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Λιβαδειά     </w:t>
      </w:r>
      <w:r w:rsidR="00727966">
        <w:rPr>
          <w:rFonts w:ascii="Arial" w:eastAsia="Arial" w:hAnsi="Arial" w:cs="Arial"/>
          <w:b/>
          <w:bCs/>
          <w:sz w:val="22"/>
          <w:szCs w:val="22"/>
        </w:rPr>
        <w:t>0</w:t>
      </w:r>
      <w:r w:rsidR="00122C20">
        <w:rPr>
          <w:rFonts w:ascii="Arial" w:eastAsia="Arial" w:hAnsi="Arial" w:cs="Arial"/>
          <w:b/>
          <w:bCs/>
          <w:sz w:val="22"/>
          <w:szCs w:val="22"/>
        </w:rPr>
        <w:t>5</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727966">
        <w:rPr>
          <w:rFonts w:ascii="Arial" w:eastAsia="Arial" w:hAnsi="Arial" w:cs="Arial"/>
          <w:b/>
          <w:bCs/>
          <w:sz w:val="22"/>
          <w:szCs w:val="22"/>
        </w:rPr>
        <w:t>6</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727966"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3A0008">
        <w:rPr>
          <w:rFonts w:ascii="Arial" w:eastAsia="Arial" w:hAnsi="Arial" w:cs="Arial"/>
          <w:b/>
          <w:bCs/>
          <w:sz w:val="22"/>
          <w:szCs w:val="22"/>
        </w:rPr>
        <w:t>11339</w:t>
      </w:r>
      <w:r w:rsidRPr="00727966">
        <w:rPr>
          <w:rFonts w:ascii="Arial" w:eastAsia="Arial" w:hAnsi="Arial" w:cs="Arial"/>
          <w:b/>
          <w:bCs/>
          <w:sz w:val="22"/>
          <w:szCs w:val="22"/>
        </w:rPr>
        <w:t xml:space="preserve"> </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727966">
        <w:rPr>
          <w:rFonts w:ascii="Arial" w:hAnsi="Arial" w:cs="Arial"/>
          <w:b/>
          <w:sz w:val="22"/>
          <w:szCs w:val="22"/>
        </w:rPr>
        <w:t>2</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122C20">
        <w:rPr>
          <w:rFonts w:ascii="Arial" w:hAnsi="Arial" w:cs="Arial"/>
          <w:b/>
          <w:sz w:val="22"/>
          <w:szCs w:val="22"/>
        </w:rPr>
        <w:t>0</w:t>
      </w:r>
      <w:r w:rsidR="00F816BB">
        <w:rPr>
          <w:rFonts w:ascii="Arial" w:hAnsi="Arial" w:cs="Arial"/>
          <w:b/>
          <w:sz w:val="22"/>
          <w:szCs w:val="22"/>
        </w:rPr>
        <w:t>7</w:t>
      </w:r>
    </w:p>
    <w:p w:rsidR="005E0F33" w:rsidRPr="00727966" w:rsidRDefault="005E0F33">
      <w:pPr>
        <w:jc w:val="center"/>
        <w:rPr>
          <w:rFonts w:ascii="Arial" w:hAnsi="Arial" w:cs="Arial"/>
          <w:b/>
          <w:sz w:val="22"/>
          <w:szCs w:val="22"/>
        </w:rPr>
      </w:pPr>
    </w:p>
    <w:p w:rsidR="00F816BB" w:rsidRPr="00F816BB" w:rsidRDefault="00122C20" w:rsidP="00F816BB">
      <w:pPr>
        <w:pStyle w:val="9"/>
        <w:tabs>
          <w:tab w:val="left" w:pos="9750"/>
        </w:tabs>
        <w:ind w:left="142"/>
        <w:jc w:val="both"/>
        <w:rPr>
          <w:rFonts w:ascii="Arial" w:eastAsia="SimSun" w:hAnsi="Arial" w:cs="Arial"/>
          <w:bCs w:val="0"/>
          <w:szCs w:val="22"/>
          <w:highlight w:val="white"/>
        </w:rPr>
      </w:pPr>
      <w:r w:rsidRPr="00F816BB">
        <w:rPr>
          <w:rFonts w:ascii="Arial" w:eastAsia="SimSun" w:hAnsi="Arial" w:cs="Arial"/>
          <w:szCs w:val="22"/>
          <w:highlight w:val="white"/>
        </w:rPr>
        <w:t xml:space="preserve">  </w:t>
      </w:r>
      <w:r w:rsidR="00F816BB" w:rsidRPr="00F816BB">
        <w:rPr>
          <w:rFonts w:ascii="Arial" w:eastAsia="SimSun" w:hAnsi="Arial" w:cs="Arial"/>
          <w:bCs w:val="0"/>
          <w:szCs w:val="22"/>
          <w:highlight w:val="white"/>
        </w:rPr>
        <w:t xml:space="preserve">Εξειδίκευση πίστωσης ποσού 1.240,00 € για την </w:t>
      </w:r>
      <w:proofErr w:type="spellStart"/>
      <w:r w:rsidR="00F816BB" w:rsidRPr="00F816BB">
        <w:rPr>
          <w:rFonts w:ascii="Arial" w:eastAsia="SimSun" w:hAnsi="Arial" w:cs="Arial"/>
          <w:bCs w:val="0"/>
          <w:szCs w:val="22"/>
          <w:highlight w:val="white"/>
        </w:rPr>
        <w:t>συνδιοργάνωση</w:t>
      </w:r>
      <w:proofErr w:type="spellEnd"/>
      <w:r w:rsidR="00F816BB" w:rsidRPr="00F816BB">
        <w:rPr>
          <w:rFonts w:ascii="Arial" w:eastAsia="SimSun" w:hAnsi="Arial" w:cs="Arial"/>
          <w:bCs w:val="0"/>
          <w:szCs w:val="22"/>
          <w:highlight w:val="white"/>
        </w:rPr>
        <w:t xml:space="preserve"> συναυλίας  με την Ελληνική Ομάδα Έρευνας και Διάσωσης και τον Πολιτιστικό Καλλιτεχνικό Σύλλογο «ΑΝΑΠΝΟΗ»</w:t>
      </w:r>
      <w:r w:rsidR="00F816BB">
        <w:rPr>
          <w:rFonts w:ascii="Arial" w:eastAsia="SimSun" w:hAnsi="Arial" w:cs="Arial"/>
          <w:bCs w:val="0"/>
          <w:szCs w:val="22"/>
          <w:highlight w:val="white"/>
        </w:rPr>
        <w:t>.</w:t>
      </w:r>
    </w:p>
    <w:p w:rsidR="00122C20" w:rsidRPr="00F816BB" w:rsidRDefault="00122C20" w:rsidP="00122C20">
      <w:pPr>
        <w:pStyle w:val="9"/>
        <w:tabs>
          <w:tab w:val="left" w:pos="9750"/>
        </w:tabs>
        <w:ind w:left="1004"/>
        <w:jc w:val="both"/>
        <w:rPr>
          <w:rFonts w:ascii="Arial" w:hAnsi="Arial" w:cs="Arial"/>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727966">
        <w:rPr>
          <w:rFonts w:ascii="Arial" w:hAnsi="Arial" w:cs="Arial"/>
          <w:sz w:val="22"/>
          <w:szCs w:val="22"/>
        </w:rPr>
        <w:t>04</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Τετάρτη</w:t>
      </w:r>
      <w:r w:rsidRPr="00727966">
        <w:rPr>
          <w:rFonts w:ascii="Arial" w:hAnsi="Arial" w:cs="Arial"/>
          <w:sz w:val="22"/>
          <w:szCs w:val="22"/>
        </w:rPr>
        <w:t xml:space="preserve">  και, ώρα 1</w:t>
      </w:r>
      <w:r w:rsidR="00DB646E" w:rsidRPr="00727966">
        <w:rPr>
          <w:rFonts w:ascii="Arial" w:hAnsi="Arial" w:cs="Arial"/>
          <w:sz w:val="22"/>
          <w:szCs w:val="22"/>
        </w:rPr>
        <w:t>3</w:t>
      </w:r>
      <w:r w:rsidRPr="00727966">
        <w:rPr>
          <w:rFonts w:ascii="Arial" w:hAnsi="Arial" w:cs="Arial"/>
          <w:sz w:val="22"/>
          <w:szCs w:val="22"/>
        </w:rPr>
        <w:t>.</w:t>
      </w:r>
      <w:r w:rsidR="00DB646E" w:rsidRPr="00727966">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10847</w:t>
      </w:r>
      <w:r w:rsidRPr="00727966">
        <w:rPr>
          <w:rFonts w:ascii="Arial" w:hAnsi="Arial" w:cs="Arial"/>
          <w:sz w:val="22"/>
          <w:szCs w:val="22"/>
        </w:rPr>
        <w:t>/</w:t>
      </w:r>
      <w:r w:rsidR="00727966">
        <w:rPr>
          <w:rFonts w:ascii="Arial" w:hAnsi="Arial" w:cs="Arial"/>
          <w:sz w:val="22"/>
          <w:szCs w:val="22"/>
        </w:rPr>
        <w:t>30</w:t>
      </w:r>
      <w:r w:rsidRPr="00727966">
        <w:rPr>
          <w:rFonts w:ascii="Arial" w:hAnsi="Arial" w:cs="Arial"/>
          <w:sz w:val="22"/>
          <w:szCs w:val="22"/>
        </w:rPr>
        <w:t>-</w:t>
      </w:r>
      <w:r w:rsidR="00C67B2B" w:rsidRPr="00727966">
        <w:rPr>
          <w:rFonts w:ascii="Arial" w:hAnsi="Arial" w:cs="Arial"/>
          <w:sz w:val="22"/>
          <w:szCs w:val="22"/>
        </w:rPr>
        <w:t>0</w:t>
      </w:r>
      <w:r w:rsidR="00642E44" w:rsidRPr="00727966">
        <w:rPr>
          <w:rFonts w:ascii="Arial" w:hAnsi="Arial" w:cs="Arial"/>
          <w:sz w:val="22"/>
          <w:szCs w:val="22"/>
        </w:rPr>
        <w:t>5</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w:t>
      </w:r>
      <w:r w:rsidR="00727966">
        <w:rPr>
          <w:rFonts w:ascii="Arial" w:hAnsi="Arial" w:cs="Arial"/>
          <w:sz w:val="22"/>
          <w:szCs w:val="22"/>
        </w:rPr>
        <w:t xml:space="preserve">(σε ορθή επανάληψη) </w:t>
      </w:r>
      <w:r w:rsidRPr="00727966">
        <w:rPr>
          <w:rFonts w:ascii="Arial" w:hAnsi="Arial" w:cs="Arial"/>
          <w:sz w:val="22"/>
          <w:szCs w:val="22"/>
        </w:rPr>
        <w:t xml:space="preserve">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Αφού  διαπιστώθηκε ότι υπάρχει νόμιμη απαρτία, επειδή σε σύνολο 7 (επτά)  μελών               </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ήταν  παρόντα  </w:t>
      </w:r>
      <w:r w:rsidR="009C3D4E">
        <w:rPr>
          <w:rFonts w:ascii="Arial" w:hAnsi="Arial" w:cs="Arial"/>
          <w:sz w:val="22"/>
          <w:szCs w:val="22"/>
        </w:rPr>
        <w:t>πέντε</w:t>
      </w:r>
      <w:r w:rsidRPr="00727966">
        <w:rPr>
          <w:rFonts w:ascii="Arial" w:hAnsi="Arial" w:cs="Arial"/>
          <w:sz w:val="22"/>
          <w:szCs w:val="22"/>
        </w:rPr>
        <w:t xml:space="preserve"> (</w:t>
      </w:r>
      <w:r w:rsidR="009C3D4E">
        <w:rPr>
          <w:rFonts w:ascii="Arial" w:hAnsi="Arial" w:cs="Arial"/>
          <w:sz w:val="22"/>
          <w:szCs w:val="22"/>
        </w:rPr>
        <w:t>5</w:t>
      </w:r>
      <w:r w:rsidRPr="00727966">
        <w:rPr>
          <w:rFonts w:ascii="Arial" w:hAnsi="Arial" w:cs="Arial"/>
          <w:sz w:val="22"/>
          <w:szCs w:val="22"/>
        </w:rPr>
        <w:t>)  , ήτοι:</w:t>
      </w:r>
    </w:p>
    <w:p w:rsidR="0051690C" w:rsidRPr="00727966" w:rsidRDefault="0051690C" w:rsidP="0051690C">
      <w:pPr>
        <w:pStyle w:val="35"/>
        <w:ind w:left="0"/>
        <w:jc w:val="both"/>
        <w:rPr>
          <w:rFonts w:ascii="Arial" w:hAnsi="Arial" w:cs="Arial"/>
          <w:sz w:val="22"/>
          <w:szCs w:val="22"/>
        </w:rPr>
      </w:pPr>
    </w:p>
    <w:p w:rsidR="00696C24" w:rsidRPr="00727966" w:rsidRDefault="0051690C" w:rsidP="00696C24">
      <w:pPr>
        <w:jc w:val="both"/>
        <w:rPr>
          <w:rFonts w:ascii="Arial" w:hAnsi="Arial" w:cs="Arial"/>
          <w:b/>
          <w:sz w:val="22"/>
          <w:szCs w:val="22"/>
        </w:rPr>
      </w:pPr>
      <w:r w:rsidRPr="00727966">
        <w:rPr>
          <w:rFonts w:ascii="Arial" w:hAnsi="Arial" w:cs="Arial"/>
          <w:sz w:val="22"/>
          <w:szCs w:val="22"/>
        </w:rPr>
        <w:t xml:space="preserve">                 </w:t>
      </w:r>
      <w:r w:rsidRPr="00727966">
        <w:rPr>
          <w:rFonts w:ascii="Arial" w:hAnsi="Arial" w:cs="Arial"/>
          <w:b/>
          <w:sz w:val="22"/>
          <w:szCs w:val="22"/>
        </w:rPr>
        <w:t xml:space="preserve"> </w:t>
      </w:r>
      <w:r w:rsidR="00696C24" w:rsidRPr="00727966">
        <w:rPr>
          <w:rFonts w:ascii="Arial" w:hAnsi="Arial" w:cs="Arial"/>
          <w:b/>
          <w:sz w:val="22"/>
          <w:szCs w:val="22"/>
        </w:rPr>
        <w:t xml:space="preserve">ΠΑΡΟΝΤΕΣ                                                                 </w:t>
      </w:r>
      <w:r w:rsidR="003A3FBE" w:rsidRPr="00727966">
        <w:rPr>
          <w:rFonts w:ascii="Arial" w:hAnsi="Arial" w:cs="Arial"/>
          <w:b/>
          <w:sz w:val="22"/>
          <w:szCs w:val="22"/>
        </w:rPr>
        <w:t>ΑΠΟΝΤΕΣ</w:t>
      </w:r>
      <w:r w:rsidR="00696C24" w:rsidRPr="00727966">
        <w:rPr>
          <w:rFonts w:ascii="Arial" w:hAnsi="Arial" w:cs="Arial"/>
          <w:b/>
          <w:sz w:val="22"/>
          <w:szCs w:val="22"/>
        </w:rPr>
        <w:t xml:space="preserve">                        </w:t>
      </w:r>
    </w:p>
    <w:p w:rsidR="00AD231B" w:rsidRPr="00727966" w:rsidRDefault="00696C24" w:rsidP="00AD231B">
      <w:pPr>
        <w:tabs>
          <w:tab w:val="left" w:pos="360"/>
          <w:tab w:val="left" w:pos="6237"/>
        </w:tabs>
        <w:ind w:right="-335"/>
        <w:rPr>
          <w:rFonts w:ascii="Arial" w:hAnsi="Arial" w:cs="Arial"/>
          <w:sz w:val="22"/>
          <w:szCs w:val="22"/>
        </w:rPr>
      </w:pPr>
      <w:r w:rsidRPr="00727966">
        <w:rPr>
          <w:rFonts w:ascii="Arial" w:hAnsi="Arial" w:cs="Arial"/>
          <w:color w:val="000000"/>
          <w:sz w:val="22"/>
          <w:szCs w:val="22"/>
        </w:rPr>
        <w:t xml:space="preserve">     </w:t>
      </w:r>
      <w:r w:rsidRPr="00727966">
        <w:rPr>
          <w:rFonts w:ascii="Arial" w:hAnsi="Arial" w:cs="Arial"/>
          <w:sz w:val="22"/>
          <w:szCs w:val="22"/>
        </w:rPr>
        <w:t xml:space="preserve"> 1. </w:t>
      </w:r>
      <w:proofErr w:type="spellStart"/>
      <w:r w:rsidRPr="00727966">
        <w:rPr>
          <w:rFonts w:ascii="Arial" w:hAnsi="Arial" w:cs="Arial"/>
          <w:sz w:val="22"/>
          <w:szCs w:val="22"/>
        </w:rPr>
        <w:t>Καραμάνης</w:t>
      </w:r>
      <w:proofErr w:type="spellEnd"/>
      <w:r w:rsidRPr="00727966">
        <w:rPr>
          <w:rFonts w:ascii="Arial" w:hAnsi="Arial" w:cs="Arial"/>
          <w:sz w:val="22"/>
          <w:szCs w:val="22"/>
        </w:rPr>
        <w:t xml:space="preserve"> Δημήτριος </w:t>
      </w:r>
      <w:r w:rsidR="003A3FBE" w:rsidRPr="00727966">
        <w:rPr>
          <w:rFonts w:ascii="Arial" w:hAnsi="Arial" w:cs="Arial"/>
          <w:sz w:val="22"/>
          <w:szCs w:val="22"/>
        </w:rPr>
        <w:t xml:space="preserve">                                          </w:t>
      </w:r>
      <w:r w:rsidR="0079007D">
        <w:rPr>
          <w:rFonts w:ascii="Arial" w:hAnsi="Arial" w:cs="Arial"/>
          <w:sz w:val="22"/>
          <w:szCs w:val="22"/>
        </w:rPr>
        <w:t xml:space="preserve"> </w:t>
      </w:r>
      <w:r w:rsidR="003A3FBE" w:rsidRPr="00727966">
        <w:rPr>
          <w:rFonts w:ascii="Arial" w:hAnsi="Arial" w:cs="Arial"/>
          <w:sz w:val="22"/>
          <w:szCs w:val="22"/>
        </w:rPr>
        <w:t xml:space="preserve">  1. </w:t>
      </w:r>
      <w:proofErr w:type="spellStart"/>
      <w:r w:rsidR="009C3D4E" w:rsidRPr="00727966">
        <w:rPr>
          <w:rFonts w:ascii="Arial" w:hAnsi="Arial" w:cs="Arial"/>
          <w:sz w:val="22"/>
          <w:szCs w:val="22"/>
        </w:rPr>
        <w:t>Ταγκαλέγκας</w:t>
      </w:r>
      <w:proofErr w:type="spellEnd"/>
      <w:r w:rsidR="009C3D4E" w:rsidRPr="00727966">
        <w:rPr>
          <w:rFonts w:ascii="Arial" w:hAnsi="Arial" w:cs="Arial"/>
          <w:sz w:val="22"/>
          <w:szCs w:val="22"/>
        </w:rPr>
        <w:t xml:space="preserve"> Ιωάννης</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2. </w:t>
      </w:r>
      <w:proofErr w:type="spellStart"/>
      <w:r w:rsidRPr="00727966">
        <w:rPr>
          <w:rFonts w:ascii="Arial" w:hAnsi="Arial" w:cs="Arial"/>
          <w:sz w:val="22"/>
          <w:szCs w:val="22"/>
        </w:rPr>
        <w:t>Τουμαράς</w:t>
      </w:r>
      <w:proofErr w:type="spellEnd"/>
      <w:r w:rsidRPr="00727966">
        <w:rPr>
          <w:rFonts w:ascii="Arial" w:hAnsi="Arial" w:cs="Arial"/>
          <w:sz w:val="22"/>
          <w:szCs w:val="22"/>
        </w:rPr>
        <w:t xml:space="preserve"> Βασίλειος                                                 </w:t>
      </w:r>
      <w:r w:rsidR="009C3D4E" w:rsidRPr="00727966">
        <w:rPr>
          <w:rFonts w:ascii="Arial" w:hAnsi="Arial" w:cs="Arial"/>
          <w:sz w:val="22"/>
          <w:szCs w:val="22"/>
        </w:rPr>
        <w:t>Αν και είχ</w:t>
      </w:r>
      <w:r w:rsidR="009C3D4E">
        <w:rPr>
          <w:rFonts w:ascii="Arial" w:hAnsi="Arial" w:cs="Arial"/>
          <w:sz w:val="22"/>
          <w:szCs w:val="22"/>
        </w:rPr>
        <w:t>ε</w:t>
      </w:r>
      <w:r w:rsidR="009C3D4E" w:rsidRPr="00727966">
        <w:rPr>
          <w:rFonts w:ascii="Arial" w:hAnsi="Arial" w:cs="Arial"/>
          <w:sz w:val="22"/>
          <w:szCs w:val="22"/>
        </w:rPr>
        <w:t xml:space="preserve"> νόμιμα προσκληθεί                     </w:t>
      </w:r>
    </w:p>
    <w:p w:rsidR="00696C24" w:rsidRPr="00727966"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3. </w:t>
      </w:r>
      <w:proofErr w:type="spellStart"/>
      <w:r w:rsidRPr="00727966">
        <w:rPr>
          <w:rFonts w:ascii="Arial" w:hAnsi="Arial" w:cs="Arial"/>
          <w:sz w:val="22"/>
          <w:szCs w:val="22"/>
        </w:rPr>
        <w:t>Αγνιάδης</w:t>
      </w:r>
      <w:proofErr w:type="spellEnd"/>
      <w:r w:rsidRPr="00727966">
        <w:rPr>
          <w:rFonts w:ascii="Arial" w:hAnsi="Arial" w:cs="Arial"/>
          <w:sz w:val="22"/>
          <w:szCs w:val="22"/>
        </w:rPr>
        <w:t xml:space="preserve">  Παναγιώτης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4. </w:t>
      </w:r>
      <w:proofErr w:type="spellStart"/>
      <w:r w:rsidRPr="00727966">
        <w:rPr>
          <w:rFonts w:ascii="Arial" w:hAnsi="Arial" w:cs="Arial"/>
          <w:sz w:val="22"/>
          <w:szCs w:val="22"/>
        </w:rPr>
        <w:t>Καλλιαντάσης</w:t>
      </w:r>
      <w:proofErr w:type="spellEnd"/>
      <w:r w:rsidRPr="00727966">
        <w:rPr>
          <w:rFonts w:ascii="Arial" w:hAnsi="Arial" w:cs="Arial"/>
          <w:sz w:val="22"/>
          <w:szCs w:val="22"/>
        </w:rPr>
        <w:t xml:space="preserve"> Χρήστος</w:t>
      </w:r>
      <w:r w:rsidR="00AD231B">
        <w:rPr>
          <w:rFonts w:ascii="Arial" w:hAnsi="Arial" w:cs="Arial"/>
          <w:sz w:val="22"/>
          <w:szCs w:val="22"/>
        </w:rPr>
        <w:t xml:space="preserve"> </w:t>
      </w:r>
    </w:p>
    <w:p w:rsidR="00696C24" w:rsidRPr="00727966" w:rsidRDefault="00AD231B" w:rsidP="00696C24">
      <w:pPr>
        <w:tabs>
          <w:tab w:val="left" w:pos="360"/>
          <w:tab w:val="left" w:pos="6237"/>
        </w:tabs>
        <w:ind w:right="-335"/>
        <w:rPr>
          <w:rFonts w:ascii="Arial" w:hAnsi="Arial" w:cs="Arial"/>
          <w:sz w:val="22"/>
          <w:szCs w:val="22"/>
        </w:rPr>
      </w:pPr>
      <w:r>
        <w:rPr>
          <w:rFonts w:ascii="Arial" w:hAnsi="Arial" w:cs="Arial"/>
          <w:sz w:val="22"/>
          <w:szCs w:val="22"/>
        </w:rPr>
        <w:t xml:space="preserve">      </w:t>
      </w:r>
      <w:r w:rsidR="009C3D4E">
        <w:rPr>
          <w:rFonts w:ascii="Arial" w:hAnsi="Arial" w:cs="Arial"/>
          <w:sz w:val="22"/>
          <w:szCs w:val="22"/>
        </w:rPr>
        <w:t>5. Παπαβασιλείου Αικατερίνη (προσήλθε στο 6</w:t>
      </w:r>
      <w:r w:rsidR="009C3D4E" w:rsidRPr="009C3D4E">
        <w:rPr>
          <w:rFonts w:ascii="Arial" w:hAnsi="Arial" w:cs="Arial"/>
          <w:sz w:val="22"/>
          <w:szCs w:val="22"/>
          <w:vertAlign w:val="superscript"/>
        </w:rPr>
        <w:t>ο</w:t>
      </w:r>
      <w:r w:rsidR="009C3D4E">
        <w:rPr>
          <w:rFonts w:ascii="Arial" w:hAnsi="Arial" w:cs="Arial"/>
          <w:sz w:val="22"/>
          <w:szCs w:val="22"/>
        </w:rPr>
        <w:t xml:space="preserve"> Θ.Η.Δ.)</w:t>
      </w:r>
      <w:r>
        <w:rPr>
          <w:rFonts w:ascii="Arial" w:hAnsi="Arial" w:cs="Arial"/>
          <w:sz w:val="22"/>
          <w:szCs w:val="22"/>
        </w:rPr>
        <w:t xml:space="preserve">                                   </w:t>
      </w:r>
      <w:r w:rsidRPr="00727966">
        <w:rPr>
          <w:rFonts w:ascii="Arial" w:hAnsi="Arial" w:cs="Arial"/>
          <w:sz w:val="22"/>
          <w:szCs w:val="22"/>
        </w:rPr>
        <w:t xml:space="preserve">  </w:t>
      </w:r>
    </w:p>
    <w:p w:rsidR="008331D9" w:rsidRPr="00727966" w:rsidRDefault="00696C24" w:rsidP="00AD231B">
      <w:pPr>
        <w:tabs>
          <w:tab w:val="left" w:pos="360"/>
          <w:tab w:val="left" w:pos="6237"/>
        </w:tabs>
        <w:ind w:right="-335"/>
        <w:rPr>
          <w:rFonts w:ascii="Arial" w:hAnsi="Arial" w:cs="Arial"/>
          <w:sz w:val="22"/>
          <w:szCs w:val="22"/>
        </w:rPr>
      </w:pPr>
      <w:r w:rsidRPr="00727966">
        <w:rPr>
          <w:rFonts w:ascii="Arial" w:hAnsi="Arial" w:cs="Arial"/>
          <w:sz w:val="22"/>
          <w:szCs w:val="22"/>
        </w:rPr>
        <w:t xml:space="preserve">      </w:t>
      </w:r>
      <w:r w:rsidR="009C3D4E">
        <w:rPr>
          <w:rFonts w:ascii="Arial" w:hAnsi="Arial" w:cs="Arial"/>
          <w:sz w:val="22"/>
          <w:szCs w:val="22"/>
        </w:rPr>
        <w:t>6</w:t>
      </w:r>
      <w:r w:rsidRPr="00727966">
        <w:rPr>
          <w:rFonts w:ascii="Arial" w:hAnsi="Arial" w:cs="Arial"/>
          <w:sz w:val="22"/>
          <w:szCs w:val="22"/>
        </w:rPr>
        <w:t>.</w:t>
      </w:r>
      <w:r w:rsidR="003A3FBE" w:rsidRPr="00727966">
        <w:rPr>
          <w:rFonts w:ascii="Arial" w:hAnsi="Arial" w:cs="Arial"/>
          <w:sz w:val="22"/>
          <w:szCs w:val="22"/>
        </w:rPr>
        <w:t xml:space="preserve"> </w:t>
      </w:r>
      <w:proofErr w:type="spellStart"/>
      <w:r w:rsidR="00727966">
        <w:rPr>
          <w:rFonts w:ascii="Arial" w:hAnsi="Arial" w:cs="Arial"/>
          <w:sz w:val="22"/>
          <w:szCs w:val="22"/>
        </w:rPr>
        <w:t>Μίχας</w:t>
      </w:r>
      <w:proofErr w:type="spellEnd"/>
      <w:r w:rsidR="00727966">
        <w:rPr>
          <w:rFonts w:ascii="Arial" w:hAnsi="Arial" w:cs="Arial"/>
          <w:sz w:val="22"/>
          <w:szCs w:val="22"/>
        </w:rPr>
        <w:t xml:space="preserve"> Δημήτριος</w:t>
      </w:r>
      <w:r w:rsidR="00642E44" w:rsidRPr="00727966">
        <w:rPr>
          <w:rFonts w:ascii="Arial" w:hAnsi="Arial" w:cs="Arial"/>
          <w:sz w:val="22"/>
          <w:szCs w:val="22"/>
        </w:rPr>
        <w:t xml:space="preserve"> </w:t>
      </w:r>
    </w:p>
    <w:p w:rsidR="008331D9" w:rsidRPr="00727966" w:rsidRDefault="008331D9" w:rsidP="00696C24">
      <w:pPr>
        <w:pStyle w:val="35"/>
        <w:ind w:left="284"/>
        <w:jc w:val="both"/>
        <w:rPr>
          <w:rFonts w:ascii="Arial" w:hAnsi="Arial" w:cs="Arial"/>
          <w:sz w:val="22"/>
          <w:szCs w:val="22"/>
        </w:rPr>
      </w:pPr>
    </w:p>
    <w:p w:rsidR="00696C24" w:rsidRPr="00122C20"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122C20" w:rsidRPr="00F816BB" w:rsidRDefault="00967BF0" w:rsidP="00122C20">
      <w:pPr>
        <w:pStyle w:val="9"/>
        <w:tabs>
          <w:tab w:val="left" w:pos="9750"/>
        </w:tabs>
        <w:suppressAutoHyphens w:val="0"/>
        <w:ind w:left="142" w:hanging="284"/>
        <w:jc w:val="both"/>
        <w:rPr>
          <w:rFonts w:ascii="Arial" w:eastAsia="Arial" w:hAnsi="Arial" w:cs="Arial"/>
          <w:b w:val="0"/>
          <w:szCs w:val="22"/>
        </w:rPr>
      </w:pPr>
      <w:r w:rsidRPr="00F816BB">
        <w:rPr>
          <w:rFonts w:ascii="Arial" w:eastAsia="Arial" w:hAnsi="Arial" w:cs="Arial"/>
          <w:b w:val="0"/>
          <w:szCs w:val="22"/>
        </w:rPr>
        <w:t xml:space="preserve">  </w:t>
      </w:r>
      <w:r w:rsidR="00122C20" w:rsidRPr="00F816BB">
        <w:rPr>
          <w:rFonts w:ascii="Arial" w:eastAsia="Arial" w:hAnsi="Arial" w:cs="Arial"/>
          <w:b w:val="0"/>
          <w:szCs w:val="22"/>
        </w:rPr>
        <w:t xml:space="preserve">       </w:t>
      </w:r>
      <w:r w:rsidRPr="00F816BB">
        <w:rPr>
          <w:rFonts w:ascii="Arial" w:eastAsia="Arial" w:hAnsi="Arial" w:cs="Arial"/>
          <w:b w:val="0"/>
          <w:szCs w:val="22"/>
        </w:rPr>
        <w:t xml:space="preserve"> </w:t>
      </w:r>
      <w:r w:rsidR="00122C20" w:rsidRPr="00F816BB">
        <w:rPr>
          <w:rFonts w:ascii="Arial" w:eastAsia="Arial" w:hAnsi="Arial" w:cs="Arial"/>
          <w:b w:val="0"/>
          <w:szCs w:val="22"/>
        </w:rPr>
        <w:t xml:space="preserve">Ο  Πρόεδρος  της Δημοτικής  Επιτροπής ενημέρωσε το σώμα ότι υποβλήθηκε το </w:t>
      </w:r>
      <w:proofErr w:type="spellStart"/>
      <w:r w:rsidR="00122C20" w:rsidRPr="00F816BB">
        <w:rPr>
          <w:rFonts w:ascii="Arial" w:eastAsia="Arial" w:hAnsi="Arial" w:cs="Arial"/>
          <w:b w:val="0"/>
          <w:szCs w:val="22"/>
        </w:rPr>
        <w:t>υπ΄αριθμ</w:t>
      </w:r>
      <w:proofErr w:type="spellEnd"/>
      <w:r w:rsidR="00122C20" w:rsidRPr="00F816BB">
        <w:rPr>
          <w:rFonts w:ascii="Arial" w:eastAsia="Arial" w:hAnsi="Arial" w:cs="Arial"/>
          <w:b w:val="0"/>
          <w:szCs w:val="22"/>
        </w:rPr>
        <w:t xml:space="preserve">. </w:t>
      </w:r>
      <w:proofErr w:type="spellStart"/>
      <w:r w:rsidR="00122C20" w:rsidRPr="00F816BB">
        <w:rPr>
          <w:rFonts w:ascii="Arial" w:eastAsia="Arial" w:hAnsi="Arial" w:cs="Arial"/>
          <w:b w:val="0"/>
          <w:szCs w:val="22"/>
        </w:rPr>
        <w:t>πρωτ</w:t>
      </w:r>
      <w:proofErr w:type="spellEnd"/>
      <w:r w:rsidR="00122C20" w:rsidRPr="00F816BB">
        <w:rPr>
          <w:rFonts w:ascii="Arial" w:eastAsia="Arial" w:hAnsi="Arial" w:cs="Arial"/>
          <w:b w:val="0"/>
          <w:szCs w:val="22"/>
        </w:rPr>
        <w:t>. 1101</w:t>
      </w:r>
      <w:r w:rsidR="00F816BB" w:rsidRPr="00F816BB">
        <w:rPr>
          <w:rFonts w:ascii="Arial" w:eastAsia="Arial" w:hAnsi="Arial" w:cs="Arial"/>
          <w:b w:val="0"/>
          <w:szCs w:val="22"/>
        </w:rPr>
        <w:t>0</w:t>
      </w:r>
      <w:r w:rsidR="00122C20" w:rsidRPr="00F816BB">
        <w:rPr>
          <w:rFonts w:ascii="Arial" w:eastAsia="Arial" w:hAnsi="Arial" w:cs="Arial"/>
          <w:b w:val="0"/>
          <w:szCs w:val="22"/>
        </w:rPr>
        <w:t xml:space="preserve">/02-06-2025 έγγραφο του Τμ. Προϋπολογισμού , Λογιστηρίου &amp; Προμηθειών  του </w:t>
      </w:r>
      <w:r w:rsidR="00122C20" w:rsidRPr="00F816BB">
        <w:rPr>
          <w:rFonts w:ascii="Arial" w:hAnsi="Arial" w:cs="Arial"/>
          <w:b w:val="0"/>
          <w:szCs w:val="22"/>
        </w:rPr>
        <w:t xml:space="preserve">Δήμου </w:t>
      </w:r>
      <w:proofErr w:type="spellStart"/>
      <w:r w:rsidR="00122C20" w:rsidRPr="00F816BB">
        <w:rPr>
          <w:rFonts w:ascii="Arial" w:hAnsi="Arial" w:cs="Arial"/>
          <w:b w:val="0"/>
          <w:szCs w:val="22"/>
        </w:rPr>
        <w:t>Λεβαδέων</w:t>
      </w:r>
      <w:proofErr w:type="spellEnd"/>
      <w:r w:rsidR="00122C20" w:rsidRPr="00F816BB">
        <w:rPr>
          <w:rFonts w:ascii="Arial" w:hAnsi="Arial" w:cs="Arial"/>
          <w:b w:val="0"/>
          <w:szCs w:val="22"/>
        </w:rPr>
        <w:t xml:space="preserve"> με τίτλο :</w:t>
      </w:r>
      <w:r w:rsidR="00122C20" w:rsidRPr="00F816BB">
        <w:rPr>
          <w:rFonts w:ascii="Arial" w:eastAsia="SimSun" w:hAnsi="Arial" w:cs="Arial"/>
          <w:b w:val="0"/>
          <w:szCs w:val="22"/>
          <w:highlight w:val="white"/>
        </w:rPr>
        <w:t xml:space="preserve"> </w:t>
      </w:r>
      <w:proofErr w:type="spellStart"/>
      <w:r w:rsidR="00122C20" w:rsidRPr="00F816BB">
        <w:rPr>
          <w:rFonts w:ascii="Arial" w:eastAsia="SimSun" w:hAnsi="Arial" w:cs="Arial"/>
          <w:b w:val="0"/>
          <w:i/>
          <w:szCs w:val="22"/>
          <w:highlight w:val="white"/>
        </w:rPr>
        <w:t>΄΄</w:t>
      </w:r>
      <w:proofErr w:type="spellEnd"/>
      <w:r w:rsidR="00122C20" w:rsidRPr="00F816BB">
        <w:rPr>
          <w:rFonts w:ascii="Arial" w:eastAsia="SimSun" w:hAnsi="Arial" w:cs="Arial"/>
          <w:b w:val="0"/>
          <w:bCs w:val="0"/>
          <w:i/>
          <w:szCs w:val="22"/>
          <w:highlight w:val="white"/>
        </w:rPr>
        <w:t xml:space="preserve"> </w:t>
      </w:r>
      <w:r w:rsidR="00F816BB" w:rsidRPr="00F816BB">
        <w:rPr>
          <w:rFonts w:ascii="Arial" w:eastAsia="SimSun" w:hAnsi="Arial" w:cs="Arial"/>
          <w:b w:val="0"/>
          <w:bCs w:val="0"/>
          <w:i/>
          <w:szCs w:val="22"/>
          <w:highlight w:val="white"/>
        </w:rPr>
        <w:t xml:space="preserve">Εξειδίκευση πίστωσης ποσού 1.240,00 € για την </w:t>
      </w:r>
      <w:proofErr w:type="spellStart"/>
      <w:r w:rsidR="00F816BB" w:rsidRPr="00F816BB">
        <w:rPr>
          <w:rFonts w:ascii="Arial" w:eastAsia="SimSun" w:hAnsi="Arial" w:cs="Arial"/>
          <w:b w:val="0"/>
          <w:bCs w:val="0"/>
          <w:i/>
          <w:szCs w:val="22"/>
          <w:highlight w:val="white"/>
        </w:rPr>
        <w:t>συνδιοργάνωση</w:t>
      </w:r>
      <w:proofErr w:type="spellEnd"/>
      <w:r w:rsidR="00F816BB" w:rsidRPr="00F816BB">
        <w:rPr>
          <w:rFonts w:ascii="Arial" w:eastAsia="SimSun" w:hAnsi="Arial" w:cs="Arial"/>
          <w:b w:val="0"/>
          <w:bCs w:val="0"/>
          <w:i/>
          <w:szCs w:val="22"/>
          <w:highlight w:val="white"/>
        </w:rPr>
        <w:t xml:space="preserve"> συναυλίας  με την Ελληνική Ομάδα Έρευνας και Διάσωσης και τον Πολιτιστικό Καλλιτεχνικό Σύλλογο «ΑΝΑΠΝΟΗ» </w:t>
      </w:r>
      <w:r w:rsidR="00122C20" w:rsidRPr="00F816BB">
        <w:rPr>
          <w:rFonts w:ascii="Arial" w:eastAsia="SimSun" w:hAnsi="Arial" w:cs="Arial"/>
          <w:b w:val="0"/>
          <w:szCs w:val="22"/>
        </w:rPr>
        <w:t xml:space="preserve">για συζήτηση του θέματος </w:t>
      </w:r>
      <w:r w:rsidR="00122C20" w:rsidRPr="00F816BB">
        <w:rPr>
          <w:rFonts w:ascii="Arial" w:hAnsi="Arial" w:cs="Arial"/>
          <w:b w:val="0"/>
          <w:szCs w:val="22"/>
        </w:rPr>
        <w:t>εκτός ημερήσιας διάταξης ως κατεπείγον .</w:t>
      </w:r>
      <w:r w:rsidR="00122C20" w:rsidRPr="00F816BB">
        <w:rPr>
          <w:rFonts w:ascii="Arial" w:eastAsia="Arial" w:hAnsi="Arial" w:cs="Arial"/>
          <w:b w:val="0"/>
          <w:szCs w:val="22"/>
        </w:rPr>
        <w:t xml:space="preserve"> </w:t>
      </w:r>
    </w:p>
    <w:p w:rsidR="00122C20" w:rsidRDefault="00122C20" w:rsidP="00122C20">
      <w:pPr>
        <w:pStyle w:val="ad"/>
        <w:rPr>
          <w:rFonts w:ascii="Arial" w:hAnsi="Arial" w:cs="Arial"/>
          <w:sz w:val="22"/>
          <w:szCs w:val="22"/>
        </w:rPr>
      </w:pPr>
      <w:r>
        <w:rPr>
          <w:rFonts w:ascii="Arial" w:eastAsia="Arial" w:hAnsi="Arial" w:cs="Arial"/>
          <w:sz w:val="22"/>
          <w:szCs w:val="22"/>
        </w:rPr>
        <w:t xml:space="preserve">  </w:t>
      </w:r>
      <w:r w:rsidRPr="00CD0EB1">
        <w:rPr>
          <w:rFonts w:ascii="Arial" w:eastAsia="Arial" w:hAnsi="Arial" w:cs="Arial"/>
          <w:sz w:val="22"/>
          <w:szCs w:val="22"/>
        </w:rPr>
        <w:t xml:space="preserve">Το κατεπείγον του θέματος </w:t>
      </w:r>
      <w:r w:rsidRPr="00CD0EB1">
        <w:rPr>
          <w:rFonts w:ascii="Arial" w:hAnsi="Arial" w:cs="Arial"/>
          <w:sz w:val="22"/>
          <w:szCs w:val="22"/>
          <w:highlight w:val="white"/>
        </w:rPr>
        <w:t>έγκειται στα στενά χρονικά όρια που υπάρχο</w:t>
      </w:r>
      <w:r>
        <w:rPr>
          <w:rFonts w:ascii="Arial" w:hAnsi="Arial" w:cs="Arial"/>
          <w:sz w:val="22"/>
          <w:szCs w:val="22"/>
          <w:highlight w:val="white"/>
        </w:rPr>
        <w:t xml:space="preserve">υν για την ολοκλήρωση </w:t>
      </w:r>
      <w:r w:rsidRPr="00CD0EB1">
        <w:rPr>
          <w:rFonts w:ascii="Arial" w:hAnsi="Arial" w:cs="Arial"/>
          <w:sz w:val="22"/>
          <w:szCs w:val="22"/>
          <w:highlight w:val="white"/>
        </w:rPr>
        <w:t>της διοικητικής διαδικασίας για την πραγματοποίηση της εν λόγω εκδήλωσης</w:t>
      </w:r>
      <w:r w:rsidRPr="00CD0EB1">
        <w:rPr>
          <w:rFonts w:ascii="Arial" w:hAnsi="Arial" w:cs="Arial"/>
          <w:sz w:val="22"/>
          <w:szCs w:val="22"/>
        </w:rPr>
        <w:t>.</w:t>
      </w:r>
      <w:r w:rsidRPr="008C376C">
        <w:rPr>
          <w:rFonts w:ascii="Arial" w:hAnsi="Arial" w:cs="Arial"/>
          <w:sz w:val="22"/>
          <w:szCs w:val="22"/>
        </w:rPr>
        <w:t xml:space="preserve">  </w:t>
      </w:r>
    </w:p>
    <w:p w:rsidR="00122C20" w:rsidRPr="00122C20" w:rsidRDefault="00122C20" w:rsidP="00122C20">
      <w:pPr>
        <w:pStyle w:val="ad"/>
        <w:rPr>
          <w:rFonts w:ascii="Arial" w:hAnsi="Arial" w:cs="Arial"/>
          <w:sz w:val="22"/>
          <w:szCs w:val="22"/>
        </w:rPr>
      </w:pPr>
      <w:r>
        <w:rPr>
          <w:rFonts w:ascii="Arial" w:hAnsi="Arial" w:cs="Arial"/>
          <w:sz w:val="22"/>
          <w:szCs w:val="22"/>
        </w:rPr>
        <w:t xml:space="preserve">   </w:t>
      </w:r>
      <w:r w:rsidRPr="008C376C">
        <w:rPr>
          <w:rFonts w:ascii="Arial" w:hAnsi="Arial" w:cs="Arial"/>
          <w:sz w:val="22"/>
          <w:szCs w:val="22"/>
        </w:rPr>
        <w:t xml:space="preserve">Σύμφωνα με τις διατάξεις του άρθρου 75  παρ. 3 του </w:t>
      </w:r>
      <w:r w:rsidRPr="008C376C">
        <w:rPr>
          <w:rFonts w:ascii="Arial" w:eastAsia="Arial" w:hAnsi="Arial" w:cs="Arial"/>
          <w:iCs/>
          <w:sz w:val="22"/>
          <w:szCs w:val="22"/>
        </w:rPr>
        <w:t xml:space="preserve">Ν. 3852/2010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8C376C">
        <w:rPr>
          <w:rFonts w:ascii="Arial" w:eastAsia="Arial" w:hAnsi="Arial" w:cs="Arial"/>
          <w:iCs/>
          <w:sz w:val="22"/>
          <w:szCs w:val="22"/>
        </w:rPr>
        <w:t>γι΄</w:t>
      </w:r>
      <w:proofErr w:type="spellEnd"/>
      <w:r w:rsidRPr="008C376C">
        <w:rPr>
          <w:rFonts w:ascii="Arial" w:eastAsia="Arial" w:hAnsi="Arial" w:cs="Arial"/>
          <w:iCs/>
          <w:sz w:val="22"/>
          <w:szCs w:val="22"/>
        </w:rPr>
        <w:t xml:space="preserve"> αυτό με την ίδια πλειοψηφία , πριν από την έναρξη της συζήτησης των θεμάτων της ημερήσιας διάταξης.</w:t>
      </w:r>
    </w:p>
    <w:p w:rsidR="00122C20" w:rsidRPr="008C376C" w:rsidRDefault="00122C20" w:rsidP="00122C20">
      <w:pPr>
        <w:pStyle w:val="af2"/>
        <w:spacing w:line="276" w:lineRule="auto"/>
        <w:ind w:firstLine="0"/>
        <w:rPr>
          <w:rFonts w:ascii="Arial" w:hAnsi="Arial" w:cs="Arial"/>
          <w:sz w:val="22"/>
          <w:szCs w:val="22"/>
        </w:rPr>
      </w:pPr>
      <w:r w:rsidRPr="008C376C">
        <w:rPr>
          <w:rFonts w:ascii="Arial" w:eastAsia="Arial" w:hAnsi="Arial" w:cs="Arial"/>
          <w:bCs/>
          <w:iCs/>
          <w:sz w:val="22"/>
          <w:szCs w:val="22"/>
        </w:rPr>
        <w:t xml:space="preserve">    Ακολούθως ο </w:t>
      </w:r>
      <w:r>
        <w:rPr>
          <w:rFonts w:ascii="Arial" w:eastAsia="Arial" w:hAnsi="Arial" w:cs="Arial"/>
          <w:bCs/>
          <w:iCs/>
          <w:sz w:val="22"/>
          <w:szCs w:val="22"/>
        </w:rPr>
        <w:t xml:space="preserve">Πρόεδρος </w:t>
      </w:r>
      <w:r w:rsidRPr="008C376C">
        <w:rPr>
          <w:rFonts w:ascii="Arial" w:eastAsia="Arial" w:hAnsi="Arial" w:cs="Arial"/>
          <w:bCs/>
          <w:iCs/>
          <w:sz w:val="22"/>
          <w:szCs w:val="22"/>
        </w:rPr>
        <w:t xml:space="preserve">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122C20" w:rsidRPr="008C376C" w:rsidRDefault="00122C20" w:rsidP="00122C20">
      <w:pPr>
        <w:widowControl w:val="0"/>
        <w:spacing w:line="276" w:lineRule="auto"/>
        <w:jc w:val="both"/>
        <w:rPr>
          <w:rFonts w:ascii="Arial" w:eastAsia="Arial" w:hAnsi="Arial" w:cs="Arial"/>
          <w:sz w:val="22"/>
          <w:szCs w:val="22"/>
        </w:rPr>
      </w:pPr>
      <w:r w:rsidRPr="008C376C">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 .     </w:t>
      </w:r>
      <w:r w:rsidRPr="008C376C">
        <w:rPr>
          <w:rFonts w:eastAsia="Arial"/>
          <w:sz w:val="22"/>
          <w:szCs w:val="22"/>
        </w:rPr>
        <w:t xml:space="preserve">   </w:t>
      </w:r>
    </w:p>
    <w:p w:rsidR="00122C20" w:rsidRDefault="00122C20" w:rsidP="00122C20">
      <w:pPr>
        <w:jc w:val="both"/>
        <w:rPr>
          <w:rFonts w:ascii="Arial" w:hAnsi="Arial" w:cs="Arial"/>
          <w:spacing w:val="-3"/>
          <w:sz w:val="22"/>
          <w:szCs w:val="22"/>
        </w:rPr>
      </w:pPr>
      <w:r>
        <w:rPr>
          <w:rFonts w:ascii="Arial" w:eastAsia="Arial" w:hAnsi="Arial" w:cs="Arial"/>
          <w:sz w:val="22"/>
          <w:szCs w:val="22"/>
        </w:rPr>
        <w:lastRenderedPageBreak/>
        <w:t xml:space="preserve">     </w:t>
      </w:r>
      <w:r w:rsidRPr="008A1395">
        <w:rPr>
          <w:rFonts w:ascii="Arial" w:eastAsia="Arial" w:hAnsi="Arial" w:cs="Arial"/>
          <w:sz w:val="22"/>
          <w:szCs w:val="22"/>
        </w:rPr>
        <w:t xml:space="preserve"> </w:t>
      </w:r>
      <w:r w:rsidRPr="00321816">
        <w:rPr>
          <w:rFonts w:ascii="Arial" w:eastAsia="Arial" w:hAnsi="Arial" w:cs="Arial"/>
          <w:sz w:val="22"/>
          <w:szCs w:val="22"/>
        </w:rPr>
        <w:t xml:space="preserve">Κατόπιν  </w:t>
      </w:r>
      <w:r>
        <w:rPr>
          <w:rFonts w:ascii="Arial" w:eastAsia="Arial" w:hAnsi="Arial" w:cs="Arial"/>
          <w:sz w:val="22"/>
          <w:szCs w:val="22"/>
        </w:rPr>
        <w:t xml:space="preserve">ο Πρόεδρος </w:t>
      </w:r>
      <w:r w:rsidRPr="00321816">
        <w:rPr>
          <w:rFonts w:ascii="Arial" w:eastAsia="Arial" w:hAnsi="Arial" w:cs="Arial"/>
          <w:sz w:val="22"/>
          <w:szCs w:val="22"/>
        </w:rPr>
        <w:t xml:space="preserve"> της Δημοτικής  Επιτροπής έθεσε υπόψη των μελών </w:t>
      </w:r>
      <w:r w:rsidRPr="00824EAF">
        <w:rPr>
          <w:rFonts w:ascii="Arial" w:eastAsia="Arial" w:hAnsi="Arial" w:cs="Arial"/>
          <w:sz w:val="22"/>
          <w:szCs w:val="22"/>
        </w:rPr>
        <w:t xml:space="preserve">το   </w:t>
      </w:r>
      <w:proofErr w:type="spellStart"/>
      <w:r w:rsidRPr="00824EAF">
        <w:rPr>
          <w:rFonts w:ascii="Arial" w:eastAsia="Arial" w:hAnsi="Arial" w:cs="Arial"/>
          <w:sz w:val="22"/>
          <w:szCs w:val="22"/>
        </w:rPr>
        <w:t>υπ΄αριθμ</w:t>
      </w:r>
      <w:proofErr w:type="spellEnd"/>
      <w:r w:rsidRPr="00824EAF">
        <w:rPr>
          <w:rFonts w:ascii="Arial" w:eastAsia="Arial" w:hAnsi="Arial" w:cs="Arial"/>
          <w:sz w:val="22"/>
          <w:szCs w:val="22"/>
        </w:rPr>
        <w:t xml:space="preserve">. </w:t>
      </w:r>
      <w:proofErr w:type="spellStart"/>
      <w:r w:rsidRPr="00824EAF">
        <w:rPr>
          <w:rFonts w:ascii="Arial" w:eastAsia="Arial" w:hAnsi="Arial" w:cs="Arial"/>
          <w:sz w:val="22"/>
          <w:szCs w:val="22"/>
        </w:rPr>
        <w:t>πρωτ</w:t>
      </w:r>
      <w:proofErr w:type="spellEnd"/>
      <w:r w:rsidRPr="00824EAF">
        <w:rPr>
          <w:rFonts w:ascii="Arial" w:eastAsia="Arial" w:hAnsi="Arial" w:cs="Arial"/>
          <w:sz w:val="22"/>
          <w:szCs w:val="22"/>
        </w:rPr>
        <w:t xml:space="preserve">. </w:t>
      </w:r>
      <w:r>
        <w:rPr>
          <w:rFonts w:ascii="Arial" w:eastAsia="Arial" w:hAnsi="Arial" w:cs="Arial"/>
          <w:sz w:val="22"/>
          <w:szCs w:val="22"/>
        </w:rPr>
        <w:t>1101</w:t>
      </w:r>
      <w:r w:rsidR="00F816BB">
        <w:rPr>
          <w:rFonts w:ascii="Arial" w:eastAsia="Arial" w:hAnsi="Arial" w:cs="Arial"/>
          <w:sz w:val="22"/>
          <w:szCs w:val="22"/>
        </w:rPr>
        <w:t>0</w:t>
      </w:r>
      <w:r w:rsidRPr="00870EBC">
        <w:rPr>
          <w:rFonts w:ascii="Arial" w:eastAsia="Arial" w:hAnsi="Arial" w:cs="Arial"/>
          <w:sz w:val="22"/>
          <w:szCs w:val="22"/>
        </w:rPr>
        <w:t>/</w:t>
      </w:r>
      <w:r>
        <w:rPr>
          <w:rFonts w:ascii="Arial" w:eastAsia="Arial" w:hAnsi="Arial" w:cs="Arial"/>
          <w:sz w:val="22"/>
          <w:szCs w:val="22"/>
        </w:rPr>
        <w:t>02</w:t>
      </w:r>
      <w:r w:rsidRPr="00870EBC">
        <w:rPr>
          <w:rFonts w:ascii="Arial" w:eastAsia="Arial" w:hAnsi="Arial" w:cs="Arial"/>
          <w:sz w:val="22"/>
          <w:szCs w:val="22"/>
        </w:rPr>
        <w:t>-0</w:t>
      </w:r>
      <w:r>
        <w:rPr>
          <w:rFonts w:ascii="Arial" w:eastAsia="Arial" w:hAnsi="Arial" w:cs="Arial"/>
          <w:sz w:val="22"/>
          <w:szCs w:val="22"/>
        </w:rPr>
        <w:t>6</w:t>
      </w:r>
      <w:r w:rsidRPr="00870EBC">
        <w:rPr>
          <w:rFonts w:ascii="Arial" w:eastAsia="Arial" w:hAnsi="Arial" w:cs="Arial"/>
          <w:sz w:val="22"/>
          <w:szCs w:val="22"/>
        </w:rPr>
        <w:t>-202</w:t>
      </w:r>
      <w:r>
        <w:rPr>
          <w:rFonts w:ascii="Arial" w:eastAsia="Arial" w:hAnsi="Arial" w:cs="Arial"/>
          <w:sz w:val="22"/>
          <w:szCs w:val="22"/>
        </w:rPr>
        <w:t>5</w:t>
      </w:r>
      <w:r w:rsidRPr="00870EBC">
        <w:rPr>
          <w:rFonts w:ascii="Arial" w:eastAsia="Arial" w:hAnsi="Arial" w:cs="Arial"/>
          <w:sz w:val="22"/>
          <w:szCs w:val="22"/>
        </w:rPr>
        <w:t xml:space="preserve"> </w:t>
      </w:r>
      <w:r w:rsidRPr="00824EAF">
        <w:rPr>
          <w:rFonts w:ascii="Arial" w:eastAsia="Arial" w:hAnsi="Arial" w:cs="Arial"/>
          <w:sz w:val="22"/>
          <w:szCs w:val="22"/>
        </w:rPr>
        <w:t xml:space="preserve">έγγραφο </w:t>
      </w:r>
      <w:r w:rsidRPr="00D232B8">
        <w:rPr>
          <w:rFonts w:ascii="Arial" w:eastAsia="Arial" w:hAnsi="Arial" w:cs="Arial"/>
          <w:sz w:val="22"/>
          <w:szCs w:val="22"/>
        </w:rPr>
        <w:t xml:space="preserve">του Τμ. Προϋπολογισμού , Λογιστηρίου &amp; Προμηθειών  του </w:t>
      </w:r>
      <w:r w:rsidRPr="00D232B8">
        <w:rPr>
          <w:rFonts w:ascii="Arial" w:hAnsi="Arial" w:cs="Arial"/>
          <w:sz w:val="22"/>
          <w:szCs w:val="22"/>
        </w:rPr>
        <w:t xml:space="preserve">Δήμου </w:t>
      </w:r>
      <w:proofErr w:type="spellStart"/>
      <w:r w:rsidRPr="00D232B8">
        <w:rPr>
          <w:rFonts w:ascii="Arial" w:hAnsi="Arial" w:cs="Arial"/>
          <w:sz w:val="22"/>
          <w:szCs w:val="22"/>
        </w:rPr>
        <w:t>Λεβαδέων</w:t>
      </w:r>
      <w:proofErr w:type="spellEnd"/>
      <w:r w:rsidRPr="00D232B8">
        <w:rPr>
          <w:rFonts w:ascii="Arial" w:hAnsi="Arial" w:cs="Arial"/>
          <w:spacing w:val="-3"/>
          <w:sz w:val="22"/>
          <w:szCs w:val="22"/>
        </w:rPr>
        <w:t xml:space="preserve"> </w:t>
      </w:r>
      <w:r>
        <w:rPr>
          <w:rFonts w:ascii="Arial" w:hAnsi="Arial" w:cs="Arial"/>
          <w:spacing w:val="-3"/>
          <w:sz w:val="22"/>
          <w:szCs w:val="22"/>
        </w:rPr>
        <w:t>στο οποίο αναφέρονται :</w:t>
      </w:r>
    </w:p>
    <w:p w:rsidR="00F816BB" w:rsidRDefault="00F816BB" w:rsidP="00122C20">
      <w:pPr>
        <w:jc w:val="both"/>
        <w:rPr>
          <w:rFonts w:ascii="Arial" w:hAnsi="Arial" w:cs="Arial"/>
          <w:spacing w:val="-3"/>
          <w:sz w:val="22"/>
          <w:szCs w:val="22"/>
        </w:rPr>
      </w:pPr>
    </w:p>
    <w:p w:rsidR="00F816BB" w:rsidRPr="00F816BB" w:rsidRDefault="00F816BB" w:rsidP="00F816BB">
      <w:pPr>
        <w:ind w:left="720"/>
        <w:rPr>
          <w:rFonts w:ascii="Arial" w:hAnsi="Arial" w:cs="Arial"/>
          <w:i/>
          <w:sz w:val="22"/>
          <w:szCs w:val="22"/>
        </w:rPr>
      </w:pPr>
      <w:r w:rsidRPr="00F816BB">
        <w:rPr>
          <w:rFonts w:ascii="Arial" w:hAnsi="Arial" w:cs="Arial"/>
          <w:i/>
          <w:sz w:val="22"/>
          <w:szCs w:val="22"/>
          <w:highlight w:val="white"/>
        </w:rPr>
        <w:t>Έχοντας υπόψη:</w:t>
      </w:r>
    </w:p>
    <w:p w:rsidR="00F816BB" w:rsidRPr="00F816BB" w:rsidRDefault="00F816BB" w:rsidP="00F816BB">
      <w:pPr>
        <w:widowControl w:val="0"/>
        <w:numPr>
          <w:ilvl w:val="0"/>
          <w:numId w:val="20"/>
        </w:numPr>
        <w:spacing w:line="276" w:lineRule="auto"/>
        <w:jc w:val="both"/>
        <w:rPr>
          <w:rFonts w:ascii="Arial" w:hAnsi="Arial" w:cs="Arial"/>
          <w:i/>
          <w:sz w:val="22"/>
          <w:szCs w:val="22"/>
        </w:rPr>
      </w:pPr>
      <w:r w:rsidRPr="00F816BB">
        <w:rPr>
          <w:rFonts w:ascii="Arial" w:hAnsi="Arial" w:cs="Arial"/>
          <w:i/>
          <w:sz w:val="22"/>
          <w:szCs w:val="22"/>
        </w:rPr>
        <w:t>Την παρ.1 του άρθρου 14 του Ν.4625/31-8-2019 (ΦΕΚ 139 τ.Α΄/31-8-2019)καθώς και την</w:t>
      </w:r>
      <w:r w:rsidRPr="00F816BB">
        <w:rPr>
          <w:rFonts w:ascii="Arial" w:hAnsi="Arial" w:cs="Arial"/>
          <w:i/>
          <w:sz w:val="22"/>
          <w:szCs w:val="22"/>
          <w:highlight w:val="white"/>
        </w:rPr>
        <w:t xml:space="preserve"> παρ.1 του άρθρου 203 του Ν.4555/18 όπου:</w:t>
      </w:r>
    </w:p>
    <w:p w:rsidR="00F816BB" w:rsidRPr="00F816BB" w:rsidRDefault="00F816BB" w:rsidP="00F816BB">
      <w:pPr>
        <w:spacing w:line="276" w:lineRule="auto"/>
        <w:ind w:left="720"/>
        <w:jc w:val="both"/>
        <w:rPr>
          <w:rFonts w:ascii="Arial" w:hAnsi="Arial" w:cs="Arial"/>
          <w:i/>
          <w:sz w:val="22"/>
          <w:szCs w:val="22"/>
          <w:highlight w:val="white"/>
        </w:rPr>
      </w:pPr>
      <w:r w:rsidRPr="00F816BB">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F816BB" w:rsidRPr="00F816BB" w:rsidRDefault="00F816BB" w:rsidP="00F816BB">
      <w:pPr>
        <w:widowControl w:val="0"/>
        <w:numPr>
          <w:ilvl w:val="0"/>
          <w:numId w:val="20"/>
        </w:numPr>
        <w:spacing w:line="276" w:lineRule="auto"/>
        <w:jc w:val="both"/>
        <w:rPr>
          <w:rFonts w:ascii="Arial" w:hAnsi="Arial" w:cs="Arial"/>
          <w:i/>
          <w:sz w:val="22"/>
          <w:szCs w:val="22"/>
          <w:highlight w:val="white"/>
        </w:rPr>
      </w:pPr>
      <w:r w:rsidRPr="00F816BB">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F816BB">
        <w:rPr>
          <w:rFonts w:ascii="Arial" w:hAnsi="Arial" w:cs="Arial"/>
          <w:i/>
          <w:sz w:val="22"/>
          <w:szCs w:val="22"/>
          <w:highlight w:val="white"/>
        </w:rPr>
        <w:t>τ.Α΄</w:t>
      </w:r>
      <w:proofErr w:type="spellEnd"/>
      <w:r w:rsidRPr="00F816BB">
        <w:rPr>
          <w:rFonts w:ascii="Arial" w:hAnsi="Arial" w:cs="Arial"/>
          <w:i/>
          <w:sz w:val="22"/>
          <w:szCs w:val="22"/>
          <w:highlight w:val="white"/>
        </w:rPr>
        <w:t>) και με το άρθρο 31 Ν.5013/2023 (ΦΕΚ Α 12-19.1.2023).</w:t>
      </w:r>
    </w:p>
    <w:p w:rsidR="00F816BB" w:rsidRPr="00F816BB" w:rsidRDefault="00F816BB" w:rsidP="00F816BB">
      <w:pPr>
        <w:widowControl w:val="0"/>
        <w:numPr>
          <w:ilvl w:val="0"/>
          <w:numId w:val="20"/>
        </w:numPr>
        <w:spacing w:line="276" w:lineRule="auto"/>
        <w:jc w:val="both"/>
        <w:rPr>
          <w:rFonts w:ascii="Arial" w:hAnsi="Arial" w:cs="Arial"/>
          <w:i/>
          <w:sz w:val="22"/>
          <w:szCs w:val="22"/>
          <w:highlight w:val="white"/>
        </w:rPr>
      </w:pPr>
      <w:r w:rsidRPr="00F816BB">
        <w:rPr>
          <w:rFonts w:ascii="Arial" w:hAnsi="Arial" w:cs="Arial"/>
          <w:i/>
          <w:sz w:val="22"/>
          <w:szCs w:val="22"/>
          <w:highlight w:val="white"/>
        </w:rPr>
        <w:t>Όπου οικονομική επιτροπή εφεξής νοείται η δημοτική επιτροπή, η οποία ασκεί τις</w:t>
      </w:r>
      <w:r w:rsidRPr="00F816BB">
        <w:rPr>
          <w:rFonts w:ascii="Arial" w:hAnsi="Arial" w:cs="Arial"/>
          <w:i/>
          <w:sz w:val="22"/>
          <w:szCs w:val="22"/>
          <w:highlight w:val="white"/>
        </w:rPr>
        <w:br/>
        <w:t>αρμοδιότητες αυτές (άρθρο 74Α παρ.1 ν.3852/10, όπως προστέθηκε από το άρθρο 9</w:t>
      </w:r>
      <w:r w:rsidRPr="00F816BB">
        <w:rPr>
          <w:rFonts w:ascii="Arial" w:hAnsi="Arial" w:cs="Arial"/>
          <w:i/>
          <w:sz w:val="22"/>
          <w:szCs w:val="22"/>
          <w:highlight w:val="white"/>
        </w:rPr>
        <w:br/>
        <w:t>του ν.5056/23) (ΥΠ.ΕΣ. εγκ.1237/94548/06.11.2023).</w:t>
      </w:r>
    </w:p>
    <w:p w:rsidR="00F816BB" w:rsidRPr="00F816BB" w:rsidRDefault="00F816BB" w:rsidP="00F816BB">
      <w:pPr>
        <w:widowControl w:val="0"/>
        <w:numPr>
          <w:ilvl w:val="0"/>
          <w:numId w:val="20"/>
        </w:numPr>
        <w:spacing w:line="276" w:lineRule="auto"/>
        <w:jc w:val="both"/>
        <w:rPr>
          <w:rFonts w:ascii="Arial" w:hAnsi="Arial" w:cs="Arial"/>
          <w:i/>
          <w:sz w:val="22"/>
          <w:szCs w:val="22"/>
          <w:highlight w:val="white"/>
        </w:rPr>
      </w:pPr>
      <w:r w:rsidRPr="00F816BB">
        <w:rPr>
          <w:rFonts w:ascii="Arial" w:hAnsi="Arial" w:cs="Arial"/>
          <w:i/>
          <w:sz w:val="22"/>
          <w:szCs w:val="22"/>
          <w:highlight w:val="white"/>
        </w:rPr>
        <w:t xml:space="preserve">Την παρ.Ι.στ΄εδ.8 του άρθρου 75 του Ν.3463/2006 (Νέος Δημοτικός και Κοινοτικός Κώδικας) όπου μεταξύ των αρμοδιοτήτων του Δήμου είναι η </w:t>
      </w:r>
      <w:r w:rsidRPr="00F816BB">
        <w:rPr>
          <w:rFonts w:ascii="Arial" w:hAnsi="Arial" w:cs="Arial"/>
          <w:i/>
          <w:sz w:val="22"/>
          <w:szCs w:val="22"/>
        </w:rPr>
        <w:t>διοργάνωση συναυλιών, θεατρικών παραστάσεων και άλλων πολιτιστικών εκδηλώσεων ή η  συμμετοχή τους σε αυτά.</w:t>
      </w:r>
    </w:p>
    <w:p w:rsidR="00F816BB" w:rsidRPr="00F816BB" w:rsidRDefault="00F816BB" w:rsidP="00F816BB">
      <w:pPr>
        <w:widowControl w:val="0"/>
        <w:numPr>
          <w:ilvl w:val="0"/>
          <w:numId w:val="20"/>
        </w:numPr>
        <w:spacing w:line="276" w:lineRule="auto"/>
        <w:jc w:val="both"/>
        <w:rPr>
          <w:rFonts w:ascii="Arial" w:hAnsi="Arial" w:cs="Arial"/>
          <w:i/>
          <w:sz w:val="22"/>
          <w:szCs w:val="22"/>
          <w:highlight w:val="white"/>
        </w:rPr>
      </w:pPr>
      <w:r w:rsidRPr="00F816BB">
        <w:rPr>
          <w:rFonts w:ascii="Arial" w:hAnsi="Arial" w:cs="Arial"/>
          <w:i/>
          <w:sz w:val="22"/>
          <w:szCs w:val="22"/>
          <w:highlight w:val="white"/>
        </w:rPr>
        <w:t>Το γεγονός ότι η δαπάνη κρίνεται απαραίτητη καθώς συμβάλλει στην πολιτιστική ανάπτυξη και ψυχαγωγία των πολιτών.</w:t>
      </w:r>
    </w:p>
    <w:p w:rsidR="00F816BB" w:rsidRPr="00F816BB" w:rsidRDefault="00F816BB" w:rsidP="00F816BB">
      <w:pPr>
        <w:widowControl w:val="0"/>
        <w:numPr>
          <w:ilvl w:val="0"/>
          <w:numId w:val="20"/>
        </w:numPr>
        <w:spacing w:line="276" w:lineRule="auto"/>
        <w:jc w:val="both"/>
        <w:rPr>
          <w:rFonts w:ascii="Arial" w:hAnsi="Arial" w:cs="Arial"/>
          <w:i/>
          <w:sz w:val="22"/>
          <w:szCs w:val="22"/>
        </w:rPr>
      </w:pPr>
      <w:r w:rsidRPr="00F816BB">
        <w:rPr>
          <w:rFonts w:ascii="Arial" w:hAnsi="Arial" w:cs="Arial"/>
          <w:i/>
          <w:sz w:val="22"/>
          <w:szCs w:val="22"/>
          <w:highlight w:val="white"/>
        </w:rPr>
        <w:t xml:space="preserve">Την </w:t>
      </w:r>
      <w:proofErr w:type="spellStart"/>
      <w:r w:rsidRPr="00F816BB">
        <w:rPr>
          <w:rFonts w:ascii="Arial" w:hAnsi="Arial" w:cs="Arial"/>
          <w:i/>
          <w:sz w:val="22"/>
          <w:szCs w:val="22"/>
          <w:highlight w:val="white"/>
        </w:rPr>
        <w:t>αριθμ</w:t>
      </w:r>
      <w:proofErr w:type="spellEnd"/>
      <w:r w:rsidRPr="00F816BB">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F816BB">
        <w:rPr>
          <w:rFonts w:ascii="Arial" w:hAnsi="Arial" w:cs="Arial"/>
          <w:i/>
          <w:sz w:val="22"/>
          <w:szCs w:val="22"/>
          <w:highlight w:val="white"/>
        </w:rPr>
        <w:t>Λεβαδέων</w:t>
      </w:r>
      <w:proofErr w:type="spellEnd"/>
      <w:r w:rsidRPr="00F816BB">
        <w:rPr>
          <w:rFonts w:ascii="Arial" w:hAnsi="Arial" w:cs="Arial"/>
          <w:i/>
          <w:sz w:val="22"/>
          <w:szCs w:val="22"/>
          <w:highlight w:val="white"/>
        </w:rPr>
        <w:t xml:space="preserve"> και εγκρίθηκε με την </w:t>
      </w:r>
      <w:proofErr w:type="spellStart"/>
      <w:r w:rsidRPr="00F816BB">
        <w:rPr>
          <w:rFonts w:ascii="Arial" w:hAnsi="Arial" w:cs="Arial"/>
          <w:i/>
          <w:sz w:val="22"/>
          <w:szCs w:val="22"/>
          <w:highlight w:val="white"/>
        </w:rPr>
        <w:t>αριθμ.πρωτ</w:t>
      </w:r>
      <w:proofErr w:type="spellEnd"/>
      <w:r w:rsidRPr="00F816BB">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F816BB" w:rsidRPr="00F816BB" w:rsidRDefault="00F816BB" w:rsidP="00F816BB">
      <w:pPr>
        <w:widowControl w:val="0"/>
        <w:numPr>
          <w:ilvl w:val="0"/>
          <w:numId w:val="20"/>
        </w:numPr>
        <w:spacing w:line="276" w:lineRule="auto"/>
        <w:jc w:val="both"/>
        <w:rPr>
          <w:rFonts w:ascii="Arial" w:hAnsi="Arial" w:cs="Arial"/>
          <w:i/>
          <w:sz w:val="22"/>
          <w:szCs w:val="22"/>
        </w:rPr>
      </w:pPr>
      <w:r w:rsidRPr="00F816BB">
        <w:rPr>
          <w:rFonts w:ascii="Arial" w:hAnsi="Arial" w:cs="Arial"/>
          <w:i/>
          <w:sz w:val="22"/>
          <w:szCs w:val="22"/>
          <w:highlight w:val="white"/>
        </w:rPr>
        <w:t>Το γεγονός ότι στον προϋπολογισμό χρήσης 2025 και συγκεκριμένα στον Κ.Α.Ε 15/6471.005 με τίτλο “</w:t>
      </w:r>
      <w:r w:rsidRPr="00F816BB">
        <w:rPr>
          <w:rFonts w:ascii="Arial" w:hAnsi="Arial" w:cs="Arial"/>
          <w:i/>
          <w:sz w:val="22"/>
          <w:szCs w:val="22"/>
        </w:rPr>
        <w:t>Επετειακές-εορταστικές εκδηλώσεις και δραστηριότητες όλων των Κοινοτήτων του Δήμου”</w:t>
      </w:r>
      <w:r w:rsidRPr="00F816BB">
        <w:rPr>
          <w:rFonts w:ascii="Arial" w:hAnsi="Arial" w:cs="Arial"/>
          <w:i/>
          <w:sz w:val="22"/>
          <w:szCs w:val="22"/>
          <w:highlight w:val="white"/>
        </w:rPr>
        <w:t xml:space="preserve"> υπάρχει </w:t>
      </w:r>
      <w:r w:rsidRPr="00F816BB">
        <w:rPr>
          <w:rFonts w:ascii="Arial" w:hAnsi="Arial" w:cs="Arial"/>
          <w:i/>
          <w:sz w:val="22"/>
          <w:szCs w:val="22"/>
        </w:rPr>
        <w:t xml:space="preserve">συνολική εγγεγραμμένη πίστωση 63.500,00 €.  </w:t>
      </w:r>
    </w:p>
    <w:p w:rsidR="00F816BB" w:rsidRPr="00F816BB" w:rsidRDefault="00F816BB" w:rsidP="00F816BB">
      <w:pPr>
        <w:widowControl w:val="0"/>
        <w:numPr>
          <w:ilvl w:val="0"/>
          <w:numId w:val="20"/>
        </w:numPr>
        <w:spacing w:line="276" w:lineRule="auto"/>
        <w:jc w:val="both"/>
        <w:rPr>
          <w:rFonts w:ascii="Arial" w:hAnsi="Arial" w:cs="Arial"/>
          <w:i/>
          <w:sz w:val="22"/>
          <w:szCs w:val="22"/>
          <w:highlight w:val="white"/>
        </w:rPr>
      </w:pPr>
      <w:r w:rsidRPr="00F816BB">
        <w:rPr>
          <w:rFonts w:ascii="Arial" w:hAnsi="Arial" w:cs="Arial"/>
          <w:i/>
          <w:sz w:val="22"/>
          <w:szCs w:val="22"/>
          <w:highlight w:val="white"/>
        </w:rPr>
        <w:t xml:space="preserve">Το </w:t>
      </w:r>
      <w:proofErr w:type="spellStart"/>
      <w:r w:rsidRPr="00F816BB">
        <w:rPr>
          <w:rFonts w:ascii="Arial" w:hAnsi="Arial" w:cs="Arial"/>
          <w:i/>
          <w:sz w:val="22"/>
          <w:szCs w:val="22"/>
          <w:highlight w:val="white"/>
        </w:rPr>
        <w:t>αριθμ</w:t>
      </w:r>
      <w:proofErr w:type="spellEnd"/>
      <w:r w:rsidRPr="00F816BB">
        <w:rPr>
          <w:rFonts w:ascii="Arial" w:hAnsi="Arial" w:cs="Arial"/>
          <w:i/>
          <w:sz w:val="22"/>
          <w:szCs w:val="22"/>
          <w:highlight w:val="white"/>
        </w:rPr>
        <w:t xml:space="preserve">. </w:t>
      </w:r>
      <w:proofErr w:type="spellStart"/>
      <w:r w:rsidRPr="00F816BB">
        <w:rPr>
          <w:rFonts w:ascii="Arial" w:hAnsi="Arial" w:cs="Arial"/>
          <w:i/>
          <w:sz w:val="22"/>
          <w:szCs w:val="22"/>
          <w:highlight w:val="white"/>
        </w:rPr>
        <w:t>πρωτ</w:t>
      </w:r>
      <w:proofErr w:type="spellEnd"/>
      <w:r w:rsidRPr="00F816BB">
        <w:rPr>
          <w:rFonts w:ascii="Arial" w:hAnsi="Arial" w:cs="Arial"/>
          <w:i/>
          <w:sz w:val="22"/>
          <w:szCs w:val="22"/>
          <w:highlight w:val="white"/>
        </w:rPr>
        <w:t>. 10997/02-06-2025 (25</w:t>
      </w:r>
      <w:r w:rsidRPr="00F816BB">
        <w:rPr>
          <w:rFonts w:ascii="Arial" w:hAnsi="Arial" w:cs="Arial"/>
          <w:i/>
          <w:sz w:val="22"/>
          <w:szCs w:val="22"/>
          <w:highlight w:val="white"/>
          <w:lang w:val="en-US"/>
        </w:rPr>
        <w:t>REQ</w:t>
      </w:r>
      <w:r w:rsidRPr="00F816BB">
        <w:rPr>
          <w:rFonts w:ascii="Arial" w:hAnsi="Arial" w:cs="Arial"/>
          <w:i/>
          <w:sz w:val="22"/>
          <w:szCs w:val="22"/>
          <w:highlight w:val="white"/>
        </w:rPr>
        <w:t xml:space="preserve">016936244 2025-06-02) πρωτογενές αίτημα &amp; το </w:t>
      </w:r>
      <w:proofErr w:type="spellStart"/>
      <w:r w:rsidRPr="00F816BB">
        <w:rPr>
          <w:rFonts w:ascii="Arial" w:hAnsi="Arial" w:cs="Arial"/>
          <w:i/>
          <w:sz w:val="22"/>
          <w:szCs w:val="22"/>
          <w:highlight w:val="white"/>
        </w:rPr>
        <w:t>αριθμ.πρωτ</w:t>
      </w:r>
      <w:proofErr w:type="spellEnd"/>
      <w:r w:rsidRPr="00F816BB">
        <w:rPr>
          <w:rFonts w:ascii="Arial" w:hAnsi="Arial" w:cs="Arial"/>
          <w:i/>
          <w:sz w:val="22"/>
          <w:szCs w:val="22"/>
          <w:highlight w:val="white"/>
        </w:rPr>
        <w:t xml:space="preserve">. 10998/02-06-2025 τεκμηριωμένο αίτημα ανάληψης υποχρέωσης του </w:t>
      </w:r>
      <w:proofErr w:type="spellStart"/>
      <w:r w:rsidRPr="00F816BB">
        <w:rPr>
          <w:rFonts w:ascii="Arial" w:hAnsi="Arial" w:cs="Arial"/>
          <w:i/>
          <w:sz w:val="22"/>
          <w:szCs w:val="22"/>
          <w:highlight w:val="white"/>
        </w:rPr>
        <w:t>Αυτ.Τμ.Πολιτισμού</w:t>
      </w:r>
      <w:proofErr w:type="spellEnd"/>
      <w:r w:rsidRPr="00F816BB">
        <w:rPr>
          <w:rFonts w:ascii="Arial" w:hAnsi="Arial" w:cs="Arial"/>
          <w:i/>
          <w:sz w:val="22"/>
          <w:szCs w:val="22"/>
          <w:highlight w:val="white"/>
        </w:rPr>
        <w:t xml:space="preserve">, Αθλητισμού και Τουρισμού με το οποίο αιτείται σχετική δέσμευση πίστωσης  για την </w:t>
      </w:r>
      <w:proofErr w:type="spellStart"/>
      <w:r w:rsidRPr="00F816BB">
        <w:rPr>
          <w:rFonts w:ascii="Arial" w:hAnsi="Arial" w:cs="Arial"/>
          <w:i/>
          <w:sz w:val="22"/>
          <w:szCs w:val="22"/>
          <w:highlight w:val="white"/>
        </w:rPr>
        <w:t>συνδιοργάνωση</w:t>
      </w:r>
      <w:proofErr w:type="spellEnd"/>
      <w:r w:rsidRPr="00F816BB">
        <w:rPr>
          <w:rFonts w:ascii="Arial" w:hAnsi="Arial" w:cs="Arial"/>
          <w:i/>
          <w:sz w:val="22"/>
          <w:szCs w:val="22"/>
          <w:highlight w:val="white"/>
        </w:rPr>
        <w:t xml:space="preserve"> συναυλίας, με τον Λεωνίδα </w:t>
      </w:r>
      <w:proofErr w:type="spellStart"/>
      <w:r w:rsidRPr="00F816BB">
        <w:rPr>
          <w:rFonts w:ascii="Arial" w:hAnsi="Arial" w:cs="Arial"/>
          <w:i/>
          <w:sz w:val="22"/>
          <w:szCs w:val="22"/>
          <w:highlight w:val="white"/>
        </w:rPr>
        <w:t>Μπαλάφα</w:t>
      </w:r>
      <w:proofErr w:type="spellEnd"/>
      <w:r w:rsidRPr="00F816BB">
        <w:rPr>
          <w:rFonts w:ascii="Arial" w:hAnsi="Arial" w:cs="Arial"/>
          <w:i/>
          <w:sz w:val="22"/>
          <w:szCs w:val="22"/>
          <w:highlight w:val="white"/>
        </w:rPr>
        <w:t>, με την Ελληνική Ομάδα Έρευνας &amp; Διάσωσης και τον Πολιτιστικό Καλλιτεχνικό Σύλλογο «ΑΝΑΠΝΟΗ» στις 28 Ιουνίου 2025.</w:t>
      </w:r>
    </w:p>
    <w:p w:rsidR="00F816BB" w:rsidRDefault="00F816BB" w:rsidP="00F816BB">
      <w:pPr>
        <w:widowControl w:val="0"/>
        <w:numPr>
          <w:ilvl w:val="0"/>
          <w:numId w:val="20"/>
        </w:numPr>
        <w:spacing w:line="276" w:lineRule="auto"/>
        <w:jc w:val="both"/>
        <w:rPr>
          <w:rFonts w:ascii="Arial" w:hAnsi="Arial" w:cs="Arial"/>
          <w:i/>
          <w:sz w:val="22"/>
          <w:szCs w:val="22"/>
        </w:rPr>
      </w:pPr>
      <w:r w:rsidRPr="00F816BB">
        <w:rPr>
          <w:rFonts w:ascii="Arial" w:hAnsi="Arial" w:cs="Arial"/>
          <w:i/>
          <w:sz w:val="22"/>
          <w:szCs w:val="22"/>
          <w:highlight w:val="white"/>
        </w:rPr>
        <w:t xml:space="preserve">Την αριθμ.53/2025 μελέτη του </w:t>
      </w:r>
      <w:proofErr w:type="spellStart"/>
      <w:r w:rsidRPr="00F816BB">
        <w:rPr>
          <w:rFonts w:ascii="Arial" w:hAnsi="Arial" w:cs="Arial"/>
          <w:i/>
          <w:sz w:val="22"/>
          <w:szCs w:val="22"/>
          <w:highlight w:val="white"/>
        </w:rPr>
        <w:t>Αυτ.Τμ</w:t>
      </w:r>
      <w:proofErr w:type="spellEnd"/>
      <w:r w:rsidRPr="00F816BB">
        <w:rPr>
          <w:rFonts w:ascii="Arial" w:hAnsi="Arial" w:cs="Arial"/>
          <w:i/>
          <w:sz w:val="22"/>
          <w:szCs w:val="22"/>
          <w:highlight w:val="white"/>
        </w:rPr>
        <w:t xml:space="preserve">. </w:t>
      </w:r>
      <w:r w:rsidRPr="00F816BB">
        <w:rPr>
          <w:rFonts w:ascii="Arial" w:hAnsi="Arial" w:cs="Arial"/>
          <w:i/>
          <w:sz w:val="22"/>
          <w:szCs w:val="22"/>
        </w:rPr>
        <w:t xml:space="preserve">Πολιτισμού, Αθλητισμού και Τουρισμού </w:t>
      </w:r>
      <w:r w:rsidRPr="00F816BB">
        <w:rPr>
          <w:rFonts w:ascii="Arial" w:hAnsi="Arial" w:cs="Arial"/>
          <w:i/>
          <w:sz w:val="22"/>
          <w:szCs w:val="22"/>
          <w:highlight w:val="white"/>
        </w:rPr>
        <w:t xml:space="preserve">ενδεικτικού προϋπολογισμού 1.240,00 € συμπεριλαμβανομένου του ΦΠΑ, η οποία εγκρίθηκε με την </w:t>
      </w:r>
      <w:proofErr w:type="spellStart"/>
      <w:r w:rsidRPr="00F816BB">
        <w:rPr>
          <w:rFonts w:ascii="Arial" w:hAnsi="Arial" w:cs="Arial"/>
          <w:i/>
          <w:sz w:val="22"/>
          <w:szCs w:val="22"/>
          <w:highlight w:val="white"/>
        </w:rPr>
        <w:t>αριθμ.πρωτ</w:t>
      </w:r>
      <w:proofErr w:type="spellEnd"/>
      <w:r w:rsidRPr="00F816BB">
        <w:rPr>
          <w:rFonts w:ascii="Arial" w:hAnsi="Arial" w:cs="Arial"/>
          <w:i/>
          <w:sz w:val="22"/>
          <w:szCs w:val="22"/>
          <w:highlight w:val="white"/>
        </w:rPr>
        <w:t>. 10573/28-05-2025 απόφαση Δημάρχου.</w:t>
      </w:r>
    </w:p>
    <w:p w:rsidR="00F816BB" w:rsidRPr="00F816BB" w:rsidRDefault="00F816BB" w:rsidP="00F816BB">
      <w:pPr>
        <w:widowControl w:val="0"/>
        <w:spacing w:line="276" w:lineRule="auto"/>
        <w:jc w:val="both"/>
        <w:rPr>
          <w:rFonts w:ascii="Arial" w:hAnsi="Arial" w:cs="Arial"/>
          <w:i/>
          <w:sz w:val="22"/>
          <w:szCs w:val="22"/>
        </w:rPr>
      </w:pPr>
    </w:p>
    <w:p w:rsidR="00F816BB" w:rsidRPr="00F816BB" w:rsidRDefault="00F816BB" w:rsidP="00F816BB">
      <w:pPr>
        <w:spacing w:line="276" w:lineRule="auto"/>
        <w:ind w:left="720"/>
        <w:jc w:val="both"/>
        <w:rPr>
          <w:rFonts w:ascii="Arial" w:hAnsi="Arial" w:cs="Arial"/>
          <w:i/>
          <w:sz w:val="22"/>
          <w:szCs w:val="22"/>
        </w:rPr>
      </w:pPr>
    </w:p>
    <w:p w:rsidR="00F816BB" w:rsidRPr="00F816BB" w:rsidRDefault="00F816BB" w:rsidP="00F816BB">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F816BB">
        <w:rPr>
          <w:rFonts w:ascii="Arial" w:eastAsia="Calibri" w:hAnsi="Arial" w:cs="Arial"/>
          <w:bCs/>
          <w:i/>
          <w:sz w:val="22"/>
          <w:szCs w:val="22"/>
        </w:rPr>
        <w:lastRenderedPageBreak/>
        <w:t xml:space="preserve">                   </w:t>
      </w:r>
      <w:r w:rsidRPr="00F816BB">
        <w:rPr>
          <w:rFonts w:ascii="Arial" w:hAnsi="Arial" w:cs="Arial"/>
          <w:bCs/>
          <w:i/>
          <w:sz w:val="22"/>
          <w:szCs w:val="22"/>
          <w:highlight w:val="white"/>
          <w:u w:val="single"/>
        </w:rPr>
        <w:t>Καλείται η Δημοτική Επιτροπή</w:t>
      </w:r>
    </w:p>
    <w:p w:rsidR="00F816BB" w:rsidRPr="00F816BB" w:rsidRDefault="00F816BB" w:rsidP="00F816BB">
      <w:pPr>
        <w:spacing w:line="276" w:lineRule="auto"/>
        <w:jc w:val="both"/>
        <w:rPr>
          <w:rFonts w:ascii="Arial" w:hAnsi="Arial" w:cs="Arial"/>
          <w:i/>
          <w:sz w:val="22"/>
          <w:szCs w:val="22"/>
          <w:highlight w:val="white"/>
        </w:rPr>
      </w:pPr>
    </w:p>
    <w:p w:rsidR="00F816BB" w:rsidRPr="00F51F7A" w:rsidRDefault="00F816BB" w:rsidP="00F816BB">
      <w:pPr>
        <w:spacing w:line="276" w:lineRule="auto"/>
        <w:jc w:val="both"/>
        <w:rPr>
          <w:rFonts w:ascii="Calibri" w:hAnsi="Calibri" w:cs="Calibri"/>
          <w:highlight w:val="white"/>
        </w:rPr>
      </w:pPr>
      <w:r w:rsidRPr="00F816BB">
        <w:rPr>
          <w:rFonts w:ascii="Arial" w:hAnsi="Arial" w:cs="Arial"/>
          <w:i/>
          <w:sz w:val="22"/>
          <w:szCs w:val="22"/>
          <w:highlight w:val="white"/>
        </w:rPr>
        <w:t>Να αποφασίσει την εξειδίκευση πίστωσης ποσού Χιλίων διακοσίων σαράντα ευρώ (1.240,00 €</w:t>
      </w:r>
      <w:r w:rsidRPr="00F816BB">
        <w:rPr>
          <w:rFonts w:ascii="Arial" w:hAnsi="Arial" w:cs="Arial"/>
          <w:bCs/>
          <w:i/>
          <w:sz w:val="22"/>
          <w:szCs w:val="22"/>
          <w:highlight w:val="white"/>
        </w:rPr>
        <w:t>)</w:t>
      </w:r>
      <w:r w:rsidRPr="00F816BB">
        <w:rPr>
          <w:rFonts w:ascii="Arial" w:hAnsi="Arial" w:cs="Arial"/>
          <w:i/>
          <w:sz w:val="22"/>
          <w:szCs w:val="22"/>
          <w:highlight w:val="white"/>
        </w:rPr>
        <w:t xml:space="preserve">  </w:t>
      </w:r>
      <w:r w:rsidRPr="00F816BB">
        <w:rPr>
          <w:rFonts w:ascii="Arial" w:hAnsi="Arial" w:cs="Arial"/>
          <w:bCs/>
          <w:i/>
          <w:sz w:val="22"/>
          <w:szCs w:val="22"/>
          <w:highlight w:val="white"/>
        </w:rPr>
        <w:t xml:space="preserve">στον Κ.Α. εξόδων </w:t>
      </w:r>
      <w:r w:rsidRPr="00F816BB">
        <w:rPr>
          <w:rFonts w:ascii="Arial" w:hAnsi="Arial" w:cs="Arial"/>
          <w:i/>
          <w:sz w:val="22"/>
          <w:szCs w:val="22"/>
          <w:highlight w:val="white"/>
        </w:rPr>
        <w:t xml:space="preserve">15/6471.005 με τίτλο </w:t>
      </w:r>
      <w:r w:rsidRPr="00F816BB">
        <w:rPr>
          <w:rFonts w:ascii="Arial" w:hAnsi="Arial" w:cs="Arial"/>
          <w:i/>
          <w:sz w:val="22"/>
          <w:szCs w:val="22"/>
        </w:rPr>
        <w:t>«Επετειακές-εορταστικές εκδηλώσεις και δραστηριότητες όλων των Κοινοτήτων του Δήμου»</w:t>
      </w:r>
      <w:r w:rsidRPr="00F816BB">
        <w:rPr>
          <w:rFonts w:ascii="Arial" w:hAnsi="Arial" w:cs="Arial"/>
          <w:i/>
          <w:sz w:val="22"/>
          <w:szCs w:val="22"/>
          <w:highlight w:val="white"/>
        </w:rPr>
        <w:t xml:space="preserve"> </w:t>
      </w:r>
      <w:r w:rsidRPr="00F816BB">
        <w:rPr>
          <w:rFonts w:ascii="Arial" w:hAnsi="Arial" w:cs="Arial"/>
          <w:i/>
          <w:sz w:val="22"/>
          <w:szCs w:val="22"/>
        </w:rPr>
        <w:t xml:space="preserve">για την </w:t>
      </w:r>
      <w:proofErr w:type="spellStart"/>
      <w:r w:rsidRPr="00F816BB">
        <w:rPr>
          <w:rFonts w:ascii="Arial" w:hAnsi="Arial" w:cs="Arial"/>
          <w:i/>
          <w:sz w:val="22"/>
          <w:szCs w:val="22"/>
        </w:rPr>
        <w:t>συνδιοργάνωση</w:t>
      </w:r>
      <w:proofErr w:type="spellEnd"/>
      <w:r w:rsidRPr="00F816BB">
        <w:rPr>
          <w:rFonts w:ascii="Arial" w:hAnsi="Arial" w:cs="Arial"/>
          <w:i/>
          <w:sz w:val="22"/>
          <w:szCs w:val="22"/>
        </w:rPr>
        <w:t xml:space="preserve"> με την Ελληνική Ομάδα Έρευνας &amp; Διάσωσης και τον Πολιτιστικό Καλλιτεχνικό Σύλλογο «Αναπνοή», στις 28 Ιουνίου 2025</w:t>
      </w:r>
      <w:r>
        <w:rPr>
          <w:rFonts w:ascii="Calibri" w:hAnsi="Calibri" w:cs="Calibri"/>
        </w:rPr>
        <w:t xml:space="preserve">. </w:t>
      </w:r>
    </w:p>
    <w:p w:rsidR="00F816BB" w:rsidRPr="00F51F7A" w:rsidRDefault="00F816BB" w:rsidP="00F816BB">
      <w:pPr>
        <w:rPr>
          <w:rFonts w:ascii="Calibri" w:hAnsi="Calibri" w:cs="Calibri"/>
        </w:rPr>
      </w:pPr>
      <w:r w:rsidRPr="00F51F7A">
        <w:rPr>
          <w:rFonts w:ascii="Calibri" w:hAnsi="Calibri" w:cs="Calibri"/>
        </w:rPr>
        <w:t xml:space="preserve"> </w:t>
      </w:r>
    </w:p>
    <w:p w:rsidR="00D64B31" w:rsidRPr="00727966" w:rsidRDefault="00D64B31" w:rsidP="00D64B31">
      <w:pPr>
        <w:tabs>
          <w:tab w:val="left" w:pos="559"/>
          <w:tab w:val="left" w:pos="1555"/>
        </w:tabs>
        <w:jc w:val="center"/>
        <w:rPr>
          <w:rFonts w:ascii="Arial" w:hAnsi="Arial" w:cs="Arial"/>
          <w:b/>
          <w:bCs/>
          <w:sz w:val="22"/>
          <w:szCs w:val="22"/>
        </w:rPr>
      </w:pPr>
      <w:r w:rsidRPr="00727966">
        <w:rPr>
          <w:rFonts w:ascii="Arial" w:hAnsi="Arial" w:cs="Arial"/>
          <w:b/>
          <w:bCs/>
          <w:sz w:val="22"/>
          <w:szCs w:val="22"/>
        </w:rP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-Τις διατάξεις του  άρθρου του άρθρου 75 του Ν. 3852/2010 όπως αυτό αντικαταστάθηκε από το άρθρο 77 του Ν. 4555/2018</w:t>
      </w: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 xml:space="preserve"> -Τις διατάξεις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D580E" w:rsidRPr="00727966" w:rsidRDefault="00CD580E" w:rsidP="00CD580E">
      <w:pPr>
        <w:widowControl w:val="0"/>
        <w:spacing w:line="276" w:lineRule="auto"/>
        <w:jc w:val="both"/>
        <w:rPr>
          <w:rFonts w:ascii="Arial" w:hAnsi="Arial" w:cs="Arial"/>
          <w:kern w:val="2"/>
          <w:sz w:val="22"/>
          <w:szCs w:val="22"/>
          <w:lang w:bidi="hi-IN"/>
        </w:rPr>
      </w:pPr>
      <w:r w:rsidRPr="00727966">
        <w:rPr>
          <w:rFonts w:ascii="Arial" w:hAnsi="Arial" w:cs="Arial"/>
          <w:color w:val="00000A"/>
          <w:sz w:val="22"/>
          <w:szCs w:val="22"/>
        </w:rPr>
        <w:t>-Το άρθρο 1</w:t>
      </w:r>
      <w:r w:rsidRPr="00727966">
        <w:rPr>
          <w:rFonts w:ascii="Arial" w:hAnsi="Arial" w:cs="Arial"/>
          <w:color w:val="00000A"/>
          <w:kern w:val="2"/>
          <w:sz w:val="22"/>
          <w:szCs w:val="22"/>
          <w:highlight w:val="white"/>
          <w:lang w:bidi="hi-IN"/>
        </w:rPr>
        <w:t xml:space="preserve">4 </w:t>
      </w:r>
      <w:r w:rsidRPr="00727966">
        <w:rPr>
          <w:rFonts w:ascii="Arial" w:hAnsi="Arial" w:cs="Arial"/>
          <w:kern w:val="2"/>
          <w:sz w:val="22"/>
          <w:szCs w:val="22"/>
          <w:highlight w:val="white"/>
          <w:lang w:bidi="hi-IN"/>
        </w:rPr>
        <w:t xml:space="preserve"> παρ.1 </w:t>
      </w:r>
      <w:r w:rsidRPr="00727966">
        <w:rPr>
          <w:rFonts w:ascii="Arial" w:hAnsi="Arial" w:cs="Arial"/>
          <w:kern w:val="2"/>
          <w:sz w:val="22"/>
          <w:szCs w:val="22"/>
          <w:lang w:bidi="hi-IN"/>
        </w:rPr>
        <w:t>του Ν. 4625/19 καθώς και την παρ. 1 του άρθρου 203 του Ν. 4555/18</w:t>
      </w:r>
    </w:p>
    <w:p w:rsidR="00CD580E" w:rsidRDefault="00CD580E" w:rsidP="00CD580E">
      <w:pPr>
        <w:widowControl w:val="0"/>
        <w:spacing w:line="276" w:lineRule="auto"/>
        <w:jc w:val="both"/>
        <w:rPr>
          <w:rFonts w:ascii="Arial" w:hAnsi="Arial" w:cs="Arial"/>
          <w:sz w:val="22"/>
          <w:szCs w:val="22"/>
          <w:highlight w:val="white"/>
        </w:rPr>
      </w:pP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122C20" w:rsidRPr="008C4D6C" w:rsidRDefault="00EA4C03" w:rsidP="00122C20">
      <w:pPr>
        <w:widowControl w:val="0"/>
        <w:spacing w:line="276" w:lineRule="auto"/>
        <w:jc w:val="both"/>
        <w:rPr>
          <w:rFonts w:ascii="Arial" w:hAnsi="Arial" w:cs="Arial"/>
          <w:sz w:val="22"/>
          <w:szCs w:val="22"/>
          <w:highlight w:val="white"/>
        </w:rPr>
      </w:pPr>
      <w:r w:rsidRPr="008C4D6C">
        <w:rPr>
          <w:rFonts w:ascii="Arial" w:hAnsi="Arial" w:cs="Arial"/>
          <w:sz w:val="22"/>
          <w:szCs w:val="22"/>
          <w:highlight w:val="white"/>
        </w:rPr>
        <w:t>-</w:t>
      </w:r>
      <w:r w:rsidRPr="008C4D6C">
        <w:rPr>
          <w:rFonts w:ascii="Arial" w:hAnsi="Arial" w:cs="Arial"/>
          <w:sz w:val="22"/>
          <w:szCs w:val="22"/>
        </w:rPr>
        <w:t xml:space="preserve"> </w:t>
      </w:r>
      <w:r w:rsidR="00122C20" w:rsidRPr="008C4D6C">
        <w:rPr>
          <w:rFonts w:ascii="Arial" w:hAnsi="Arial" w:cs="Arial"/>
          <w:sz w:val="22"/>
          <w:szCs w:val="22"/>
          <w:highlight w:val="white"/>
        </w:rPr>
        <w:t xml:space="preserve">Την παρ.Ι.στ΄εδ.8 του άρθρου 75 του Ν.3463/2006 (Νέος Δημοτικός και Κοινοτικός Κώδικας) όπου μεταξύ των αρμοδιοτήτων του Δήμου είναι η </w:t>
      </w:r>
      <w:r w:rsidR="00122C20" w:rsidRPr="008C4D6C">
        <w:rPr>
          <w:rFonts w:ascii="Arial" w:hAnsi="Arial" w:cs="Arial"/>
          <w:sz w:val="22"/>
          <w:szCs w:val="22"/>
        </w:rPr>
        <w:t>διοργάνωση συναυλιών, θεατρικών παραστάσεων και άλλων πολιτιστικών εκδηλώσεων ή η  συμμετοχή τους σε αυτά.</w:t>
      </w:r>
    </w:p>
    <w:p w:rsidR="00EB5CAC" w:rsidRPr="00EB5CAC" w:rsidRDefault="00CD580E" w:rsidP="00EB5CAC">
      <w:pPr>
        <w:widowControl w:val="0"/>
        <w:spacing w:line="276" w:lineRule="auto"/>
        <w:jc w:val="both"/>
        <w:rPr>
          <w:rFonts w:ascii="Arial" w:hAnsi="Arial" w:cs="Arial"/>
          <w:sz w:val="22"/>
          <w:szCs w:val="22"/>
          <w:highlight w:val="white"/>
        </w:rPr>
      </w:pPr>
      <w:r w:rsidRPr="00EB5CAC">
        <w:rPr>
          <w:rFonts w:ascii="Arial" w:hAnsi="Arial" w:cs="Arial"/>
          <w:sz w:val="22"/>
          <w:szCs w:val="22"/>
          <w:highlight w:val="white"/>
        </w:rPr>
        <w:t xml:space="preserve">- </w:t>
      </w:r>
      <w:r w:rsidR="00EB5CAC" w:rsidRPr="00EB5CAC">
        <w:rPr>
          <w:rFonts w:ascii="Arial" w:hAnsi="Arial" w:cs="Arial"/>
          <w:sz w:val="22"/>
          <w:szCs w:val="22"/>
          <w:highlight w:val="white"/>
        </w:rPr>
        <w:t xml:space="preserve">Το </w:t>
      </w:r>
      <w:proofErr w:type="spellStart"/>
      <w:r w:rsidR="00EB5CAC" w:rsidRPr="00EB5CAC">
        <w:rPr>
          <w:rFonts w:ascii="Arial" w:hAnsi="Arial" w:cs="Arial"/>
          <w:sz w:val="22"/>
          <w:szCs w:val="22"/>
          <w:highlight w:val="white"/>
        </w:rPr>
        <w:t>αριθμ</w:t>
      </w:r>
      <w:proofErr w:type="spellEnd"/>
      <w:r w:rsidR="00EB5CAC" w:rsidRPr="00EB5CAC">
        <w:rPr>
          <w:rFonts w:ascii="Arial" w:hAnsi="Arial" w:cs="Arial"/>
          <w:sz w:val="22"/>
          <w:szCs w:val="22"/>
          <w:highlight w:val="white"/>
        </w:rPr>
        <w:t xml:space="preserve">. </w:t>
      </w:r>
      <w:proofErr w:type="spellStart"/>
      <w:r w:rsidR="00EB5CAC" w:rsidRPr="00EB5CAC">
        <w:rPr>
          <w:rFonts w:ascii="Arial" w:hAnsi="Arial" w:cs="Arial"/>
          <w:sz w:val="22"/>
          <w:szCs w:val="22"/>
          <w:highlight w:val="white"/>
        </w:rPr>
        <w:t>πρωτ</w:t>
      </w:r>
      <w:proofErr w:type="spellEnd"/>
      <w:r w:rsidR="00EB5CAC" w:rsidRPr="00EB5CAC">
        <w:rPr>
          <w:rFonts w:ascii="Arial" w:hAnsi="Arial" w:cs="Arial"/>
          <w:sz w:val="22"/>
          <w:szCs w:val="22"/>
          <w:highlight w:val="white"/>
        </w:rPr>
        <w:t>. 10997/02-06-2025 (25</w:t>
      </w:r>
      <w:r w:rsidR="00EB5CAC" w:rsidRPr="00EB5CAC">
        <w:rPr>
          <w:rFonts w:ascii="Arial" w:hAnsi="Arial" w:cs="Arial"/>
          <w:sz w:val="22"/>
          <w:szCs w:val="22"/>
          <w:highlight w:val="white"/>
          <w:lang w:val="en-US"/>
        </w:rPr>
        <w:t>REQ</w:t>
      </w:r>
      <w:r w:rsidR="00EB5CAC" w:rsidRPr="00EB5CAC">
        <w:rPr>
          <w:rFonts w:ascii="Arial" w:hAnsi="Arial" w:cs="Arial"/>
          <w:sz w:val="22"/>
          <w:szCs w:val="22"/>
          <w:highlight w:val="white"/>
        </w:rPr>
        <w:t xml:space="preserve">016936244 2025-06-02) πρωτογενές αίτημα &amp; το </w:t>
      </w:r>
      <w:proofErr w:type="spellStart"/>
      <w:r w:rsidR="00EB5CAC" w:rsidRPr="00EB5CAC">
        <w:rPr>
          <w:rFonts w:ascii="Arial" w:hAnsi="Arial" w:cs="Arial"/>
          <w:sz w:val="22"/>
          <w:szCs w:val="22"/>
          <w:highlight w:val="white"/>
        </w:rPr>
        <w:t>αριθμ.πρωτ</w:t>
      </w:r>
      <w:proofErr w:type="spellEnd"/>
      <w:r w:rsidR="00EB5CAC" w:rsidRPr="00EB5CAC">
        <w:rPr>
          <w:rFonts w:ascii="Arial" w:hAnsi="Arial" w:cs="Arial"/>
          <w:sz w:val="22"/>
          <w:szCs w:val="22"/>
          <w:highlight w:val="white"/>
        </w:rPr>
        <w:t xml:space="preserve">. 10998/02-06-2025 τεκμηριωμένο αίτημα ανάληψης υποχρέωσης του </w:t>
      </w:r>
      <w:proofErr w:type="spellStart"/>
      <w:r w:rsidR="00EB5CAC" w:rsidRPr="00EB5CAC">
        <w:rPr>
          <w:rFonts w:ascii="Arial" w:hAnsi="Arial" w:cs="Arial"/>
          <w:sz w:val="22"/>
          <w:szCs w:val="22"/>
          <w:highlight w:val="white"/>
        </w:rPr>
        <w:t>Αυτ.Τμ.Πολιτισμού</w:t>
      </w:r>
      <w:proofErr w:type="spellEnd"/>
      <w:r w:rsidR="00EB5CAC" w:rsidRPr="00EB5CAC">
        <w:rPr>
          <w:rFonts w:ascii="Arial" w:hAnsi="Arial" w:cs="Arial"/>
          <w:sz w:val="22"/>
          <w:szCs w:val="22"/>
          <w:highlight w:val="white"/>
        </w:rPr>
        <w:t xml:space="preserve">, Αθλητισμού και Τουρισμού με το οποίο αιτείται σχετική δέσμευση πίστωσης  για την </w:t>
      </w:r>
      <w:proofErr w:type="spellStart"/>
      <w:r w:rsidR="00EB5CAC" w:rsidRPr="00EB5CAC">
        <w:rPr>
          <w:rFonts w:ascii="Arial" w:hAnsi="Arial" w:cs="Arial"/>
          <w:sz w:val="22"/>
          <w:szCs w:val="22"/>
          <w:highlight w:val="white"/>
        </w:rPr>
        <w:t>συνδιοργάνωση</w:t>
      </w:r>
      <w:proofErr w:type="spellEnd"/>
      <w:r w:rsidR="00EB5CAC" w:rsidRPr="00EB5CAC">
        <w:rPr>
          <w:rFonts w:ascii="Arial" w:hAnsi="Arial" w:cs="Arial"/>
          <w:sz w:val="22"/>
          <w:szCs w:val="22"/>
          <w:highlight w:val="white"/>
        </w:rPr>
        <w:t xml:space="preserve"> συναυλίας, με τον Λεωνίδα </w:t>
      </w:r>
      <w:proofErr w:type="spellStart"/>
      <w:r w:rsidR="00EB5CAC" w:rsidRPr="00EB5CAC">
        <w:rPr>
          <w:rFonts w:ascii="Arial" w:hAnsi="Arial" w:cs="Arial"/>
          <w:sz w:val="22"/>
          <w:szCs w:val="22"/>
          <w:highlight w:val="white"/>
        </w:rPr>
        <w:t>Μπαλάφα</w:t>
      </w:r>
      <w:proofErr w:type="spellEnd"/>
      <w:r w:rsidR="00EB5CAC" w:rsidRPr="00EB5CAC">
        <w:rPr>
          <w:rFonts w:ascii="Arial" w:hAnsi="Arial" w:cs="Arial"/>
          <w:sz w:val="22"/>
          <w:szCs w:val="22"/>
          <w:highlight w:val="white"/>
        </w:rPr>
        <w:t>, με την Ελληνική Ομάδα Έρευνας &amp; Διάσωσης και τον Πολιτιστικό Καλλιτεχνικό Σύλλογο «ΑΝΑΠΝΟΗ» στις 28 Ιουνίου 2025.</w:t>
      </w:r>
    </w:p>
    <w:p w:rsidR="00EB5CAC" w:rsidRPr="00EB5CAC" w:rsidRDefault="003001A6" w:rsidP="00EB5CAC">
      <w:pPr>
        <w:widowControl w:val="0"/>
        <w:spacing w:line="276" w:lineRule="auto"/>
        <w:jc w:val="both"/>
        <w:rPr>
          <w:rFonts w:ascii="Arial" w:hAnsi="Arial" w:cs="Arial"/>
          <w:sz w:val="22"/>
          <w:szCs w:val="22"/>
        </w:rPr>
      </w:pPr>
      <w:r w:rsidRPr="00EB5CAC">
        <w:rPr>
          <w:rFonts w:ascii="Arial" w:hAnsi="Arial" w:cs="Arial"/>
          <w:sz w:val="22"/>
          <w:szCs w:val="22"/>
        </w:rPr>
        <w:t>-</w:t>
      </w:r>
      <w:r w:rsidRPr="00EB5CAC">
        <w:rPr>
          <w:rFonts w:ascii="Arial" w:hAnsi="Arial" w:cs="Arial"/>
          <w:sz w:val="22"/>
          <w:szCs w:val="22"/>
          <w:highlight w:val="white"/>
        </w:rPr>
        <w:t xml:space="preserve"> </w:t>
      </w:r>
      <w:r w:rsidR="00EB5CAC" w:rsidRPr="00EB5CAC">
        <w:rPr>
          <w:rFonts w:ascii="Arial" w:hAnsi="Arial" w:cs="Arial"/>
          <w:sz w:val="22"/>
          <w:szCs w:val="22"/>
          <w:highlight w:val="white"/>
        </w:rPr>
        <w:t xml:space="preserve">Την αριθμ.53/2025 μελέτη του </w:t>
      </w:r>
      <w:proofErr w:type="spellStart"/>
      <w:r w:rsidR="00EB5CAC" w:rsidRPr="00EB5CAC">
        <w:rPr>
          <w:rFonts w:ascii="Arial" w:hAnsi="Arial" w:cs="Arial"/>
          <w:sz w:val="22"/>
          <w:szCs w:val="22"/>
          <w:highlight w:val="white"/>
        </w:rPr>
        <w:t>Αυτ.Τμ</w:t>
      </w:r>
      <w:proofErr w:type="spellEnd"/>
      <w:r w:rsidR="00EB5CAC" w:rsidRPr="00EB5CAC">
        <w:rPr>
          <w:rFonts w:ascii="Arial" w:hAnsi="Arial" w:cs="Arial"/>
          <w:sz w:val="22"/>
          <w:szCs w:val="22"/>
          <w:highlight w:val="white"/>
        </w:rPr>
        <w:t xml:space="preserve">. </w:t>
      </w:r>
      <w:r w:rsidR="00EB5CAC" w:rsidRPr="00EB5CAC">
        <w:rPr>
          <w:rFonts w:ascii="Arial" w:hAnsi="Arial" w:cs="Arial"/>
          <w:sz w:val="22"/>
          <w:szCs w:val="22"/>
        </w:rPr>
        <w:t xml:space="preserve">Πολιτισμού, Αθλητισμού και Τουρισμού </w:t>
      </w:r>
      <w:r w:rsidR="00EB5CAC" w:rsidRPr="00EB5CAC">
        <w:rPr>
          <w:rFonts w:ascii="Arial" w:hAnsi="Arial" w:cs="Arial"/>
          <w:sz w:val="22"/>
          <w:szCs w:val="22"/>
          <w:highlight w:val="white"/>
        </w:rPr>
        <w:t xml:space="preserve">ενδεικτικού προϋπολογισμού 1.240,00 € συμπεριλαμβανομένου του ΦΠΑ, η οποία εγκρίθηκε με την </w:t>
      </w:r>
      <w:proofErr w:type="spellStart"/>
      <w:r w:rsidR="00EB5CAC" w:rsidRPr="00EB5CAC">
        <w:rPr>
          <w:rFonts w:ascii="Arial" w:hAnsi="Arial" w:cs="Arial"/>
          <w:sz w:val="22"/>
          <w:szCs w:val="22"/>
          <w:highlight w:val="white"/>
        </w:rPr>
        <w:t>αριθμ.πρωτ</w:t>
      </w:r>
      <w:proofErr w:type="spellEnd"/>
      <w:r w:rsidR="00EB5CAC" w:rsidRPr="00EB5CAC">
        <w:rPr>
          <w:rFonts w:ascii="Arial" w:hAnsi="Arial" w:cs="Arial"/>
          <w:sz w:val="22"/>
          <w:szCs w:val="22"/>
          <w:highlight w:val="white"/>
        </w:rPr>
        <w:t>. 10573/28-05-2025 απόφαση Δημάρχου.</w:t>
      </w:r>
    </w:p>
    <w:p w:rsidR="00122C20" w:rsidRPr="008C4D6C" w:rsidRDefault="00F23596" w:rsidP="00122C20">
      <w:pPr>
        <w:widowControl w:val="0"/>
        <w:spacing w:line="276" w:lineRule="auto"/>
        <w:jc w:val="both"/>
        <w:rPr>
          <w:rFonts w:ascii="Arial" w:hAnsi="Arial" w:cs="Arial"/>
          <w:sz w:val="22"/>
          <w:szCs w:val="22"/>
        </w:rPr>
      </w:pPr>
      <w:r w:rsidRPr="008C4D6C">
        <w:rPr>
          <w:rFonts w:ascii="Arial" w:hAnsi="Arial" w:cs="Arial"/>
          <w:sz w:val="22"/>
          <w:szCs w:val="22"/>
          <w:highlight w:val="white"/>
        </w:rPr>
        <w:t>-</w:t>
      </w:r>
      <w:r w:rsidR="00EA4C03" w:rsidRPr="008C4D6C">
        <w:rPr>
          <w:rFonts w:ascii="Arial" w:hAnsi="Arial" w:cs="Arial"/>
          <w:sz w:val="22"/>
          <w:szCs w:val="22"/>
          <w:highlight w:val="white"/>
        </w:rPr>
        <w:t xml:space="preserve"> </w:t>
      </w:r>
      <w:r w:rsidR="00122C20" w:rsidRPr="008C4D6C">
        <w:rPr>
          <w:rFonts w:ascii="Arial" w:hAnsi="Arial" w:cs="Arial"/>
          <w:sz w:val="22"/>
          <w:szCs w:val="22"/>
          <w:highlight w:val="white"/>
        </w:rPr>
        <w:t>Το γεγονός ότι στον προϋπολογισμό χρήσης 2025 και συγκεκριμένα στον Κ.Α.Ε 15/6471.005 με τίτλο “</w:t>
      </w:r>
      <w:r w:rsidR="00122C20" w:rsidRPr="008C4D6C">
        <w:rPr>
          <w:rFonts w:ascii="Arial" w:hAnsi="Arial" w:cs="Arial"/>
          <w:sz w:val="22"/>
          <w:szCs w:val="22"/>
        </w:rPr>
        <w:t>Επετειακές-εορταστικές εκδηλώσεις και δραστηριότητες όλων των Κοινοτήτων του Δήμου”</w:t>
      </w:r>
      <w:r w:rsidR="00122C20" w:rsidRPr="008C4D6C">
        <w:rPr>
          <w:rFonts w:ascii="Arial" w:hAnsi="Arial" w:cs="Arial"/>
          <w:sz w:val="22"/>
          <w:szCs w:val="22"/>
          <w:highlight w:val="white"/>
        </w:rPr>
        <w:t xml:space="preserve"> υπάρχει </w:t>
      </w:r>
      <w:r w:rsidR="00122C20" w:rsidRPr="008C4D6C">
        <w:rPr>
          <w:rFonts w:ascii="Arial" w:hAnsi="Arial" w:cs="Arial"/>
          <w:sz w:val="22"/>
          <w:szCs w:val="22"/>
        </w:rPr>
        <w:t xml:space="preserve">συνολική εγγεγραμμένη πίστωση 63.500,00 €.  </w:t>
      </w:r>
    </w:p>
    <w:p w:rsidR="00CD580E" w:rsidRPr="00727966" w:rsidRDefault="00CD580E" w:rsidP="00122C20">
      <w:pPr>
        <w:widowControl w:val="0"/>
        <w:spacing w:line="276" w:lineRule="auto"/>
        <w:jc w:val="both"/>
        <w:rPr>
          <w:rFonts w:ascii="Arial" w:hAnsi="Arial" w:cs="Arial"/>
          <w:sz w:val="22"/>
          <w:szCs w:val="22"/>
        </w:rPr>
      </w:pPr>
      <w:r w:rsidRPr="00727966">
        <w:rPr>
          <w:rFonts w:ascii="Arial" w:hAnsi="Arial" w:cs="Arial"/>
          <w:sz w:val="22"/>
          <w:szCs w:val="22"/>
        </w:rPr>
        <w:t xml:space="preserve">  - Το με αριθ. </w:t>
      </w:r>
      <w:proofErr w:type="spellStart"/>
      <w:r w:rsidRPr="00727966">
        <w:rPr>
          <w:rFonts w:ascii="Arial" w:hAnsi="Arial" w:cs="Arial"/>
          <w:sz w:val="22"/>
          <w:szCs w:val="22"/>
        </w:rPr>
        <w:t>πρωτ</w:t>
      </w:r>
      <w:proofErr w:type="spellEnd"/>
      <w:r w:rsidRPr="00727966">
        <w:rPr>
          <w:rFonts w:ascii="Arial" w:hAnsi="Arial" w:cs="Arial"/>
          <w:sz w:val="22"/>
          <w:szCs w:val="22"/>
        </w:rPr>
        <w:t xml:space="preserve">. </w:t>
      </w:r>
      <w:r w:rsidR="00F23596">
        <w:rPr>
          <w:rFonts w:ascii="Arial" w:hAnsi="Arial" w:cs="Arial"/>
          <w:sz w:val="22"/>
          <w:szCs w:val="22"/>
        </w:rPr>
        <w:t>1</w:t>
      </w:r>
      <w:r w:rsidR="008C4D6C">
        <w:rPr>
          <w:rFonts w:ascii="Arial" w:hAnsi="Arial" w:cs="Arial"/>
          <w:sz w:val="22"/>
          <w:szCs w:val="22"/>
        </w:rPr>
        <w:t>101</w:t>
      </w:r>
      <w:r w:rsidR="00EB5CAC">
        <w:rPr>
          <w:rFonts w:ascii="Arial" w:hAnsi="Arial" w:cs="Arial"/>
          <w:sz w:val="22"/>
          <w:szCs w:val="22"/>
        </w:rPr>
        <w:t>0</w:t>
      </w:r>
      <w:r w:rsidRPr="00727966">
        <w:rPr>
          <w:rFonts w:ascii="Arial" w:eastAsia="Arial" w:hAnsi="Arial" w:cs="Arial"/>
          <w:sz w:val="22"/>
          <w:szCs w:val="22"/>
        </w:rPr>
        <w:t>/</w:t>
      </w:r>
      <w:r w:rsidR="008C4D6C">
        <w:rPr>
          <w:rFonts w:ascii="Arial" w:eastAsia="Arial" w:hAnsi="Arial" w:cs="Arial"/>
          <w:sz w:val="22"/>
          <w:szCs w:val="22"/>
        </w:rPr>
        <w:t>02</w:t>
      </w:r>
      <w:r w:rsidRPr="00727966">
        <w:rPr>
          <w:rFonts w:ascii="Arial" w:eastAsia="Arial" w:hAnsi="Arial" w:cs="Arial"/>
          <w:sz w:val="22"/>
          <w:szCs w:val="22"/>
        </w:rPr>
        <w:t>-0</w:t>
      </w:r>
      <w:r w:rsidR="008C4D6C">
        <w:rPr>
          <w:rFonts w:ascii="Arial" w:eastAsia="Arial" w:hAnsi="Arial" w:cs="Arial"/>
          <w:sz w:val="22"/>
          <w:szCs w:val="22"/>
        </w:rPr>
        <w:t>6</w:t>
      </w:r>
      <w:r w:rsidRPr="00727966">
        <w:rPr>
          <w:rFonts w:ascii="Arial" w:eastAsia="Arial" w:hAnsi="Arial" w:cs="Arial"/>
          <w:sz w:val="22"/>
          <w:szCs w:val="22"/>
        </w:rPr>
        <w:t xml:space="preserve">-2025 </w:t>
      </w:r>
      <w:r w:rsidRPr="00727966">
        <w:rPr>
          <w:rFonts w:ascii="Arial" w:hAnsi="Arial" w:cs="Arial"/>
          <w:sz w:val="22"/>
          <w:szCs w:val="22"/>
        </w:rPr>
        <w:t xml:space="preserve">έγγραφο </w:t>
      </w:r>
      <w:r w:rsidRPr="00727966">
        <w:rPr>
          <w:rFonts w:ascii="Arial" w:eastAsia="Arial" w:hAnsi="Arial" w:cs="Arial"/>
          <w:sz w:val="22"/>
          <w:szCs w:val="22"/>
        </w:rPr>
        <w:t xml:space="preserve">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p>
    <w:p w:rsidR="00CD580E" w:rsidRPr="00727966" w:rsidRDefault="00CD580E" w:rsidP="00CD580E">
      <w:pPr>
        <w:widowControl w:val="0"/>
        <w:spacing w:line="276" w:lineRule="auto"/>
        <w:jc w:val="both"/>
        <w:rPr>
          <w:rFonts w:ascii="Arial" w:hAnsi="Arial" w:cs="Arial"/>
          <w:sz w:val="22"/>
          <w:szCs w:val="22"/>
        </w:rPr>
      </w:pPr>
      <w:r w:rsidRPr="00727966">
        <w:rPr>
          <w:rFonts w:ascii="Arial" w:hAnsi="Arial" w:cs="Arial"/>
          <w:sz w:val="22"/>
          <w:szCs w:val="22"/>
        </w:rPr>
        <w:t>-Την μεταξύ των μελών συζήτηση σύμφωνα με τα πρακτικά</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r w:rsidRPr="00727966">
        <w:rPr>
          <w:rFonts w:ascii="Arial" w:hAnsi="Arial" w:cs="Arial"/>
          <w:sz w:val="22"/>
          <w:szCs w:val="22"/>
        </w:rPr>
        <w:t>- Την ψήφο των μελών της όπως αυτή  διατυπώθηκε και δηλώθηκε δια ζώσης στην συνεδρίαση.</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p>
    <w:p w:rsidR="000020FF" w:rsidRPr="00727966" w:rsidRDefault="000020FF" w:rsidP="000020FF">
      <w:pPr>
        <w:widowControl w:val="0"/>
        <w:suppressAutoHyphens w:val="0"/>
        <w:spacing w:line="360" w:lineRule="auto"/>
        <w:jc w:val="both"/>
        <w:rPr>
          <w:rFonts w:ascii="Arial" w:hAnsi="Arial" w:cs="Arial"/>
          <w:b/>
          <w:sz w:val="22"/>
          <w:szCs w:val="22"/>
        </w:rPr>
      </w:pPr>
      <w:r w:rsidRPr="00727966">
        <w:rPr>
          <w:rFonts w:ascii="Arial" w:hAnsi="Arial" w:cs="Arial"/>
          <w:b/>
          <w:sz w:val="22"/>
          <w:szCs w:val="22"/>
        </w:rPr>
        <w:t xml:space="preserve">                                                      ΑΠΟΦΑΣΙΖΕΙ  ΟΜΟΦΩΝΑ</w:t>
      </w:r>
    </w:p>
    <w:p w:rsidR="00CD580E" w:rsidRPr="00727966" w:rsidRDefault="00CD580E" w:rsidP="000020FF">
      <w:pPr>
        <w:widowControl w:val="0"/>
        <w:suppressAutoHyphens w:val="0"/>
        <w:spacing w:line="360" w:lineRule="auto"/>
        <w:jc w:val="both"/>
        <w:rPr>
          <w:rFonts w:ascii="Arial" w:hAnsi="Arial" w:cs="Arial"/>
          <w:b/>
          <w:sz w:val="22"/>
          <w:szCs w:val="22"/>
        </w:rPr>
      </w:pPr>
    </w:p>
    <w:p w:rsidR="00CD580E" w:rsidRDefault="008C4D6C" w:rsidP="006F080B">
      <w:pPr>
        <w:widowControl w:val="0"/>
        <w:spacing w:line="276" w:lineRule="auto"/>
        <w:jc w:val="both"/>
        <w:rPr>
          <w:rFonts w:ascii="Arial" w:hAnsi="Arial" w:cs="Arial"/>
          <w:sz w:val="22"/>
          <w:szCs w:val="22"/>
        </w:rPr>
      </w:pPr>
      <w:r w:rsidRPr="008C4D6C">
        <w:rPr>
          <w:rStyle w:val="-"/>
          <w:rFonts w:ascii="Arial" w:eastAsia="Arial Unicode MS" w:hAnsi="Arial" w:cs="Arial"/>
          <w:bCs/>
          <w:color w:val="auto"/>
          <w:kern w:val="2"/>
          <w:sz w:val="22"/>
          <w:szCs w:val="22"/>
          <w:u w:val="none"/>
          <w:shd w:val="clear" w:color="auto" w:fill="FFFFFF"/>
          <w:lang w:bidi="hi-IN"/>
        </w:rPr>
        <w:t xml:space="preserve">      </w:t>
      </w:r>
      <w:r w:rsidR="00CD580E" w:rsidRPr="008C4D6C">
        <w:rPr>
          <w:rStyle w:val="-"/>
          <w:rFonts w:ascii="Arial" w:eastAsia="Arial Unicode MS" w:hAnsi="Arial" w:cs="Arial"/>
          <w:bCs/>
          <w:color w:val="auto"/>
          <w:kern w:val="2"/>
          <w:sz w:val="22"/>
          <w:szCs w:val="22"/>
          <w:u w:val="none"/>
          <w:shd w:val="clear" w:color="auto" w:fill="FFFFFF"/>
          <w:lang w:bidi="hi-IN"/>
        </w:rPr>
        <w:t xml:space="preserve">   Εξειδικεύει την </w:t>
      </w:r>
      <w:r w:rsidR="00CD580E" w:rsidRPr="008C4D6C">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Pr="008C4D6C">
        <w:rPr>
          <w:rStyle w:val="-"/>
          <w:rFonts w:ascii="Arial" w:eastAsia="Arial Unicode MS" w:hAnsi="Arial" w:cs="Arial"/>
          <w:color w:val="auto"/>
          <w:kern w:val="2"/>
          <w:sz w:val="22"/>
          <w:szCs w:val="22"/>
          <w:u w:val="none"/>
          <w:shd w:val="clear" w:color="auto" w:fill="FFFFFF"/>
          <w:lang w:bidi="hi-IN"/>
        </w:rPr>
        <w:t xml:space="preserve">ΧΙΛΙΩΝ </w:t>
      </w:r>
      <w:r w:rsidR="006F080B">
        <w:rPr>
          <w:rStyle w:val="-"/>
          <w:rFonts w:ascii="Arial" w:eastAsia="Arial Unicode MS" w:hAnsi="Arial" w:cs="Arial"/>
          <w:color w:val="auto"/>
          <w:kern w:val="2"/>
          <w:sz w:val="22"/>
          <w:szCs w:val="22"/>
          <w:u w:val="none"/>
          <w:shd w:val="clear" w:color="auto" w:fill="FFFFFF"/>
          <w:lang w:bidi="hi-IN"/>
        </w:rPr>
        <w:t>ΔΙΑΚΟΣΙΩΝ ΣΑΡΑΝΤΑ</w:t>
      </w:r>
      <w:r w:rsidR="00EA4C03" w:rsidRPr="008C4D6C">
        <w:rPr>
          <w:rStyle w:val="-"/>
          <w:rFonts w:ascii="Arial" w:eastAsia="Arial Unicode MS" w:hAnsi="Arial" w:cs="Arial"/>
          <w:color w:val="auto"/>
          <w:kern w:val="2"/>
          <w:sz w:val="22"/>
          <w:szCs w:val="22"/>
          <w:u w:val="none"/>
          <w:shd w:val="clear" w:color="auto" w:fill="FFFFFF"/>
          <w:lang w:bidi="hi-IN"/>
        </w:rPr>
        <w:t xml:space="preserve"> </w:t>
      </w:r>
      <w:r w:rsidR="00CD580E" w:rsidRPr="008C4D6C">
        <w:rPr>
          <w:rFonts w:ascii="Arial" w:hAnsi="Arial" w:cs="Arial"/>
          <w:sz w:val="22"/>
          <w:szCs w:val="22"/>
          <w:highlight w:val="white"/>
        </w:rPr>
        <w:t xml:space="preserve"> ΕΥΡΩ (</w:t>
      </w:r>
      <w:r w:rsidRPr="008C4D6C">
        <w:rPr>
          <w:rFonts w:ascii="Arial" w:hAnsi="Arial" w:cs="Arial"/>
          <w:sz w:val="22"/>
          <w:szCs w:val="22"/>
        </w:rPr>
        <w:t>1</w:t>
      </w:r>
      <w:r w:rsidR="0024349F" w:rsidRPr="008C4D6C">
        <w:rPr>
          <w:rFonts w:ascii="Arial" w:hAnsi="Arial" w:cs="Arial"/>
          <w:sz w:val="22"/>
          <w:szCs w:val="22"/>
        </w:rPr>
        <w:t>.</w:t>
      </w:r>
      <w:r w:rsidR="006F080B">
        <w:rPr>
          <w:rFonts w:ascii="Arial" w:hAnsi="Arial" w:cs="Arial"/>
          <w:sz w:val="22"/>
          <w:szCs w:val="22"/>
        </w:rPr>
        <w:t>240</w:t>
      </w:r>
      <w:r w:rsidR="00CD580E" w:rsidRPr="008C4D6C">
        <w:rPr>
          <w:rFonts w:ascii="Arial" w:hAnsi="Arial" w:cs="Arial"/>
          <w:sz w:val="22"/>
          <w:szCs w:val="22"/>
        </w:rPr>
        <w:t>,00€)</w:t>
      </w:r>
      <w:r w:rsidR="00CD580E" w:rsidRPr="008C4D6C">
        <w:rPr>
          <w:rFonts w:ascii="Arial" w:hAnsi="Arial" w:cs="Arial"/>
          <w:b/>
          <w:sz w:val="22"/>
          <w:szCs w:val="22"/>
        </w:rPr>
        <w:t xml:space="preserve"> </w:t>
      </w:r>
      <w:r w:rsidR="00CD580E" w:rsidRPr="008C4D6C">
        <w:rPr>
          <w:rFonts w:ascii="Arial" w:hAnsi="Arial" w:cs="Arial"/>
          <w:bCs/>
          <w:sz w:val="22"/>
          <w:szCs w:val="22"/>
          <w:highlight w:val="white"/>
        </w:rPr>
        <w:t xml:space="preserve">στον Κ.Α. εξόδων </w:t>
      </w:r>
      <w:r w:rsidRPr="008C4D6C">
        <w:rPr>
          <w:rFonts w:ascii="Arial" w:hAnsi="Arial" w:cs="Arial"/>
          <w:sz w:val="22"/>
          <w:szCs w:val="22"/>
          <w:highlight w:val="white"/>
        </w:rPr>
        <w:t xml:space="preserve">15/6471.005 με τίτλο </w:t>
      </w:r>
      <w:r w:rsidRPr="008C4D6C">
        <w:rPr>
          <w:rFonts w:ascii="Arial" w:hAnsi="Arial" w:cs="Arial"/>
          <w:sz w:val="22"/>
          <w:szCs w:val="22"/>
        </w:rPr>
        <w:t>«Επετειακές-εορταστικές εκδηλώσεις και δραστηριότητες όλων των Κοινοτήτων του Δήμου»</w:t>
      </w:r>
      <w:r w:rsidR="00CD580E" w:rsidRPr="008C4D6C">
        <w:rPr>
          <w:rFonts w:ascii="Arial" w:hAnsi="Arial" w:cs="Arial"/>
          <w:sz w:val="22"/>
          <w:szCs w:val="22"/>
          <w:highlight w:val="white"/>
        </w:rPr>
        <w:t>,</w:t>
      </w:r>
      <w:r w:rsidR="00CD580E" w:rsidRPr="008C4D6C">
        <w:rPr>
          <w:rFonts w:ascii="Arial" w:hAnsi="Arial" w:cs="Arial"/>
          <w:sz w:val="22"/>
          <w:szCs w:val="22"/>
        </w:rPr>
        <w:t xml:space="preserve"> </w:t>
      </w:r>
      <w:r w:rsidR="00EB5CAC" w:rsidRPr="00EB5CAC">
        <w:rPr>
          <w:rFonts w:ascii="Arial" w:hAnsi="Arial" w:cs="Arial"/>
          <w:sz w:val="22"/>
          <w:szCs w:val="22"/>
          <w:highlight w:val="white"/>
        </w:rPr>
        <w:t xml:space="preserve">για την </w:t>
      </w:r>
      <w:proofErr w:type="spellStart"/>
      <w:r w:rsidR="00EB5CAC" w:rsidRPr="00EB5CAC">
        <w:rPr>
          <w:rFonts w:ascii="Arial" w:hAnsi="Arial" w:cs="Arial"/>
          <w:sz w:val="22"/>
          <w:szCs w:val="22"/>
          <w:highlight w:val="white"/>
        </w:rPr>
        <w:t>συνδιοργάνωση</w:t>
      </w:r>
      <w:proofErr w:type="spellEnd"/>
      <w:r w:rsidR="00EB5CAC" w:rsidRPr="00EB5CAC">
        <w:rPr>
          <w:rFonts w:ascii="Arial" w:hAnsi="Arial" w:cs="Arial"/>
          <w:sz w:val="22"/>
          <w:szCs w:val="22"/>
          <w:highlight w:val="white"/>
        </w:rPr>
        <w:t xml:space="preserve"> συναυλίας</w:t>
      </w:r>
      <w:r w:rsidR="00EB5CAC">
        <w:rPr>
          <w:rFonts w:ascii="Arial" w:hAnsi="Arial" w:cs="Arial"/>
          <w:sz w:val="22"/>
          <w:szCs w:val="22"/>
          <w:highlight w:val="white"/>
        </w:rPr>
        <w:t xml:space="preserve"> </w:t>
      </w:r>
      <w:r w:rsidR="00EB5CAC" w:rsidRPr="00EB5CAC">
        <w:rPr>
          <w:rFonts w:ascii="Arial" w:hAnsi="Arial" w:cs="Arial"/>
          <w:sz w:val="22"/>
          <w:szCs w:val="22"/>
          <w:highlight w:val="white"/>
        </w:rPr>
        <w:t xml:space="preserve"> με τον Λεωνίδα </w:t>
      </w:r>
      <w:proofErr w:type="spellStart"/>
      <w:r w:rsidR="00EB5CAC" w:rsidRPr="00EB5CAC">
        <w:rPr>
          <w:rFonts w:ascii="Arial" w:hAnsi="Arial" w:cs="Arial"/>
          <w:sz w:val="22"/>
          <w:szCs w:val="22"/>
          <w:highlight w:val="white"/>
        </w:rPr>
        <w:t>Μπαλάφα</w:t>
      </w:r>
      <w:proofErr w:type="spellEnd"/>
      <w:r w:rsidR="00EB5CAC" w:rsidRPr="00EB5CAC">
        <w:rPr>
          <w:rFonts w:ascii="Arial" w:hAnsi="Arial" w:cs="Arial"/>
          <w:sz w:val="22"/>
          <w:szCs w:val="22"/>
          <w:highlight w:val="white"/>
        </w:rPr>
        <w:t>, με την Ελληνική Ομάδα Έρευνας &amp; Διάσωσης και τον Πολιτιστικό Καλλιτεχνικό Σύλλογο «ΑΝΑΠΝΟΗ» στις 28 Ιουνίου 2025</w:t>
      </w:r>
      <w:r w:rsidR="006F080B">
        <w:rPr>
          <w:rFonts w:ascii="Arial" w:hAnsi="Arial" w:cs="Arial"/>
          <w:sz w:val="22"/>
          <w:szCs w:val="22"/>
          <w:highlight w:val="white"/>
        </w:rPr>
        <w:t xml:space="preserve"> , </w:t>
      </w:r>
      <w:r w:rsidRPr="008C4D6C">
        <w:rPr>
          <w:rFonts w:ascii="Arial" w:hAnsi="Arial" w:cs="Arial"/>
          <w:sz w:val="22"/>
          <w:szCs w:val="22"/>
          <w:highlight w:val="white"/>
        </w:rPr>
        <w:t xml:space="preserve"> </w:t>
      </w:r>
      <w:r w:rsidR="00735BA7" w:rsidRPr="008C4D6C">
        <w:rPr>
          <w:rFonts w:ascii="Arial" w:hAnsi="Arial" w:cs="Arial"/>
          <w:sz w:val="22"/>
          <w:szCs w:val="22"/>
        </w:rPr>
        <w:t xml:space="preserve"> </w:t>
      </w:r>
      <w:r w:rsidR="00C36FC9" w:rsidRPr="008C4D6C">
        <w:rPr>
          <w:rFonts w:ascii="Arial" w:hAnsi="Arial" w:cs="Arial"/>
          <w:sz w:val="22"/>
          <w:szCs w:val="22"/>
          <w:highlight w:val="white"/>
        </w:rPr>
        <w:t xml:space="preserve"> </w:t>
      </w:r>
      <w:r w:rsidR="00CD580E" w:rsidRPr="008C4D6C">
        <w:rPr>
          <w:rFonts w:ascii="Arial" w:hAnsi="Arial" w:cs="Arial"/>
          <w:sz w:val="22"/>
          <w:szCs w:val="22"/>
          <w:highlight w:val="white"/>
        </w:rPr>
        <w:t>ως παρακάτω:</w:t>
      </w:r>
      <w:r w:rsidR="00CD580E" w:rsidRPr="008C4D6C">
        <w:rPr>
          <w:rFonts w:ascii="Arial" w:hAnsi="Arial" w:cs="Arial"/>
          <w:sz w:val="22"/>
          <w:szCs w:val="22"/>
        </w:rPr>
        <w:t xml:space="preserve">  </w:t>
      </w:r>
    </w:p>
    <w:p w:rsidR="00EB5CAC" w:rsidRDefault="00EB5CAC" w:rsidP="008C4D6C">
      <w:pPr>
        <w:spacing w:line="276" w:lineRule="auto"/>
        <w:jc w:val="both"/>
        <w:rPr>
          <w:rFonts w:ascii="Arial" w:hAnsi="Arial" w:cs="Arial"/>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F816BB" w:rsidRPr="00F51F7A" w:rsidTr="0099783F">
        <w:tc>
          <w:tcPr>
            <w:tcW w:w="960" w:type="dxa"/>
            <w:tcBorders>
              <w:top w:val="single" w:sz="1" w:space="0" w:color="000000"/>
              <w:left w:val="single" w:sz="1" w:space="0" w:color="000000"/>
              <w:bottom w:val="single" w:sz="4" w:space="0" w:color="auto"/>
            </w:tcBorders>
            <w:shd w:val="clear" w:color="auto" w:fill="99CC99"/>
          </w:tcPr>
          <w:p w:rsidR="00F816BB" w:rsidRPr="00EB5CAC" w:rsidRDefault="00F816BB" w:rsidP="0099783F">
            <w:pPr>
              <w:pStyle w:val="af8"/>
              <w:jc w:val="center"/>
              <w:rPr>
                <w:rFonts w:ascii="Arial" w:hAnsi="Arial" w:cs="Arial"/>
                <w:sz w:val="22"/>
                <w:szCs w:val="22"/>
              </w:rPr>
            </w:pPr>
            <w:r w:rsidRPr="00EB5CAC">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F816BB" w:rsidRPr="00EB5CAC" w:rsidRDefault="00F816BB" w:rsidP="0099783F">
            <w:pPr>
              <w:pStyle w:val="af8"/>
              <w:jc w:val="center"/>
              <w:rPr>
                <w:rFonts w:ascii="Arial" w:hAnsi="Arial" w:cs="Arial"/>
                <w:sz w:val="22"/>
                <w:szCs w:val="22"/>
              </w:rPr>
            </w:pPr>
            <w:r w:rsidRPr="00EB5CAC">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F816BB" w:rsidRPr="00EB5CAC" w:rsidRDefault="00F816BB" w:rsidP="0099783F">
            <w:pPr>
              <w:pStyle w:val="af8"/>
              <w:jc w:val="center"/>
              <w:rPr>
                <w:rFonts w:ascii="Arial" w:hAnsi="Arial" w:cs="Arial"/>
                <w:sz w:val="22"/>
                <w:szCs w:val="22"/>
              </w:rPr>
            </w:pPr>
            <w:r w:rsidRPr="00EB5CAC">
              <w:rPr>
                <w:rFonts w:ascii="Arial" w:hAnsi="Arial" w:cs="Arial"/>
                <w:b/>
                <w:bCs/>
                <w:color w:val="000000"/>
                <w:sz w:val="22"/>
                <w:szCs w:val="22"/>
              </w:rPr>
              <w:t>Ποσό συμπεριλαμβανομένου ΦΠΑ</w:t>
            </w:r>
          </w:p>
        </w:tc>
      </w:tr>
      <w:tr w:rsidR="00F816BB" w:rsidRPr="00F51F7A" w:rsidTr="0099783F">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816BB" w:rsidRPr="00EB5CAC" w:rsidRDefault="00F816BB" w:rsidP="0099783F">
            <w:pPr>
              <w:pStyle w:val="af8"/>
              <w:jc w:val="center"/>
              <w:rPr>
                <w:rFonts w:ascii="Arial" w:hAnsi="Arial" w:cs="Arial"/>
                <w:sz w:val="22"/>
                <w:szCs w:val="22"/>
              </w:rPr>
            </w:pPr>
            <w:r w:rsidRPr="00EB5CAC">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F816BB" w:rsidRPr="00EB5CAC" w:rsidRDefault="00F816BB" w:rsidP="0099783F">
            <w:pPr>
              <w:rPr>
                <w:rFonts w:ascii="Arial" w:hAnsi="Arial" w:cs="Arial"/>
                <w:bCs/>
                <w:sz w:val="22"/>
                <w:szCs w:val="22"/>
                <w:highlight w:val="white"/>
              </w:rPr>
            </w:pPr>
            <w:r w:rsidRPr="00EB5CAC">
              <w:rPr>
                <w:rFonts w:ascii="Arial" w:hAnsi="Arial" w:cs="Arial"/>
                <w:bCs/>
                <w:sz w:val="22"/>
                <w:szCs w:val="22"/>
                <w:highlight w:val="white"/>
              </w:rPr>
              <w:t>Ηχητική και φωτιστική κάλυψη</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F816BB" w:rsidRPr="00EB5CAC" w:rsidRDefault="00F816BB" w:rsidP="0099783F">
            <w:pPr>
              <w:pStyle w:val="af8"/>
              <w:jc w:val="center"/>
              <w:rPr>
                <w:rFonts w:ascii="Arial" w:hAnsi="Arial" w:cs="Arial"/>
                <w:sz w:val="22"/>
                <w:szCs w:val="22"/>
              </w:rPr>
            </w:pPr>
            <w:r w:rsidRPr="00EB5CAC">
              <w:rPr>
                <w:rFonts w:ascii="Arial" w:hAnsi="Arial" w:cs="Arial"/>
                <w:sz w:val="22"/>
                <w:szCs w:val="22"/>
              </w:rPr>
              <w:t>1.240,00€</w:t>
            </w:r>
          </w:p>
        </w:tc>
      </w:tr>
      <w:tr w:rsidR="00F816BB" w:rsidRPr="00F51F7A" w:rsidTr="0099783F">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816BB" w:rsidRPr="00EB5CAC" w:rsidRDefault="00F816BB" w:rsidP="0099783F">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F816BB" w:rsidRPr="00EB5CAC" w:rsidRDefault="00F816BB" w:rsidP="0099783F">
            <w:pPr>
              <w:rPr>
                <w:rFonts w:ascii="Arial" w:hAnsi="Arial" w:cs="Arial"/>
                <w:b/>
                <w:bCs/>
                <w:sz w:val="22"/>
                <w:szCs w:val="22"/>
                <w:highlight w:val="white"/>
              </w:rPr>
            </w:pPr>
            <w:r w:rsidRPr="00EB5CAC">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F816BB" w:rsidRPr="00EB5CAC" w:rsidRDefault="00F816BB" w:rsidP="0099783F">
            <w:pPr>
              <w:pStyle w:val="af8"/>
              <w:jc w:val="center"/>
              <w:rPr>
                <w:rFonts w:ascii="Arial" w:hAnsi="Arial" w:cs="Arial"/>
                <w:b/>
                <w:sz w:val="22"/>
                <w:szCs w:val="22"/>
              </w:rPr>
            </w:pPr>
            <w:r w:rsidRPr="00EB5CAC">
              <w:rPr>
                <w:rFonts w:ascii="Arial" w:hAnsi="Arial" w:cs="Arial"/>
                <w:b/>
                <w:sz w:val="22"/>
                <w:szCs w:val="22"/>
              </w:rPr>
              <w:t>1.240,00€</w:t>
            </w:r>
          </w:p>
        </w:tc>
      </w:tr>
    </w:tbl>
    <w:p w:rsidR="00F816BB" w:rsidRDefault="00F816BB" w:rsidP="00F816BB">
      <w:pPr>
        <w:tabs>
          <w:tab w:val="left" w:pos="559"/>
          <w:tab w:val="left" w:pos="1555"/>
        </w:tabs>
        <w:jc w:val="center"/>
        <w:rPr>
          <w:rFonts w:ascii="Calibri" w:eastAsia="Arial" w:hAnsi="Calibri" w:cs="Calibri"/>
        </w:rPr>
      </w:pPr>
    </w:p>
    <w:p w:rsidR="00F816BB" w:rsidRPr="008C4D6C" w:rsidRDefault="00F816BB" w:rsidP="008C4D6C">
      <w:pPr>
        <w:spacing w:line="276" w:lineRule="auto"/>
        <w:jc w:val="both"/>
        <w:rPr>
          <w:rFonts w:ascii="Arial" w:hAnsi="Arial" w:cs="Arial"/>
          <w:sz w:val="22"/>
          <w:szCs w:val="22"/>
          <w:highlight w:val="white"/>
        </w:rPr>
      </w:pPr>
    </w:p>
    <w:p w:rsidR="00D1421D" w:rsidRPr="00FB0854" w:rsidRDefault="00D1421D" w:rsidP="00D1421D">
      <w:pPr>
        <w:pStyle w:val="af9"/>
        <w:autoSpaceDE w:val="0"/>
        <w:autoSpaceDN w:val="0"/>
        <w:adjustRightInd w:val="0"/>
        <w:spacing w:line="276" w:lineRule="auto"/>
        <w:ind w:left="0"/>
        <w:rPr>
          <w:rFonts w:ascii="Arial" w:hAnsi="Arial" w:cs="Arial"/>
          <w:color w:val="000000"/>
        </w:rPr>
      </w:pPr>
    </w:p>
    <w:p w:rsidR="003C235F" w:rsidRDefault="001510BA" w:rsidP="00AC1BAA">
      <w:pPr>
        <w:jc w:val="both"/>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w:t>
      </w:r>
      <w:r w:rsidR="008C4D6C">
        <w:rPr>
          <w:rFonts w:ascii="Arial" w:hAnsi="Arial" w:cs="Arial"/>
          <w:b/>
          <w:sz w:val="22"/>
          <w:szCs w:val="22"/>
        </w:rPr>
        <w:t>0</w:t>
      </w:r>
      <w:r w:rsidR="00F816BB">
        <w:rPr>
          <w:rFonts w:ascii="Arial" w:hAnsi="Arial" w:cs="Arial"/>
          <w:b/>
          <w:sz w:val="22"/>
          <w:szCs w:val="22"/>
        </w:rPr>
        <w:t>7</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423013" w:rsidRDefault="00423013" w:rsidP="00AC1BAA">
      <w:pPr>
        <w:jc w:val="both"/>
        <w:rPr>
          <w:rFonts w:ascii="Arial" w:hAnsi="Arial" w:cs="Arial"/>
          <w:b/>
          <w:sz w:val="22"/>
          <w:szCs w:val="22"/>
        </w:rPr>
      </w:pPr>
    </w:p>
    <w:p w:rsidR="00423013" w:rsidRDefault="00423013" w:rsidP="00AC1BAA">
      <w:pPr>
        <w:jc w:val="both"/>
        <w:rPr>
          <w:rFonts w:ascii="Arial" w:hAnsi="Arial" w:cs="Arial"/>
          <w:b/>
          <w:sz w:val="22"/>
          <w:szCs w:val="22"/>
        </w:rPr>
      </w:pPr>
    </w:p>
    <w:p w:rsidR="001F7DF2" w:rsidRPr="00FB0854" w:rsidRDefault="001F7DF2" w:rsidP="001F7DF2">
      <w:pPr>
        <w:pStyle w:val="af2"/>
        <w:ind w:left="510" w:firstLine="0"/>
        <w:rPr>
          <w:rFonts w:ascii="Arial" w:hAnsi="Arial" w:cs="Arial"/>
          <w:b/>
          <w:sz w:val="20"/>
          <w:szCs w:val="20"/>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AD231B" w:rsidRPr="00423013" w:rsidRDefault="00AD231B" w:rsidP="003C7944">
      <w:pPr>
        <w:spacing w:line="360" w:lineRule="auto"/>
        <w:ind w:hanging="432"/>
        <w:rPr>
          <w:rFonts w:ascii="Arial" w:hAnsi="Arial" w:cs="Arial"/>
          <w:sz w:val="22"/>
          <w:szCs w:val="22"/>
        </w:rPr>
      </w:pP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3C7944" w:rsidRPr="00423013" w:rsidRDefault="003C7944" w:rsidP="003C7944">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 xml:space="preserve">ΤΑ ΜΕΛΗ      </w:t>
      </w:r>
    </w:p>
    <w:p w:rsidR="003C7944" w:rsidRPr="00423013" w:rsidRDefault="003C7944" w:rsidP="003C7944">
      <w:pPr>
        <w:tabs>
          <w:tab w:val="left" w:pos="360"/>
          <w:tab w:val="left" w:pos="6237"/>
        </w:tabs>
        <w:ind w:left="360"/>
        <w:rPr>
          <w:rFonts w:ascii="Arial" w:hAnsi="Arial" w:cs="Arial"/>
          <w:sz w:val="22"/>
          <w:szCs w:val="22"/>
        </w:rPr>
      </w:pPr>
    </w:p>
    <w:p w:rsidR="00C90592"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8C5440"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Αγνιάδης</w:t>
      </w:r>
      <w:proofErr w:type="spellEnd"/>
      <w:r w:rsidRPr="00423013">
        <w:rPr>
          <w:rFonts w:ascii="Arial" w:hAnsi="Arial" w:cs="Arial"/>
          <w:sz w:val="22"/>
          <w:szCs w:val="22"/>
        </w:rPr>
        <w:t xml:space="preserve">  Παναγιώτης</w:t>
      </w:r>
    </w:p>
    <w:p w:rsidR="003C7944"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3C7944" w:rsidRPr="00423013" w:rsidRDefault="00735BA7" w:rsidP="00735BA7">
      <w:pPr>
        <w:pStyle w:val="af9"/>
        <w:numPr>
          <w:ilvl w:val="0"/>
          <w:numId w:val="3"/>
        </w:numPr>
        <w:tabs>
          <w:tab w:val="left" w:pos="6237"/>
        </w:tabs>
        <w:rPr>
          <w:rFonts w:ascii="Arial" w:eastAsia="Arial" w:hAnsi="Arial" w:cs="Arial"/>
          <w:sz w:val="22"/>
          <w:szCs w:val="22"/>
        </w:rPr>
      </w:pPr>
      <w:proofErr w:type="spellStart"/>
      <w:r w:rsidRPr="00423013">
        <w:rPr>
          <w:rFonts w:ascii="Arial" w:eastAsia="Arial" w:hAnsi="Arial" w:cs="Arial"/>
          <w:sz w:val="22"/>
          <w:szCs w:val="22"/>
        </w:rPr>
        <w:t>Μίχας</w:t>
      </w:r>
      <w:proofErr w:type="spellEnd"/>
      <w:r w:rsidRPr="00423013">
        <w:rPr>
          <w:rFonts w:ascii="Arial" w:eastAsia="Arial" w:hAnsi="Arial" w:cs="Arial"/>
          <w:sz w:val="22"/>
          <w:szCs w:val="22"/>
        </w:rPr>
        <w:t xml:space="preserve"> </w:t>
      </w:r>
      <w:r w:rsidR="004A68E1">
        <w:rPr>
          <w:rFonts w:ascii="Arial" w:eastAsia="Arial" w:hAnsi="Arial" w:cs="Arial"/>
          <w:sz w:val="22"/>
          <w:szCs w:val="22"/>
        </w:rPr>
        <w:t>Δημήτριος</w:t>
      </w:r>
    </w:p>
    <w:p w:rsidR="003C7944" w:rsidRPr="00423013" w:rsidRDefault="003C7944" w:rsidP="003C7944">
      <w:pPr>
        <w:tabs>
          <w:tab w:val="left" w:pos="6237"/>
        </w:tabs>
        <w:rPr>
          <w:rFonts w:ascii="Arial" w:eastAsia="Arial" w:hAnsi="Arial" w:cs="Arial"/>
          <w:sz w:val="22"/>
          <w:szCs w:val="22"/>
        </w:rPr>
      </w:pPr>
    </w:p>
    <w:p w:rsidR="00580FBC" w:rsidRPr="00423013" w:rsidRDefault="003C7944" w:rsidP="003C7944">
      <w:pPr>
        <w:tabs>
          <w:tab w:val="left" w:pos="6237"/>
        </w:tabs>
        <w:rPr>
          <w:rFonts w:ascii="Arial" w:eastAsia="Arial" w:hAnsi="Arial" w:cs="Arial"/>
          <w:sz w:val="22"/>
          <w:szCs w:val="22"/>
        </w:rPr>
      </w:pPr>
      <w:r w:rsidRPr="00423013">
        <w:rPr>
          <w:rFonts w:ascii="Arial" w:eastAsia="Arial" w:hAnsi="Arial" w:cs="Arial"/>
          <w:sz w:val="22"/>
          <w:szCs w:val="22"/>
        </w:rPr>
        <w:t xml:space="preserve">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1A132C" w:rsidRPr="00423013">
        <w:rPr>
          <w:rFonts w:ascii="Arial" w:hAnsi="Arial" w:cs="Arial"/>
          <w:sz w:val="22"/>
          <w:szCs w:val="22"/>
        </w:rPr>
        <w:t>0</w:t>
      </w:r>
      <w:r w:rsidR="00EA4C03" w:rsidRPr="00423013">
        <w:rPr>
          <w:rFonts w:ascii="Arial" w:hAnsi="Arial" w:cs="Arial"/>
          <w:sz w:val="22"/>
          <w:szCs w:val="22"/>
        </w:rPr>
        <w:t>5</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3908" w:rsidRDefault="00CE3908">
      <w:r>
        <w:separator/>
      </w:r>
    </w:p>
  </w:endnote>
  <w:endnote w:type="continuationSeparator" w:id="0">
    <w:p w:rsidR="00CE3908" w:rsidRDefault="00CE39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3908" w:rsidRDefault="00CE3908">
      <w:r>
        <w:separator/>
      </w:r>
    </w:p>
  </w:footnote>
  <w:footnote w:type="continuationSeparator" w:id="0">
    <w:p w:rsidR="00CE3908" w:rsidRDefault="00CE39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13280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132800">
                <w:pPr>
                  <w:pStyle w:val="af1"/>
                </w:pPr>
                <w:r>
                  <w:rPr>
                    <w:rStyle w:val="a3"/>
                  </w:rPr>
                  <w:fldChar w:fldCharType="begin"/>
                </w:r>
                <w:r w:rsidR="00B5264B">
                  <w:rPr>
                    <w:rStyle w:val="a3"/>
                  </w:rPr>
                  <w:instrText xml:space="preserve"> PAGE </w:instrText>
                </w:r>
                <w:r>
                  <w:rPr>
                    <w:rStyle w:val="a3"/>
                  </w:rPr>
                  <w:fldChar w:fldCharType="separate"/>
                </w:r>
                <w:r w:rsidR="004A68E1">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15764F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3547D5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8E8055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1">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2">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43A9748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8">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9">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5">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60808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6F4E5F8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2">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4">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3"/>
  </w:num>
  <w:num w:numId="4">
    <w:abstractNumId w:val="42"/>
  </w:num>
  <w:num w:numId="5">
    <w:abstractNumId w:val="12"/>
  </w:num>
  <w:num w:numId="6">
    <w:abstractNumId w:val="45"/>
  </w:num>
  <w:num w:numId="7">
    <w:abstractNumId w:val="44"/>
  </w:num>
  <w:num w:numId="8">
    <w:abstractNumId w:val="29"/>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num>
  <w:num w:numId="12">
    <w:abstractNumId w:val="41"/>
  </w:num>
  <w:num w:numId="13">
    <w:abstractNumId w:val="43"/>
  </w:num>
  <w:num w:numId="14">
    <w:abstractNumId w:val="22"/>
  </w:num>
  <w:num w:numId="15">
    <w:abstractNumId w:val="46"/>
  </w:num>
  <w:num w:numId="16">
    <w:abstractNumId w:val="28"/>
  </w:num>
  <w:num w:numId="17">
    <w:abstractNumId w:val="27"/>
  </w:num>
  <w:num w:numId="18">
    <w:abstractNumId w:val="34"/>
  </w:num>
  <w:num w:numId="19">
    <w:abstractNumId w:val="21"/>
  </w:num>
  <w:num w:numId="20">
    <w:abstractNumId w:val="2"/>
  </w:num>
  <w:num w:numId="21">
    <w:abstractNumId w:val="10"/>
  </w:num>
  <w:num w:numId="22">
    <w:abstractNumId w:val="15"/>
  </w:num>
  <w:num w:numId="23">
    <w:abstractNumId w:val="24"/>
  </w:num>
  <w:num w:numId="24">
    <w:abstractNumId w:val="38"/>
  </w:num>
  <w:num w:numId="25">
    <w:abstractNumId w:val="30"/>
  </w:num>
  <w:num w:numId="26">
    <w:abstractNumId w:val="18"/>
  </w:num>
  <w:num w:numId="27">
    <w:abstractNumId w:val="35"/>
  </w:num>
  <w:num w:numId="28">
    <w:abstractNumId w:val="25"/>
  </w:num>
  <w:num w:numId="29">
    <w:abstractNumId w:val="23"/>
  </w:num>
  <w:num w:numId="30">
    <w:abstractNumId w:val="36"/>
  </w:num>
  <w:num w:numId="31">
    <w:abstractNumId w:val="31"/>
  </w:num>
  <w:num w:numId="32">
    <w:abstractNumId w:val="39"/>
  </w:num>
  <w:num w:numId="33">
    <w:abstractNumId w:val="13"/>
  </w:num>
  <w:num w:numId="34">
    <w:abstractNumId w:val="17"/>
  </w:num>
  <w:num w:numId="35">
    <w:abstractNumId w:val="14"/>
  </w:num>
  <w:num w:numId="36">
    <w:abstractNumId w:val="16"/>
  </w:num>
  <w:num w:numId="37">
    <w:abstractNumId w:val="37"/>
  </w:num>
  <w:num w:numId="38">
    <w:abstractNumId w:val="19"/>
  </w:num>
  <w:num w:numId="39">
    <w:abstractNumId w:val="11"/>
  </w:num>
  <w:num w:numId="40">
    <w:abstractNumId w:val="40"/>
  </w:num>
  <w:num w:numId="41">
    <w:abstractNumId w:val="26"/>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641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A63B0"/>
    <w:rsid w:val="000B247B"/>
    <w:rsid w:val="000B28A3"/>
    <w:rsid w:val="000B2F4A"/>
    <w:rsid w:val="000B32D2"/>
    <w:rsid w:val="000B4F9B"/>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2C20"/>
    <w:rsid w:val="00125FF6"/>
    <w:rsid w:val="001265D3"/>
    <w:rsid w:val="001313E0"/>
    <w:rsid w:val="0013280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008"/>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754"/>
    <w:rsid w:val="004026AC"/>
    <w:rsid w:val="0040357D"/>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36FD"/>
    <w:rsid w:val="004A4FD6"/>
    <w:rsid w:val="004A68E1"/>
    <w:rsid w:val="004A6A11"/>
    <w:rsid w:val="004A6ABB"/>
    <w:rsid w:val="004A7C58"/>
    <w:rsid w:val="004B2E58"/>
    <w:rsid w:val="004B6E7B"/>
    <w:rsid w:val="004B7126"/>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31AE2"/>
    <w:rsid w:val="00533389"/>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2E44"/>
    <w:rsid w:val="00643B9A"/>
    <w:rsid w:val="00645374"/>
    <w:rsid w:val="00645DC7"/>
    <w:rsid w:val="00656B89"/>
    <w:rsid w:val="00657963"/>
    <w:rsid w:val="00660C08"/>
    <w:rsid w:val="00663A0C"/>
    <w:rsid w:val="00664E8B"/>
    <w:rsid w:val="006718C4"/>
    <w:rsid w:val="00674096"/>
    <w:rsid w:val="006774C7"/>
    <w:rsid w:val="00680776"/>
    <w:rsid w:val="0068123B"/>
    <w:rsid w:val="0068281C"/>
    <w:rsid w:val="006854B1"/>
    <w:rsid w:val="006908AC"/>
    <w:rsid w:val="00696C24"/>
    <w:rsid w:val="006A4578"/>
    <w:rsid w:val="006A654E"/>
    <w:rsid w:val="006C10D0"/>
    <w:rsid w:val="006C12E9"/>
    <w:rsid w:val="006C1CE4"/>
    <w:rsid w:val="006C20D0"/>
    <w:rsid w:val="006C4110"/>
    <w:rsid w:val="006C444B"/>
    <w:rsid w:val="006D1419"/>
    <w:rsid w:val="006D4269"/>
    <w:rsid w:val="006D4474"/>
    <w:rsid w:val="006E5B34"/>
    <w:rsid w:val="006F080B"/>
    <w:rsid w:val="006F53B6"/>
    <w:rsid w:val="006F567B"/>
    <w:rsid w:val="006F6673"/>
    <w:rsid w:val="006F6E73"/>
    <w:rsid w:val="00700DEE"/>
    <w:rsid w:val="0070237F"/>
    <w:rsid w:val="007100F2"/>
    <w:rsid w:val="00710350"/>
    <w:rsid w:val="0071065A"/>
    <w:rsid w:val="007123F0"/>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007D"/>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4D6C"/>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67BF0"/>
    <w:rsid w:val="00971AC1"/>
    <w:rsid w:val="00972D10"/>
    <w:rsid w:val="00977139"/>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5B"/>
    <w:rsid w:val="009F4C44"/>
    <w:rsid w:val="00A050F8"/>
    <w:rsid w:val="00A06A8A"/>
    <w:rsid w:val="00A078D6"/>
    <w:rsid w:val="00A1357D"/>
    <w:rsid w:val="00A1563F"/>
    <w:rsid w:val="00A16A2B"/>
    <w:rsid w:val="00A204D1"/>
    <w:rsid w:val="00A22DB8"/>
    <w:rsid w:val="00A26A69"/>
    <w:rsid w:val="00A30814"/>
    <w:rsid w:val="00A30EC1"/>
    <w:rsid w:val="00A33924"/>
    <w:rsid w:val="00A369E8"/>
    <w:rsid w:val="00A36F5D"/>
    <w:rsid w:val="00A36F5E"/>
    <w:rsid w:val="00A37F05"/>
    <w:rsid w:val="00A40192"/>
    <w:rsid w:val="00A40B9A"/>
    <w:rsid w:val="00A40F5A"/>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07F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3908"/>
    <w:rsid w:val="00CE5F90"/>
    <w:rsid w:val="00CE6947"/>
    <w:rsid w:val="00CF493D"/>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82240"/>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B646E"/>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46B"/>
    <w:rsid w:val="00E270B5"/>
    <w:rsid w:val="00E33462"/>
    <w:rsid w:val="00E34D19"/>
    <w:rsid w:val="00E35054"/>
    <w:rsid w:val="00E36069"/>
    <w:rsid w:val="00E367EE"/>
    <w:rsid w:val="00E40440"/>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4C03"/>
    <w:rsid w:val="00EA7E43"/>
    <w:rsid w:val="00EB0776"/>
    <w:rsid w:val="00EB112C"/>
    <w:rsid w:val="00EB2A5A"/>
    <w:rsid w:val="00EB5CAC"/>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6BB"/>
    <w:rsid w:val="00F8177C"/>
    <w:rsid w:val="00F81F17"/>
    <w:rsid w:val="00F8233F"/>
    <w:rsid w:val="00F83ACA"/>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41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1AEFA-1A4D-4407-A9D7-A3AE9017B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1711</Words>
  <Characters>9240</Characters>
  <Application>Microsoft Office Word</Application>
  <DocSecurity>0</DocSecurity>
  <Lines>77</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10930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2025-06-05T07:10:00Z</cp:lastPrinted>
  <dcterms:created xsi:type="dcterms:W3CDTF">2025-06-05T06:26:00Z</dcterms:created>
  <dcterms:modified xsi:type="dcterms:W3CDTF">2025-06-13T05:57:00Z</dcterms:modified>
</cp:coreProperties>
</file>