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C235F" w:rsidRPr="001A6568" w:rsidRDefault="003C235F">
      <w:pPr>
        <w:suppressAutoHyphens w:val="0"/>
        <w:autoSpaceDE w:val="0"/>
        <w:ind w:left="5748"/>
        <w:rPr>
          <w:rFonts w:asciiTheme="minorHAnsi" w:hAnsiTheme="minorHAnsi" w:cstheme="minorHAnsi"/>
          <w:sz w:val="22"/>
          <w:szCs w:val="22"/>
        </w:rPr>
      </w:pPr>
      <w:r w:rsidRPr="001A6568">
        <w:rPr>
          <w:rFonts w:asciiTheme="minorHAnsi" w:eastAsia="Arial" w:hAnsiTheme="minorHAnsi" w:cstheme="minorHAnsi"/>
          <w:b/>
          <w:bCs/>
          <w:sz w:val="22"/>
          <w:szCs w:val="22"/>
        </w:rPr>
        <w:t xml:space="preserve"> </w:t>
      </w:r>
    </w:p>
    <w:p w:rsidR="00EE25C4" w:rsidRPr="00727966" w:rsidRDefault="00EE25C4" w:rsidP="00EE25C4">
      <w:pPr>
        <w:suppressAutoHyphens w:val="0"/>
        <w:autoSpaceDE w:val="0"/>
        <w:rPr>
          <w:rFonts w:ascii="Arial" w:eastAsia="Arial" w:hAnsi="Arial" w:cs="Arial"/>
          <w:b/>
          <w:bCs/>
          <w:sz w:val="22"/>
          <w:szCs w:val="22"/>
        </w:rPr>
      </w:pPr>
      <w:r w:rsidRPr="00FB0854">
        <w:rPr>
          <w:rFonts w:asciiTheme="minorHAnsi" w:eastAsia="Arial" w:hAnsiTheme="minorHAnsi" w:cstheme="minorHAnsi"/>
          <w:b/>
          <w:bCs/>
          <w:sz w:val="20"/>
          <w:szCs w:val="20"/>
        </w:rPr>
        <w:t xml:space="preserve">                                                                                            </w:t>
      </w:r>
      <w:r w:rsidR="002805FB" w:rsidRPr="00FB0854">
        <w:rPr>
          <w:rFonts w:asciiTheme="minorHAnsi" w:eastAsia="Arial" w:hAnsiTheme="minorHAnsi" w:cstheme="minorHAnsi"/>
          <w:b/>
          <w:bCs/>
          <w:sz w:val="20"/>
          <w:szCs w:val="20"/>
        </w:rPr>
        <w:t xml:space="preserve">     </w:t>
      </w:r>
      <w:r w:rsidR="00995C43" w:rsidRPr="00FB0854">
        <w:rPr>
          <w:rFonts w:asciiTheme="minorHAnsi" w:eastAsia="Arial" w:hAnsiTheme="minorHAnsi" w:cstheme="minorHAnsi"/>
          <w:b/>
          <w:bCs/>
          <w:sz w:val="20"/>
          <w:szCs w:val="20"/>
        </w:rPr>
        <w:t xml:space="preserve">                    </w:t>
      </w:r>
      <w:r w:rsidR="002805FB" w:rsidRPr="00FB0854">
        <w:rPr>
          <w:rFonts w:asciiTheme="minorHAnsi" w:eastAsia="Arial" w:hAnsiTheme="minorHAnsi" w:cstheme="minorHAnsi"/>
          <w:b/>
          <w:bCs/>
          <w:sz w:val="20"/>
          <w:szCs w:val="20"/>
        </w:rPr>
        <w:t xml:space="preserve"> </w:t>
      </w:r>
      <w:r w:rsidR="00727966">
        <w:rPr>
          <w:rFonts w:asciiTheme="minorHAnsi" w:eastAsia="Arial" w:hAnsiTheme="minorHAnsi" w:cstheme="minorHAnsi"/>
          <w:b/>
          <w:bCs/>
          <w:sz w:val="20"/>
          <w:szCs w:val="20"/>
        </w:rPr>
        <w:t xml:space="preserve">     </w:t>
      </w:r>
      <w:r w:rsidRPr="00727966">
        <w:rPr>
          <w:rFonts w:ascii="Arial" w:eastAsia="Arial" w:hAnsi="Arial" w:cs="Arial"/>
          <w:b/>
          <w:bCs/>
          <w:sz w:val="22"/>
          <w:szCs w:val="22"/>
        </w:rPr>
        <w:t xml:space="preserve">ΑΝΑΡΤΗΤΕΑ ΣΤΟ ΔΙΑΥΓΕΙΑ       </w:t>
      </w:r>
    </w:p>
    <w:p w:rsidR="00EE25C4" w:rsidRPr="00727966" w:rsidRDefault="00EE25C4" w:rsidP="00EE25C4">
      <w:pPr>
        <w:suppressAutoHyphens w:val="0"/>
        <w:autoSpaceDE w:val="0"/>
        <w:rPr>
          <w:rFonts w:ascii="Arial" w:eastAsia="Arial" w:hAnsi="Arial" w:cs="Arial"/>
          <w:b/>
          <w:bCs/>
          <w:sz w:val="22"/>
          <w:szCs w:val="22"/>
        </w:rPr>
      </w:pPr>
      <w:r w:rsidRPr="00727966">
        <w:rPr>
          <w:rFonts w:ascii="Arial" w:eastAsia="Arial" w:hAnsi="Arial" w:cs="Arial"/>
          <w:b/>
          <w:bCs/>
          <w:sz w:val="22"/>
          <w:szCs w:val="22"/>
        </w:rPr>
        <w:t xml:space="preserve">                                                                                                 Λιβαδειά     </w:t>
      </w:r>
      <w:r w:rsidR="00BB7E75">
        <w:rPr>
          <w:rFonts w:ascii="Arial" w:eastAsia="Arial" w:hAnsi="Arial" w:cs="Arial"/>
          <w:b/>
          <w:bCs/>
          <w:sz w:val="22"/>
          <w:szCs w:val="22"/>
        </w:rPr>
        <w:t>20</w:t>
      </w:r>
      <w:r w:rsidRPr="00727966">
        <w:rPr>
          <w:rFonts w:ascii="Arial" w:eastAsia="Arial" w:hAnsi="Arial" w:cs="Arial"/>
          <w:b/>
          <w:bCs/>
          <w:sz w:val="22"/>
          <w:szCs w:val="22"/>
        </w:rPr>
        <w:t xml:space="preserve"> /</w:t>
      </w:r>
      <w:r w:rsidR="00C67B2B" w:rsidRPr="00727966">
        <w:rPr>
          <w:rFonts w:ascii="Arial" w:eastAsia="Arial" w:hAnsi="Arial" w:cs="Arial"/>
          <w:b/>
          <w:bCs/>
          <w:sz w:val="22"/>
          <w:szCs w:val="22"/>
        </w:rPr>
        <w:t>0</w:t>
      </w:r>
      <w:r w:rsidR="00727966">
        <w:rPr>
          <w:rFonts w:ascii="Arial" w:eastAsia="Arial" w:hAnsi="Arial" w:cs="Arial"/>
          <w:b/>
          <w:bCs/>
          <w:sz w:val="22"/>
          <w:szCs w:val="22"/>
        </w:rPr>
        <w:t>6</w:t>
      </w:r>
      <w:r w:rsidRPr="00727966">
        <w:rPr>
          <w:rFonts w:ascii="Arial" w:eastAsia="Arial" w:hAnsi="Arial" w:cs="Arial"/>
          <w:b/>
          <w:bCs/>
          <w:sz w:val="22"/>
          <w:szCs w:val="22"/>
        </w:rPr>
        <w:t>/202</w:t>
      </w:r>
      <w:r w:rsidR="00C67B2B" w:rsidRPr="00727966">
        <w:rPr>
          <w:rFonts w:ascii="Arial" w:eastAsia="Arial" w:hAnsi="Arial" w:cs="Arial"/>
          <w:b/>
          <w:bCs/>
          <w:sz w:val="22"/>
          <w:szCs w:val="22"/>
        </w:rPr>
        <w:t>5</w:t>
      </w:r>
      <w:r w:rsidRPr="00727966">
        <w:rPr>
          <w:rFonts w:ascii="Arial" w:eastAsia="Arial" w:hAnsi="Arial" w:cs="Arial"/>
          <w:b/>
          <w:bCs/>
          <w:sz w:val="22"/>
          <w:szCs w:val="22"/>
        </w:rPr>
        <w:t xml:space="preserve">  </w:t>
      </w:r>
    </w:p>
    <w:p w:rsidR="00EE25C4" w:rsidRPr="00727966" w:rsidRDefault="00EE25C4" w:rsidP="00EE25C4">
      <w:pPr>
        <w:suppressAutoHyphens w:val="0"/>
        <w:autoSpaceDE w:val="0"/>
        <w:spacing w:line="276" w:lineRule="auto"/>
        <w:rPr>
          <w:rFonts w:ascii="Arial" w:eastAsia="Arial" w:hAnsi="Arial" w:cs="Arial"/>
          <w:b/>
          <w:bCs/>
          <w:sz w:val="22"/>
          <w:szCs w:val="22"/>
        </w:rPr>
      </w:pPr>
      <w:r w:rsidRPr="00727966">
        <w:rPr>
          <w:rFonts w:ascii="Arial" w:eastAsia="Arial" w:hAnsi="Arial" w:cs="Arial"/>
          <w:b/>
          <w:bCs/>
          <w:sz w:val="22"/>
          <w:szCs w:val="22"/>
        </w:rPr>
        <w:t xml:space="preserve">                                                                                                </w:t>
      </w:r>
      <w:proofErr w:type="spellStart"/>
      <w:r w:rsidRPr="00727966">
        <w:rPr>
          <w:rFonts w:ascii="Arial" w:eastAsia="Arial" w:hAnsi="Arial" w:cs="Arial"/>
          <w:b/>
          <w:bCs/>
          <w:sz w:val="22"/>
          <w:szCs w:val="22"/>
        </w:rPr>
        <w:t>Αριθμ</w:t>
      </w:r>
      <w:proofErr w:type="spellEnd"/>
      <w:r w:rsidRPr="00727966">
        <w:rPr>
          <w:rFonts w:ascii="Arial" w:eastAsia="Arial" w:hAnsi="Arial" w:cs="Arial"/>
          <w:b/>
          <w:bCs/>
          <w:sz w:val="22"/>
          <w:szCs w:val="22"/>
        </w:rPr>
        <w:t xml:space="preserve">. </w:t>
      </w:r>
      <w:proofErr w:type="spellStart"/>
      <w:r w:rsidRPr="00727966">
        <w:rPr>
          <w:rFonts w:ascii="Arial" w:eastAsia="Arial" w:hAnsi="Arial" w:cs="Arial"/>
          <w:b/>
          <w:bCs/>
          <w:sz w:val="22"/>
          <w:szCs w:val="22"/>
        </w:rPr>
        <w:t>Πρωτ</w:t>
      </w:r>
      <w:proofErr w:type="spellEnd"/>
      <w:r w:rsidRPr="00727966">
        <w:rPr>
          <w:rFonts w:ascii="Arial" w:eastAsia="Arial" w:hAnsi="Arial" w:cs="Arial"/>
          <w:b/>
          <w:bCs/>
          <w:sz w:val="22"/>
          <w:szCs w:val="22"/>
        </w:rPr>
        <w:t xml:space="preserve">.:  </w:t>
      </w:r>
      <w:r w:rsidR="00C00C4A">
        <w:rPr>
          <w:rFonts w:ascii="Arial" w:eastAsia="Arial" w:hAnsi="Arial" w:cs="Arial"/>
          <w:b/>
          <w:bCs/>
          <w:sz w:val="22"/>
          <w:szCs w:val="22"/>
        </w:rPr>
        <w:t>12390</w:t>
      </w:r>
    </w:p>
    <w:p w:rsidR="005C4A6E" w:rsidRPr="00727966" w:rsidRDefault="005C4A6E" w:rsidP="00073C15">
      <w:pPr>
        <w:suppressAutoHyphens w:val="0"/>
        <w:autoSpaceDE w:val="0"/>
        <w:rPr>
          <w:rFonts w:ascii="Arial" w:hAnsi="Arial" w:cs="Arial"/>
          <w:sz w:val="22"/>
          <w:szCs w:val="22"/>
        </w:rPr>
      </w:pPr>
      <w:r w:rsidRPr="00727966">
        <w:rPr>
          <w:rFonts w:ascii="Arial" w:eastAsia="Arial" w:hAnsi="Arial" w:cs="Arial"/>
          <w:b/>
          <w:bCs/>
          <w:sz w:val="22"/>
          <w:szCs w:val="22"/>
        </w:rPr>
        <w:t xml:space="preserve">                                                                                              </w:t>
      </w:r>
    </w:p>
    <w:p w:rsidR="003C235F" w:rsidRPr="00727966" w:rsidRDefault="003C235F">
      <w:pPr>
        <w:pStyle w:val="af1"/>
        <w:tabs>
          <w:tab w:val="clear" w:pos="4153"/>
          <w:tab w:val="clear" w:pos="8306"/>
          <w:tab w:val="left" w:pos="4140"/>
        </w:tabs>
        <w:jc w:val="center"/>
        <w:rPr>
          <w:rFonts w:ascii="Arial" w:hAnsi="Arial" w:cs="Arial"/>
          <w:b/>
          <w:sz w:val="22"/>
          <w:szCs w:val="22"/>
        </w:rPr>
      </w:pPr>
    </w:p>
    <w:p w:rsidR="009E0D7D" w:rsidRPr="00727966" w:rsidRDefault="009E0D7D">
      <w:pPr>
        <w:pStyle w:val="af1"/>
        <w:tabs>
          <w:tab w:val="clear" w:pos="4153"/>
          <w:tab w:val="clear" w:pos="8306"/>
          <w:tab w:val="left" w:pos="4140"/>
        </w:tabs>
        <w:jc w:val="center"/>
        <w:rPr>
          <w:rFonts w:ascii="Arial" w:hAnsi="Arial" w:cs="Arial"/>
          <w:b/>
          <w:sz w:val="22"/>
          <w:szCs w:val="22"/>
        </w:rPr>
      </w:pPr>
      <w:r w:rsidRPr="00727966">
        <w:rPr>
          <w:rFonts w:ascii="Arial" w:hAnsi="Arial" w:cs="Arial"/>
          <w:b/>
          <w:sz w:val="22"/>
          <w:szCs w:val="22"/>
        </w:rPr>
        <w:t>ΑΠΟΣΠΑΣΜΑ</w:t>
      </w:r>
    </w:p>
    <w:p w:rsidR="003C235F" w:rsidRPr="00727966" w:rsidRDefault="005B55CE">
      <w:pPr>
        <w:jc w:val="center"/>
        <w:rPr>
          <w:rFonts w:ascii="Arial" w:hAnsi="Arial" w:cs="Arial"/>
          <w:b/>
          <w:sz w:val="22"/>
          <w:szCs w:val="22"/>
        </w:rPr>
      </w:pPr>
      <w:r w:rsidRPr="00727966">
        <w:rPr>
          <w:rFonts w:ascii="Arial" w:hAnsi="Arial" w:cs="Arial"/>
          <w:b/>
          <w:sz w:val="22"/>
          <w:szCs w:val="22"/>
        </w:rPr>
        <w:t xml:space="preserve">Από το πρακτικό της </w:t>
      </w:r>
      <w:proofErr w:type="spellStart"/>
      <w:r w:rsidRPr="00727966">
        <w:rPr>
          <w:rFonts w:ascii="Arial" w:hAnsi="Arial" w:cs="Arial"/>
          <w:b/>
          <w:sz w:val="22"/>
          <w:szCs w:val="22"/>
        </w:rPr>
        <w:t>αριθμ</w:t>
      </w:r>
      <w:proofErr w:type="spellEnd"/>
      <w:r w:rsidRPr="00727966">
        <w:rPr>
          <w:rFonts w:ascii="Arial" w:hAnsi="Arial" w:cs="Arial"/>
          <w:b/>
          <w:sz w:val="22"/>
          <w:szCs w:val="22"/>
        </w:rPr>
        <w:t xml:space="preserve">. </w:t>
      </w:r>
      <w:r w:rsidR="00642E44" w:rsidRPr="00727966">
        <w:rPr>
          <w:rFonts w:ascii="Arial" w:hAnsi="Arial" w:cs="Arial"/>
          <w:b/>
          <w:sz w:val="22"/>
          <w:szCs w:val="22"/>
        </w:rPr>
        <w:t>2</w:t>
      </w:r>
      <w:r w:rsidR="00DE58B4">
        <w:rPr>
          <w:rFonts w:ascii="Arial" w:hAnsi="Arial" w:cs="Arial"/>
          <w:b/>
          <w:sz w:val="22"/>
          <w:szCs w:val="22"/>
        </w:rPr>
        <w:t>3</w:t>
      </w:r>
      <w:r w:rsidR="003C235F" w:rsidRPr="00727966">
        <w:rPr>
          <w:rFonts w:ascii="Arial" w:hAnsi="Arial" w:cs="Arial"/>
          <w:b/>
          <w:sz w:val="22"/>
          <w:szCs w:val="22"/>
          <w:vertAlign w:val="superscript"/>
        </w:rPr>
        <w:t>ης</w:t>
      </w:r>
      <w:r w:rsidR="003C235F" w:rsidRPr="00727966">
        <w:rPr>
          <w:rFonts w:ascii="Arial" w:hAnsi="Arial" w:cs="Arial"/>
          <w:b/>
          <w:sz w:val="22"/>
          <w:szCs w:val="22"/>
        </w:rPr>
        <w:t xml:space="preserve">  /20</w:t>
      </w:r>
      <w:r w:rsidRPr="00727966">
        <w:rPr>
          <w:rFonts w:ascii="Arial" w:hAnsi="Arial" w:cs="Arial"/>
          <w:b/>
          <w:sz w:val="22"/>
          <w:szCs w:val="22"/>
        </w:rPr>
        <w:t>2</w:t>
      </w:r>
      <w:r w:rsidR="00C67B2B" w:rsidRPr="00727966">
        <w:rPr>
          <w:rFonts w:ascii="Arial" w:hAnsi="Arial" w:cs="Arial"/>
          <w:b/>
          <w:sz w:val="22"/>
          <w:szCs w:val="22"/>
        </w:rPr>
        <w:t>5</w:t>
      </w:r>
      <w:r w:rsidR="003C235F" w:rsidRPr="00727966">
        <w:rPr>
          <w:rFonts w:ascii="Arial" w:hAnsi="Arial" w:cs="Arial"/>
          <w:b/>
          <w:sz w:val="22"/>
          <w:szCs w:val="22"/>
        </w:rPr>
        <w:t xml:space="preserve"> </w:t>
      </w:r>
      <w:r w:rsidR="00C11812" w:rsidRPr="00727966">
        <w:rPr>
          <w:rFonts w:ascii="Arial" w:hAnsi="Arial" w:cs="Arial"/>
          <w:b/>
          <w:sz w:val="22"/>
          <w:szCs w:val="22"/>
        </w:rPr>
        <w:t xml:space="preserve"> Τακτικής</w:t>
      </w:r>
      <w:r w:rsidR="00781989" w:rsidRPr="00727966">
        <w:rPr>
          <w:rFonts w:ascii="Arial" w:hAnsi="Arial" w:cs="Arial"/>
          <w:b/>
          <w:sz w:val="22"/>
          <w:szCs w:val="22"/>
        </w:rPr>
        <w:t xml:space="preserve"> </w:t>
      </w:r>
      <w:r w:rsidR="00157A71" w:rsidRPr="00727966">
        <w:rPr>
          <w:rFonts w:ascii="Arial" w:hAnsi="Arial" w:cs="Arial"/>
          <w:b/>
          <w:sz w:val="22"/>
          <w:szCs w:val="22"/>
        </w:rPr>
        <w:t xml:space="preserve"> </w:t>
      </w:r>
      <w:r w:rsidR="003C235F" w:rsidRPr="00727966">
        <w:rPr>
          <w:rFonts w:ascii="Arial" w:hAnsi="Arial" w:cs="Arial"/>
          <w:b/>
          <w:sz w:val="22"/>
          <w:szCs w:val="22"/>
        </w:rPr>
        <w:t>Συνεδρίασης</w:t>
      </w:r>
    </w:p>
    <w:p w:rsidR="003C235F" w:rsidRPr="00727966" w:rsidRDefault="003C235F">
      <w:pPr>
        <w:rPr>
          <w:rFonts w:ascii="Arial" w:hAnsi="Arial" w:cs="Arial"/>
          <w:b/>
          <w:sz w:val="22"/>
          <w:szCs w:val="22"/>
        </w:rPr>
      </w:pPr>
      <w:r w:rsidRPr="00727966">
        <w:rPr>
          <w:rFonts w:ascii="Arial" w:eastAsia="Arial" w:hAnsi="Arial" w:cs="Arial"/>
          <w:b/>
          <w:sz w:val="22"/>
          <w:szCs w:val="22"/>
        </w:rPr>
        <w:t xml:space="preserve">                           </w:t>
      </w:r>
      <w:r w:rsidR="00526B61" w:rsidRPr="00727966">
        <w:rPr>
          <w:rFonts w:ascii="Arial" w:eastAsia="Arial" w:hAnsi="Arial" w:cs="Arial"/>
          <w:b/>
          <w:sz w:val="22"/>
          <w:szCs w:val="22"/>
        </w:rPr>
        <w:t xml:space="preserve">              </w:t>
      </w:r>
      <w:r w:rsidRPr="00727966">
        <w:rPr>
          <w:rFonts w:ascii="Arial" w:eastAsia="Arial" w:hAnsi="Arial" w:cs="Arial"/>
          <w:b/>
          <w:sz w:val="22"/>
          <w:szCs w:val="22"/>
        </w:rPr>
        <w:t xml:space="preserve">     </w:t>
      </w:r>
      <w:r w:rsidRPr="00727966">
        <w:rPr>
          <w:rFonts w:ascii="Arial" w:hAnsi="Arial" w:cs="Arial"/>
          <w:b/>
          <w:sz w:val="22"/>
          <w:szCs w:val="22"/>
        </w:rPr>
        <w:t xml:space="preserve">της  </w:t>
      </w:r>
      <w:r w:rsidR="00E46070" w:rsidRPr="00727966">
        <w:rPr>
          <w:rFonts w:ascii="Arial" w:hAnsi="Arial" w:cs="Arial"/>
          <w:b/>
          <w:sz w:val="22"/>
          <w:szCs w:val="22"/>
        </w:rPr>
        <w:t xml:space="preserve">Δημοτικής </w:t>
      </w:r>
      <w:r w:rsidRPr="00727966">
        <w:rPr>
          <w:rFonts w:ascii="Arial" w:hAnsi="Arial" w:cs="Arial"/>
          <w:b/>
          <w:sz w:val="22"/>
          <w:szCs w:val="22"/>
        </w:rPr>
        <w:t xml:space="preserve"> Επιτροπής  Δήμου </w:t>
      </w:r>
      <w:proofErr w:type="spellStart"/>
      <w:r w:rsidRPr="00727966">
        <w:rPr>
          <w:rFonts w:ascii="Arial" w:hAnsi="Arial" w:cs="Arial"/>
          <w:b/>
          <w:sz w:val="22"/>
          <w:szCs w:val="22"/>
        </w:rPr>
        <w:t>Λεβαδέων</w:t>
      </w:r>
      <w:proofErr w:type="spellEnd"/>
    </w:p>
    <w:p w:rsidR="003C235F" w:rsidRPr="00727966" w:rsidRDefault="003C235F">
      <w:pPr>
        <w:jc w:val="center"/>
        <w:rPr>
          <w:rFonts w:ascii="Arial" w:hAnsi="Arial" w:cs="Arial"/>
          <w:b/>
          <w:sz w:val="22"/>
          <w:szCs w:val="22"/>
        </w:rPr>
      </w:pPr>
      <w:r w:rsidRPr="00727966">
        <w:rPr>
          <w:rFonts w:ascii="Arial" w:hAnsi="Arial" w:cs="Arial"/>
          <w:b/>
          <w:sz w:val="22"/>
          <w:szCs w:val="22"/>
        </w:rPr>
        <w:t>Αριθμός απόφασης :</w:t>
      </w:r>
      <w:r w:rsidR="003A0B0A" w:rsidRPr="00727966">
        <w:rPr>
          <w:rFonts w:ascii="Arial" w:hAnsi="Arial" w:cs="Arial"/>
          <w:b/>
          <w:sz w:val="22"/>
          <w:szCs w:val="22"/>
        </w:rPr>
        <w:t xml:space="preserve"> </w:t>
      </w:r>
      <w:r w:rsidR="00727966">
        <w:rPr>
          <w:rFonts w:ascii="Arial" w:hAnsi="Arial" w:cs="Arial"/>
          <w:b/>
          <w:sz w:val="22"/>
          <w:szCs w:val="22"/>
        </w:rPr>
        <w:t>2</w:t>
      </w:r>
      <w:r w:rsidR="000D6129">
        <w:rPr>
          <w:rFonts w:ascii="Arial" w:hAnsi="Arial" w:cs="Arial"/>
          <w:b/>
          <w:sz w:val="22"/>
          <w:szCs w:val="22"/>
        </w:rPr>
        <w:t>2</w:t>
      </w:r>
      <w:r w:rsidR="004E2A90">
        <w:rPr>
          <w:rFonts w:ascii="Arial" w:hAnsi="Arial" w:cs="Arial"/>
          <w:b/>
          <w:sz w:val="22"/>
          <w:szCs w:val="22"/>
        </w:rPr>
        <w:t>3</w:t>
      </w:r>
    </w:p>
    <w:p w:rsidR="005E0F33" w:rsidRPr="00727966" w:rsidRDefault="005E0F33">
      <w:pPr>
        <w:jc w:val="center"/>
        <w:rPr>
          <w:rFonts w:ascii="Arial" w:hAnsi="Arial" w:cs="Arial"/>
          <w:b/>
          <w:sz w:val="22"/>
          <w:szCs w:val="22"/>
        </w:rPr>
      </w:pPr>
    </w:p>
    <w:tbl>
      <w:tblPr>
        <w:tblW w:w="0" w:type="auto"/>
        <w:tblInd w:w="250" w:type="dxa"/>
        <w:tblLayout w:type="fixed"/>
        <w:tblLook w:val="0000"/>
      </w:tblPr>
      <w:tblGrid>
        <w:gridCol w:w="9038"/>
      </w:tblGrid>
      <w:tr w:rsidR="004E2A90" w:rsidTr="008514E0">
        <w:tc>
          <w:tcPr>
            <w:tcW w:w="9038" w:type="dxa"/>
            <w:shd w:val="clear" w:color="auto" w:fill="auto"/>
          </w:tcPr>
          <w:p w:rsidR="004E2A90" w:rsidRPr="004E2A90" w:rsidRDefault="004E2A90" w:rsidP="008514E0">
            <w:pPr>
              <w:snapToGrid w:val="0"/>
              <w:jc w:val="both"/>
              <w:rPr>
                <w:rFonts w:ascii="Arial" w:hAnsi="Arial" w:cs="Arial"/>
                <w:sz w:val="22"/>
                <w:szCs w:val="22"/>
              </w:rPr>
            </w:pPr>
            <w:proofErr w:type="spellStart"/>
            <w:r>
              <w:rPr>
                <w:rFonts w:ascii="Calibri" w:hAnsi="Calibri" w:cs="Calibri"/>
                <w:b/>
                <w:spacing w:val="-6"/>
              </w:rPr>
              <w:t>΄</w:t>
            </w:r>
            <w:r w:rsidRPr="004E2A90">
              <w:rPr>
                <w:rFonts w:ascii="Arial" w:hAnsi="Arial" w:cs="Arial"/>
                <w:b/>
                <w:spacing w:val="-6"/>
                <w:sz w:val="22"/>
                <w:szCs w:val="22"/>
              </w:rPr>
              <w:t>Εγκριση</w:t>
            </w:r>
            <w:proofErr w:type="spellEnd"/>
            <w:r w:rsidRPr="004E2A90">
              <w:rPr>
                <w:rFonts w:ascii="Arial" w:hAnsi="Arial" w:cs="Arial"/>
                <w:b/>
                <w:spacing w:val="-6"/>
                <w:sz w:val="22"/>
                <w:szCs w:val="22"/>
              </w:rPr>
              <w:t xml:space="preserve">  ετήσιου   προγραμματισμού προσλήψεων τακτικού και έκτακτου  (ορισμένου χρόνου ) προσωπικού   του Δήμου </w:t>
            </w:r>
            <w:proofErr w:type="spellStart"/>
            <w:r w:rsidRPr="004E2A90">
              <w:rPr>
                <w:rFonts w:ascii="Arial" w:hAnsi="Arial" w:cs="Arial"/>
                <w:b/>
                <w:spacing w:val="-6"/>
                <w:sz w:val="22"/>
                <w:szCs w:val="22"/>
              </w:rPr>
              <w:t>Λεβαδέων</w:t>
            </w:r>
            <w:proofErr w:type="spellEnd"/>
            <w:r w:rsidRPr="004E2A90">
              <w:rPr>
                <w:rFonts w:ascii="Arial" w:hAnsi="Arial" w:cs="Arial"/>
                <w:b/>
                <w:spacing w:val="-6"/>
                <w:sz w:val="22"/>
                <w:szCs w:val="22"/>
              </w:rPr>
              <w:t xml:space="preserve">   έτους 2026.</w:t>
            </w:r>
          </w:p>
          <w:p w:rsidR="004E2A90" w:rsidRDefault="004E2A90" w:rsidP="008514E0">
            <w:pPr>
              <w:jc w:val="both"/>
              <w:rPr>
                <w:rFonts w:ascii="Calibri" w:hAnsi="Calibri" w:cs="Calibri"/>
                <w:b/>
                <w:spacing w:val="-6"/>
              </w:rPr>
            </w:pPr>
          </w:p>
        </w:tc>
      </w:tr>
    </w:tbl>
    <w:p w:rsidR="004E2A90" w:rsidRDefault="004E2A90" w:rsidP="004E2A90">
      <w:r>
        <w:t xml:space="preserve"> </w:t>
      </w:r>
    </w:p>
    <w:p w:rsidR="0051690C" w:rsidRDefault="0051690C" w:rsidP="00A94F06">
      <w:pPr>
        <w:pStyle w:val="9"/>
        <w:tabs>
          <w:tab w:val="left" w:pos="9750"/>
        </w:tabs>
        <w:ind w:left="142"/>
        <w:jc w:val="both"/>
        <w:rPr>
          <w:rFonts w:ascii="Arial" w:hAnsi="Arial" w:cs="Arial"/>
          <w:b w:val="0"/>
          <w:szCs w:val="22"/>
        </w:rPr>
      </w:pPr>
      <w:r w:rsidRPr="00A94F06">
        <w:rPr>
          <w:rFonts w:ascii="Arial" w:hAnsi="Arial" w:cs="Arial"/>
          <w:b w:val="0"/>
          <w:szCs w:val="22"/>
        </w:rPr>
        <w:t xml:space="preserve">           Στη Λιβαδειά σήμερα  </w:t>
      </w:r>
      <w:r w:rsidR="00DE58B4" w:rsidRPr="00A94F06">
        <w:rPr>
          <w:rFonts w:ascii="Arial" w:hAnsi="Arial" w:cs="Arial"/>
          <w:b w:val="0"/>
          <w:szCs w:val="22"/>
        </w:rPr>
        <w:t>17</w:t>
      </w:r>
      <w:r w:rsidRPr="00A94F06">
        <w:rPr>
          <w:rFonts w:ascii="Arial" w:hAnsi="Arial" w:cs="Arial"/>
          <w:b w:val="0"/>
          <w:szCs w:val="22"/>
          <w:vertAlign w:val="superscript"/>
        </w:rPr>
        <w:t>η</w:t>
      </w:r>
      <w:r w:rsidRPr="00A94F06">
        <w:rPr>
          <w:rFonts w:ascii="Arial" w:hAnsi="Arial" w:cs="Arial"/>
          <w:b w:val="0"/>
          <w:szCs w:val="22"/>
        </w:rPr>
        <w:t xml:space="preserve">  </w:t>
      </w:r>
      <w:r w:rsidR="00727966" w:rsidRPr="00A94F06">
        <w:rPr>
          <w:rFonts w:ascii="Arial" w:hAnsi="Arial" w:cs="Arial"/>
          <w:b w:val="0"/>
          <w:szCs w:val="22"/>
        </w:rPr>
        <w:t>Ιουνίου</w:t>
      </w:r>
      <w:r w:rsidRPr="00A94F06">
        <w:rPr>
          <w:rFonts w:ascii="Arial" w:hAnsi="Arial" w:cs="Arial"/>
          <w:b w:val="0"/>
          <w:szCs w:val="22"/>
        </w:rPr>
        <w:t xml:space="preserve">  202</w:t>
      </w:r>
      <w:r w:rsidR="00C67B2B" w:rsidRPr="00A94F06">
        <w:rPr>
          <w:rFonts w:ascii="Arial" w:hAnsi="Arial" w:cs="Arial"/>
          <w:b w:val="0"/>
          <w:szCs w:val="22"/>
        </w:rPr>
        <w:t>5</w:t>
      </w:r>
      <w:r w:rsidRPr="00A94F06">
        <w:rPr>
          <w:rFonts w:ascii="Arial" w:hAnsi="Arial" w:cs="Arial"/>
          <w:b w:val="0"/>
          <w:szCs w:val="22"/>
        </w:rPr>
        <w:t xml:space="preserve">  ημέρα  </w:t>
      </w:r>
      <w:r w:rsidR="00727966" w:rsidRPr="00A94F06">
        <w:rPr>
          <w:rFonts w:ascii="Arial" w:hAnsi="Arial" w:cs="Arial"/>
          <w:b w:val="0"/>
          <w:szCs w:val="22"/>
        </w:rPr>
        <w:t>Τ</w:t>
      </w:r>
      <w:r w:rsidR="00DE58B4" w:rsidRPr="00A94F06">
        <w:rPr>
          <w:rFonts w:ascii="Arial" w:hAnsi="Arial" w:cs="Arial"/>
          <w:b w:val="0"/>
          <w:szCs w:val="22"/>
        </w:rPr>
        <w:t>ρίτη</w:t>
      </w:r>
      <w:r w:rsidRPr="00A94F06">
        <w:rPr>
          <w:rFonts w:ascii="Arial" w:hAnsi="Arial" w:cs="Arial"/>
          <w:b w:val="0"/>
          <w:szCs w:val="22"/>
        </w:rPr>
        <w:t xml:space="preserve">  και, ώρα 1</w:t>
      </w:r>
      <w:r w:rsidR="00DE58B4" w:rsidRPr="00A94F06">
        <w:rPr>
          <w:rFonts w:ascii="Arial" w:hAnsi="Arial" w:cs="Arial"/>
          <w:b w:val="0"/>
          <w:szCs w:val="22"/>
        </w:rPr>
        <w:t>1</w:t>
      </w:r>
      <w:r w:rsidRPr="00A94F06">
        <w:rPr>
          <w:rFonts w:ascii="Arial" w:hAnsi="Arial" w:cs="Arial"/>
          <w:b w:val="0"/>
          <w:szCs w:val="22"/>
        </w:rPr>
        <w:t>.</w:t>
      </w:r>
      <w:r w:rsidR="00DE58B4" w:rsidRPr="00A94F06">
        <w:rPr>
          <w:rFonts w:ascii="Arial" w:hAnsi="Arial" w:cs="Arial"/>
          <w:b w:val="0"/>
          <w:szCs w:val="22"/>
        </w:rPr>
        <w:t>00</w:t>
      </w:r>
      <w:r w:rsidRPr="00A94F06">
        <w:rPr>
          <w:rFonts w:ascii="Arial" w:hAnsi="Arial" w:cs="Arial"/>
          <w:b w:val="0"/>
          <w:szCs w:val="22"/>
        </w:rPr>
        <w:t xml:space="preserve">   και στην αίθουσα συνεδριάσεων του Δημοτικού Συμβουλίου  </w:t>
      </w:r>
      <w:proofErr w:type="spellStart"/>
      <w:r w:rsidRPr="00A94F06">
        <w:rPr>
          <w:rFonts w:ascii="Arial" w:hAnsi="Arial" w:cs="Arial"/>
          <w:b w:val="0"/>
          <w:szCs w:val="22"/>
        </w:rPr>
        <w:t>Λεβαδέων</w:t>
      </w:r>
      <w:proofErr w:type="spellEnd"/>
      <w:r w:rsidRPr="00A94F06">
        <w:rPr>
          <w:rFonts w:ascii="Arial" w:hAnsi="Arial" w:cs="Arial"/>
          <w:b w:val="0"/>
          <w:szCs w:val="22"/>
        </w:rPr>
        <w:t xml:space="preserve"> </w:t>
      </w:r>
      <w:r w:rsidR="007C417D" w:rsidRPr="00A94F06">
        <w:rPr>
          <w:rFonts w:ascii="Arial" w:hAnsi="Arial" w:cs="Arial"/>
          <w:b w:val="0"/>
          <w:szCs w:val="22"/>
        </w:rPr>
        <w:t xml:space="preserve"> </w:t>
      </w:r>
      <w:r w:rsidRPr="00A94F06">
        <w:rPr>
          <w:rFonts w:ascii="Arial" w:hAnsi="Arial" w:cs="Arial"/>
          <w:b w:val="0"/>
          <w:szCs w:val="22"/>
        </w:rPr>
        <w:t xml:space="preserve">στο Παλαιό Δημαρχείο – Πλατεία Εθνικής Αντίστασης συνεδρίασε η Δημοτική Επιτροπή Δήμου </w:t>
      </w:r>
      <w:proofErr w:type="spellStart"/>
      <w:r w:rsidRPr="00A94F06">
        <w:rPr>
          <w:rFonts w:ascii="Arial" w:hAnsi="Arial" w:cs="Arial"/>
          <w:b w:val="0"/>
          <w:szCs w:val="22"/>
        </w:rPr>
        <w:t>Λεβαδέων</w:t>
      </w:r>
      <w:proofErr w:type="spellEnd"/>
      <w:r w:rsidRPr="00A94F06">
        <w:rPr>
          <w:rFonts w:ascii="Arial" w:hAnsi="Arial" w:cs="Arial"/>
          <w:b w:val="0"/>
          <w:szCs w:val="22"/>
        </w:rPr>
        <w:t xml:space="preserve"> μετά την από </w:t>
      </w:r>
      <w:r w:rsidR="00727966" w:rsidRPr="00A94F06">
        <w:rPr>
          <w:rFonts w:ascii="Arial" w:hAnsi="Arial" w:cs="Arial"/>
          <w:b w:val="0"/>
          <w:szCs w:val="22"/>
        </w:rPr>
        <w:t>1</w:t>
      </w:r>
      <w:r w:rsidR="00DE58B4" w:rsidRPr="00A94F06">
        <w:rPr>
          <w:rFonts w:ascii="Arial" w:hAnsi="Arial" w:cs="Arial"/>
          <w:b w:val="0"/>
          <w:szCs w:val="22"/>
        </w:rPr>
        <w:t>1933</w:t>
      </w:r>
      <w:r w:rsidRPr="00A94F06">
        <w:rPr>
          <w:rFonts w:ascii="Arial" w:hAnsi="Arial" w:cs="Arial"/>
          <w:b w:val="0"/>
          <w:szCs w:val="22"/>
        </w:rPr>
        <w:t>/</w:t>
      </w:r>
      <w:r w:rsidR="00DE58B4" w:rsidRPr="00A94F06">
        <w:rPr>
          <w:rFonts w:ascii="Arial" w:hAnsi="Arial" w:cs="Arial"/>
          <w:b w:val="0"/>
          <w:szCs w:val="22"/>
        </w:rPr>
        <w:t>13</w:t>
      </w:r>
      <w:r w:rsidRPr="00A94F06">
        <w:rPr>
          <w:rFonts w:ascii="Arial" w:hAnsi="Arial" w:cs="Arial"/>
          <w:b w:val="0"/>
          <w:szCs w:val="22"/>
        </w:rPr>
        <w:t>-</w:t>
      </w:r>
      <w:r w:rsidR="00C67B2B" w:rsidRPr="00A94F06">
        <w:rPr>
          <w:rFonts w:ascii="Arial" w:hAnsi="Arial" w:cs="Arial"/>
          <w:b w:val="0"/>
          <w:szCs w:val="22"/>
        </w:rPr>
        <w:t>0</w:t>
      </w:r>
      <w:r w:rsidR="00DE58B4" w:rsidRPr="00A94F06">
        <w:rPr>
          <w:rFonts w:ascii="Arial" w:hAnsi="Arial" w:cs="Arial"/>
          <w:b w:val="0"/>
          <w:szCs w:val="22"/>
        </w:rPr>
        <w:t>6</w:t>
      </w:r>
      <w:r w:rsidRPr="00A94F06">
        <w:rPr>
          <w:rFonts w:ascii="Arial" w:hAnsi="Arial" w:cs="Arial"/>
          <w:b w:val="0"/>
          <w:szCs w:val="22"/>
        </w:rPr>
        <w:t>-202</w:t>
      </w:r>
      <w:r w:rsidR="00C67B2B" w:rsidRPr="00A94F06">
        <w:rPr>
          <w:rFonts w:ascii="Arial" w:hAnsi="Arial" w:cs="Arial"/>
          <w:b w:val="0"/>
          <w:szCs w:val="22"/>
        </w:rPr>
        <w:t>5</w:t>
      </w:r>
      <w:r w:rsidRPr="00A94F06">
        <w:rPr>
          <w:rFonts w:ascii="Arial" w:hAnsi="Arial" w:cs="Arial"/>
          <w:b w:val="0"/>
          <w:szCs w:val="22"/>
        </w:rPr>
        <w:t xml:space="preserve"> έγγραφη πρόσκληση του  Προέδρου της (Δημάρχου </w:t>
      </w:r>
      <w:proofErr w:type="spellStart"/>
      <w:r w:rsidRPr="00A94F06">
        <w:rPr>
          <w:rFonts w:ascii="Arial" w:hAnsi="Arial" w:cs="Arial"/>
          <w:b w:val="0"/>
          <w:szCs w:val="22"/>
        </w:rPr>
        <w:t>Λεβαδέων</w:t>
      </w:r>
      <w:proofErr w:type="spellEnd"/>
      <w:r w:rsidRPr="00A94F06">
        <w:rPr>
          <w:rFonts w:ascii="Arial" w:hAnsi="Arial" w:cs="Arial"/>
          <w:b w:val="0"/>
          <w:szCs w:val="22"/>
        </w:rPr>
        <w:t>) σε εφαρμογή των διατάξεων α) Των  διατάξεων του άρθρου 75 του Ν. 3852/2010 όπως αυτό αντικαταστάθηκε από το άρθρο 77 του Ν. 4555/2018 β)Των  διατάξεων του  άρθρου 74</w:t>
      </w:r>
      <w:r w:rsidRPr="00A94F06">
        <w:rPr>
          <w:rFonts w:ascii="Arial" w:hAnsi="Arial" w:cs="Arial"/>
          <w:b w:val="0"/>
          <w:szCs w:val="22"/>
          <w:vertAlign w:val="superscript"/>
        </w:rPr>
        <w:t>Α</w:t>
      </w:r>
      <w:r w:rsidRPr="00A94F06">
        <w:rPr>
          <w:rFonts w:ascii="Arial" w:hAnsi="Arial" w:cs="Arial"/>
          <w:b w:val="0"/>
          <w:szCs w:val="22"/>
        </w:rPr>
        <w:t xml:space="preserve"> παρ. 1 του Ν. 3852/2010 όπως αυτό τροποποιήθηκε από το άρθρο 9 του Ν. 5056/2023 - Αρμοδιότητες Δημοτικής Επιτροπής</w:t>
      </w:r>
    </w:p>
    <w:p w:rsidR="00B23057" w:rsidRPr="00727966" w:rsidRDefault="00B23057" w:rsidP="00B23057">
      <w:pPr>
        <w:pStyle w:val="35"/>
        <w:ind w:left="0"/>
        <w:jc w:val="both"/>
        <w:rPr>
          <w:rFonts w:ascii="Arial" w:hAnsi="Arial" w:cs="Arial"/>
          <w:sz w:val="22"/>
          <w:szCs w:val="22"/>
        </w:rPr>
      </w:pPr>
      <w:r w:rsidRPr="00727966">
        <w:rPr>
          <w:rFonts w:ascii="Arial" w:hAnsi="Arial" w:cs="Arial"/>
          <w:sz w:val="22"/>
          <w:szCs w:val="22"/>
        </w:rPr>
        <w:t xml:space="preserve">                   Αφού  διαπιστώθηκε ότι υπάρχει νόμιμη απαρτία, επειδή σε σύνολο 7 (επτά)  μελών               </w:t>
      </w:r>
    </w:p>
    <w:p w:rsidR="00B23057" w:rsidRPr="00727966" w:rsidRDefault="00B23057" w:rsidP="00B23057">
      <w:pPr>
        <w:pStyle w:val="35"/>
        <w:ind w:left="0"/>
        <w:jc w:val="both"/>
        <w:rPr>
          <w:rFonts w:ascii="Arial" w:hAnsi="Arial" w:cs="Arial"/>
          <w:sz w:val="22"/>
          <w:szCs w:val="22"/>
        </w:rPr>
      </w:pPr>
      <w:r w:rsidRPr="00727966">
        <w:rPr>
          <w:rFonts w:ascii="Arial" w:hAnsi="Arial" w:cs="Arial"/>
          <w:sz w:val="22"/>
          <w:szCs w:val="22"/>
        </w:rPr>
        <w:t xml:space="preserve">             ήταν  παρόντα  </w:t>
      </w:r>
      <w:r>
        <w:rPr>
          <w:rFonts w:ascii="Arial" w:hAnsi="Arial" w:cs="Arial"/>
          <w:sz w:val="22"/>
          <w:szCs w:val="22"/>
        </w:rPr>
        <w:t xml:space="preserve">επτά </w:t>
      </w:r>
      <w:r w:rsidRPr="00727966">
        <w:rPr>
          <w:rFonts w:ascii="Arial" w:hAnsi="Arial" w:cs="Arial"/>
          <w:sz w:val="22"/>
          <w:szCs w:val="22"/>
        </w:rPr>
        <w:t>(</w:t>
      </w:r>
      <w:r>
        <w:rPr>
          <w:rFonts w:ascii="Arial" w:hAnsi="Arial" w:cs="Arial"/>
          <w:sz w:val="22"/>
          <w:szCs w:val="22"/>
        </w:rPr>
        <w:t>7</w:t>
      </w:r>
      <w:r w:rsidRPr="00727966">
        <w:rPr>
          <w:rFonts w:ascii="Arial" w:hAnsi="Arial" w:cs="Arial"/>
          <w:sz w:val="22"/>
          <w:szCs w:val="22"/>
        </w:rPr>
        <w:t>)  , ήτοι:</w:t>
      </w:r>
    </w:p>
    <w:p w:rsidR="00B23057" w:rsidRPr="00727966" w:rsidRDefault="00B23057" w:rsidP="00B23057">
      <w:pPr>
        <w:pStyle w:val="35"/>
        <w:ind w:left="0"/>
        <w:jc w:val="both"/>
        <w:rPr>
          <w:rFonts w:ascii="Arial" w:hAnsi="Arial" w:cs="Arial"/>
          <w:sz w:val="22"/>
          <w:szCs w:val="22"/>
        </w:rPr>
      </w:pPr>
    </w:p>
    <w:p w:rsidR="00B23057" w:rsidRPr="00727966" w:rsidRDefault="00B23057" w:rsidP="00B23057">
      <w:pPr>
        <w:jc w:val="both"/>
        <w:rPr>
          <w:rFonts w:ascii="Arial" w:hAnsi="Arial" w:cs="Arial"/>
          <w:b/>
          <w:sz w:val="22"/>
          <w:szCs w:val="22"/>
        </w:rPr>
      </w:pPr>
      <w:r w:rsidRPr="00727966">
        <w:rPr>
          <w:rFonts w:ascii="Arial" w:hAnsi="Arial" w:cs="Arial"/>
          <w:sz w:val="22"/>
          <w:szCs w:val="22"/>
        </w:rPr>
        <w:t xml:space="preserve">                 </w:t>
      </w:r>
      <w:r w:rsidRPr="00727966">
        <w:rPr>
          <w:rFonts w:ascii="Arial" w:hAnsi="Arial" w:cs="Arial"/>
          <w:b/>
          <w:sz w:val="22"/>
          <w:szCs w:val="22"/>
        </w:rPr>
        <w:t xml:space="preserve"> ΠΑΡΟΝΤΕΣ                                                                 ΑΠΟΝΤΕΣ                        </w:t>
      </w:r>
    </w:p>
    <w:p w:rsidR="00B23057" w:rsidRPr="00727966" w:rsidRDefault="00B23057" w:rsidP="00B23057">
      <w:pPr>
        <w:tabs>
          <w:tab w:val="left" w:pos="360"/>
          <w:tab w:val="left" w:pos="6237"/>
        </w:tabs>
        <w:ind w:right="-335"/>
        <w:rPr>
          <w:rFonts w:ascii="Arial" w:hAnsi="Arial" w:cs="Arial"/>
          <w:sz w:val="22"/>
          <w:szCs w:val="22"/>
        </w:rPr>
      </w:pPr>
      <w:r w:rsidRPr="00727966">
        <w:rPr>
          <w:rFonts w:ascii="Arial" w:hAnsi="Arial" w:cs="Arial"/>
          <w:color w:val="000000"/>
          <w:sz w:val="22"/>
          <w:szCs w:val="22"/>
        </w:rPr>
        <w:t xml:space="preserve">     </w:t>
      </w:r>
      <w:r w:rsidRPr="00727966">
        <w:rPr>
          <w:rFonts w:ascii="Arial" w:hAnsi="Arial" w:cs="Arial"/>
          <w:sz w:val="22"/>
          <w:szCs w:val="22"/>
        </w:rPr>
        <w:t xml:space="preserve"> 1. </w:t>
      </w:r>
      <w:proofErr w:type="spellStart"/>
      <w:r w:rsidRPr="00727966">
        <w:rPr>
          <w:rFonts w:ascii="Arial" w:hAnsi="Arial" w:cs="Arial"/>
          <w:sz w:val="22"/>
          <w:szCs w:val="22"/>
        </w:rPr>
        <w:t>Καραμάνης</w:t>
      </w:r>
      <w:proofErr w:type="spellEnd"/>
      <w:r w:rsidRPr="00727966">
        <w:rPr>
          <w:rFonts w:ascii="Arial" w:hAnsi="Arial" w:cs="Arial"/>
          <w:sz w:val="22"/>
          <w:szCs w:val="22"/>
        </w:rPr>
        <w:t xml:space="preserve"> Δημήτριος                                           </w:t>
      </w:r>
      <w:r>
        <w:rPr>
          <w:rFonts w:ascii="Arial" w:hAnsi="Arial" w:cs="Arial"/>
          <w:sz w:val="22"/>
          <w:szCs w:val="22"/>
        </w:rPr>
        <w:t xml:space="preserve">  </w:t>
      </w:r>
    </w:p>
    <w:p w:rsidR="00B23057" w:rsidRDefault="00B23057" w:rsidP="00B23057">
      <w:pPr>
        <w:tabs>
          <w:tab w:val="left" w:pos="360"/>
          <w:tab w:val="left" w:pos="6237"/>
        </w:tabs>
        <w:ind w:right="-335"/>
        <w:rPr>
          <w:rFonts w:ascii="Arial" w:hAnsi="Arial" w:cs="Arial"/>
          <w:sz w:val="22"/>
          <w:szCs w:val="22"/>
        </w:rPr>
      </w:pPr>
      <w:r w:rsidRPr="00727966">
        <w:rPr>
          <w:rFonts w:ascii="Arial" w:hAnsi="Arial" w:cs="Arial"/>
          <w:sz w:val="22"/>
          <w:szCs w:val="22"/>
        </w:rPr>
        <w:t xml:space="preserve">      2. </w:t>
      </w:r>
      <w:proofErr w:type="spellStart"/>
      <w:r w:rsidRPr="00727966">
        <w:rPr>
          <w:rFonts w:ascii="Arial" w:hAnsi="Arial" w:cs="Arial"/>
          <w:sz w:val="22"/>
          <w:szCs w:val="22"/>
        </w:rPr>
        <w:t>Τουμαράς</w:t>
      </w:r>
      <w:proofErr w:type="spellEnd"/>
      <w:r w:rsidRPr="00727966">
        <w:rPr>
          <w:rFonts w:ascii="Arial" w:hAnsi="Arial" w:cs="Arial"/>
          <w:sz w:val="22"/>
          <w:szCs w:val="22"/>
        </w:rPr>
        <w:t xml:space="preserve"> Βασίλειος                                                 </w:t>
      </w:r>
      <w:r>
        <w:rPr>
          <w:rFonts w:ascii="Arial" w:hAnsi="Arial" w:cs="Arial"/>
          <w:sz w:val="22"/>
          <w:szCs w:val="22"/>
        </w:rPr>
        <w:t xml:space="preserve"> </w:t>
      </w:r>
      <w:r w:rsidRPr="00727966">
        <w:rPr>
          <w:rFonts w:ascii="Arial" w:hAnsi="Arial" w:cs="Arial"/>
          <w:sz w:val="22"/>
          <w:szCs w:val="22"/>
        </w:rPr>
        <w:t xml:space="preserve">                     </w:t>
      </w:r>
    </w:p>
    <w:p w:rsidR="00B23057" w:rsidRPr="00727966" w:rsidRDefault="00B23057" w:rsidP="00B23057">
      <w:pPr>
        <w:tabs>
          <w:tab w:val="left" w:pos="360"/>
          <w:tab w:val="left" w:pos="6237"/>
        </w:tabs>
        <w:ind w:right="-335"/>
        <w:jc w:val="both"/>
        <w:rPr>
          <w:rFonts w:ascii="Arial" w:hAnsi="Arial" w:cs="Arial"/>
          <w:sz w:val="22"/>
          <w:szCs w:val="22"/>
        </w:rPr>
      </w:pPr>
      <w:r w:rsidRPr="00727966">
        <w:rPr>
          <w:rFonts w:ascii="Arial" w:hAnsi="Arial" w:cs="Arial"/>
          <w:sz w:val="22"/>
          <w:szCs w:val="22"/>
        </w:rPr>
        <w:t xml:space="preserve">      3. </w:t>
      </w:r>
      <w:proofErr w:type="spellStart"/>
      <w:r>
        <w:rPr>
          <w:rFonts w:ascii="Arial" w:hAnsi="Arial" w:cs="Arial"/>
          <w:sz w:val="22"/>
          <w:szCs w:val="22"/>
        </w:rPr>
        <w:t>Πολυτάρχου</w:t>
      </w:r>
      <w:proofErr w:type="spellEnd"/>
      <w:r>
        <w:rPr>
          <w:rFonts w:ascii="Arial" w:hAnsi="Arial" w:cs="Arial"/>
          <w:sz w:val="22"/>
          <w:szCs w:val="22"/>
        </w:rPr>
        <w:t xml:space="preserve"> Λουκάς (αν/κό μέλος </w:t>
      </w:r>
      <w:proofErr w:type="spellStart"/>
      <w:r>
        <w:rPr>
          <w:rFonts w:ascii="Arial" w:hAnsi="Arial" w:cs="Arial"/>
          <w:sz w:val="22"/>
          <w:szCs w:val="22"/>
        </w:rPr>
        <w:t>Αγνιάδη</w:t>
      </w:r>
      <w:proofErr w:type="spellEnd"/>
      <w:r>
        <w:rPr>
          <w:rFonts w:ascii="Arial" w:hAnsi="Arial" w:cs="Arial"/>
          <w:sz w:val="22"/>
          <w:szCs w:val="22"/>
        </w:rPr>
        <w:t xml:space="preserve"> Παναγιώτη) </w:t>
      </w:r>
    </w:p>
    <w:p w:rsidR="00B23057" w:rsidRDefault="00B23057" w:rsidP="00B23057">
      <w:pPr>
        <w:tabs>
          <w:tab w:val="left" w:pos="360"/>
          <w:tab w:val="left" w:pos="6237"/>
        </w:tabs>
        <w:ind w:right="-335"/>
        <w:rPr>
          <w:rFonts w:ascii="Arial" w:hAnsi="Arial" w:cs="Arial"/>
          <w:sz w:val="22"/>
          <w:szCs w:val="22"/>
        </w:rPr>
      </w:pPr>
      <w:r w:rsidRPr="00727966">
        <w:rPr>
          <w:rFonts w:ascii="Arial" w:hAnsi="Arial" w:cs="Arial"/>
          <w:sz w:val="22"/>
          <w:szCs w:val="22"/>
        </w:rPr>
        <w:t xml:space="preserve">      4. </w:t>
      </w:r>
      <w:proofErr w:type="spellStart"/>
      <w:r w:rsidRPr="00727966">
        <w:rPr>
          <w:rFonts w:ascii="Arial" w:hAnsi="Arial" w:cs="Arial"/>
          <w:sz w:val="22"/>
          <w:szCs w:val="22"/>
        </w:rPr>
        <w:t>Καλλιαντάσης</w:t>
      </w:r>
      <w:proofErr w:type="spellEnd"/>
      <w:r w:rsidRPr="00727966">
        <w:rPr>
          <w:rFonts w:ascii="Arial" w:hAnsi="Arial" w:cs="Arial"/>
          <w:sz w:val="22"/>
          <w:szCs w:val="22"/>
        </w:rPr>
        <w:t xml:space="preserve"> Χρήστος</w:t>
      </w:r>
      <w:r>
        <w:rPr>
          <w:rFonts w:ascii="Arial" w:hAnsi="Arial" w:cs="Arial"/>
          <w:sz w:val="22"/>
          <w:szCs w:val="22"/>
        </w:rPr>
        <w:t xml:space="preserve"> </w:t>
      </w:r>
    </w:p>
    <w:p w:rsidR="00B23057" w:rsidRPr="00727966" w:rsidRDefault="00B23057" w:rsidP="00B23057">
      <w:pPr>
        <w:tabs>
          <w:tab w:val="left" w:pos="360"/>
          <w:tab w:val="left" w:pos="6237"/>
        </w:tabs>
        <w:ind w:right="-335"/>
        <w:rPr>
          <w:rFonts w:ascii="Arial" w:hAnsi="Arial" w:cs="Arial"/>
          <w:sz w:val="22"/>
          <w:szCs w:val="22"/>
        </w:rPr>
      </w:pPr>
      <w:r>
        <w:rPr>
          <w:rFonts w:ascii="Arial" w:hAnsi="Arial" w:cs="Arial"/>
          <w:sz w:val="22"/>
          <w:szCs w:val="22"/>
        </w:rPr>
        <w:t xml:space="preserve">      5. Παπαβασιλείου Αικατερίνη </w:t>
      </w:r>
      <w:r w:rsidRPr="00727966">
        <w:rPr>
          <w:rFonts w:ascii="Arial" w:hAnsi="Arial" w:cs="Arial"/>
          <w:sz w:val="22"/>
          <w:szCs w:val="22"/>
        </w:rPr>
        <w:t xml:space="preserve"> </w:t>
      </w:r>
    </w:p>
    <w:p w:rsidR="00B23057" w:rsidRDefault="00B23057" w:rsidP="00B23057">
      <w:pPr>
        <w:tabs>
          <w:tab w:val="left" w:pos="360"/>
          <w:tab w:val="left" w:pos="6237"/>
        </w:tabs>
        <w:ind w:right="-335"/>
        <w:rPr>
          <w:rFonts w:ascii="Arial" w:hAnsi="Arial" w:cs="Arial"/>
          <w:sz w:val="22"/>
          <w:szCs w:val="22"/>
        </w:rPr>
      </w:pPr>
      <w:r w:rsidRPr="00727966">
        <w:rPr>
          <w:rFonts w:ascii="Arial" w:hAnsi="Arial" w:cs="Arial"/>
          <w:sz w:val="22"/>
          <w:szCs w:val="22"/>
        </w:rPr>
        <w:t xml:space="preserve">      </w:t>
      </w:r>
      <w:r>
        <w:rPr>
          <w:rFonts w:ascii="Arial" w:hAnsi="Arial" w:cs="Arial"/>
          <w:sz w:val="22"/>
          <w:szCs w:val="22"/>
        </w:rPr>
        <w:t>6</w:t>
      </w:r>
      <w:r w:rsidRPr="00727966">
        <w:rPr>
          <w:rFonts w:ascii="Arial" w:hAnsi="Arial" w:cs="Arial"/>
          <w:sz w:val="22"/>
          <w:szCs w:val="22"/>
        </w:rPr>
        <w:t xml:space="preserve">. </w:t>
      </w:r>
      <w:proofErr w:type="spellStart"/>
      <w:r>
        <w:rPr>
          <w:rFonts w:ascii="Arial" w:hAnsi="Arial" w:cs="Arial"/>
          <w:sz w:val="22"/>
          <w:szCs w:val="22"/>
        </w:rPr>
        <w:t>Μίχας</w:t>
      </w:r>
      <w:proofErr w:type="spellEnd"/>
      <w:r>
        <w:rPr>
          <w:rFonts w:ascii="Arial" w:hAnsi="Arial" w:cs="Arial"/>
          <w:sz w:val="22"/>
          <w:szCs w:val="22"/>
        </w:rPr>
        <w:t xml:space="preserve"> Δημήτριος</w:t>
      </w:r>
      <w:r w:rsidRPr="00727966">
        <w:rPr>
          <w:rFonts w:ascii="Arial" w:hAnsi="Arial" w:cs="Arial"/>
          <w:sz w:val="22"/>
          <w:szCs w:val="22"/>
        </w:rPr>
        <w:t xml:space="preserve"> </w:t>
      </w:r>
      <w:r>
        <w:rPr>
          <w:rFonts w:ascii="Arial" w:hAnsi="Arial" w:cs="Arial"/>
          <w:sz w:val="22"/>
          <w:szCs w:val="22"/>
        </w:rPr>
        <w:t>(απών στο 12</w:t>
      </w:r>
      <w:r w:rsidRPr="009049D1">
        <w:rPr>
          <w:rFonts w:ascii="Arial" w:hAnsi="Arial" w:cs="Arial"/>
          <w:sz w:val="22"/>
          <w:szCs w:val="22"/>
          <w:vertAlign w:val="superscript"/>
        </w:rPr>
        <w:t>ο</w:t>
      </w:r>
      <w:r>
        <w:rPr>
          <w:rFonts w:ascii="Arial" w:hAnsi="Arial" w:cs="Arial"/>
          <w:sz w:val="22"/>
          <w:szCs w:val="22"/>
        </w:rPr>
        <w:t xml:space="preserve"> Θ.Η.Δ.)</w:t>
      </w:r>
    </w:p>
    <w:p w:rsidR="00B23057" w:rsidRPr="009049D1" w:rsidRDefault="00B23057" w:rsidP="00B23057">
      <w:pPr>
        <w:tabs>
          <w:tab w:val="left" w:pos="360"/>
          <w:tab w:val="left" w:pos="6237"/>
        </w:tabs>
        <w:ind w:right="-335"/>
        <w:rPr>
          <w:rFonts w:ascii="Arial" w:hAnsi="Arial" w:cs="Arial"/>
          <w:sz w:val="22"/>
          <w:szCs w:val="22"/>
        </w:rPr>
      </w:pPr>
      <w:r>
        <w:rPr>
          <w:rFonts w:ascii="Arial" w:hAnsi="Arial" w:cs="Arial"/>
          <w:sz w:val="22"/>
          <w:szCs w:val="22"/>
        </w:rPr>
        <w:t xml:space="preserve">      7.</w:t>
      </w:r>
      <w:r w:rsidRPr="009A5485">
        <w:rPr>
          <w:rFonts w:ascii="Arial" w:hAnsi="Arial" w:cs="Arial"/>
          <w:sz w:val="22"/>
          <w:szCs w:val="22"/>
        </w:rPr>
        <w:t xml:space="preserve"> </w:t>
      </w:r>
      <w:proofErr w:type="spellStart"/>
      <w:r w:rsidRPr="00727966">
        <w:rPr>
          <w:rFonts w:ascii="Arial" w:hAnsi="Arial" w:cs="Arial"/>
          <w:sz w:val="22"/>
          <w:szCs w:val="22"/>
        </w:rPr>
        <w:t>Ταγκαλέγκας</w:t>
      </w:r>
      <w:proofErr w:type="spellEnd"/>
      <w:r w:rsidRPr="00727966">
        <w:rPr>
          <w:rFonts w:ascii="Arial" w:hAnsi="Arial" w:cs="Arial"/>
          <w:sz w:val="22"/>
          <w:szCs w:val="22"/>
        </w:rPr>
        <w:t xml:space="preserve"> Ιωάννης</w:t>
      </w:r>
      <w:r>
        <w:rPr>
          <w:rFonts w:ascii="Arial" w:hAnsi="Arial" w:cs="Arial"/>
          <w:sz w:val="22"/>
          <w:szCs w:val="22"/>
        </w:rPr>
        <w:t xml:space="preserve"> (αποχώρησε στο 18</w:t>
      </w:r>
      <w:r w:rsidRPr="009049D1">
        <w:rPr>
          <w:rFonts w:ascii="Arial" w:hAnsi="Arial" w:cs="Arial"/>
          <w:sz w:val="22"/>
          <w:szCs w:val="22"/>
          <w:vertAlign w:val="superscript"/>
        </w:rPr>
        <w:t>ο</w:t>
      </w:r>
      <w:r>
        <w:rPr>
          <w:rFonts w:ascii="Arial" w:hAnsi="Arial" w:cs="Arial"/>
          <w:sz w:val="22"/>
          <w:szCs w:val="22"/>
        </w:rPr>
        <w:t xml:space="preserve"> </w:t>
      </w:r>
      <w:r w:rsidRPr="009049D1">
        <w:rPr>
          <w:rFonts w:ascii="Arial" w:hAnsi="Arial" w:cs="Arial"/>
          <w:sz w:val="22"/>
          <w:szCs w:val="22"/>
        </w:rPr>
        <w:t>Θ.Η.Δ.</w:t>
      </w:r>
      <w:r>
        <w:rPr>
          <w:rFonts w:ascii="Arial" w:hAnsi="Arial" w:cs="Arial"/>
          <w:sz w:val="22"/>
          <w:szCs w:val="22"/>
        </w:rPr>
        <w:t>)</w:t>
      </w:r>
    </w:p>
    <w:p w:rsidR="00696C24" w:rsidRPr="00727966" w:rsidRDefault="00642E44" w:rsidP="00696C24">
      <w:pPr>
        <w:pStyle w:val="35"/>
        <w:ind w:left="284"/>
        <w:jc w:val="both"/>
        <w:rPr>
          <w:rFonts w:ascii="Arial" w:hAnsi="Arial" w:cs="Arial"/>
          <w:sz w:val="22"/>
          <w:szCs w:val="22"/>
        </w:rPr>
      </w:pPr>
      <w:r w:rsidRPr="00727966">
        <w:rPr>
          <w:rFonts w:ascii="Arial" w:hAnsi="Arial" w:cs="Arial"/>
          <w:sz w:val="22"/>
          <w:szCs w:val="22"/>
        </w:rPr>
        <w:t xml:space="preserve"> </w:t>
      </w:r>
    </w:p>
    <w:p w:rsidR="00A94F06" w:rsidRPr="00321905" w:rsidRDefault="00967BF0" w:rsidP="004E2A90">
      <w:pPr>
        <w:snapToGrid w:val="0"/>
        <w:jc w:val="both"/>
        <w:rPr>
          <w:rFonts w:ascii="Arial" w:eastAsia="Arial" w:hAnsi="Arial" w:cs="Arial"/>
          <w:b/>
          <w:sz w:val="22"/>
          <w:szCs w:val="22"/>
        </w:rPr>
      </w:pPr>
      <w:r w:rsidRPr="00321905">
        <w:rPr>
          <w:rFonts w:ascii="Arial" w:eastAsia="Arial" w:hAnsi="Arial" w:cs="Arial"/>
          <w:sz w:val="22"/>
          <w:szCs w:val="22"/>
        </w:rPr>
        <w:t xml:space="preserve">       </w:t>
      </w:r>
      <w:r w:rsidR="00A94F06" w:rsidRPr="00321905">
        <w:rPr>
          <w:rFonts w:ascii="Arial" w:eastAsia="Arial" w:hAnsi="Arial" w:cs="Arial"/>
          <w:sz w:val="22"/>
          <w:szCs w:val="22"/>
        </w:rPr>
        <w:t xml:space="preserve">Ο  Πρόεδρος  της Δημοτικής  Επιτροπής ενημέρωσε το σώμα ότι υποβλήθηκε το </w:t>
      </w:r>
      <w:proofErr w:type="spellStart"/>
      <w:r w:rsidR="00A94F06" w:rsidRPr="00321905">
        <w:rPr>
          <w:rFonts w:ascii="Arial" w:eastAsia="Arial" w:hAnsi="Arial" w:cs="Arial"/>
          <w:sz w:val="22"/>
          <w:szCs w:val="22"/>
        </w:rPr>
        <w:t>υπ΄αριθμ</w:t>
      </w:r>
      <w:proofErr w:type="spellEnd"/>
      <w:r w:rsidR="00A94F06" w:rsidRPr="00321905">
        <w:rPr>
          <w:rFonts w:ascii="Arial" w:eastAsia="Arial" w:hAnsi="Arial" w:cs="Arial"/>
          <w:sz w:val="22"/>
          <w:szCs w:val="22"/>
        </w:rPr>
        <w:t xml:space="preserve">. </w:t>
      </w:r>
      <w:proofErr w:type="spellStart"/>
      <w:r w:rsidR="00A94F06" w:rsidRPr="00321905">
        <w:rPr>
          <w:rFonts w:ascii="Arial" w:eastAsia="Arial" w:hAnsi="Arial" w:cs="Arial"/>
          <w:sz w:val="22"/>
          <w:szCs w:val="22"/>
        </w:rPr>
        <w:t>πρωτ</w:t>
      </w:r>
      <w:proofErr w:type="spellEnd"/>
      <w:r w:rsidR="00A94F06" w:rsidRPr="00321905">
        <w:rPr>
          <w:rFonts w:ascii="Arial" w:eastAsia="Arial" w:hAnsi="Arial" w:cs="Arial"/>
          <w:sz w:val="22"/>
          <w:szCs w:val="22"/>
        </w:rPr>
        <w:t>. 1</w:t>
      </w:r>
      <w:r w:rsidR="004E2A90" w:rsidRPr="00321905">
        <w:rPr>
          <w:rFonts w:ascii="Arial" w:eastAsia="Arial" w:hAnsi="Arial" w:cs="Arial"/>
          <w:sz w:val="22"/>
          <w:szCs w:val="22"/>
        </w:rPr>
        <w:t>2090</w:t>
      </w:r>
      <w:r w:rsidR="00A94F06" w:rsidRPr="00321905">
        <w:rPr>
          <w:rFonts w:ascii="Arial" w:eastAsia="Arial" w:hAnsi="Arial" w:cs="Arial"/>
          <w:sz w:val="22"/>
          <w:szCs w:val="22"/>
        </w:rPr>
        <w:t>/1</w:t>
      </w:r>
      <w:r w:rsidR="004E2A90" w:rsidRPr="00321905">
        <w:rPr>
          <w:rFonts w:ascii="Arial" w:eastAsia="Arial" w:hAnsi="Arial" w:cs="Arial"/>
          <w:sz w:val="22"/>
          <w:szCs w:val="22"/>
        </w:rPr>
        <w:t>7</w:t>
      </w:r>
      <w:r w:rsidR="00A94F06" w:rsidRPr="00321905">
        <w:rPr>
          <w:rFonts w:ascii="Arial" w:eastAsia="Arial" w:hAnsi="Arial" w:cs="Arial"/>
          <w:sz w:val="22"/>
          <w:szCs w:val="22"/>
        </w:rPr>
        <w:t xml:space="preserve">-06-2025 έγγραφο </w:t>
      </w:r>
      <w:r w:rsidR="004E2A90" w:rsidRPr="00321905">
        <w:rPr>
          <w:rFonts w:ascii="Arial" w:eastAsia="Arial" w:hAnsi="Arial" w:cs="Arial"/>
          <w:sz w:val="22"/>
          <w:szCs w:val="22"/>
        </w:rPr>
        <w:t>της Δ/</w:t>
      </w:r>
      <w:proofErr w:type="spellStart"/>
      <w:r w:rsidR="004E2A90" w:rsidRPr="00321905">
        <w:rPr>
          <w:rFonts w:ascii="Arial" w:eastAsia="Arial" w:hAnsi="Arial" w:cs="Arial"/>
          <w:sz w:val="22"/>
          <w:szCs w:val="22"/>
        </w:rPr>
        <w:t>νσης</w:t>
      </w:r>
      <w:proofErr w:type="spellEnd"/>
      <w:r w:rsidR="004E2A90" w:rsidRPr="00321905">
        <w:rPr>
          <w:rFonts w:ascii="Arial" w:eastAsia="Arial" w:hAnsi="Arial" w:cs="Arial"/>
          <w:sz w:val="22"/>
          <w:szCs w:val="22"/>
        </w:rPr>
        <w:t xml:space="preserve"> Διοικητικών Υπηρεσιών το</w:t>
      </w:r>
      <w:r w:rsidR="00A94F06" w:rsidRPr="00321905">
        <w:rPr>
          <w:rFonts w:ascii="Arial" w:eastAsia="Arial" w:hAnsi="Arial" w:cs="Arial"/>
          <w:sz w:val="22"/>
          <w:szCs w:val="22"/>
        </w:rPr>
        <w:t xml:space="preserve">υ </w:t>
      </w:r>
      <w:r w:rsidR="00A94F06" w:rsidRPr="00321905">
        <w:rPr>
          <w:rFonts w:ascii="Arial" w:hAnsi="Arial" w:cs="Arial"/>
          <w:sz w:val="22"/>
          <w:szCs w:val="22"/>
        </w:rPr>
        <w:t xml:space="preserve">Δήμου </w:t>
      </w:r>
      <w:proofErr w:type="spellStart"/>
      <w:r w:rsidR="00A94F06" w:rsidRPr="00321905">
        <w:rPr>
          <w:rFonts w:ascii="Arial" w:hAnsi="Arial" w:cs="Arial"/>
          <w:sz w:val="22"/>
          <w:szCs w:val="22"/>
        </w:rPr>
        <w:t>Λεβαδέων</w:t>
      </w:r>
      <w:proofErr w:type="spellEnd"/>
      <w:r w:rsidR="00A94F06" w:rsidRPr="00321905">
        <w:rPr>
          <w:rFonts w:ascii="Arial" w:hAnsi="Arial" w:cs="Arial"/>
          <w:sz w:val="22"/>
          <w:szCs w:val="22"/>
        </w:rPr>
        <w:t xml:space="preserve"> με τίτλο :</w:t>
      </w:r>
      <w:proofErr w:type="spellStart"/>
      <w:r w:rsidR="004E2A90" w:rsidRPr="00321905">
        <w:rPr>
          <w:rFonts w:ascii="Arial" w:hAnsi="Arial" w:cs="Arial"/>
          <w:sz w:val="22"/>
          <w:szCs w:val="22"/>
        </w:rPr>
        <w:t>΄΄</w:t>
      </w:r>
      <w:proofErr w:type="spellEnd"/>
      <w:r w:rsidR="00A94F06" w:rsidRPr="00321905">
        <w:rPr>
          <w:rFonts w:ascii="Arial" w:eastAsia="SimSun" w:hAnsi="Arial" w:cs="Arial"/>
          <w:sz w:val="22"/>
          <w:szCs w:val="22"/>
          <w:highlight w:val="white"/>
        </w:rPr>
        <w:t xml:space="preserve"> </w:t>
      </w:r>
      <w:proofErr w:type="spellStart"/>
      <w:r w:rsidR="004E2A90" w:rsidRPr="00321905">
        <w:rPr>
          <w:rFonts w:ascii="Arial" w:hAnsi="Arial" w:cs="Arial"/>
          <w:i/>
          <w:spacing w:val="-6"/>
          <w:sz w:val="22"/>
          <w:szCs w:val="22"/>
        </w:rPr>
        <w:t>Εγκριση</w:t>
      </w:r>
      <w:proofErr w:type="spellEnd"/>
      <w:r w:rsidR="004E2A90" w:rsidRPr="00321905">
        <w:rPr>
          <w:rFonts w:ascii="Arial" w:hAnsi="Arial" w:cs="Arial"/>
          <w:i/>
          <w:spacing w:val="-6"/>
          <w:sz w:val="22"/>
          <w:szCs w:val="22"/>
        </w:rPr>
        <w:t xml:space="preserve">  ετήσιου   προγραμματισμού προσλήψεων τακτικού και έκτακτου  (ορισμένου χρόνου ) προσωπικού   του Δήμου </w:t>
      </w:r>
      <w:proofErr w:type="spellStart"/>
      <w:r w:rsidR="004E2A90" w:rsidRPr="00321905">
        <w:rPr>
          <w:rFonts w:ascii="Arial" w:hAnsi="Arial" w:cs="Arial"/>
          <w:i/>
          <w:spacing w:val="-6"/>
          <w:sz w:val="22"/>
          <w:szCs w:val="22"/>
        </w:rPr>
        <w:t>Λεβαδέων</w:t>
      </w:r>
      <w:proofErr w:type="spellEnd"/>
      <w:r w:rsidR="004E2A90" w:rsidRPr="00321905">
        <w:rPr>
          <w:rFonts w:ascii="Arial" w:hAnsi="Arial" w:cs="Arial"/>
          <w:i/>
          <w:spacing w:val="-6"/>
          <w:sz w:val="22"/>
          <w:szCs w:val="22"/>
        </w:rPr>
        <w:t xml:space="preserve">   έτους 2026΄΄</w:t>
      </w:r>
      <w:r w:rsidR="004E2A90" w:rsidRPr="00321905">
        <w:rPr>
          <w:rFonts w:ascii="Arial" w:hAnsi="Arial" w:cs="Arial"/>
          <w:b/>
          <w:spacing w:val="-6"/>
          <w:sz w:val="22"/>
          <w:szCs w:val="22"/>
        </w:rPr>
        <w:t xml:space="preserve"> </w:t>
      </w:r>
      <w:r w:rsidR="00A94F06" w:rsidRPr="00321905">
        <w:rPr>
          <w:rFonts w:ascii="Arial" w:eastAsia="SimSun" w:hAnsi="Arial" w:cs="Arial"/>
          <w:sz w:val="22"/>
          <w:szCs w:val="22"/>
        </w:rPr>
        <w:t xml:space="preserve">  για συζήτηση του θέματος </w:t>
      </w:r>
      <w:r w:rsidR="00A94F06" w:rsidRPr="00321905">
        <w:rPr>
          <w:rFonts w:ascii="Arial" w:hAnsi="Arial" w:cs="Arial"/>
          <w:sz w:val="22"/>
          <w:szCs w:val="22"/>
        </w:rPr>
        <w:t>εκτός ημερήσιας διάταξης ως κατεπείγον .</w:t>
      </w:r>
      <w:r w:rsidR="00A94F06" w:rsidRPr="00321905">
        <w:rPr>
          <w:rFonts w:ascii="Arial" w:eastAsia="Arial" w:hAnsi="Arial" w:cs="Arial"/>
          <w:sz w:val="22"/>
          <w:szCs w:val="22"/>
        </w:rPr>
        <w:t xml:space="preserve"> </w:t>
      </w:r>
    </w:p>
    <w:p w:rsidR="004E2A90" w:rsidRPr="00321905" w:rsidRDefault="00A94F06" w:rsidP="004E2A90">
      <w:pPr>
        <w:spacing w:line="276" w:lineRule="auto"/>
        <w:jc w:val="both"/>
        <w:rPr>
          <w:rFonts w:ascii="Arial" w:hAnsi="Arial" w:cs="Arial"/>
          <w:iCs/>
          <w:sz w:val="22"/>
          <w:szCs w:val="22"/>
        </w:rPr>
      </w:pPr>
      <w:r w:rsidRPr="00321905">
        <w:rPr>
          <w:rFonts w:ascii="Arial" w:eastAsia="Arial" w:hAnsi="Arial" w:cs="Arial"/>
          <w:sz w:val="22"/>
          <w:szCs w:val="22"/>
        </w:rPr>
        <w:t xml:space="preserve">  </w:t>
      </w:r>
      <w:r w:rsidR="004E2A90" w:rsidRPr="00321905">
        <w:rPr>
          <w:rFonts w:ascii="Arial" w:hAnsi="Arial" w:cs="Arial"/>
          <w:iCs/>
          <w:sz w:val="22"/>
          <w:szCs w:val="22"/>
        </w:rPr>
        <w:t xml:space="preserve">Το κατεπείγον του θέματος οφείλεται στις ασφυκτικές προθεσμίες που θέτει το </w:t>
      </w:r>
      <w:proofErr w:type="spellStart"/>
      <w:r w:rsidR="004E2A90" w:rsidRPr="00321905">
        <w:rPr>
          <w:rFonts w:ascii="Arial" w:hAnsi="Arial" w:cs="Arial"/>
          <w:iCs/>
          <w:sz w:val="22"/>
          <w:szCs w:val="22"/>
        </w:rPr>
        <w:t>Υπ.Εσωτερικών</w:t>
      </w:r>
      <w:proofErr w:type="spellEnd"/>
      <w:r w:rsidR="004E2A90" w:rsidRPr="00321905">
        <w:rPr>
          <w:rFonts w:ascii="Arial" w:hAnsi="Arial" w:cs="Arial"/>
          <w:iCs/>
          <w:sz w:val="22"/>
          <w:szCs w:val="22"/>
        </w:rPr>
        <w:t xml:space="preserve">  για την υποβολή του αιτήματος προγραμματισμού μόνιμου και ορισμένου χρόνου προσωπικού (έως 20/6/2025 )   μέσω της εφαρμογής ΑΠΟΓΡΑΦΗ , στις οποίες περιλαμβάνεται πριν την εισήγηση της Υπηρεσίας μας και τη λήψη απόφασης της Δημοτικής Επιτροπής  επί αυτής  , η συνεργασία με την Οικονομική Υπηρεσία του Δήμου για την  διερεύνηση , βάσει των οικονομικών δεδομένων του Δήμου , της δυνατότητας κάλυψης της προκαλούμενος μισθοδοτικής δαπάνης .</w:t>
      </w:r>
    </w:p>
    <w:p w:rsidR="00A94F06" w:rsidRPr="00321905" w:rsidRDefault="00A94F06" w:rsidP="00A94F06">
      <w:pPr>
        <w:pStyle w:val="ad"/>
        <w:rPr>
          <w:rFonts w:ascii="Arial" w:hAnsi="Arial" w:cs="Arial"/>
          <w:sz w:val="22"/>
          <w:szCs w:val="22"/>
        </w:rPr>
      </w:pPr>
      <w:r w:rsidRPr="00321905">
        <w:rPr>
          <w:rFonts w:ascii="Arial" w:hAnsi="Arial" w:cs="Arial"/>
          <w:sz w:val="22"/>
          <w:szCs w:val="22"/>
        </w:rPr>
        <w:t xml:space="preserve">   Σύμφωνα με τις διατάξεις του άρθρου 75  παρ. 3 του </w:t>
      </w:r>
      <w:r w:rsidRPr="00321905">
        <w:rPr>
          <w:rFonts w:ascii="Arial" w:eastAsia="Arial" w:hAnsi="Arial" w:cs="Arial"/>
          <w:iCs/>
          <w:sz w:val="22"/>
          <w:szCs w:val="22"/>
        </w:rPr>
        <w:t xml:space="preserve">Ν. 3852/2010  η επιτροπή μπορεί να αποφασίζει με την απόλυτη πλειοψηφία του συνολικού αριθμού των μελών της ότι συγκεκριμένο θέμα το οποίο δεν έχει εγγραφεί στην ημερήσια διάταξη είναι κατεπείγον να το συζητά και να λαμβάνει απόφαση </w:t>
      </w:r>
      <w:proofErr w:type="spellStart"/>
      <w:r w:rsidRPr="00321905">
        <w:rPr>
          <w:rFonts w:ascii="Arial" w:eastAsia="Arial" w:hAnsi="Arial" w:cs="Arial"/>
          <w:iCs/>
          <w:sz w:val="22"/>
          <w:szCs w:val="22"/>
        </w:rPr>
        <w:t>γι΄</w:t>
      </w:r>
      <w:proofErr w:type="spellEnd"/>
      <w:r w:rsidRPr="00321905">
        <w:rPr>
          <w:rFonts w:ascii="Arial" w:eastAsia="Arial" w:hAnsi="Arial" w:cs="Arial"/>
          <w:iCs/>
          <w:sz w:val="22"/>
          <w:szCs w:val="22"/>
        </w:rPr>
        <w:t xml:space="preserve"> αυτό με την ίδια πλειοψηφία , πριν από την έναρξη της συζήτησης των θεμάτων της ημερήσιας διάταξης.</w:t>
      </w:r>
    </w:p>
    <w:p w:rsidR="00A94F06" w:rsidRPr="008C376C" w:rsidRDefault="00A94F06" w:rsidP="00A94F06">
      <w:pPr>
        <w:pStyle w:val="af2"/>
        <w:spacing w:line="276" w:lineRule="auto"/>
        <w:ind w:firstLine="0"/>
        <w:rPr>
          <w:rFonts w:ascii="Arial" w:hAnsi="Arial" w:cs="Arial"/>
          <w:sz w:val="22"/>
          <w:szCs w:val="22"/>
        </w:rPr>
      </w:pPr>
      <w:r w:rsidRPr="008C376C">
        <w:rPr>
          <w:rFonts w:ascii="Arial" w:eastAsia="Arial" w:hAnsi="Arial" w:cs="Arial"/>
          <w:bCs/>
          <w:iCs/>
          <w:sz w:val="22"/>
          <w:szCs w:val="22"/>
        </w:rPr>
        <w:lastRenderedPageBreak/>
        <w:t xml:space="preserve">    Ακολούθως ο </w:t>
      </w:r>
      <w:r>
        <w:rPr>
          <w:rFonts w:ascii="Arial" w:eastAsia="Arial" w:hAnsi="Arial" w:cs="Arial"/>
          <w:bCs/>
          <w:iCs/>
          <w:sz w:val="22"/>
          <w:szCs w:val="22"/>
        </w:rPr>
        <w:t xml:space="preserve">Πρόεδρος </w:t>
      </w:r>
      <w:r w:rsidRPr="008C376C">
        <w:rPr>
          <w:rFonts w:ascii="Arial" w:eastAsia="Arial" w:hAnsi="Arial" w:cs="Arial"/>
          <w:bCs/>
          <w:iCs/>
          <w:sz w:val="22"/>
          <w:szCs w:val="22"/>
        </w:rPr>
        <w:t xml:space="preserve"> κάλεσε τα μέλη να αποφασίσουν για το κατεπείγον του θέματος και την συζήτησή του πριν από την έναρξη της συζήτησης των θεμάτων που είναι εγγεγραμμένα στην ημερήσια διάταξη της συνεδρίασης σύμφωνα με την παραπάνω διάταξη.</w:t>
      </w:r>
    </w:p>
    <w:p w:rsidR="00A94F06" w:rsidRPr="008C376C" w:rsidRDefault="00A94F06" w:rsidP="00A94F06">
      <w:pPr>
        <w:widowControl w:val="0"/>
        <w:spacing w:line="276" w:lineRule="auto"/>
        <w:jc w:val="both"/>
        <w:rPr>
          <w:rFonts w:ascii="Arial" w:eastAsia="Arial" w:hAnsi="Arial" w:cs="Arial"/>
          <w:sz w:val="22"/>
          <w:szCs w:val="22"/>
        </w:rPr>
      </w:pPr>
      <w:r w:rsidRPr="008C376C">
        <w:rPr>
          <w:rFonts w:ascii="Arial" w:eastAsia="Arial" w:hAnsi="Arial" w:cs="Arial"/>
          <w:sz w:val="22"/>
          <w:szCs w:val="22"/>
        </w:rPr>
        <w:t xml:space="preserve">  Με ομόφωνη απόφασή τους τα μέλη της Επιτροπής δέχθηκαν  το κατεπείγον του θέματος που τέθηκε για συζήτηση εκτός ημερησίας .     </w:t>
      </w:r>
      <w:r w:rsidRPr="008C376C">
        <w:rPr>
          <w:rFonts w:eastAsia="Arial"/>
          <w:sz w:val="22"/>
          <w:szCs w:val="22"/>
        </w:rPr>
        <w:t xml:space="preserve">   </w:t>
      </w:r>
    </w:p>
    <w:p w:rsidR="00A94F06" w:rsidRDefault="00A94F06" w:rsidP="00A94F06">
      <w:pPr>
        <w:jc w:val="both"/>
        <w:rPr>
          <w:rFonts w:ascii="Arial" w:hAnsi="Arial" w:cs="Arial"/>
          <w:spacing w:val="-3"/>
          <w:sz w:val="22"/>
          <w:szCs w:val="22"/>
        </w:rPr>
      </w:pPr>
      <w:r>
        <w:rPr>
          <w:rFonts w:ascii="Arial" w:eastAsia="Arial" w:hAnsi="Arial" w:cs="Arial"/>
          <w:sz w:val="22"/>
          <w:szCs w:val="22"/>
        </w:rPr>
        <w:t xml:space="preserve">     </w:t>
      </w:r>
      <w:r w:rsidRPr="008A1395">
        <w:rPr>
          <w:rFonts w:ascii="Arial" w:eastAsia="Arial" w:hAnsi="Arial" w:cs="Arial"/>
          <w:sz w:val="22"/>
          <w:szCs w:val="22"/>
        </w:rPr>
        <w:t xml:space="preserve"> </w:t>
      </w:r>
      <w:r w:rsidRPr="00321816">
        <w:rPr>
          <w:rFonts w:ascii="Arial" w:eastAsia="Arial" w:hAnsi="Arial" w:cs="Arial"/>
          <w:sz w:val="22"/>
          <w:szCs w:val="22"/>
        </w:rPr>
        <w:t xml:space="preserve">Κατόπιν  </w:t>
      </w:r>
      <w:r>
        <w:rPr>
          <w:rFonts w:ascii="Arial" w:eastAsia="Arial" w:hAnsi="Arial" w:cs="Arial"/>
          <w:sz w:val="22"/>
          <w:szCs w:val="22"/>
        </w:rPr>
        <w:t xml:space="preserve">ο Πρόεδρος </w:t>
      </w:r>
      <w:r w:rsidRPr="00321816">
        <w:rPr>
          <w:rFonts w:ascii="Arial" w:eastAsia="Arial" w:hAnsi="Arial" w:cs="Arial"/>
          <w:sz w:val="22"/>
          <w:szCs w:val="22"/>
        </w:rPr>
        <w:t xml:space="preserve"> της Δημοτικής  Επιτροπής έθεσε υπόψη των μελών </w:t>
      </w:r>
      <w:r w:rsidRPr="00824EAF">
        <w:rPr>
          <w:rFonts w:ascii="Arial" w:eastAsia="Arial" w:hAnsi="Arial" w:cs="Arial"/>
          <w:sz w:val="22"/>
          <w:szCs w:val="22"/>
        </w:rPr>
        <w:t>τ</w:t>
      </w:r>
      <w:r w:rsidR="00321905">
        <w:rPr>
          <w:rFonts w:ascii="Arial" w:eastAsia="Arial" w:hAnsi="Arial" w:cs="Arial"/>
          <w:sz w:val="22"/>
          <w:szCs w:val="22"/>
        </w:rPr>
        <w:t>ην</w:t>
      </w:r>
      <w:r w:rsidRPr="00824EAF">
        <w:rPr>
          <w:rFonts w:ascii="Arial" w:eastAsia="Arial" w:hAnsi="Arial" w:cs="Arial"/>
          <w:sz w:val="22"/>
          <w:szCs w:val="22"/>
        </w:rPr>
        <w:t xml:space="preserve">   </w:t>
      </w:r>
      <w:proofErr w:type="spellStart"/>
      <w:r w:rsidRPr="00824EAF">
        <w:rPr>
          <w:rFonts w:ascii="Arial" w:eastAsia="Arial" w:hAnsi="Arial" w:cs="Arial"/>
          <w:sz w:val="22"/>
          <w:szCs w:val="22"/>
        </w:rPr>
        <w:t>υπ΄αριθμ</w:t>
      </w:r>
      <w:proofErr w:type="spellEnd"/>
      <w:r w:rsidRPr="00824EAF">
        <w:rPr>
          <w:rFonts w:ascii="Arial" w:eastAsia="Arial" w:hAnsi="Arial" w:cs="Arial"/>
          <w:sz w:val="22"/>
          <w:szCs w:val="22"/>
        </w:rPr>
        <w:t xml:space="preserve">. </w:t>
      </w:r>
      <w:proofErr w:type="spellStart"/>
      <w:r w:rsidRPr="00824EAF">
        <w:rPr>
          <w:rFonts w:ascii="Arial" w:eastAsia="Arial" w:hAnsi="Arial" w:cs="Arial"/>
          <w:sz w:val="22"/>
          <w:szCs w:val="22"/>
        </w:rPr>
        <w:t>πρωτ</w:t>
      </w:r>
      <w:proofErr w:type="spellEnd"/>
      <w:r w:rsidRPr="00824EAF">
        <w:rPr>
          <w:rFonts w:ascii="Arial" w:eastAsia="Arial" w:hAnsi="Arial" w:cs="Arial"/>
          <w:sz w:val="22"/>
          <w:szCs w:val="22"/>
        </w:rPr>
        <w:t xml:space="preserve">. </w:t>
      </w:r>
      <w:r w:rsidR="00321905" w:rsidRPr="00321905">
        <w:rPr>
          <w:rFonts w:ascii="Arial" w:eastAsia="Arial" w:hAnsi="Arial" w:cs="Arial"/>
          <w:sz w:val="22"/>
          <w:szCs w:val="22"/>
        </w:rPr>
        <w:t>12090/17-06-2025 έγγραφ</w:t>
      </w:r>
      <w:r w:rsidR="00321905">
        <w:rPr>
          <w:rFonts w:ascii="Arial" w:eastAsia="Arial" w:hAnsi="Arial" w:cs="Arial"/>
          <w:sz w:val="22"/>
          <w:szCs w:val="22"/>
        </w:rPr>
        <w:t xml:space="preserve">η εισήγηση </w:t>
      </w:r>
      <w:r w:rsidR="00321905" w:rsidRPr="00321905">
        <w:rPr>
          <w:rFonts w:ascii="Arial" w:eastAsia="Arial" w:hAnsi="Arial" w:cs="Arial"/>
          <w:sz w:val="22"/>
          <w:szCs w:val="22"/>
        </w:rPr>
        <w:t xml:space="preserve"> της Δ/</w:t>
      </w:r>
      <w:proofErr w:type="spellStart"/>
      <w:r w:rsidR="00321905" w:rsidRPr="00321905">
        <w:rPr>
          <w:rFonts w:ascii="Arial" w:eastAsia="Arial" w:hAnsi="Arial" w:cs="Arial"/>
          <w:sz w:val="22"/>
          <w:szCs w:val="22"/>
        </w:rPr>
        <w:t>νσης</w:t>
      </w:r>
      <w:proofErr w:type="spellEnd"/>
      <w:r w:rsidR="00321905" w:rsidRPr="00321905">
        <w:rPr>
          <w:rFonts w:ascii="Arial" w:eastAsia="Arial" w:hAnsi="Arial" w:cs="Arial"/>
          <w:sz w:val="22"/>
          <w:szCs w:val="22"/>
        </w:rPr>
        <w:t xml:space="preserve"> Διοικητικών Υπηρεσιών του </w:t>
      </w:r>
      <w:r w:rsidR="00321905" w:rsidRPr="00321905">
        <w:rPr>
          <w:rFonts w:ascii="Arial" w:hAnsi="Arial" w:cs="Arial"/>
          <w:sz w:val="22"/>
          <w:szCs w:val="22"/>
        </w:rPr>
        <w:t xml:space="preserve">Δήμου </w:t>
      </w:r>
      <w:proofErr w:type="spellStart"/>
      <w:r w:rsidR="00321905" w:rsidRPr="00321905">
        <w:rPr>
          <w:rFonts w:ascii="Arial" w:hAnsi="Arial" w:cs="Arial"/>
          <w:sz w:val="22"/>
          <w:szCs w:val="22"/>
        </w:rPr>
        <w:t>Λεβαδέων</w:t>
      </w:r>
      <w:proofErr w:type="spellEnd"/>
      <w:r w:rsidRPr="00D232B8">
        <w:rPr>
          <w:rFonts w:ascii="Arial" w:hAnsi="Arial" w:cs="Arial"/>
          <w:spacing w:val="-3"/>
          <w:sz w:val="22"/>
          <w:szCs w:val="22"/>
        </w:rPr>
        <w:t xml:space="preserve"> </w:t>
      </w:r>
      <w:r>
        <w:rPr>
          <w:rFonts w:ascii="Arial" w:hAnsi="Arial" w:cs="Arial"/>
          <w:spacing w:val="-3"/>
          <w:sz w:val="22"/>
          <w:szCs w:val="22"/>
        </w:rPr>
        <w:t>στο οποίο αναφέρονται :</w:t>
      </w:r>
    </w:p>
    <w:p w:rsidR="0084622D" w:rsidRPr="002034FF" w:rsidRDefault="0084622D" w:rsidP="0084622D">
      <w:pPr>
        <w:spacing w:line="276" w:lineRule="auto"/>
        <w:jc w:val="both"/>
        <w:rPr>
          <w:rFonts w:ascii="Arial" w:hAnsi="Arial" w:cs="Arial"/>
          <w:sz w:val="22"/>
          <w:szCs w:val="22"/>
        </w:rPr>
      </w:pPr>
      <w:r w:rsidRPr="002034FF">
        <w:rPr>
          <w:rFonts w:ascii="Arial" w:hAnsi="Arial" w:cs="Arial"/>
          <w:color w:val="000000"/>
          <w:sz w:val="22"/>
          <w:szCs w:val="22"/>
        </w:rPr>
        <w:t>Σχετικά με το θέμα, σας γνωρίζουμε τα κάτωθι:</w:t>
      </w:r>
    </w:p>
    <w:p w:rsidR="0084622D" w:rsidRPr="002034FF" w:rsidRDefault="0084622D" w:rsidP="0084622D">
      <w:pPr>
        <w:pStyle w:val="Web"/>
        <w:shd w:val="clear" w:color="auto" w:fill="FFFFFF"/>
        <w:spacing w:before="0" w:after="0" w:line="276" w:lineRule="auto"/>
        <w:jc w:val="both"/>
        <w:rPr>
          <w:rFonts w:ascii="Arial" w:hAnsi="Arial" w:cs="Arial"/>
          <w:bCs/>
          <w:color w:val="000000"/>
          <w:sz w:val="22"/>
          <w:szCs w:val="22"/>
        </w:rPr>
      </w:pPr>
    </w:p>
    <w:p w:rsidR="0084622D" w:rsidRPr="002034FF" w:rsidRDefault="0084622D" w:rsidP="0084622D">
      <w:pPr>
        <w:pStyle w:val="Web"/>
        <w:shd w:val="clear" w:color="auto" w:fill="FFFFFF"/>
        <w:spacing w:before="0" w:after="0" w:line="276" w:lineRule="auto"/>
        <w:jc w:val="both"/>
        <w:rPr>
          <w:rFonts w:ascii="Arial" w:hAnsi="Arial" w:cs="Arial"/>
          <w:b/>
          <w:sz w:val="22"/>
          <w:szCs w:val="22"/>
        </w:rPr>
      </w:pPr>
      <w:r w:rsidRPr="002034FF">
        <w:rPr>
          <w:rFonts w:ascii="Arial" w:hAnsi="Arial" w:cs="Arial"/>
          <w:bCs/>
          <w:color w:val="000000"/>
          <w:sz w:val="22"/>
          <w:szCs w:val="22"/>
        </w:rPr>
        <w:t>Με την υπ’ αρ</w:t>
      </w:r>
      <w:r w:rsidRPr="002034FF">
        <w:rPr>
          <w:rFonts w:ascii="Arial" w:hAnsi="Arial" w:cs="Arial"/>
          <w:bCs/>
          <w:sz w:val="22"/>
          <w:szCs w:val="22"/>
        </w:rPr>
        <w:t xml:space="preserve">. </w:t>
      </w:r>
      <w:hyperlink r:id="rId8" w:tgtFrame="_blank" w:history="1">
        <w:r w:rsidRPr="002034FF">
          <w:rPr>
            <w:rStyle w:val="-"/>
            <w:rFonts w:ascii="Arial" w:hAnsi="Arial" w:cs="Arial"/>
            <w:sz w:val="22"/>
            <w:szCs w:val="22"/>
          </w:rPr>
          <w:t>ΥΠ.ΕΣ. ΔΙΠΑΑΔ/Φ.2.9/ 94 / οικ.</w:t>
        </w:r>
      </w:hyperlink>
      <w:r w:rsidRPr="002034FF">
        <w:rPr>
          <w:rFonts w:ascii="Arial" w:hAnsi="Arial" w:cs="Arial"/>
          <w:sz w:val="22"/>
          <w:szCs w:val="22"/>
        </w:rPr>
        <w:t xml:space="preserve">9323/5.6.2025  </w:t>
      </w:r>
      <w:r w:rsidRPr="002034FF">
        <w:rPr>
          <w:rFonts w:ascii="Arial" w:hAnsi="Arial" w:cs="Arial"/>
          <w:color w:val="000000"/>
          <w:sz w:val="22"/>
          <w:szCs w:val="22"/>
        </w:rPr>
        <w:t xml:space="preserve"> </w:t>
      </w:r>
      <w:r w:rsidRPr="002034FF">
        <w:rPr>
          <w:rFonts w:ascii="Arial" w:hAnsi="Arial" w:cs="Arial"/>
          <w:b/>
          <w:bCs/>
          <w:color w:val="000000"/>
          <w:sz w:val="22"/>
          <w:szCs w:val="22"/>
        </w:rPr>
        <w:t xml:space="preserve">εγκύκλιο του Υπουργείου Εσωτερικών δίνονται οδηγίες, προς όλες τις Υπηρεσίες του Δημοσίου, αναφορικά με τον ετήσιο προγραμματισμό ανθρώπινου δυναμικού δημόσιας διοίκησης έτους  2026 </w:t>
      </w:r>
    </w:p>
    <w:p w:rsidR="0084622D" w:rsidRPr="002034FF" w:rsidRDefault="0084622D" w:rsidP="0084622D">
      <w:pPr>
        <w:pStyle w:val="Web"/>
        <w:shd w:val="clear" w:color="auto" w:fill="FFFFFF"/>
        <w:spacing w:before="0" w:after="0" w:line="276" w:lineRule="auto"/>
        <w:jc w:val="both"/>
        <w:rPr>
          <w:rFonts w:ascii="Arial" w:hAnsi="Arial" w:cs="Arial"/>
          <w:b/>
          <w:bCs/>
          <w:color w:val="000000"/>
          <w:sz w:val="22"/>
          <w:szCs w:val="22"/>
        </w:rPr>
      </w:pPr>
    </w:p>
    <w:p w:rsidR="0084622D" w:rsidRPr="002034FF" w:rsidRDefault="0084622D" w:rsidP="0084622D">
      <w:pPr>
        <w:pStyle w:val="Web"/>
        <w:shd w:val="clear" w:color="auto" w:fill="FFFFFF"/>
        <w:spacing w:before="0" w:after="0" w:line="276" w:lineRule="auto"/>
        <w:jc w:val="both"/>
        <w:rPr>
          <w:rFonts w:ascii="Arial" w:hAnsi="Arial" w:cs="Arial"/>
          <w:b/>
          <w:bCs/>
          <w:color w:val="000000"/>
          <w:sz w:val="22"/>
          <w:szCs w:val="22"/>
          <w:u w:val="single"/>
        </w:rPr>
      </w:pPr>
      <w:r w:rsidRPr="002034FF">
        <w:rPr>
          <w:rFonts w:ascii="Arial" w:hAnsi="Arial" w:cs="Arial"/>
          <w:b/>
          <w:bCs/>
          <w:color w:val="000000"/>
          <w:sz w:val="22"/>
          <w:szCs w:val="22"/>
          <w:u w:val="single"/>
        </w:rPr>
        <w:t xml:space="preserve">1. ΘΕΣΜΙΚΟ ΠΛΑΙΣΙΟ </w:t>
      </w:r>
      <w:r w:rsidRPr="002034FF">
        <w:rPr>
          <w:rFonts w:ascii="Arial" w:hAnsi="Arial" w:cs="Arial"/>
          <w:b/>
          <w:bCs/>
          <w:color w:val="000000"/>
          <w:sz w:val="22"/>
          <w:szCs w:val="22"/>
          <w:u w:val="single"/>
        </w:rPr>
        <w:tab/>
      </w:r>
    </w:p>
    <w:p w:rsidR="0084622D" w:rsidRPr="002034FF" w:rsidRDefault="0084622D" w:rsidP="0084622D">
      <w:pPr>
        <w:pStyle w:val="Web"/>
        <w:shd w:val="clear" w:color="auto" w:fill="FFFFFF"/>
        <w:spacing w:before="0" w:after="0" w:line="276" w:lineRule="auto"/>
        <w:jc w:val="both"/>
        <w:rPr>
          <w:rFonts w:ascii="Arial" w:hAnsi="Arial" w:cs="Arial"/>
          <w:b/>
          <w:bCs/>
          <w:color w:val="000000"/>
          <w:sz w:val="22"/>
          <w:szCs w:val="22"/>
          <w:u w:val="single"/>
        </w:rPr>
      </w:pPr>
      <w:r w:rsidRPr="002034FF">
        <w:rPr>
          <w:rFonts w:ascii="Arial" w:hAnsi="Arial" w:cs="Arial"/>
          <w:bCs/>
          <w:color w:val="000000"/>
          <w:sz w:val="22"/>
          <w:szCs w:val="22"/>
          <w:u w:val="single"/>
          <w:lang w:eastAsia="el-GR"/>
        </w:rPr>
        <w:t xml:space="preserve"> </w:t>
      </w:r>
      <w:r w:rsidRPr="002034FF">
        <w:rPr>
          <w:rFonts w:ascii="Arial" w:hAnsi="Arial" w:cs="Arial"/>
          <w:bCs/>
          <w:color w:val="000000"/>
          <w:sz w:val="22"/>
          <w:szCs w:val="22"/>
          <w:lang w:eastAsia="el-GR"/>
        </w:rPr>
        <w:t>Με το άρθρο 51</w:t>
      </w:r>
      <w:r w:rsidRPr="002034FF">
        <w:rPr>
          <w:rFonts w:ascii="Arial" w:hAnsi="Arial" w:cs="Arial"/>
          <w:color w:val="000000"/>
          <w:sz w:val="22"/>
          <w:szCs w:val="22"/>
          <w:lang w:eastAsia="el-GR"/>
        </w:rPr>
        <w:t> του ν.4622/2019 (Α’ 133) όπως αντικαταστάθηκε με το άρθρο 20 του Ν. 5027/2023 ( Α΄48 ) περί ετήσιου προγραμματισμού  ανθρώπινου δυναμικού του δημοσίου τομέα υιοθετήθηκε μια ενιαία και ολοκληρωμένη διαδικασία για τον ετήσιο προγραμματισμό προσλήψεων, τόσο του τακτικού όσο και του προσωπικού με σχέση εργασίας ιδιωτικού δικαίου ορισμένου χρόνου , περιλαμβανομένου του εποχικού προσωπικού ή σύμβασης μίσθωσης έργου ή προσωπικού ωριαίας αποζημίωσης των φορέων του δημοσίου τομέα .</w:t>
      </w:r>
    </w:p>
    <w:p w:rsidR="0084622D" w:rsidRPr="002034FF" w:rsidRDefault="0084622D" w:rsidP="0084622D">
      <w:pPr>
        <w:shd w:val="clear" w:color="auto" w:fill="FFFFFF"/>
        <w:suppressAutoHyphens w:val="0"/>
        <w:spacing w:line="276" w:lineRule="auto"/>
        <w:jc w:val="both"/>
        <w:rPr>
          <w:rFonts w:ascii="Arial" w:hAnsi="Arial" w:cs="Arial"/>
          <w:color w:val="000000"/>
          <w:sz w:val="22"/>
          <w:szCs w:val="22"/>
          <w:lang w:eastAsia="el-GR"/>
        </w:rPr>
      </w:pPr>
      <w:r w:rsidRPr="002034FF">
        <w:rPr>
          <w:rFonts w:ascii="Arial" w:hAnsi="Arial" w:cs="Arial"/>
          <w:color w:val="000000"/>
          <w:sz w:val="22"/>
          <w:szCs w:val="22"/>
          <w:lang w:eastAsia="el-GR"/>
        </w:rPr>
        <w:t> </w:t>
      </w:r>
    </w:p>
    <w:p w:rsidR="0084622D" w:rsidRPr="002034FF" w:rsidRDefault="0084622D" w:rsidP="0084622D">
      <w:pPr>
        <w:shd w:val="clear" w:color="auto" w:fill="FFFFFF"/>
        <w:suppressAutoHyphens w:val="0"/>
        <w:spacing w:line="276" w:lineRule="auto"/>
        <w:jc w:val="both"/>
        <w:rPr>
          <w:rFonts w:ascii="Arial" w:hAnsi="Arial" w:cs="Arial"/>
          <w:b/>
          <w:color w:val="000000"/>
          <w:sz w:val="22"/>
          <w:szCs w:val="22"/>
          <w:u w:val="single"/>
          <w:lang w:eastAsia="el-GR"/>
        </w:rPr>
      </w:pPr>
      <w:r w:rsidRPr="002034FF">
        <w:rPr>
          <w:rFonts w:ascii="Arial" w:hAnsi="Arial" w:cs="Arial"/>
          <w:b/>
          <w:color w:val="000000"/>
          <w:sz w:val="22"/>
          <w:szCs w:val="22"/>
          <w:u w:val="single"/>
          <w:lang w:eastAsia="el-GR"/>
        </w:rPr>
        <w:t xml:space="preserve">2. ΠΕΔΙΟ ΕΦΑΡΜΟΓΗΣ </w:t>
      </w:r>
    </w:p>
    <w:p w:rsidR="0084622D" w:rsidRPr="002034FF" w:rsidRDefault="0084622D" w:rsidP="0084622D">
      <w:pPr>
        <w:shd w:val="clear" w:color="auto" w:fill="FFFFFF"/>
        <w:suppressAutoHyphens w:val="0"/>
        <w:spacing w:line="276" w:lineRule="auto"/>
        <w:jc w:val="both"/>
        <w:rPr>
          <w:rFonts w:ascii="Arial" w:hAnsi="Arial" w:cs="Arial"/>
          <w:b/>
          <w:color w:val="000000"/>
          <w:sz w:val="22"/>
          <w:szCs w:val="22"/>
          <w:u w:val="single"/>
          <w:lang w:eastAsia="el-GR"/>
        </w:rPr>
      </w:pPr>
    </w:p>
    <w:p w:rsidR="0084622D" w:rsidRPr="002034FF" w:rsidRDefault="0084622D" w:rsidP="0084622D">
      <w:pPr>
        <w:numPr>
          <w:ilvl w:val="0"/>
          <w:numId w:val="42"/>
        </w:numPr>
        <w:shd w:val="clear" w:color="auto" w:fill="FFFFFF"/>
        <w:suppressAutoHyphens w:val="0"/>
        <w:spacing w:line="276" w:lineRule="auto"/>
        <w:jc w:val="both"/>
        <w:rPr>
          <w:rFonts w:ascii="Arial" w:hAnsi="Arial" w:cs="Arial"/>
          <w:b/>
          <w:color w:val="000000"/>
          <w:sz w:val="22"/>
          <w:szCs w:val="22"/>
          <w:u w:val="single"/>
          <w:lang w:eastAsia="el-GR"/>
        </w:rPr>
      </w:pPr>
      <w:r w:rsidRPr="002034FF">
        <w:rPr>
          <w:rFonts w:ascii="Arial" w:hAnsi="Arial" w:cs="Arial"/>
          <w:b/>
          <w:color w:val="000000"/>
          <w:sz w:val="22"/>
          <w:szCs w:val="22"/>
          <w:u w:val="single"/>
          <w:lang w:eastAsia="el-GR"/>
        </w:rPr>
        <w:t xml:space="preserve">Τακτικό Προσωπικό </w:t>
      </w:r>
    </w:p>
    <w:p w:rsidR="0084622D" w:rsidRPr="002034FF" w:rsidRDefault="0084622D" w:rsidP="0084622D">
      <w:pPr>
        <w:shd w:val="clear" w:color="auto" w:fill="FFFFFF"/>
        <w:suppressAutoHyphens w:val="0"/>
        <w:spacing w:line="276" w:lineRule="auto"/>
        <w:jc w:val="both"/>
        <w:rPr>
          <w:rFonts w:ascii="Arial" w:hAnsi="Arial" w:cs="Arial"/>
          <w:i/>
          <w:color w:val="000000"/>
          <w:sz w:val="22"/>
          <w:szCs w:val="22"/>
          <w:lang w:eastAsia="el-GR"/>
        </w:rPr>
      </w:pPr>
      <w:r w:rsidRPr="002034FF">
        <w:rPr>
          <w:rFonts w:ascii="Arial" w:hAnsi="Arial" w:cs="Arial"/>
          <w:color w:val="000000"/>
          <w:sz w:val="22"/>
          <w:szCs w:val="22"/>
          <w:lang w:eastAsia="el-GR"/>
        </w:rPr>
        <w:t xml:space="preserve"> Στις διατάξεις  της παρ.1 του άρθρου 51 του ν. 4622/2019 ( Α΄133 )  ορίζεται </w:t>
      </w:r>
      <w:r w:rsidRPr="002034FF">
        <w:rPr>
          <w:rFonts w:ascii="Arial" w:hAnsi="Arial" w:cs="Arial"/>
          <w:i/>
          <w:color w:val="000000"/>
          <w:sz w:val="22"/>
          <w:szCs w:val="22"/>
          <w:lang w:eastAsia="el-GR"/>
        </w:rPr>
        <w:t xml:space="preserve">«  1. Προσλήψεις του πάσης </w:t>
      </w:r>
      <w:r w:rsidRPr="002034FF">
        <w:rPr>
          <w:rFonts w:ascii="Arial" w:hAnsi="Arial" w:cs="Arial"/>
          <w:b/>
          <w:bCs/>
          <w:color w:val="000000"/>
          <w:sz w:val="22"/>
          <w:szCs w:val="22"/>
          <w:lang w:eastAsia="el-GR"/>
        </w:rPr>
        <w:t xml:space="preserve"> </w:t>
      </w:r>
      <w:r w:rsidRPr="002034FF">
        <w:rPr>
          <w:rFonts w:ascii="Arial" w:hAnsi="Arial" w:cs="Arial"/>
          <w:bCs/>
          <w:i/>
          <w:color w:val="000000"/>
          <w:sz w:val="22"/>
          <w:szCs w:val="22"/>
          <w:lang w:eastAsia="el-GR"/>
        </w:rPr>
        <w:t xml:space="preserve">φύσεως τακτικού προσωπικού  των φορέων του δημοσίου τομέα , όπως αυτός </w:t>
      </w:r>
      <w:r w:rsidRPr="002034FF">
        <w:rPr>
          <w:rFonts w:ascii="Arial" w:hAnsi="Arial" w:cs="Arial"/>
          <w:i/>
          <w:color w:val="000000"/>
          <w:sz w:val="22"/>
          <w:szCs w:val="22"/>
          <w:lang w:eastAsia="el-GR"/>
        </w:rPr>
        <w:t xml:space="preserve"> οριοθετείται στην </w:t>
      </w:r>
      <w:proofErr w:type="spellStart"/>
      <w:r w:rsidRPr="002034FF">
        <w:rPr>
          <w:rFonts w:ascii="Arial" w:hAnsi="Arial" w:cs="Arial"/>
          <w:i/>
          <w:color w:val="000000"/>
          <w:sz w:val="22"/>
          <w:szCs w:val="22"/>
          <w:lang w:eastAsia="el-GR"/>
        </w:rPr>
        <w:t>περ</w:t>
      </w:r>
      <w:proofErr w:type="spellEnd"/>
      <w:r w:rsidRPr="002034FF">
        <w:rPr>
          <w:rFonts w:ascii="Arial" w:hAnsi="Arial" w:cs="Arial"/>
          <w:i/>
          <w:color w:val="000000"/>
          <w:sz w:val="22"/>
          <w:szCs w:val="22"/>
          <w:lang w:eastAsia="el-GR"/>
        </w:rPr>
        <w:t>. α ΄ της παρ.1 του άρθρου 14 του ν. 4270/2014 ( Α΄143)  καθώς και των νομικών προσώπων ιδιωτικού και δημοσίου τομέα που δεν περιλαμβάνονται στη Γενική Κυβέρνηση , όπως αυτή ορίζεται στο ανωτέρω άρθρο , διενεργούνται βάσει ετήσιου προγραμματισμού . Σε κάθε περίπτωση , δεν περιλαμβάνεται στο πεδίο εφαρμογής η Βουλή των Ελλήνων .</w:t>
      </w:r>
    </w:p>
    <w:p w:rsidR="0084622D" w:rsidRPr="002034FF" w:rsidRDefault="0084622D" w:rsidP="0084622D">
      <w:pPr>
        <w:shd w:val="clear" w:color="auto" w:fill="FFFFFF"/>
        <w:suppressAutoHyphens w:val="0"/>
        <w:spacing w:line="276" w:lineRule="auto"/>
        <w:jc w:val="both"/>
        <w:rPr>
          <w:rFonts w:ascii="Arial" w:hAnsi="Arial" w:cs="Arial"/>
          <w:color w:val="000000"/>
          <w:sz w:val="22"/>
          <w:szCs w:val="22"/>
          <w:lang w:eastAsia="el-GR"/>
        </w:rPr>
      </w:pPr>
      <w:r w:rsidRPr="002034FF">
        <w:rPr>
          <w:rFonts w:ascii="Arial" w:hAnsi="Arial" w:cs="Arial"/>
          <w:color w:val="000000"/>
          <w:sz w:val="22"/>
          <w:szCs w:val="22"/>
          <w:lang w:eastAsia="el-GR"/>
        </w:rPr>
        <w:t xml:space="preserve"> </w:t>
      </w:r>
    </w:p>
    <w:p w:rsidR="0084622D" w:rsidRPr="002034FF" w:rsidRDefault="0084622D" w:rsidP="0084622D">
      <w:pPr>
        <w:shd w:val="clear" w:color="auto" w:fill="FFFFFF"/>
        <w:suppressAutoHyphens w:val="0"/>
        <w:spacing w:line="276" w:lineRule="auto"/>
        <w:jc w:val="both"/>
        <w:rPr>
          <w:rFonts w:ascii="Arial" w:hAnsi="Arial" w:cs="Arial"/>
          <w:color w:val="000000"/>
          <w:sz w:val="22"/>
          <w:szCs w:val="22"/>
          <w:lang w:eastAsia="el-GR"/>
        </w:rPr>
      </w:pPr>
      <w:r w:rsidRPr="002034FF">
        <w:rPr>
          <w:rFonts w:ascii="Arial" w:hAnsi="Arial" w:cs="Arial"/>
          <w:color w:val="000000"/>
          <w:sz w:val="22"/>
          <w:szCs w:val="22"/>
          <w:lang w:eastAsia="el-GR"/>
        </w:rPr>
        <w:t xml:space="preserve">Με </w:t>
      </w:r>
      <w:r w:rsidRPr="002034FF">
        <w:rPr>
          <w:rFonts w:ascii="Arial" w:hAnsi="Arial" w:cs="Arial"/>
          <w:color w:val="000000"/>
          <w:sz w:val="22"/>
          <w:szCs w:val="22"/>
          <w:shd w:val="clear" w:color="auto" w:fill="FFFFFF"/>
        </w:rPr>
        <w:t xml:space="preserve">βάση τις ανωτέρω ρυθμίσεις στον ετήσιο προγραμματισμό προσλήψεων υπάγεται πλέον το πάσης φύσεως τακτικό προσωπικό του δημοσίου τομέα όπως αυτός οριοθετείται στην </w:t>
      </w:r>
      <w:proofErr w:type="spellStart"/>
      <w:r w:rsidRPr="002034FF">
        <w:rPr>
          <w:rFonts w:ascii="Arial" w:hAnsi="Arial" w:cs="Arial"/>
          <w:color w:val="000000"/>
          <w:sz w:val="22"/>
          <w:szCs w:val="22"/>
          <w:shd w:val="clear" w:color="auto" w:fill="FFFFFF"/>
        </w:rPr>
        <w:t>περ</w:t>
      </w:r>
      <w:proofErr w:type="spellEnd"/>
      <w:r w:rsidRPr="002034FF">
        <w:rPr>
          <w:rFonts w:ascii="Arial" w:hAnsi="Arial" w:cs="Arial"/>
          <w:color w:val="000000"/>
          <w:sz w:val="22"/>
          <w:szCs w:val="22"/>
          <w:shd w:val="clear" w:color="auto" w:fill="FFFFFF"/>
        </w:rPr>
        <w:t>. α’ της παρ. 1 του άρθρου 14 του ν.4270/2014 (Α’ 143), καθώς και των νομικών προσώπων ιδιωτικού δικαίου του δημόσιου τομέα που δεν περιλαμβάνονται στη Γενική Κυβέρνηση και όχι μόνο των φορέων της Γενικής Κυβέρνησης.</w:t>
      </w:r>
      <w:r w:rsidRPr="002034FF">
        <w:rPr>
          <w:rFonts w:ascii="Arial" w:hAnsi="Arial" w:cs="Arial"/>
          <w:color w:val="000000"/>
          <w:sz w:val="22"/>
          <w:szCs w:val="22"/>
          <w:lang w:eastAsia="el-GR"/>
        </w:rPr>
        <w:t>2</w:t>
      </w:r>
    </w:p>
    <w:p w:rsidR="0084622D" w:rsidRPr="002034FF" w:rsidRDefault="0084622D" w:rsidP="0084622D">
      <w:pPr>
        <w:numPr>
          <w:ilvl w:val="0"/>
          <w:numId w:val="42"/>
        </w:numPr>
        <w:shd w:val="clear" w:color="auto" w:fill="FFFFFF"/>
        <w:suppressAutoHyphens w:val="0"/>
        <w:spacing w:before="100" w:beforeAutospacing="1" w:after="100" w:afterAutospacing="1" w:line="276" w:lineRule="auto"/>
        <w:jc w:val="both"/>
        <w:rPr>
          <w:rFonts w:ascii="Arial" w:hAnsi="Arial" w:cs="Arial"/>
          <w:color w:val="000000"/>
          <w:sz w:val="22"/>
          <w:szCs w:val="22"/>
          <w:lang w:eastAsia="el-GR"/>
        </w:rPr>
      </w:pPr>
      <w:r w:rsidRPr="002034FF">
        <w:rPr>
          <w:rFonts w:ascii="Arial" w:hAnsi="Arial" w:cs="Arial"/>
          <w:b/>
          <w:bCs/>
          <w:color w:val="000000"/>
          <w:sz w:val="22"/>
          <w:szCs w:val="22"/>
          <w:u w:val="single"/>
          <w:lang w:eastAsia="el-GR"/>
        </w:rPr>
        <w:t>Προσωπικό με σχέση εργασίας ιδιωτικού δικαίου ορισμένου χρόνου, περιλαμβανομένου του εποχικού προσωπικού, ή σύμβασης μίσθωσης έργου ή προσωπικού ωριαίας αποζημίωσης των φορέων του δημοσίου τομέα.</w:t>
      </w:r>
    </w:p>
    <w:p w:rsidR="0084622D" w:rsidRPr="002034FF" w:rsidRDefault="0084622D" w:rsidP="0084622D">
      <w:pPr>
        <w:shd w:val="clear" w:color="auto" w:fill="FFFFFF"/>
        <w:suppressAutoHyphens w:val="0"/>
        <w:spacing w:line="276" w:lineRule="auto"/>
        <w:jc w:val="both"/>
        <w:rPr>
          <w:rFonts w:ascii="Arial" w:hAnsi="Arial" w:cs="Arial"/>
          <w:color w:val="000000"/>
          <w:sz w:val="22"/>
          <w:szCs w:val="22"/>
          <w:lang w:eastAsia="el-GR"/>
        </w:rPr>
      </w:pPr>
      <w:r w:rsidRPr="002034FF">
        <w:rPr>
          <w:rFonts w:ascii="Arial" w:hAnsi="Arial" w:cs="Arial"/>
          <w:color w:val="000000"/>
          <w:sz w:val="22"/>
          <w:szCs w:val="22"/>
          <w:lang w:eastAsia="el-GR"/>
        </w:rPr>
        <w:t> </w:t>
      </w:r>
    </w:p>
    <w:p w:rsidR="0084622D" w:rsidRPr="002034FF" w:rsidRDefault="0084622D" w:rsidP="0084622D">
      <w:pPr>
        <w:shd w:val="clear" w:color="auto" w:fill="FFFFFF"/>
        <w:suppressAutoHyphens w:val="0"/>
        <w:spacing w:line="276" w:lineRule="auto"/>
        <w:jc w:val="both"/>
        <w:rPr>
          <w:rFonts w:ascii="Arial" w:hAnsi="Arial" w:cs="Arial"/>
          <w:color w:val="000000"/>
          <w:sz w:val="22"/>
          <w:szCs w:val="22"/>
          <w:lang w:eastAsia="el-GR"/>
        </w:rPr>
      </w:pPr>
      <w:r w:rsidRPr="002034FF">
        <w:rPr>
          <w:rFonts w:ascii="Arial" w:hAnsi="Arial" w:cs="Arial"/>
          <w:color w:val="000000"/>
          <w:sz w:val="22"/>
          <w:szCs w:val="22"/>
          <w:lang w:eastAsia="el-GR"/>
        </w:rPr>
        <w:t>Στις διατάξεις της παρ. 9 του άρθρου 51 του ν.4622/2019 ορίζεται </w:t>
      </w:r>
      <w:r w:rsidRPr="002034FF">
        <w:rPr>
          <w:rFonts w:ascii="Arial" w:hAnsi="Arial" w:cs="Arial"/>
          <w:i/>
          <w:iCs/>
          <w:color w:val="000000"/>
          <w:sz w:val="22"/>
          <w:szCs w:val="22"/>
          <w:lang w:eastAsia="el-GR"/>
        </w:rPr>
        <w:t>« 9. Προσλήψεις προσωπικού με σχέση εργασίας Ιδιωτικού Δικαίου Ορισμένου Χρόνου, συμπεριλαμβανομένου και του εποχικού προσωπικού, ή σύμβασης μίσθωσης έργου ή προσωπικού ωριαίας αποζημίωσης </w:t>
      </w:r>
      <w:r w:rsidRPr="002034FF">
        <w:rPr>
          <w:rFonts w:ascii="Arial" w:hAnsi="Arial" w:cs="Arial"/>
          <w:b/>
          <w:bCs/>
          <w:i/>
          <w:iCs/>
          <w:color w:val="000000"/>
          <w:sz w:val="22"/>
          <w:szCs w:val="22"/>
          <w:u w:val="single"/>
          <w:lang w:eastAsia="el-GR"/>
        </w:rPr>
        <w:t>των φορέων της Γενικής Κυβέρνησης</w:t>
      </w:r>
      <w:r w:rsidRPr="002034FF">
        <w:rPr>
          <w:rFonts w:ascii="Arial" w:hAnsi="Arial" w:cs="Arial"/>
          <w:i/>
          <w:iCs/>
          <w:color w:val="000000"/>
          <w:sz w:val="22"/>
          <w:szCs w:val="22"/>
          <w:lang w:eastAsia="el-GR"/>
        </w:rPr>
        <w:t xml:space="preserve">, όπως αυτή οριοθετείται στην </w:t>
      </w:r>
      <w:proofErr w:type="spellStart"/>
      <w:r w:rsidRPr="002034FF">
        <w:rPr>
          <w:rFonts w:ascii="Arial" w:hAnsi="Arial" w:cs="Arial"/>
          <w:i/>
          <w:iCs/>
          <w:color w:val="000000"/>
          <w:sz w:val="22"/>
          <w:szCs w:val="22"/>
          <w:lang w:eastAsia="el-GR"/>
        </w:rPr>
        <w:t>περ</w:t>
      </w:r>
      <w:proofErr w:type="spellEnd"/>
      <w:r w:rsidRPr="002034FF">
        <w:rPr>
          <w:rFonts w:ascii="Arial" w:hAnsi="Arial" w:cs="Arial"/>
          <w:i/>
          <w:iCs/>
          <w:color w:val="000000"/>
          <w:sz w:val="22"/>
          <w:szCs w:val="22"/>
          <w:lang w:eastAsia="el-GR"/>
        </w:rPr>
        <w:t xml:space="preserve">. β’ της παρ. 1 του άρθρου 14 του ν. </w:t>
      </w:r>
      <w:r w:rsidRPr="002034FF">
        <w:rPr>
          <w:rFonts w:ascii="Arial" w:hAnsi="Arial" w:cs="Arial"/>
          <w:i/>
          <w:iCs/>
          <w:color w:val="000000"/>
          <w:sz w:val="22"/>
          <w:szCs w:val="22"/>
          <w:lang w:eastAsia="el-GR"/>
        </w:rPr>
        <w:lastRenderedPageBreak/>
        <w:t>4270/2014, πραγματοποιούνται βάσει ετήσιου προγραμματισμού, σύμφωνα με τις διατάξεις του παρόντος.»</w:t>
      </w:r>
    </w:p>
    <w:p w:rsidR="0084622D" w:rsidRPr="002034FF" w:rsidRDefault="0084622D" w:rsidP="0084622D">
      <w:pPr>
        <w:shd w:val="clear" w:color="auto" w:fill="FFFFFF"/>
        <w:suppressAutoHyphens w:val="0"/>
        <w:spacing w:line="276" w:lineRule="auto"/>
        <w:jc w:val="both"/>
        <w:rPr>
          <w:rFonts w:ascii="Arial" w:hAnsi="Arial" w:cs="Arial"/>
          <w:color w:val="000000"/>
          <w:sz w:val="22"/>
          <w:szCs w:val="22"/>
          <w:lang w:eastAsia="el-GR"/>
        </w:rPr>
      </w:pPr>
      <w:r w:rsidRPr="002034FF">
        <w:rPr>
          <w:rFonts w:ascii="Arial" w:hAnsi="Arial" w:cs="Arial"/>
          <w:i/>
          <w:iCs/>
          <w:color w:val="000000"/>
          <w:sz w:val="22"/>
          <w:szCs w:val="22"/>
          <w:lang w:eastAsia="el-GR"/>
        </w:rPr>
        <w:t> </w:t>
      </w:r>
    </w:p>
    <w:p w:rsidR="0084622D" w:rsidRPr="002034FF" w:rsidRDefault="0084622D" w:rsidP="0084622D">
      <w:pPr>
        <w:shd w:val="clear" w:color="auto" w:fill="FFFFFF"/>
        <w:suppressAutoHyphens w:val="0"/>
        <w:spacing w:line="276" w:lineRule="auto"/>
        <w:jc w:val="both"/>
        <w:rPr>
          <w:rFonts w:ascii="Arial" w:hAnsi="Arial" w:cs="Arial"/>
          <w:b/>
          <w:bCs/>
          <w:color w:val="000000"/>
          <w:sz w:val="22"/>
          <w:szCs w:val="22"/>
          <w:u w:val="single"/>
          <w:lang w:eastAsia="el-GR"/>
        </w:rPr>
      </w:pPr>
      <w:r w:rsidRPr="002034FF">
        <w:rPr>
          <w:rFonts w:ascii="Arial" w:hAnsi="Arial" w:cs="Arial"/>
          <w:color w:val="000000"/>
          <w:sz w:val="22"/>
          <w:szCs w:val="22"/>
          <w:lang w:eastAsia="el-GR"/>
        </w:rPr>
        <w:t>Ως εκ τούτου, </w:t>
      </w:r>
      <w:r w:rsidRPr="002034FF">
        <w:rPr>
          <w:rFonts w:ascii="Arial" w:hAnsi="Arial" w:cs="Arial"/>
          <w:b/>
          <w:bCs/>
          <w:color w:val="000000"/>
          <w:sz w:val="22"/>
          <w:szCs w:val="22"/>
          <w:u w:val="single"/>
          <w:lang w:eastAsia="el-GR"/>
        </w:rPr>
        <w:t>δεν υποβάλλονται αιτήματα</w:t>
      </w:r>
      <w:r w:rsidRPr="002034FF">
        <w:rPr>
          <w:rFonts w:ascii="Arial" w:hAnsi="Arial" w:cs="Arial"/>
          <w:color w:val="000000"/>
          <w:sz w:val="22"/>
          <w:szCs w:val="22"/>
          <w:lang w:eastAsia="el-GR"/>
        </w:rPr>
        <w:t> </w:t>
      </w:r>
      <w:r w:rsidRPr="002034FF">
        <w:rPr>
          <w:rFonts w:ascii="Arial" w:hAnsi="Arial" w:cs="Arial"/>
          <w:b/>
          <w:bCs/>
          <w:color w:val="000000"/>
          <w:sz w:val="22"/>
          <w:szCs w:val="22"/>
          <w:lang w:eastAsia="el-GR"/>
        </w:rPr>
        <w:t>για προσωπικό με σχέση εργασίας ιδιωτικού δικαίου ορισμένου χρόνου, εποχικού προσωπικού, ή σύμβασης μίσθωσης έργου ή προσωπικού ωριαίας αποζημίωσης </w:t>
      </w:r>
      <w:r w:rsidRPr="002034FF">
        <w:rPr>
          <w:rFonts w:ascii="Arial" w:hAnsi="Arial" w:cs="Arial"/>
          <w:b/>
          <w:bCs/>
          <w:color w:val="000000"/>
          <w:sz w:val="22"/>
          <w:szCs w:val="22"/>
          <w:u w:val="single"/>
          <w:lang w:eastAsia="el-GR"/>
        </w:rPr>
        <w:t>φορέων εκτός Γενικής Κυβέρνησης.</w:t>
      </w:r>
    </w:p>
    <w:p w:rsidR="0084622D" w:rsidRPr="002034FF" w:rsidRDefault="0084622D" w:rsidP="0084622D">
      <w:pPr>
        <w:shd w:val="clear" w:color="auto" w:fill="FFFFFF"/>
        <w:suppressAutoHyphens w:val="0"/>
        <w:spacing w:line="276" w:lineRule="auto"/>
        <w:jc w:val="both"/>
        <w:rPr>
          <w:rFonts w:ascii="Arial" w:hAnsi="Arial" w:cs="Arial"/>
          <w:b/>
          <w:color w:val="000000"/>
          <w:sz w:val="22"/>
          <w:szCs w:val="22"/>
          <w:u w:val="single"/>
          <w:lang w:eastAsia="el-GR"/>
        </w:rPr>
      </w:pPr>
    </w:p>
    <w:p w:rsidR="0084622D" w:rsidRPr="002034FF" w:rsidRDefault="0084622D" w:rsidP="0084622D">
      <w:pPr>
        <w:shd w:val="clear" w:color="auto" w:fill="FFFFFF"/>
        <w:suppressAutoHyphens w:val="0"/>
        <w:spacing w:line="276" w:lineRule="auto"/>
        <w:jc w:val="both"/>
        <w:rPr>
          <w:rFonts w:ascii="Arial" w:hAnsi="Arial" w:cs="Arial"/>
          <w:color w:val="000000"/>
          <w:sz w:val="22"/>
          <w:szCs w:val="22"/>
          <w:u w:val="single"/>
          <w:lang w:eastAsia="el-GR"/>
        </w:rPr>
      </w:pPr>
      <w:r w:rsidRPr="002034FF">
        <w:rPr>
          <w:rFonts w:ascii="Arial" w:hAnsi="Arial" w:cs="Arial"/>
          <w:b/>
          <w:bCs/>
          <w:color w:val="000000"/>
          <w:sz w:val="22"/>
          <w:szCs w:val="22"/>
          <w:u w:val="single"/>
          <w:lang w:eastAsia="el-GR"/>
        </w:rPr>
        <w:t>3.  ΕΞΑΙΡΕΣΕΙΣ ΑΠΟ ΤΟΝ ΕΤΗΣΙΟ ΠΡΟΓΡΑΜΜΑΤΙΣΜΟ</w:t>
      </w:r>
    </w:p>
    <w:p w:rsidR="0084622D" w:rsidRPr="002034FF" w:rsidRDefault="0084622D" w:rsidP="0084622D">
      <w:pPr>
        <w:shd w:val="clear" w:color="auto" w:fill="FFFFFF"/>
        <w:suppressAutoHyphens w:val="0"/>
        <w:spacing w:line="276" w:lineRule="auto"/>
        <w:jc w:val="both"/>
        <w:rPr>
          <w:rFonts w:ascii="Arial" w:hAnsi="Arial" w:cs="Arial"/>
          <w:color w:val="000000"/>
          <w:sz w:val="22"/>
          <w:szCs w:val="22"/>
          <w:lang w:eastAsia="el-GR"/>
        </w:rPr>
      </w:pPr>
      <w:r w:rsidRPr="002034FF">
        <w:rPr>
          <w:rFonts w:ascii="Arial" w:hAnsi="Arial" w:cs="Arial"/>
          <w:color w:val="000000"/>
          <w:sz w:val="22"/>
          <w:szCs w:val="22"/>
          <w:lang w:eastAsia="el-GR"/>
        </w:rPr>
        <w:t> </w:t>
      </w:r>
    </w:p>
    <w:p w:rsidR="0084622D" w:rsidRPr="002034FF" w:rsidRDefault="0084622D" w:rsidP="0084622D">
      <w:pPr>
        <w:shd w:val="clear" w:color="auto" w:fill="FFFFFF"/>
        <w:suppressAutoHyphens w:val="0"/>
        <w:spacing w:line="276" w:lineRule="auto"/>
        <w:jc w:val="both"/>
        <w:rPr>
          <w:rFonts w:ascii="Arial" w:hAnsi="Arial" w:cs="Arial"/>
          <w:color w:val="000000"/>
          <w:sz w:val="22"/>
          <w:szCs w:val="22"/>
          <w:lang w:eastAsia="el-GR"/>
        </w:rPr>
      </w:pPr>
      <w:r w:rsidRPr="002034FF">
        <w:rPr>
          <w:rFonts w:ascii="Arial" w:hAnsi="Arial" w:cs="Arial"/>
          <w:color w:val="000000"/>
          <w:sz w:val="22"/>
          <w:szCs w:val="22"/>
          <w:lang w:eastAsia="el-GR"/>
        </w:rPr>
        <w:t xml:space="preserve">Από τη διαδικασία που προβλέπεται στο άρθρο 51 του ν.4622/2019 (Α’133), όπως ισχύει, περί ετήσιου προγραμματισμού ανθρώπινου δυναμικού του δημόσιου τομέα, εξαιρούνται οι περιπτώσεις που ρητά περιλαμβάνονται στην </w:t>
      </w:r>
      <w:proofErr w:type="spellStart"/>
      <w:r w:rsidRPr="002034FF">
        <w:rPr>
          <w:rFonts w:ascii="Arial" w:hAnsi="Arial" w:cs="Arial"/>
          <w:color w:val="000000"/>
          <w:sz w:val="22"/>
          <w:szCs w:val="22"/>
          <w:lang w:eastAsia="el-GR"/>
        </w:rPr>
        <w:t>υπ΄αριθμ</w:t>
      </w:r>
      <w:proofErr w:type="spellEnd"/>
      <w:r w:rsidRPr="002034FF">
        <w:rPr>
          <w:rFonts w:ascii="Arial" w:hAnsi="Arial" w:cs="Arial"/>
          <w:color w:val="000000"/>
          <w:sz w:val="22"/>
          <w:szCs w:val="22"/>
          <w:lang w:eastAsia="el-GR"/>
        </w:rPr>
        <w:t xml:space="preserve">.   </w:t>
      </w:r>
      <w:r w:rsidRPr="002034FF">
        <w:rPr>
          <w:rFonts w:ascii="Arial" w:hAnsi="Arial" w:cs="Arial"/>
          <w:b/>
          <w:color w:val="000000"/>
          <w:sz w:val="22"/>
          <w:szCs w:val="22"/>
          <w:lang w:eastAsia="el-GR"/>
        </w:rPr>
        <w:t>ΔΙΠΑΑΔ/Φ.ΕΠ.1/934/6966/21-4-2023</w:t>
      </w:r>
      <w:r w:rsidRPr="002034FF">
        <w:rPr>
          <w:rFonts w:ascii="Arial" w:hAnsi="Arial" w:cs="Arial"/>
          <w:color w:val="000000"/>
          <w:sz w:val="22"/>
          <w:szCs w:val="22"/>
          <w:lang w:eastAsia="el-GR"/>
        </w:rPr>
        <w:t xml:space="preserve"> (Β’ 2614) απόφαση των Υπουργών Οικονομικών και Εσωτερικών (σχετική εγκύκλιος της Υπηρεσίας μας ΔΙΠΑΑΔ/Φ.ΕΠ.1/937 /οικ.10223/15-6- 2023 (6ΖΑΤ46ΜΤΛ6-12Β).</w:t>
      </w:r>
    </w:p>
    <w:p w:rsidR="0084622D" w:rsidRPr="002034FF" w:rsidRDefault="0084622D" w:rsidP="0084622D">
      <w:pPr>
        <w:shd w:val="clear" w:color="auto" w:fill="FFFFFF"/>
        <w:suppressAutoHyphens w:val="0"/>
        <w:spacing w:line="276" w:lineRule="auto"/>
        <w:jc w:val="both"/>
        <w:rPr>
          <w:rFonts w:ascii="Arial" w:hAnsi="Arial" w:cs="Arial"/>
          <w:color w:val="000000"/>
          <w:sz w:val="22"/>
          <w:szCs w:val="22"/>
          <w:lang w:eastAsia="el-GR"/>
        </w:rPr>
      </w:pPr>
      <w:r w:rsidRPr="002034FF">
        <w:rPr>
          <w:rFonts w:ascii="Arial" w:hAnsi="Arial" w:cs="Arial"/>
          <w:color w:val="000000"/>
          <w:sz w:val="22"/>
          <w:szCs w:val="22"/>
          <w:lang w:eastAsia="el-GR"/>
        </w:rPr>
        <w:t> </w:t>
      </w:r>
    </w:p>
    <w:p w:rsidR="0084622D" w:rsidRPr="002034FF" w:rsidRDefault="0084622D" w:rsidP="0084622D">
      <w:pPr>
        <w:shd w:val="clear" w:color="auto" w:fill="FFFFFF"/>
        <w:suppressAutoHyphens w:val="0"/>
        <w:spacing w:line="276" w:lineRule="auto"/>
        <w:jc w:val="both"/>
        <w:rPr>
          <w:rFonts w:ascii="Arial" w:hAnsi="Arial" w:cs="Arial"/>
          <w:color w:val="000000"/>
          <w:sz w:val="22"/>
          <w:szCs w:val="22"/>
          <w:lang w:eastAsia="el-GR"/>
        </w:rPr>
      </w:pPr>
      <w:r w:rsidRPr="002034FF">
        <w:rPr>
          <w:rFonts w:ascii="Arial" w:hAnsi="Arial" w:cs="Arial"/>
          <w:color w:val="000000"/>
          <w:sz w:val="22"/>
          <w:szCs w:val="22"/>
          <w:lang w:eastAsia="el-GR"/>
        </w:rPr>
        <w:t>Ομοίως εξαιρούνται και οι περιπτώσεις που εμπίπτουν στο άρθρο 35 του ν.5027/2023 (Α’ 48), όπως τροποποιήθηκε και ισχύει.</w:t>
      </w:r>
    </w:p>
    <w:p w:rsidR="0084622D" w:rsidRPr="002034FF" w:rsidRDefault="0084622D" w:rsidP="0084622D">
      <w:pPr>
        <w:shd w:val="clear" w:color="auto" w:fill="FFFFFF"/>
        <w:suppressAutoHyphens w:val="0"/>
        <w:spacing w:line="276" w:lineRule="auto"/>
        <w:jc w:val="both"/>
        <w:rPr>
          <w:rFonts w:ascii="Arial" w:hAnsi="Arial" w:cs="Arial"/>
          <w:color w:val="000000"/>
          <w:sz w:val="22"/>
          <w:szCs w:val="22"/>
          <w:lang w:eastAsia="el-GR"/>
        </w:rPr>
      </w:pPr>
      <w:r w:rsidRPr="002034FF">
        <w:rPr>
          <w:rFonts w:ascii="Arial" w:hAnsi="Arial" w:cs="Arial"/>
          <w:color w:val="000000"/>
          <w:sz w:val="22"/>
          <w:szCs w:val="22"/>
          <w:lang w:eastAsia="el-GR"/>
        </w:rPr>
        <w:t> </w:t>
      </w:r>
    </w:p>
    <w:p w:rsidR="0084622D" w:rsidRPr="002034FF" w:rsidRDefault="0084622D" w:rsidP="0084622D">
      <w:pPr>
        <w:pStyle w:val="Web"/>
        <w:shd w:val="clear" w:color="auto" w:fill="FFFFFF"/>
        <w:spacing w:before="0" w:after="0" w:line="276" w:lineRule="auto"/>
        <w:jc w:val="both"/>
        <w:rPr>
          <w:rFonts w:ascii="Arial" w:hAnsi="Arial" w:cs="Arial"/>
          <w:color w:val="000000"/>
          <w:sz w:val="22"/>
          <w:szCs w:val="22"/>
          <w:u w:val="single"/>
        </w:rPr>
      </w:pPr>
      <w:r w:rsidRPr="002034FF">
        <w:rPr>
          <w:rStyle w:val="a5"/>
          <w:rFonts w:ascii="Arial" w:hAnsi="Arial" w:cs="Arial"/>
          <w:color w:val="000000"/>
          <w:sz w:val="22"/>
          <w:szCs w:val="22"/>
          <w:u w:val="single"/>
        </w:rPr>
        <w:t>4.ΓΕΝΙΚΕΣ ΟΔΗΓΙΕΣ ΓΙΑ ΤΗΝ ΥΠΟΒΟΛΗ ΤΟΥ ΕΤΗΣΙΟΥ ΠΡΟΓΡΑΜΜΑΤΙΣΜΟΥ ΑΝΘΡΩΠΙΝΟΥ ΔΥΝΑΜΙΚΟΥ</w:t>
      </w:r>
    </w:p>
    <w:p w:rsidR="0084622D" w:rsidRPr="002034FF" w:rsidRDefault="0084622D" w:rsidP="0084622D">
      <w:pPr>
        <w:pStyle w:val="Web"/>
        <w:shd w:val="clear" w:color="auto" w:fill="FFFFFF"/>
        <w:spacing w:before="0" w:after="0" w:line="276" w:lineRule="auto"/>
        <w:jc w:val="both"/>
        <w:rPr>
          <w:rFonts w:ascii="Arial" w:hAnsi="Arial" w:cs="Arial"/>
          <w:color w:val="000000"/>
          <w:sz w:val="22"/>
          <w:szCs w:val="22"/>
        </w:rPr>
      </w:pPr>
      <w:r w:rsidRPr="002034FF">
        <w:rPr>
          <w:rFonts w:ascii="Arial" w:hAnsi="Arial" w:cs="Arial"/>
          <w:color w:val="000000"/>
          <w:sz w:val="22"/>
          <w:szCs w:val="22"/>
        </w:rPr>
        <w:t> </w:t>
      </w:r>
    </w:p>
    <w:p w:rsidR="0084622D" w:rsidRPr="002034FF" w:rsidRDefault="0084622D" w:rsidP="0084622D">
      <w:pPr>
        <w:pStyle w:val="Web"/>
        <w:shd w:val="clear" w:color="auto" w:fill="FFFFFF"/>
        <w:spacing w:before="0" w:after="0" w:line="276" w:lineRule="auto"/>
        <w:jc w:val="both"/>
        <w:rPr>
          <w:rFonts w:ascii="Arial" w:hAnsi="Arial" w:cs="Arial"/>
          <w:color w:val="000000"/>
          <w:sz w:val="22"/>
          <w:szCs w:val="22"/>
        </w:rPr>
      </w:pPr>
      <w:r w:rsidRPr="002034FF">
        <w:rPr>
          <w:rFonts w:ascii="Arial" w:hAnsi="Arial" w:cs="Arial"/>
          <w:color w:val="000000"/>
          <w:sz w:val="22"/>
          <w:szCs w:val="22"/>
        </w:rPr>
        <w:t>Ο Ετήσιος Προγραμματισμός Ανθρώπινου Δυναμικού έτους 2026 θα υποβληθεί από τους φορείς που υπάγονται στο πεδίο εφαρμογής του σύμφωνα με τις κείμενες διατάξεις, όπως αναφέρονται ανωτέρω, για το:</w:t>
      </w:r>
    </w:p>
    <w:p w:rsidR="0084622D" w:rsidRPr="002034FF" w:rsidRDefault="0084622D" w:rsidP="0084622D">
      <w:pPr>
        <w:pStyle w:val="Web"/>
        <w:shd w:val="clear" w:color="auto" w:fill="FFFFFF"/>
        <w:spacing w:before="0" w:after="0" w:line="276" w:lineRule="auto"/>
        <w:jc w:val="both"/>
        <w:rPr>
          <w:rFonts w:ascii="Arial" w:hAnsi="Arial" w:cs="Arial"/>
          <w:color w:val="000000"/>
          <w:sz w:val="22"/>
          <w:szCs w:val="22"/>
        </w:rPr>
      </w:pPr>
      <w:r w:rsidRPr="002034FF">
        <w:rPr>
          <w:rFonts w:ascii="Arial" w:hAnsi="Arial" w:cs="Arial"/>
          <w:color w:val="000000"/>
          <w:sz w:val="22"/>
          <w:szCs w:val="22"/>
        </w:rPr>
        <w:t> </w:t>
      </w:r>
    </w:p>
    <w:p w:rsidR="0084622D" w:rsidRPr="002034FF" w:rsidRDefault="0084622D" w:rsidP="0084622D">
      <w:pPr>
        <w:pStyle w:val="Web"/>
        <w:shd w:val="clear" w:color="auto" w:fill="FFFFFF"/>
        <w:spacing w:before="0" w:after="0" w:line="276" w:lineRule="auto"/>
        <w:jc w:val="both"/>
        <w:rPr>
          <w:rFonts w:ascii="Arial" w:hAnsi="Arial" w:cs="Arial"/>
          <w:color w:val="000000"/>
          <w:sz w:val="22"/>
          <w:szCs w:val="22"/>
        </w:rPr>
      </w:pPr>
      <w:r w:rsidRPr="002034FF">
        <w:rPr>
          <w:rStyle w:val="a5"/>
          <w:rFonts w:ascii="Arial" w:hAnsi="Arial" w:cs="Arial"/>
          <w:color w:val="000000"/>
          <w:sz w:val="22"/>
          <w:szCs w:val="22"/>
          <w:u w:val="single"/>
        </w:rPr>
        <w:t>Α.ΤΑΚΤΙΚΟ ΠΡΟΣΩΠΙΚΟ</w:t>
      </w:r>
    </w:p>
    <w:p w:rsidR="0084622D" w:rsidRPr="002034FF" w:rsidRDefault="0084622D" w:rsidP="0084622D">
      <w:pPr>
        <w:pStyle w:val="Web"/>
        <w:shd w:val="clear" w:color="auto" w:fill="FFFFFF"/>
        <w:spacing w:before="0" w:after="0" w:line="276" w:lineRule="auto"/>
        <w:jc w:val="both"/>
        <w:rPr>
          <w:rFonts w:ascii="Arial" w:hAnsi="Arial" w:cs="Arial"/>
          <w:color w:val="000000"/>
          <w:sz w:val="22"/>
          <w:szCs w:val="22"/>
        </w:rPr>
      </w:pPr>
      <w:r w:rsidRPr="002034FF">
        <w:rPr>
          <w:rFonts w:ascii="Arial" w:eastAsia="MS Gothic" w:hAnsi="MS Gothic" w:cs="Arial"/>
          <w:color w:val="000000"/>
          <w:sz w:val="22"/>
          <w:szCs w:val="22"/>
        </w:rPr>
        <w:t>✓</w:t>
      </w:r>
      <w:r w:rsidRPr="002034FF">
        <w:rPr>
          <w:rFonts w:ascii="Arial" w:hAnsi="Arial" w:cs="Arial"/>
          <w:color w:val="000000"/>
          <w:sz w:val="22"/>
          <w:szCs w:val="22"/>
        </w:rPr>
        <w:t xml:space="preserve"> μόνιμο</w:t>
      </w:r>
    </w:p>
    <w:p w:rsidR="0084622D" w:rsidRPr="002034FF" w:rsidRDefault="0084622D" w:rsidP="0084622D">
      <w:pPr>
        <w:pStyle w:val="Web"/>
        <w:shd w:val="clear" w:color="auto" w:fill="FFFFFF"/>
        <w:spacing w:before="0" w:after="0" w:line="276" w:lineRule="auto"/>
        <w:jc w:val="both"/>
        <w:rPr>
          <w:rFonts w:ascii="Arial" w:hAnsi="Arial" w:cs="Arial"/>
          <w:color w:val="000000"/>
          <w:sz w:val="22"/>
          <w:szCs w:val="22"/>
        </w:rPr>
      </w:pPr>
      <w:r w:rsidRPr="002034FF">
        <w:rPr>
          <w:rFonts w:ascii="Arial" w:eastAsia="MS Gothic" w:hAnsi="MS Gothic" w:cs="Arial"/>
          <w:color w:val="000000"/>
          <w:sz w:val="22"/>
          <w:szCs w:val="22"/>
        </w:rPr>
        <w:t>✓</w:t>
      </w:r>
      <w:r w:rsidRPr="002034FF">
        <w:rPr>
          <w:rFonts w:ascii="Arial" w:hAnsi="Arial" w:cs="Arial"/>
          <w:color w:val="000000"/>
          <w:sz w:val="22"/>
          <w:szCs w:val="22"/>
        </w:rPr>
        <w:t xml:space="preserve"> ΙΔΑΧ</w:t>
      </w:r>
    </w:p>
    <w:p w:rsidR="0084622D" w:rsidRPr="002034FF" w:rsidRDefault="0084622D" w:rsidP="0084622D">
      <w:pPr>
        <w:pStyle w:val="Web"/>
        <w:shd w:val="clear" w:color="auto" w:fill="FFFFFF"/>
        <w:spacing w:before="0" w:after="0" w:line="276" w:lineRule="auto"/>
        <w:jc w:val="both"/>
        <w:rPr>
          <w:rFonts w:ascii="Arial" w:hAnsi="Arial" w:cs="Arial"/>
          <w:color w:val="000000"/>
          <w:sz w:val="22"/>
          <w:szCs w:val="22"/>
        </w:rPr>
      </w:pPr>
      <w:r w:rsidRPr="002034FF">
        <w:rPr>
          <w:rFonts w:ascii="Arial" w:eastAsia="MS Gothic" w:hAnsi="MS Gothic" w:cs="Arial"/>
          <w:color w:val="000000"/>
          <w:sz w:val="22"/>
          <w:szCs w:val="22"/>
        </w:rPr>
        <w:t>✓</w:t>
      </w:r>
      <w:r w:rsidRPr="002034FF">
        <w:rPr>
          <w:rFonts w:ascii="Arial" w:hAnsi="Arial" w:cs="Arial"/>
          <w:color w:val="000000"/>
          <w:sz w:val="22"/>
          <w:szCs w:val="22"/>
        </w:rPr>
        <w:t xml:space="preserve"> έμμισθη εντολή</w:t>
      </w:r>
    </w:p>
    <w:p w:rsidR="0084622D" w:rsidRPr="002034FF" w:rsidRDefault="0084622D" w:rsidP="0084622D">
      <w:pPr>
        <w:pStyle w:val="Web"/>
        <w:shd w:val="clear" w:color="auto" w:fill="FFFFFF"/>
        <w:spacing w:before="0" w:after="0" w:line="276" w:lineRule="auto"/>
        <w:jc w:val="both"/>
        <w:rPr>
          <w:rFonts w:ascii="Arial" w:hAnsi="Arial" w:cs="Arial"/>
          <w:color w:val="000000"/>
          <w:sz w:val="22"/>
          <w:szCs w:val="22"/>
        </w:rPr>
      </w:pPr>
      <w:r w:rsidRPr="002034FF">
        <w:rPr>
          <w:rFonts w:ascii="Arial" w:hAnsi="Arial" w:cs="Arial"/>
          <w:color w:val="000000"/>
          <w:sz w:val="22"/>
          <w:szCs w:val="22"/>
        </w:rPr>
        <w:t> </w:t>
      </w:r>
    </w:p>
    <w:p w:rsidR="0084622D" w:rsidRPr="002034FF" w:rsidRDefault="0084622D" w:rsidP="0084622D">
      <w:pPr>
        <w:pStyle w:val="Web"/>
        <w:shd w:val="clear" w:color="auto" w:fill="FFFFFF"/>
        <w:spacing w:before="0" w:after="0" w:line="276" w:lineRule="auto"/>
        <w:jc w:val="both"/>
        <w:rPr>
          <w:rFonts w:ascii="Arial" w:hAnsi="Arial" w:cs="Arial"/>
          <w:color w:val="000000"/>
          <w:sz w:val="22"/>
          <w:szCs w:val="22"/>
        </w:rPr>
      </w:pPr>
      <w:r w:rsidRPr="002034FF">
        <w:rPr>
          <w:rStyle w:val="a5"/>
          <w:rFonts w:ascii="Arial" w:hAnsi="Arial" w:cs="Arial"/>
          <w:color w:val="000000"/>
          <w:sz w:val="22"/>
          <w:szCs w:val="22"/>
          <w:u w:val="single"/>
        </w:rPr>
        <w:t>Β.ΟΡΙΣΜΕΝΟΥ ΧΡΟΝΟΥ ΠΡΟΣΩΠΙΚΟ</w:t>
      </w:r>
    </w:p>
    <w:p w:rsidR="0084622D" w:rsidRPr="002034FF" w:rsidRDefault="0084622D" w:rsidP="0084622D">
      <w:pPr>
        <w:pStyle w:val="Web"/>
        <w:shd w:val="clear" w:color="auto" w:fill="FFFFFF"/>
        <w:spacing w:before="0" w:after="0" w:line="276" w:lineRule="auto"/>
        <w:jc w:val="both"/>
        <w:rPr>
          <w:rFonts w:ascii="Arial" w:hAnsi="Arial" w:cs="Arial"/>
          <w:color w:val="000000"/>
          <w:sz w:val="22"/>
          <w:szCs w:val="22"/>
        </w:rPr>
      </w:pPr>
      <w:r w:rsidRPr="002034FF">
        <w:rPr>
          <w:rFonts w:ascii="Arial" w:eastAsia="MS Gothic" w:hAnsi="MS Gothic" w:cs="Arial"/>
          <w:color w:val="000000"/>
          <w:sz w:val="22"/>
          <w:szCs w:val="22"/>
        </w:rPr>
        <w:t>✓</w:t>
      </w:r>
      <w:r w:rsidRPr="002034FF">
        <w:rPr>
          <w:rFonts w:ascii="Arial" w:hAnsi="Arial" w:cs="Arial"/>
          <w:color w:val="000000"/>
          <w:sz w:val="22"/>
          <w:szCs w:val="22"/>
        </w:rPr>
        <w:t xml:space="preserve"> εποχικό προσωπικό</w:t>
      </w:r>
    </w:p>
    <w:p w:rsidR="0084622D" w:rsidRPr="002034FF" w:rsidRDefault="0084622D" w:rsidP="0084622D">
      <w:pPr>
        <w:pStyle w:val="Web"/>
        <w:shd w:val="clear" w:color="auto" w:fill="FFFFFF"/>
        <w:spacing w:before="0" w:after="0" w:line="276" w:lineRule="auto"/>
        <w:jc w:val="both"/>
        <w:rPr>
          <w:rFonts w:ascii="Arial" w:hAnsi="Arial" w:cs="Arial"/>
          <w:color w:val="000000"/>
          <w:sz w:val="22"/>
          <w:szCs w:val="22"/>
        </w:rPr>
      </w:pPr>
      <w:r w:rsidRPr="002034FF">
        <w:rPr>
          <w:rFonts w:ascii="Arial" w:eastAsia="MS Gothic" w:hAnsi="MS Gothic" w:cs="Arial"/>
          <w:color w:val="000000"/>
          <w:sz w:val="22"/>
          <w:szCs w:val="22"/>
        </w:rPr>
        <w:t>✓</w:t>
      </w:r>
      <w:r w:rsidRPr="002034FF">
        <w:rPr>
          <w:rFonts w:ascii="Arial" w:hAnsi="Arial" w:cs="Arial"/>
          <w:color w:val="000000"/>
          <w:sz w:val="22"/>
          <w:szCs w:val="22"/>
        </w:rPr>
        <w:t xml:space="preserve"> προσωπικό με σχέση εργασίας ιδιωτικού δικαίου ορισμένου χρόνου</w:t>
      </w:r>
    </w:p>
    <w:p w:rsidR="0084622D" w:rsidRPr="002034FF" w:rsidRDefault="0084622D" w:rsidP="0084622D">
      <w:pPr>
        <w:pStyle w:val="Web"/>
        <w:shd w:val="clear" w:color="auto" w:fill="FFFFFF"/>
        <w:spacing w:before="0" w:after="0" w:line="276" w:lineRule="auto"/>
        <w:jc w:val="both"/>
        <w:rPr>
          <w:rFonts w:ascii="Arial" w:hAnsi="Arial" w:cs="Arial"/>
          <w:color w:val="000000"/>
          <w:sz w:val="22"/>
          <w:szCs w:val="22"/>
        </w:rPr>
      </w:pPr>
      <w:r w:rsidRPr="002034FF">
        <w:rPr>
          <w:rFonts w:ascii="Arial" w:eastAsia="MS Gothic" w:hAnsi="MS Gothic" w:cs="Arial"/>
          <w:color w:val="000000"/>
          <w:sz w:val="22"/>
          <w:szCs w:val="22"/>
        </w:rPr>
        <w:t>✓</w:t>
      </w:r>
      <w:r w:rsidRPr="002034FF">
        <w:rPr>
          <w:rFonts w:ascii="Arial" w:hAnsi="Arial" w:cs="Arial"/>
          <w:color w:val="000000"/>
          <w:sz w:val="22"/>
          <w:szCs w:val="22"/>
        </w:rPr>
        <w:t xml:space="preserve"> προσωπικό με σύμβαση μίσθωσης έργου</w:t>
      </w:r>
    </w:p>
    <w:p w:rsidR="0084622D" w:rsidRPr="002034FF" w:rsidRDefault="0084622D" w:rsidP="0084622D">
      <w:pPr>
        <w:pStyle w:val="Web"/>
        <w:shd w:val="clear" w:color="auto" w:fill="FFFFFF"/>
        <w:spacing w:before="0" w:after="0" w:line="276" w:lineRule="auto"/>
        <w:jc w:val="both"/>
        <w:rPr>
          <w:rFonts w:ascii="Arial" w:hAnsi="Arial" w:cs="Arial"/>
          <w:color w:val="000000"/>
          <w:sz w:val="22"/>
          <w:szCs w:val="22"/>
        </w:rPr>
      </w:pPr>
      <w:r w:rsidRPr="002034FF">
        <w:rPr>
          <w:rFonts w:ascii="Arial" w:eastAsia="MS Gothic" w:hAnsi="MS Gothic" w:cs="Arial"/>
          <w:color w:val="000000"/>
          <w:sz w:val="22"/>
          <w:szCs w:val="22"/>
        </w:rPr>
        <w:t>✓</w:t>
      </w:r>
      <w:r w:rsidRPr="002034FF">
        <w:rPr>
          <w:rFonts w:ascii="Arial" w:hAnsi="Arial" w:cs="Arial"/>
          <w:color w:val="000000"/>
          <w:sz w:val="22"/>
          <w:szCs w:val="22"/>
        </w:rPr>
        <w:t xml:space="preserve"> προσωπικό ωριαίας αποζημίωσης</w:t>
      </w:r>
    </w:p>
    <w:p w:rsidR="0084622D" w:rsidRPr="002034FF" w:rsidRDefault="0084622D" w:rsidP="0084622D">
      <w:pPr>
        <w:pStyle w:val="Web"/>
        <w:shd w:val="clear" w:color="auto" w:fill="FFFFFF"/>
        <w:spacing w:before="0" w:after="0" w:line="276" w:lineRule="auto"/>
        <w:jc w:val="both"/>
        <w:rPr>
          <w:rFonts w:ascii="Arial" w:hAnsi="Arial" w:cs="Arial"/>
          <w:color w:val="000000"/>
          <w:sz w:val="22"/>
          <w:szCs w:val="22"/>
        </w:rPr>
      </w:pPr>
      <w:r w:rsidRPr="002034FF">
        <w:rPr>
          <w:rFonts w:ascii="Arial" w:eastAsia="MS Gothic" w:hAnsi="MS Gothic" w:cs="Arial"/>
          <w:color w:val="000000"/>
          <w:sz w:val="22"/>
          <w:szCs w:val="22"/>
        </w:rPr>
        <w:t>✓</w:t>
      </w:r>
      <w:r w:rsidRPr="002034FF">
        <w:rPr>
          <w:rFonts w:ascii="Arial" w:hAnsi="Arial" w:cs="Arial"/>
          <w:color w:val="000000"/>
          <w:sz w:val="22"/>
          <w:szCs w:val="22"/>
        </w:rPr>
        <w:t xml:space="preserve"> προσωπικό επί θητεία (π.χ. Διευθυντές, Καλλιτεχνικοί Διευθυντές, Ελεγκτές Ιατροί κ.α.)</w:t>
      </w:r>
    </w:p>
    <w:p w:rsidR="0084622D" w:rsidRPr="002034FF" w:rsidRDefault="0084622D" w:rsidP="0084622D">
      <w:pPr>
        <w:pStyle w:val="Web"/>
        <w:shd w:val="clear" w:color="auto" w:fill="FFFFFF"/>
        <w:spacing w:before="0" w:after="0" w:line="276" w:lineRule="auto"/>
        <w:jc w:val="both"/>
        <w:rPr>
          <w:rFonts w:ascii="Arial" w:hAnsi="Arial" w:cs="Arial"/>
          <w:color w:val="000000"/>
          <w:sz w:val="22"/>
          <w:szCs w:val="22"/>
        </w:rPr>
      </w:pPr>
      <w:r w:rsidRPr="002034FF">
        <w:rPr>
          <w:rFonts w:ascii="Arial" w:hAnsi="Arial" w:cs="Arial"/>
          <w:color w:val="000000"/>
          <w:sz w:val="22"/>
          <w:szCs w:val="22"/>
        </w:rPr>
        <w:t> </w:t>
      </w:r>
    </w:p>
    <w:p w:rsidR="0084622D" w:rsidRPr="002034FF" w:rsidRDefault="0084622D" w:rsidP="0084622D">
      <w:pPr>
        <w:pStyle w:val="Web"/>
        <w:shd w:val="clear" w:color="auto" w:fill="FFFFFF"/>
        <w:spacing w:before="0" w:after="0" w:line="276" w:lineRule="auto"/>
        <w:jc w:val="both"/>
        <w:rPr>
          <w:rFonts w:ascii="Arial" w:hAnsi="Arial" w:cs="Arial"/>
          <w:color w:val="000000"/>
          <w:sz w:val="22"/>
          <w:szCs w:val="22"/>
        </w:rPr>
      </w:pPr>
      <w:r w:rsidRPr="002034FF">
        <w:rPr>
          <w:rFonts w:ascii="Arial" w:hAnsi="Arial" w:cs="Arial"/>
          <w:color w:val="000000"/>
          <w:sz w:val="22"/>
          <w:szCs w:val="22"/>
        </w:rPr>
        <w:t>Η διαδικασία υποβολής του θα πραγματοποιηθεί μέσω της εφαρμογής που έχει αναπτυχθεί στο Μητρώο Ανθρώπινου Δυναμικού του Ελληνικού Δημοσίου (</w:t>
      </w:r>
      <w:hyperlink r:id="rId9" w:tgtFrame="_blank" w:history="1">
        <w:r w:rsidRPr="002034FF">
          <w:rPr>
            <w:rStyle w:val="-"/>
            <w:rFonts w:ascii="Arial" w:hAnsi="Arial" w:cs="Arial"/>
            <w:sz w:val="22"/>
            <w:szCs w:val="22"/>
          </w:rPr>
          <w:t>https://hr.apografi.gov.gr</w:t>
        </w:r>
      </w:hyperlink>
      <w:r w:rsidRPr="002034FF">
        <w:rPr>
          <w:rFonts w:ascii="Arial" w:hAnsi="Arial" w:cs="Arial"/>
          <w:color w:val="000000"/>
          <w:sz w:val="22"/>
          <w:szCs w:val="22"/>
        </w:rPr>
        <w:t>) και θα διεκπεραιωθεί σε δύο κύκλους:</w:t>
      </w:r>
    </w:p>
    <w:p w:rsidR="0084622D" w:rsidRPr="002034FF" w:rsidRDefault="0084622D" w:rsidP="0084622D">
      <w:pPr>
        <w:pStyle w:val="Web"/>
        <w:shd w:val="clear" w:color="auto" w:fill="FFFFFF"/>
        <w:spacing w:before="0" w:after="0" w:line="276" w:lineRule="auto"/>
        <w:jc w:val="both"/>
        <w:rPr>
          <w:rFonts w:ascii="Arial" w:hAnsi="Arial" w:cs="Arial"/>
          <w:color w:val="000000"/>
          <w:sz w:val="22"/>
          <w:szCs w:val="22"/>
        </w:rPr>
      </w:pPr>
      <w:r w:rsidRPr="002034FF">
        <w:rPr>
          <w:rFonts w:ascii="Arial" w:hAnsi="Arial" w:cs="Arial"/>
          <w:color w:val="000000"/>
          <w:sz w:val="22"/>
          <w:szCs w:val="22"/>
        </w:rPr>
        <w:t> </w:t>
      </w:r>
    </w:p>
    <w:p w:rsidR="0084622D" w:rsidRPr="002034FF" w:rsidRDefault="0084622D" w:rsidP="0084622D">
      <w:pPr>
        <w:pStyle w:val="Web"/>
        <w:shd w:val="clear" w:color="auto" w:fill="FFFFFF"/>
        <w:spacing w:before="0" w:after="0" w:line="276" w:lineRule="auto"/>
        <w:jc w:val="both"/>
        <w:rPr>
          <w:rFonts w:ascii="Arial" w:hAnsi="Arial" w:cs="Arial"/>
          <w:color w:val="000000"/>
          <w:sz w:val="22"/>
          <w:szCs w:val="22"/>
        </w:rPr>
      </w:pPr>
      <w:proofErr w:type="spellStart"/>
      <w:r w:rsidRPr="002034FF">
        <w:rPr>
          <w:rStyle w:val="a5"/>
          <w:rFonts w:ascii="Arial" w:hAnsi="Arial" w:cs="Arial"/>
          <w:color w:val="000000"/>
          <w:sz w:val="22"/>
          <w:szCs w:val="22"/>
        </w:rPr>
        <w:t>Α.Κύκλος</w:t>
      </w:r>
      <w:proofErr w:type="spellEnd"/>
      <w:r w:rsidRPr="002034FF">
        <w:rPr>
          <w:rStyle w:val="a5"/>
          <w:rFonts w:ascii="Arial" w:hAnsi="Arial" w:cs="Arial"/>
          <w:color w:val="000000"/>
          <w:sz w:val="22"/>
          <w:szCs w:val="22"/>
        </w:rPr>
        <w:t xml:space="preserve"> Προγραμματισμού Τακτικού Προσωπικού 2026</w:t>
      </w:r>
    </w:p>
    <w:p w:rsidR="0084622D" w:rsidRPr="002034FF" w:rsidRDefault="0084622D" w:rsidP="0084622D">
      <w:pPr>
        <w:pStyle w:val="Web"/>
        <w:shd w:val="clear" w:color="auto" w:fill="FFFFFF"/>
        <w:spacing w:before="0" w:after="0" w:line="276" w:lineRule="auto"/>
        <w:jc w:val="both"/>
        <w:rPr>
          <w:rStyle w:val="a5"/>
          <w:rFonts w:ascii="Arial" w:hAnsi="Arial" w:cs="Arial"/>
          <w:color w:val="000000"/>
          <w:sz w:val="22"/>
          <w:szCs w:val="22"/>
        </w:rPr>
      </w:pPr>
      <w:proofErr w:type="spellStart"/>
      <w:r w:rsidRPr="002034FF">
        <w:rPr>
          <w:rStyle w:val="a5"/>
          <w:rFonts w:ascii="Arial" w:hAnsi="Arial" w:cs="Arial"/>
          <w:color w:val="000000"/>
          <w:sz w:val="22"/>
          <w:szCs w:val="22"/>
        </w:rPr>
        <w:t>Β.Κύκλος</w:t>
      </w:r>
      <w:proofErr w:type="spellEnd"/>
      <w:r w:rsidRPr="002034FF">
        <w:rPr>
          <w:rStyle w:val="a5"/>
          <w:rFonts w:ascii="Arial" w:hAnsi="Arial" w:cs="Arial"/>
          <w:color w:val="000000"/>
          <w:sz w:val="22"/>
          <w:szCs w:val="22"/>
        </w:rPr>
        <w:t xml:space="preserve"> Προγραμματισμού Ορισμένου Χρόνου Προσωπικού 2026</w:t>
      </w:r>
    </w:p>
    <w:p w:rsidR="0084622D" w:rsidRPr="002034FF" w:rsidRDefault="0084622D" w:rsidP="0084622D">
      <w:pPr>
        <w:pStyle w:val="Web"/>
        <w:shd w:val="clear" w:color="auto" w:fill="FFFFFF"/>
        <w:spacing w:before="0" w:after="0" w:line="276" w:lineRule="auto"/>
        <w:jc w:val="both"/>
        <w:rPr>
          <w:rFonts w:ascii="Arial" w:hAnsi="Arial" w:cs="Arial"/>
          <w:color w:val="000000"/>
          <w:sz w:val="22"/>
          <w:szCs w:val="22"/>
        </w:rPr>
      </w:pPr>
    </w:p>
    <w:p w:rsidR="0084622D" w:rsidRPr="002034FF" w:rsidRDefault="0084622D" w:rsidP="0084622D">
      <w:pPr>
        <w:pStyle w:val="Web"/>
        <w:shd w:val="clear" w:color="auto" w:fill="FFFFFF"/>
        <w:spacing w:before="0" w:after="0" w:line="276" w:lineRule="auto"/>
        <w:jc w:val="both"/>
        <w:rPr>
          <w:rFonts w:ascii="Arial" w:hAnsi="Arial" w:cs="Arial"/>
          <w:color w:val="000000"/>
          <w:sz w:val="22"/>
          <w:szCs w:val="22"/>
        </w:rPr>
      </w:pPr>
      <w:r w:rsidRPr="002034FF">
        <w:rPr>
          <w:rFonts w:ascii="Arial" w:hAnsi="Arial" w:cs="Arial"/>
          <w:color w:val="000000"/>
          <w:sz w:val="22"/>
          <w:szCs w:val="22"/>
        </w:rPr>
        <w:t> </w:t>
      </w:r>
    </w:p>
    <w:p w:rsidR="0084622D" w:rsidRPr="002034FF" w:rsidRDefault="0084622D" w:rsidP="0084622D">
      <w:pPr>
        <w:shd w:val="clear" w:color="auto" w:fill="FFFFFF"/>
        <w:suppressAutoHyphens w:val="0"/>
        <w:spacing w:line="276" w:lineRule="auto"/>
        <w:jc w:val="both"/>
        <w:rPr>
          <w:rFonts w:ascii="Arial" w:hAnsi="Arial" w:cs="Arial"/>
          <w:color w:val="000000"/>
          <w:sz w:val="22"/>
          <w:szCs w:val="22"/>
          <w:u w:val="single"/>
          <w:lang w:eastAsia="el-GR"/>
        </w:rPr>
      </w:pPr>
      <w:r w:rsidRPr="002034FF">
        <w:rPr>
          <w:rFonts w:ascii="Arial" w:hAnsi="Arial" w:cs="Arial"/>
          <w:b/>
          <w:bCs/>
          <w:color w:val="000000"/>
          <w:sz w:val="22"/>
          <w:szCs w:val="22"/>
          <w:u w:val="single"/>
          <w:lang w:eastAsia="el-GR"/>
        </w:rPr>
        <w:t>5.  ΑΠΑΙΤΟΥΜΕΝΕΣ ΠΡΟΫΠΟΘΕΣΕΙΣ ΥΠΟΒΟΛΗΣ ΑΙΤΗΜΑΤΟΣ ΤΑΚΤΙΚΟΥ ΠΡΟΣΩΠΙΚΟΥ</w:t>
      </w:r>
    </w:p>
    <w:p w:rsidR="0084622D" w:rsidRPr="002034FF" w:rsidRDefault="0084622D" w:rsidP="0084622D">
      <w:pPr>
        <w:shd w:val="clear" w:color="auto" w:fill="FFFFFF"/>
        <w:suppressAutoHyphens w:val="0"/>
        <w:spacing w:line="276" w:lineRule="auto"/>
        <w:jc w:val="both"/>
        <w:rPr>
          <w:rFonts w:ascii="Arial" w:hAnsi="Arial" w:cs="Arial"/>
          <w:color w:val="000000"/>
          <w:sz w:val="22"/>
          <w:szCs w:val="22"/>
          <w:lang w:eastAsia="el-GR"/>
        </w:rPr>
      </w:pPr>
      <w:r w:rsidRPr="002034FF">
        <w:rPr>
          <w:rFonts w:ascii="Arial" w:hAnsi="Arial" w:cs="Arial"/>
          <w:color w:val="000000"/>
          <w:sz w:val="22"/>
          <w:szCs w:val="22"/>
          <w:lang w:eastAsia="el-GR"/>
        </w:rPr>
        <w:t> </w:t>
      </w:r>
    </w:p>
    <w:p w:rsidR="0084622D" w:rsidRPr="002034FF" w:rsidRDefault="0084622D" w:rsidP="0084622D">
      <w:pPr>
        <w:shd w:val="clear" w:color="auto" w:fill="FFFFFF"/>
        <w:suppressAutoHyphens w:val="0"/>
        <w:spacing w:line="276" w:lineRule="auto"/>
        <w:jc w:val="both"/>
        <w:rPr>
          <w:rFonts w:ascii="Arial" w:hAnsi="Arial" w:cs="Arial"/>
          <w:color w:val="000000"/>
          <w:sz w:val="22"/>
          <w:szCs w:val="22"/>
          <w:lang w:eastAsia="el-GR"/>
        </w:rPr>
      </w:pPr>
      <w:r w:rsidRPr="002034FF">
        <w:rPr>
          <w:rFonts w:ascii="Arial" w:hAnsi="Arial" w:cs="Arial"/>
          <w:color w:val="000000"/>
          <w:sz w:val="22"/>
          <w:szCs w:val="22"/>
          <w:lang w:eastAsia="el-GR"/>
        </w:rPr>
        <w:lastRenderedPageBreak/>
        <w:t>Για την πρωτογενή υποβολή αιτημάτων τακτικού προσωπικού, θα πρέπει να συντρέχουν σωρευτικά οι εξής προϋποθέσεις:</w:t>
      </w:r>
    </w:p>
    <w:p w:rsidR="0084622D" w:rsidRPr="002034FF" w:rsidRDefault="0084622D" w:rsidP="0084622D">
      <w:pPr>
        <w:shd w:val="clear" w:color="auto" w:fill="FFFFFF"/>
        <w:suppressAutoHyphens w:val="0"/>
        <w:spacing w:line="276" w:lineRule="auto"/>
        <w:jc w:val="both"/>
        <w:rPr>
          <w:rFonts w:ascii="Arial" w:hAnsi="Arial" w:cs="Arial"/>
          <w:color w:val="000000"/>
          <w:sz w:val="22"/>
          <w:szCs w:val="22"/>
          <w:lang w:eastAsia="el-GR"/>
        </w:rPr>
      </w:pPr>
      <w:r w:rsidRPr="002034FF">
        <w:rPr>
          <w:rFonts w:ascii="Arial" w:hAnsi="Arial" w:cs="Arial"/>
          <w:b/>
          <w:bCs/>
          <w:color w:val="000000"/>
          <w:sz w:val="22"/>
          <w:szCs w:val="22"/>
          <w:lang w:eastAsia="el-GR"/>
        </w:rPr>
        <w:t>α)</w:t>
      </w:r>
      <w:r w:rsidRPr="002034FF">
        <w:rPr>
          <w:rFonts w:ascii="Arial" w:hAnsi="Arial" w:cs="Arial"/>
          <w:color w:val="000000"/>
          <w:sz w:val="22"/>
          <w:szCs w:val="22"/>
          <w:lang w:eastAsia="el-GR"/>
        </w:rPr>
        <w:t> να έχει εκδοθεί και δημοσιευτεί σύμφωνα με τις οικείες διατάξεις που διέπουν την εσωτερική λειτουργία των οργανισμών η σχετική πράξη αντιστοίχισης των υφιστάμενων κλάδων και ειδικοτήτων με τους νέους κλάδους και ειδικότητες του Π.Δ. 85/2022 (Α΄ 232),</w:t>
      </w:r>
    </w:p>
    <w:p w:rsidR="0084622D" w:rsidRPr="002034FF" w:rsidRDefault="0084622D" w:rsidP="0084622D">
      <w:pPr>
        <w:shd w:val="clear" w:color="auto" w:fill="FFFFFF"/>
        <w:suppressAutoHyphens w:val="0"/>
        <w:spacing w:line="276" w:lineRule="auto"/>
        <w:jc w:val="both"/>
        <w:rPr>
          <w:rFonts w:ascii="Arial" w:hAnsi="Arial" w:cs="Arial"/>
          <w:color w:val="000000"/>
          <w:sz w:val="22"/>
          <w:szCs w:val="22"/>
          <w:lang w:eastAsia="el-GR"/>
        </w:rPr>
      </w:pPr>
      <w:r w:rsidRPr="002034FF">
        <w:rPr>
          <w:rFonts w:ascii="Arial" w:hAnsi="Arial" w:cs="Arial"/>
          <w:b/>
          <w:bCs/>
          <w:color w:val="000000"/>
          <w:sz w:val="22"/>
          <w:szCs w:val="22"/>
          <w:lang w:eastAsia="el-GR"/>
        </w:rPr>
        <w:t>β)</w:t>
      </w:r>
      <w:r w:rsidRPr="002034FF">
        <w:rPr>
          <w:rFonts w:ascii="Arial" w:hAnsi="Arial" w:cs="Arial"/>
          <w:color w:val="000000"/>
          <w:sz w:val="22"/>
          <w:szCs w:val="22"/>
          <w:lang w:eastAsia="el-GR"/>
        </w:rPr>
        <w:t xml:space="preserve"> να έχουν αναπροσαρμοστεί τα ψηφιακά οργανογράμματα βάσει της πράξης της </w:t>
      </w:r>
      <w:proofErr w:type="spellStart"/>
      <w:r w:rsidRPr="002034FF">
        <w:rPr>
          <w:rFonts w:ascii="Arial" w:hAnsi="Arial" w:cs="Arial"/>
          <w:color w:val="000000"/>
          <w:sz w:val="22"/>
          <w:szCs w:val="22"/>
          <w:lang w:eastAsia="el-GR"/>
        </w:rPr>
        <w:t>περ</w:t>
      </w:r>
      <w:proofErr w:type="spellEnd"/>
      <w:r w:rsidRPr="002034FF">
        <w:rPr>
          <w:rFonts w:ascii="Arial" w:hAnsi="Arial" w:cs="Arial"/>
          <w:color w:val="000000"/>
          <w:sz w:val="22"/>
          <w:szCs w:val="22"/>
          <w:lang w:eastAsia="el-GR"/>
        </w:rPr>
        <w:t>. α</w:t>
      </w:r>
    </w:p>
    <w:p w:rsidR="0084622D" w:rsidRPr="002034FF" w:rsidRDefault="0084622D" w:rsidP="0084622D">
      <w:pPr>
        <w:shd w:val="clear" w:color="auto" w:fill="FFFFFF"/>
        <w:suppressAutoHyphens w:val="0"/>
        <w:spacing w:line="276" w:lineRule="auto"/>
        <w:jc w:val="both"/>
        <w:rPr>
          <w:rFonts w:ascii="Arial" w:hAnsi="Arial" w:cs="Arial"/>
          <w:color w:val="000000"/>
          <w:sz w:val="22"/>
          <w:szCs w:val="22"/>
          <w:lang w:eastAsia="el-GR"/>
        </w:rPr>
      </w:pPr>
      <w:r w:rsidRPr="002034FF">
        <w:rPr>
          <w:rFonts w:ascii="Arial" w:hAnsi="Arial" w:cs="Arial"/>
          <w:b/>
          <w:bCs/>
          <w:color w:val="000000"/>
          <w:sz w:val="22"/>
          <w:szCs w:val="22"/>
          <w:lang w:eastAsia="el-GR"/>
        </w:rPr>
        <w:t>γ)</w:t>
      </w:r>
      <w:r w:rsidRPr="002034FF">
        <w:rPr>
          <w:rFonts w:ascii="Arial" w:hAnsi="Arial" w:cs="Arial"/>
          <w:color w:val="000000"/>
          <w:sz w:val="22"/>
          <w:szCs w:val="22"/>
          <w:lang w:eastAsia="el-GR"/>
        </w:rPr>
        <w:t> να έχουν επανεξεταστεί- διορθωθεί και συμπληρωθεί τα αντίστοιχα ειδικά περιγράμματα θέσεων βάσει των διατάξεων του Π.Δ. 85/2022 (Α΄ 232) και των οικείων οργανικών διατάξεων, λαμβάνοντας υπόψη και τις σχετικές οδηγίες που δόθηκαν για την ορθή κατάρτιση των ειδικών περιγραμμάτων θέσεων σύμφωνα με τις σχετικές εγκυκλίους.</w:t>
      </w:r>
    </w:p>
    <w:p w:rsidR="0084622D" w:rsidRPr="002034FF" w:rsidRDefault="0084622D" w:rsidP="0084622D">
      <w:pPr>
        <w:shd w:val="clear" w:color="auto" w:fill="FFFFFF"/>
        <w:suppressAutoHyphens w:val="0"/>
        <w:spacing w:line="276" w:lineRule="auto"/>
        <w:jc w:val="both"/>
        <w:rPr>
          <w:rFonts w:ascii="Arial" w:hAnsi="Arial" w:cs="Arial"/>
          <w:color w:val="000000"/>
          <w:sz w:val="22"/>
          <w:szCs w:val="22"/>
          <w:lang w:eastAsia="el-GR"/>
        </w:rPr>
      </w:pPr>
      <w:r w:rsidRPr="002034FF">
        <w:rPr>
          <w:rFonts w:ascii="Arial" w:hAnsi="Arial" w:cs="Arial"/>
          <w:b/>
          <w:bCs/>
          <w:color w:val="000000"/>
          <w:sz w:val="22"/>
          <w:szCs w:val="22"/>
          <w:lang w:eastAsia="el-GR"/>
        </w:rPr>
        <w:t>δ)</w:t>
      </w:r>
      <w:r w:rsidRPr="002034FF">
        <w:rPr>
          <w:rFonts w:ascii="Arial" w:hAnsi="Arial" w:cs="Arial"/>
          <w:color w:val="000000"/>
          <w:sz w:val="22"/>
          <w:szCs w:val="22"/>
          <w:lang w:eastAsia="el-GR"/>
        </w:rPr>
        <w:t xml:space="preserve"> οι αιτούμενες θέσεις να είναι χαρακτηρισμένες στο Ψηφιακό Οργανόγραμμα </w:t>
      </w:r>
      <w:r w:rsidRPr="002034FF">
        <w:rPr>
          <w:rFonts w:ascii="Arial" w:hAnsi="Arial" w:cs="Arial"/>
          <w:b/>
          <w:color w:val="000000"/>
          <w:sz w:val="22"/>
          <w:szCs w:val="22"/>
          <w:lang w:eastAsia="el-GR"/>
        </w:rPr>
        <w:t>ως Κενές</w:t>
      </w:r>
      <w:r w:rsidRPr="002034FF">
        <w:rPr>
          <w:rFonts w:ascii="Arial" w:hAnsi="Arial" w:cs="Arial"/>
          <w:color w:val="000000"/>
          <w:sz w:val="22"/>
          <w:szCs w:val="22"/>
          <w:lang w:eastAsia="el-GR"/>
        </w:rPr>
        <w:t xml:space="preserve"> και ως Εντός ή Εκτός </w:t>
      </w:r>
      <w:proofErr w:type="spellStart"/>
      <w:r w:rsidRPr="002034FF">
        <w:rPr>
          <w:rFonts w:ascii="Arial" w:hAnsi="Arial" w:cs="Arial"/>
          <w:color w:val="000000"/>
          <w:sz w:val="22"/>
          <w:szCs w:val="22"/>
          <w:lang w:eastAsia="el-GR"/>
        </w:rPr>
        <w:t>Προσοντολογίου</w:t>
      </w:r>
      <w:proofErr w:type="spellEnd"/>
      <w:r w:rsidRPr="002034FF">
        <w:rPr>
          <w:rFonts w:ascii="Arial" w:hAnsi="Arial" w:cs="Arial"/>
          <w:color w:val="000000"/>
          <w:sz w:val="22"/>
          <w:szCs w:val="22"/>
          <w:lang w:eastAsia="el-GR"/>
        </w:rPr>
        <w:t>.</w:t>
      </w:r>
    </w:p>
    <w:p w:rsidR="0084622D" w:rsidRPr="002034FF" w:rsidRDefault="0084622D" w:rsidP="0084622D">
      <w:pPr>
        <w:shd w:val="clear" w:color="auto" w:fill="FFFFFF"/>
        <w:suppressAutoHyphens w:val="0"/>
        <w:spacing w:line="276" w:lineRule="auto"/>
        <w:jc w:val="both"/>
        <w:rPr>
          <w:rFonts w:ascii="Arial" w:hAnsi="Arial" w:cs="Arial"/>
          <w:color w:val="000000"/>
          <w:sz w:val="22"/>
          <w:szCs w:val="22"/>
          <w:lang w:eastAsia="el-GR"/>
        </w:rPr>
      </w:pPr>
      <w:r w:rsidRPr="002034FF">
        <w:rPr>
          <w:rFonts w:ascii="Arial" w:hAnsi="Arial" w:cs="Arial"/>
          <w:color w:val="000000"/>
          <w:sz w:val="22"/>
          <w:szCs w:val="22"/>
          <w:lang w:eastAsia="el-GR"/>
        </w:rPr>
        <w:t> </w:t>
      </w:r>
    </w:p>
    <w:p w:rsidR="0084622D" w:rsidRPr="002034FF" w:rsidRDefault="0084622D" w:rsidP="0084622D">
      <w:pPr>
        <w:shd w:val="clear" w:color="auto" w:fill="FFFFFF"/>
        <w:suppressAutoHyphens w:val="0"/>
        <w:spacing w:line="276" w:lineRule="auto"/>
        <w:jc w:val="both"/>
        <w:rPr>
          <w:rFonts w:ascii="Arial" w:hAnsi="Arial" w:cs="Arial"/>
          <w:color w:val="000000"/>
          <w:sz w:val="22"/>
          <w:szCs w:val="22"/>
          <w:lang w:eastAsia="el-GR"/>
        </w:rPr>
      </w:pPr>
      <w:r w:rsidRPr="002034FF">
        <w:rPr>
          <w:rFonts w:ascii="Arial" w:hAnsi="Arial" w:cs="Arial"/>
          <w:b/>
          <w:bCs/>
          <w:color w:val="000000"/>
          <w:sz w:val="22"/>
          <w:szCs w:val="22"/>
          <w:lang w:eastAsia="el-GR"/>
        </w:rPr>
        <w:t>Επισημαίνεται ότι για την έγκριση οποιουδήποτε αιτήματος πρόσληψης τακτικού προσωπικού, απαιτείται, σύμφωνα με την παρ. 2 του άρθρου 51 του ν.4622/2019 (Α΄133), η προηγούμενη ανάρτηση της οικείας κενής θέσης στο Ψηφιακό Οργανόγραμμα του άρθρου 16 του ν. 4440/2016 (Α’ 224).</w:t>
      </w:r>
    </w:p>
    <w:p w:rsidR="0084622D" w:rsidRPr="002034FF" w:rsidRDefault="0084622D" w:rsidP="0084622D">
      <w:pPr>
        <w:shd w:val="clear" w:color="auto" w:fill="FFFFFF"/>
        <w:suppressAutoHyphens w:val="0"/>
        <w:spacing w:line="276" w:lineRule="auto"/>
        <w:jc w:val="both"/>
        <w:rPr>
          <w:rFonts w:ascii="Arial" w:hAnsi="Arial" w:cs="Arial"/>
          <w:color w:val="000000"/>
          <w:sz w:val="22"/>
          <w:szCs w:val="22"/>
          <w:lang w:eastAsia="el-GR"/>
        </w:rPr>
      </w:pPr>
      <w:r w:rsidRPr="002034FF">
        <w:rPr>
          <w:rFonts w:ascii="Arial" w:hAnsi="Arial" w:cs="Arial"/>
          <w:color w:val="000000"/>
          <w:sz w:val="22"/>
          <w:szCs w:val="22"/>
          <w:lang w:eastAsia="el-GR"/>
        </w:rPr>
        <w:t> </w:t>
      </w:r>
    </w:p>
    <w:p w:rsidR="0084622D" w:rsidRPr="002034FF" w:rsidRDefault="0084622D" w:rsidP="0084622D">
      <w:pPr>
        <w:shd w:val="clear" w:color="auto" w:fill="FFFFFF"/>
        <w:suppressAutoHyphens w:val="0"/>
        <w:spacing w:line="276" w:lineRule="auto"/>
        <w:jc w:val="both"/>
        <w:rPr>
          <w:rFonts w:ascii="Arial" w:hAnsi="Arial" w:cs="Arial"/>
          <w:color w:val="000000"/>
          <w:sz w:val="22"/>
          <w:szCs w:val="22"/>
          <w:lang w:eastAsia="el-GR"/>
        </w:rPr>
      </w:pPr>
      <w:r w:rsidRPr="002034FF">
        <w:rPr>
          <w:rFonts w:ascii="Arial" w:hAnsi="Arial" w:cs="Arial"/>
          <w:color w:val="000000"/>
          <w:sz w:val="22"/>
          <w:szCs w:val="22"/>
          <w:lang w:eastAsia="el-GR"/>
        </w:rPr>
        <w:t>Σύμφωνα δε με τις διατάξεις του πρώτου εδαφίου της παρ. 1 του άρθρου 16 του ν.4440/2016 όπως αντικαταστάθηκε με την παράγραφο 2 του άρθρου 31 του ν.4795/2021 υποχρέωση Ψηφιακού Οργανογράμματος έχουν όλοι οι φορείς που το προσωπικό τους απογράφεται στο Μητρώο Ανθρώπινου Δυναμικού Ελληνικού Δημοσίου.</w:t>
      </w:r>
    </w:p>
    <w:p w:rsidR="0084622D" w:rsidRPr="002034FF" w:rsidRDefault="0084622D" w:rsidP="0084622D">
      <w:pPr>
        <w:shd w:val="clear" w:color="auto" w:fill="FFFFFF"/>
        <w:suppressAutoHyphens w:val="0"/>
        <w:spacing w:line="276" w:lineRule="auto"/>
        <w:jc w:val="both"/>
        <w:rPr>
          <w:rFonts w:ascii="Arial" w:hAnsi="Arial" w:cs="Arial"/>
          <w:color w:val="000000"/>
          <w:sz w:val="22"/>
          <w:szCs w:val="22"/>
          <w:lang w:eastAsia="el-GR"/>
        </w:rPr>
      </w:pPr>
      <w:r w:rsidRPr="002034FF">
        <w:rPr>
          <w:rFonts w:ascii="Arial" w:hAnsi="Arial" w:cs="Arial"/>
          <w:color w:val="000000"/>
          <w:sz w:val="22"/>
          <w:szCs w:val="22"/>
          <w:lang w:eastAsia="el-GR"/>
        </w:rPr>
        <w:t> </w:t>
      </w:r>
    </w:p>
    <w:p w:rsidR="0084622D" w:rsidRPr="002034FF" w:rsidRDefault="0084622D" w:rsidP="0084622D">
      <w:pPr>
        <w:shd w:val="clear" w:color="auto" w:fill="FFFFFF"/>
        <w:suppressAutoHyphens w:val="0"/>
        <w:spacing w:line="276" w:lineRule="auto"/>
        <w:jc w:val="both"/>
        <w:rPr>
          <w:rFonts w:ascii="Arial" w:hAnsi="Arial" w:cs="Arial"/>
          <w:b/>
          <w:color w:val="000000"/>
          <w:sz w:val="22"/>
          <w:szCs w:val="22"/>
          <w:u w:val="single"/>
          <w:lang w:eastAsia="el-GR"/>
        </w:rPr>
      </w:pPr>
    </w:p>
    <w:p w:rsidR="0084622D" w:rsidRPr="002034FF" w:rsidRDefault="0084622D" w:rsidP="0084622D">
      <w:pPr>
        <w:shd w:val="clear" w:color="auto" w:fill="FFFFFF"/>
        <w:suppressAutoHyphens w:val="0"/>
        <w:spacing w:line="276" w:lineRule="auto"/>
        <w:jc w:val="both"/>
        <w:rPr>
          <w:rFonts w:ascii="Arial" w:hAnsi="Arial" w:cs="Arial"/>
          <w:b/>
          <w:color w:val="000000"/>
          <w:sz w:val="22"/>
          <w:szCs w:val="22"/>
          <w:lang w:eastAsia="el-GR"/>
        </w:rPr>
      </w:pPr>
      <w:r w:rsidRPr="002034FF">
        <w:rPr>
          <w:rFonts w:ascii="Arial" w:hAnsi="Arial" w:cs="Arial"/>
          <w:b/>
          <w:color w:val="000000"/>
          <w:sz w:val="22"/>
          <w:szCs w:val="22"/>
          <w:u w:val="single"/>
          <w:lang w:eastAsia="el-GR"/>
        </w:rPr>
        <w:t>6. ΤΟ ΚΑΘΕ ΑΝΑΛΥΤΙΚΟ ΑΙΤΗΜΑ ΠΡΟΓΡΑΜΜΑΤΙΣΜΟΥ ΠΡΟΣΛΗΨΕΩΝ ΤΑΚΤΙΚΟΥ ΠΡΟΣΩΠΙΚΟΥ ΠΕΡΙΛΑΜΒΑΝΕΙ ΤΑ ΕΞΗΣ ΠΕΔΙΑ:</w:t>
      </w:r>
    </w:p>
    <w:p w:rsidR="0084622D" w:rsidRPr="002034FF" w:rsidRDefault="0084622D" w:rsidP="0084622D">
      <w:pPr>
        <w:shd w:val="clear" w:color="auto" w:fill="FFFFFF"/>
        <w:suppressAutoHyphens w:val="0"/>
        <w:spacing w:line="276" w:lineRule="auto"/>
        <w:jc w:val="both"/>
        <w:rPr>
          <w:rFonts w:ascii="Arial" w:hAnsi="Arial" w:cs="Arial"/>
          <w:b/>
          <w:color w:val="000000"/>
          <w:sz w:val="22"/>
          <w:szCs w:val="22"/>
          <w:lang w:eastAsia="el-GR"/>
        </w:rPr>
      </w:pPr>
      <w:r w:rsidRPr="002034FF">
        <w:rPr>
          <w:rFonts w:ascii="Arial" w:hAnsi="Arial" w:cs="Arial"/>
          <w:b/>
          <w:color w:val="000000"/>
          <w:sz w:val="22"/>
          <w:szCs w:val="22"/>
          <w:lang w:eastAsia="el-GR"/>
        </w:rPr>
        <w:t> </w:t>
      </w:r>
    </w:p>
    <w:p w:rsidR="0084622D" w:rsidRPr="002034FF" w:rsidRDefault="0084622D" w:rsidP="0084622D">
      <w:pPr>
        <w:shd w:val="clear" w:color="auto" w:fill="FFFFFF"/>
        <w:suppressAutoHyphens w:val="0"/>
        <w:spacing w:line="276" w:lineRule="auto"/>
        <w:jc w:val="both"/>
        <w:rPr>
          <w:rFonts w:ascii="Arial" w:hAnsi="Arial" w:cs="Arial"/>
          <w:color w:val="000000"/>
          <w:sz w:val="22"/>
          <w:szCs w:val="22"/>
          <w:lang w:eastAsia="el-GR"/>
        </w:rPr>
      </w:pPr>
      <w:r w:rsidRPr="002034FF">
        <w:rPr>
          <w:rFonts w:ascii="Arial" w:hAnsi="Arial" w:cs="Arial"/>
          <w:color w:val="000000"/>
          <w:sz w:val="22"/>
          <w:szCs w:val="22"/>
          <w:lang w:eastAsia="el-GR"/>
        </w:rPr>
        <w:t>-</w:t>
      </w:r>
      <w:r w:rsidRPr="002034FF">
        <w:rPr>
          <w:rFonts w:ascii="Arial" w:hAnsi="Arial" w:cs="Arial"/>
          <w:b/>
          <w:bCs/>
          <w:color w:val="000000"/>
          <w:sz w:val="22"/>
          <w:szCs w:val="22"/>
          <w:u w:val="single"/>
          <w:lang w:eastAsia="el-GR"/>
        </w:rPr>
        <w:t>Πλήθος Αιτημάτων Πρόσληψης</w:t>
      </w:r>
      <w:r w:rsidRPr="002034FF">
        <w:rPr>
          <w:rFonts w:ascii="Arial" w:hAnsi="Arial" w:cs="Arial"/>
          <w:b/>
          <w:bCs/>
          <w:color w:val="000000"/>
          <w:sz w:val="22"/>
          <w:szCs w:val="22"/>
          <w:lang w:eastAsia="el-GR"/>
        </w:rPr>
        <w:t> (αριθμητικό πεδίο)</w:t>
      </w:r>
    </w:p>
    <w:p w:rsidR="0084622D" w:rsidRPr="002034FF" w:rsidRDefault="0084622D" w:rsidP="0084622D">
      <w:pPr>
        <w:shd w:val="clear" w:color="auto" w:fill="FFFFFF"/>
        <w:suppressAutoHyphens w:val="0"/>
        <w:spacing w:line="276" w:lineRule="auto"/>
        <w:jc w:val="both"/>
        <w:rPr>
          <w:rFonts w:ascii="Arial" w:hAnsi="Arial" w:cs="Arial"/>
          <w:color w:val="000000"/>
          <w:sz w:val="22"/>
          <w:szCs w:val="22"/>
          <w:lang w:eastAsia="el-GR"/>
        </w:rPr>
      </w:pPr>
      <w:r w:rsidRPr="002034FF">
        <w:rPr>
          <w:rFonts w:ascii="Arial" w:hAnsi="Arial" w:cs="Arial"/>
          <w:b/>
          <w:bCs/>
          <w:color w:val="000000"/>
          <w:sz w:val="22"/>
          <w:szCs w:val="22"/>
          <w:lang w:eastAsia="el-GR"/>
        </w:rPr>
        <w:t>- Έχει υποβληθεί αντίστοιχο σχέδιο στον Πολυετή Προγραμματισμό 2026-2029</w:t>
      </w:r>
      <w:r w:rsidRPr="002034FF">
        <w:rPr>
          <w:rFonts w:ascii="Arial" w:hAnsi="Arial" w:cs="Arial"/>
          <w:color w:val="000000"/>
          <w:sz w:val="22"/>
          <w:szCs w:val="22"/>
          <w:lang w:eastAsia="el-GR"/>
        </w:rPr>
        <w:t xml:space="preserve">: </w:t>
      </w:r>
    </w:p>
    <w:p w:rsidR="0084622D" w:rsidRPr="002034FF" w:rsidRDefault="0084622D" w:rsidP="0084622D">
      <w:pPr>
        <w:shd w:val="clear" w:color="auto" w:fill="FFFFFF"/>
        <w:suppressAutoHyphens w:val="0"/>
        <w:spacing w:line="276" w:lineRule="auto"/>
        <w:jc w:val="both"/>
        <w:rPr>
          <w:rFonts w:ascii="Arial" w:hAnsi="Arial" w:cs="Arial"/>
          <w:color w:val="000000"/>
          <w:sz w:val="22"/>
          <w:szCs w:val="22"/>
          <w:lang w:eastAsia="el-GR"/>
        </w:rPr>
      </w:pPr>
      <w:r w:rsidRPr="002034FF">
        <w:rPr>
          <w:rFonts w:ascii="Arial" w:hAnsi="Arial" w:cs="Arial"/>
          <w:color w:val="000000"/>
          <w:sz w:val="22"/>
          <w:szCs w:val="22"/>
          <w:lang w:eastAsia="el-GR"/>
        </w:rPr>
        <w:t>-</w:t>
      </w:r>
      <w:r w:rsidRPr="002034FF">
        <w:rPr>
          <w:rFonts w:ascii="Arial" w:hAnsi="Arial" w:cs="Arial"/>
          <w:b/>
          <w:bCs/>
          <w:color w:val="000000"/>
          <w:sz w:val="22"/>
          <w:szCs w:val="22"/>
          <w:u w:val="single"/>
          <w:lang w:eastAsia="el-GR"/>
        </w:rPr>
        <w:t xml:space="preserve">Τεκμηρίωση Αναγκαιότητας: </w:t>
      </w:r>
      <w:r w:rsidRPr="002034FF">
        <w:rPr>
          <w:rFonts w:ascii="Arial" w:hAnsi="Arial" w:cs="Arial"/>
          <w:color w:val="000000"/>
          <w:sz w:val="22"/>
          <w:szCs w:val="22"/>
          <w:lang w:eastAsia="el-GR"/>
        </w:rPr>
        <w:t> Επιλογή μίας τιμής από το αντίστοιχο λεξικό, ιεραρχώντας την πιο σημαντική αιτιολογία από τις εξής διαθέσιμες: 1) Άσκηση επιπλέον/νέων αρμοδιοτήτων, 2) Έλλειψη προσωπικού λόγω κινητικότητας, 3) Αποχωρήσεις λόγω συνταξιοδότησης, 4) Οργανωτική αναδιάρθρωση, 5) Συσσωρευμένες υπηρεσιακές εκκρεμότητες.</w:t>
      </w:r>
    </w:p>
    <w:p w:rsidR="0084622D" w:rsidRPr="002034FF" w:rsidRDefault="0084622D" w:rsidP="0084622D">
      <w:pPr>
        <w:shd w:val="clear" w:color="auto" w:fill="FFFFFF"/>
        <w:suppressAutoHyphens w:val="0"/>
        <w:spacing w:line="276" w:lineRule="auto"/>
        <w:jc w:val="both"/>
        <w:rPr>
          <w:rFonts w:ascii="Arial" w:hAnsi="Arial" w:cs="Arial"/>
          <w:color w:val="000000"/>
          <w:sz w:val="22"/>
          <w:szCs w:val="22"/>
          <w:lang w:eastAsia="el-GR"/>
        </w:rPr>
      </w:pPr>
      <w:r w:rsidRPr="002034FF">
        <w:rPr>
          <w:rFonts w:ascii="Arial" w:hAnsi="Arial" w:cs="Arial"/>
          <w:color w:val="000000"/>
          <w:sz w:val="22"/>
          <w:szCs w:val="22"/>
          <w:lang w:eastAsia="el-GR"/>
        </w:rPr>
        <w:t>-</w:t>
      </w:r>
      <w:r w:rsidRPr="002034FF">
        <w:rPr>
          <w:rFonts w:ascii="Arial" w:hAnsi="Arial" w:cs="Arial"/>
          <w:b/>
          <w:bCs/>
          <w:color w:val="000000"/>
          <w:sz w:val="22"/>
          <w:szCs w:val="22"/>
          <w:u w:val="single"/>
          <w:lang w:eastAsia="el-GR"/>
        </w:rPr>
        <w:t>Ύψος Ετήσιας Προκαλούμενης Δαπάνης</w:t>
      </w:r>
      <w:r w:rsidRPr="002034FF">
        <w:rPr>
          <w:rFonts w:ascii="Arial" w:hAnsi="Arial" w:cs="Arial"/>
          <w:b/>
          <w:bCs/>
          <w:color w:val="000000"/>
          <w:sz w:val="22"/>
          <w:szCs w:val="22"/>
          <w:lang w:eastAsia="el-GR"/>
        </w:rPr>
        <w:t> (ποσό σε ευρώ):</w:t>
      </w:r>
      <w:r w:rsidRPr="002034FF">
        <w:rPr>
          <w:rFonts w:ascii="Arial" w:hAnsi="Arial" w:cs="Arial"/>
          <w:color w:val="000000"/>
          <w:sz w:val="22"/>
          <w:szCs w:val="22"/>
          <w:lang w:eastAsia="el-GR"/>
        </w:rPr>
        <w:t xml:space="preserve"> Αποτύπωση της δαπάνης των προσλήψεων του αιτούμενου προσωπικού της συγκεκριμένης Εργασιακής σχέσης, Κατηγορίας, Κλάδου και Ειδικότητας. Επισημαίνεται ότι για τον προσδιορισμό του ύψους των προκαλούμενων δαπανών, θα πρέπει να υπάρξει </w:t>
      </w:r>
      <w:r w:rsidRPr="002034FF">
        <w:rPr>
          <w:rFonts w:ascii="Arial" w:hAnsi="Arial" w:cs="Arial"/>
          <w:b/>
          <w:color w:val="000000"/>
          <w:sz w:val="22"/>
          <w:szCs w:val="22"/>
          <w:lang w:eastAsia="el-GR"/>
        </w:rPr>
        <w:t>συνεργασία μεταξύ των Διευθύνσεων Διοικητικού/Προσωπικού και των Οικονομικών Υπηρεσιών</w:t>
      </w:r>
      <w:r w:rsidRPr="002034FF">
        <w:rPr>
          <w:rFonts w:ascii="Arial" w:hAnsi="Arial" w:cs="Arial"/>
          <w:color w:val="000000"/>
          <w:sz w:val="22"/>
          <w:szCs w:val="22"/>
          <w:lang w:eastAsia="el-GR"/>
        </w:rPr>
        <w:t xml:space="preserve"> των Φορέων προκειμένου το προκαλούμενο κόστος να υπολογιστεί κατά τρόπο όσο το δυνατόν πιο ακριβή και ορθολογικό, κατά κατηγορία και βαθμίδα, εντός του πλαισίου πάντα των κείμενων μισθολογικών διατάξεων στις οποίες εμπίπτει το νεοπροσλαμβανόμενο προσωπικό.</w:t>
      </w:r>
    </w:p>
    <w:p w:rsidR="0084622D" w:rsidRPr="002034FF" w:rsidRDefault="0084622D" w:rsidP="0084622D">
      <w:pPr>
        <w:shd w:val="clear" w:color="auto" w:fill="FFFFFF"/>
        <w:suppressAutoHyphens w:val="0"/>
        <w:spacing w:line="276" w:lineRule="auto"/>
        <w:jc w:val="both"/>
        <w:rPr>
          <w:rFonts w:ascii="Arial" w:hAnsi="Arial" w:cs="Arial"/>
          <w:b/>
          <w:color w:val="000000"/>
          <w:sz w:val="22"/>
          <w:szCs w:val="22"/>
          <w:lang w:eastAsia="el-GR"/>
        </w:rPr>
      </w:pPr>
      <w:r w:rsidRPr="002034FF">
        <w:rPr>
          <w:rFonts w:ascii="Arial" w:hAnsi="Arial" w:cs="Arial"/>
          <w:b/>
          <w:color w:val="000000"/>
          <w:sz w:val="22"/>
          <w:szCs w:val="22"/>
          <w:lang w:eastAsia="el-GR"/>
        </w:rPr>
        <w:t xml:space="preserve">Επισημαίνεται </w:t>
      </w:r>
    </w:p>
    <w:p w:rsidR="0084622D" w:rsidRPr="002034FF" w:rsidRDefault="0084622D" w:rsidP="0084622D">
      <w:pPr>
        <w:shd w:val="clear" w:color="auto" w:fill="FFFFFF"/>
        <w:suppressAutoHyphens w:val="0"/>
        <w:spacing w:line="276" w:lineRule="auto"/>
        <w:jc w:val="both"/>
        <w:rPr>
          <w:rFonts w:ascii="Arial" w:hAnsi="Arial" w:cs="Arial"/>
          <w:color w:val="000000"/>
          <w:sz w:val="22"/>
          <w:szCs w:val="22"/>
          <w:lang w:eastAsia="el-GR"/>
        </w:rPr>
      </w:pPr>
      <w:r w:rsidRPr="002034FF">
        <w:rPr>
          <w:rFonts w:ascii="Arial" w:hAnsi="Arial" w:cs="Arial"/>
          <w:color w:val="000000"/>
          <w:sz w:val="22"/>
          <w:szCs w:val="22"/>
          <w:lang w:eastAsia="el-GR"/>
        </w:rPr>
        <w:t>-</w:t>
      </w:r>
      <w:r w:rsidRPr="002034FF">
        <w:rPr>
          <w:rFonts w:ascii="Arial" w:hAnsi="Arial" w:cs="Arial"/>
          <w:b/>
          <w:bCs/>
          <w:color w:val="000000"/>
          <w:sz w:val="22"/>
          <w:szCs w:val="22"/>
          <w:u w:val="single"/>
          <w:lang w:eastAsia="el-GR"/>
        </w:rPr>
        <w:t>Μηνιαίος Βασικός Μισθός</w:t>
      </w:r>
      <w:r w:rsidRPr="002034FF">
        <w:rPr>
          <w:rFonts w:ascii="Arial" w:hAnsi="Arial" w:cs="Arial"/>
          <w:b/>
          <w:bCs/>
          <w:color w:val="000000"/>
          <w:sz w:val="22"/>
          <w:szCs w:val="22"/>
          <w:lang w:eastAsia="el-GR"/>
        </w:rPr>
        <w:t> (αριθμητικό πεδίο):</w:t>
      </w:r>
      <w:r w:rsidRPr="002034FF">
        <w:rPr>
          <w:rFonts w:ascii="Arial" w:hAnsi="Arial" w:cs="Arial"/>
          <w:color w:val="000000"/>
          <w:sz w:val="22"/>
          <w:szCs w:val="22"/>
          <w:lang w:eastAsia="el-GR"/>
        </w:rPr>
        <w:t> ανά αιτούμενο άτομο.</w:t>
      </w:r>
    </w:p>
    <w:p w:rsidR="0084622D" w:rsidRPr="002034FF" w:rsidRDefault="0084622D" w:rsidP="0084622D">
      <w:pPr>
        <w:shd w:val="clear" w:color="auto" w:fill="FFFFFF"/>
        <w:suppressAutoHyphens w:val="0"/>
        <w:spacing w:line="276" w:lineRule="auto"/>
        <w:jc w:val="both"/>
        <w:rPr>
          <w:rFonts w:ascii="Arial" w:hAnsi="Arial" w:cs="Arial"/>
          <w:color w:val="000000"/>
          <w:sz w:val="22"/>
          <w:szCs w:val="22"/>
          <w:lang w:eastAsia="el-GR"/>
        </w:rPr>
      </w:pPr>
      <w:r w:rsidRPr="002034FF">
        <w:rPr>
          <w:rFonts w:ascii="Arial" w:hAnsi="Arial" w:cs="Arial"/>
          <w:color w:val="000000"/>
          <w:sz w:val="22"/>
          <w:szCs w:val="22"/>
          <w:lang w:eastAsia="el-GR"/>
        </w:rPr>
        <w:t>-</w:t>
      </w:r>
      <w:r w:rsidRPr="002034FF">
        <w:rPr>
          <w:rFonts w:ascii="Arial" w:hAnsi="Arial" w:cs="Arial"/>
          <w:b/>
          <w:bCs/>
          <w:color w:val="000000"/>
          <w:sz w:val="22"/>
          <w:szCs w:val="22"/>
          <w:u w:val="single"/>
          <w:lang w:eastAsia="el-GR"/>
        </w:rPr>
        <w:t>Μηνιαίες Εργοδοτικές Εισφορές</w:t>
      </w:r>
      <w:r w:rsidRPr="002034FF">
        <w:rPr>
          <w:rFonts w:ascii="Arial" w:hAnsi="Arial" w:cs="Arial"/>
          <w:b/>
          <w:bCs/>
          <w:color w:val="000000"/>
          <w:sz w:val="22"/>
          <w:szCs w:val="22"/>
          <w:lang w:eastAsia="el-GR"/>
        </w:rPr>
        <w:t> (αριθμητικό πεδίο) </w:t>
      </w:r>
      <w:r w:rsidRPr="002034FF">
        <w:rPr>
          <w:rFonts w:ascii="Arial" w:hAnsi="Arial" w:cs="Arial"/>
          <w:color w:val="000000"/>
          <w:sz w:val="22"/>
          <w:szCs w:val="22"/>
          <w:lang w:eastAsia="el-GR"/>
        </w:rPr>
        <w:t>: ανά αιτούμενο άτομο.</w:t>
      </w:r>
    </w:p>
    <w:p w:rsidR="0084622D" w:rsidRPr="002034FF" w:rsidRDefault="0084622D" w:rsidP="0084622D">
      <w:pPr>
        <w:shd w:val="clear" w:color="auto" w:fill="FFFFFF"/>
        <w:suppressAutoHyphens w:val="0"/>
        <w:spacing w:line="276" w:lineRule="auto"/>
        <w:jc w:val="both"/>
        <w:rPr>
          <w:rFonts w:ascii="Arial" w:hAnsi="Arial" w:cs="Arial"/>
          <w:color w:val="000000"/>
          <w:sz w:val="22"/>
          <w:szCs w:val="22"/>
          <w:lang w:eastAsia="el-GR"/>
        </w:rPr>
      </w:pPr>
      <w:r w:rsidRPr="002034FF">
        <w:rPr>
          <w:rFonts w:ascii="Arial" w:hAnsi="Arial" w:cs="Arial"/>
          <w:color w:val="000000"/>
          <w:sz w:val="22"/>
          <w:szCs w:val="22"/>
          <w:lang w:eastAsia="el-GR"/>
        </w:rPr>
        <w:t>-</w:t>
      </w:r>
      <w:r w:rsidRPr="002034FF">
        <w:rPr>
          <w:rFonts w:ascii="Arial" w:hAnsi="Arial" w:cs="Arial"/>
          <w:b/>
          <w:bCs/>
          <w:color w:val="000000"/>
          <w:sz w:val="22"/>
          <w:szCs w:val="22"/>
          <w:u w:val="single"/>
          <w:lang w:eastAsia="el-GR"/>
        </w:rPr>
        <w:t>Υποχρεωτικά Επιδόματα</w:t>
      </w:r>
      <w:r w:rsidRPr="002034FF">
        <w:rPr>
          <w:rFonts w:ascii="Arial" w:hAnsi="Arial" w:cs="Arial"/>
          <w:b/>
          <w:bCs/>
          <w:color w:val="000000"/>
          <w:sz w:val="22"/>
          <w:szCs w:val="22"/>
          <w:lang w:eastAsia="el-GR"/>
        </w:rPr>
        <w:t> (ελεύθερο κείμενο):</w:t>
      </w:r>
    </w:p>
    <w:p w:rsidR="0084622D" w:rsidRPr="002034FF" w:rsidRDefault="0084622D" w:rsidP="0084622D">
      <w:pPr>
        <w:shd w:val="clear" w:color="auto" w:fill="FFFFFF"/>
        <w:suppressAutoHyphens w:val="0"/>
        <w:spacing w:line="276" w:lineRule="auto"/>
        <w:jc w:val="both"/>
        <w:rPr>
          <w:rFonts w:ascii="Arial" w:hAnsi="Arial" w:cs="Arial"/>
          <w:color w:val="000000"/>
          <w:sz w:val="22"/>
          <w:szCs w:val="22"/>
          <w:lang w:eastAsia="el-GR"/>
        </w:rPr>
      </w:pPr>
      <w:r w:rsidRPr="002034FF">
        <w:rPr>
          <w:rFonts w:ascii="Arial" w:hAnsi="Arial" w:cs="Arial"/>
          <w:color w:val="000000"/>
          <w:sz w:val="22"/>
          <w:szCs w:val="22"/>
          <w:lang w:eastAsia="el-GR"/>
        </w:rPr>
        <w:t xml:space="preserve">Στο εν λόγω πεδίο καταχωρούνται τα τυχόν υποχρεωτικά επιδόματα που δικαιούται ο νεοπροσλαμβανόμενος ανάλογα με τη θέση και τον βαθμό όπως τα γνωρίζει ο εκκαθαριστής </w:t>
      </w:r>
      <w:r w:rsidRPr="002034FF">
        <w:rPr>
          <w:rFonts w:ascii="Arial" w:hAnsi="Arial" w:cs="Arial"/>
          <w:color w:val="000000"/>
          <w:sz w:val="22"/>
          <w:szCs w:val="22"/>
          <w:lang w:eastAsia="el-GR"/>
        </w:rPr>
        <w:lastRenderedPageBreak/>
        <w:t>(π.χ. ανθυγιεινό, παραμεθορίου) και όχι αυτά που δεν είναι σε θέση να γνωρίζει η υπηρεσία (π.χ. τέκνου).</w:t>
      </w:r>
    </w:p>
    <w:p w:rsidR="0084622D" w:rsidRPr="002034FF" w:rsidRDefault="0084622D" w:rsidP="0084622D">
      <w:pPr>
        <w:shd w:val="clear" w:color="auto" w:fill="FFFFFF"/>
        <w:suppressAutoHyphens w:val="0"/>
        <w:spacing w:line="276" w:lineRule="auto"/>
        <w:jc w:val="both"/>
        <w:rPr>
          <w:rFonts w:ascii="Arial" w:hAnsi="Arial" w:cs="Arial"/>
          <w:color w:val="000000"/>
          <w:sz w:val="22"/>
          <w:szCs w:val="22"/>
          <w:lang w:eastAsia="el-GR"/>
        </w:rPr>
      </w:pPr>
      <w:r w:rsidRPr="002034FF">
        <w:rPr>
          <w:rFonts w:ascii="Arial" w:hAnsi="Arial" w:cs="Arial"/>
          <w:color w:val="000000"/>
          <w:sz w:val="22"/>
          <w:szCs w:val="22"/>
          <w:lang w:eastAsia="el-GR"/>
        </w:rPr>
        <w:t>-</w:t>
      </w:r>
      <w:r w:rsidRPr="002034FF">
        <w:rPr>
          <w:rFonts w:ascii="Arial" w:hAnsi="Arial" w:cs="Arial"/>
          <w:b/>
          <w:bCs/>
          <w:color w:val="000000"/>
          <w:sz w:val="22"/>
          <w:szCs w:val="22"/>
          <w:u w:val="single"/>
          <w:lang w:eastAsia="el-GR"/>
        </w:rPr>
        <w:t>Τρόπος Κάλυψης/Πηγή Χρηματοδότησης:</w:t>
      </w:r>
      <w:r w:rsidRPr="002034FF">
        <w:rPr>
          <w:rFonts w:ascii="Arial" w:hAnsi="Arial" w:cs="Arial"/>
          <w:color w:val="000000"/>
          <w:sz w:val="22"/>
          <w:szCs w:val="22"/>
          <w:lang w:eastAsia="el-GR"/>
        </w:rPr>
        <w:t> Αποτύπωση του τρόπου κάλυψης της προκαλούμενης δαπάνης. Επιλογή τιμής από το αντίστοιχο λεξικό.</w:t>
      </w:r>
    </w:p>
    <w:p w:rsidR="0084622D" w:rsidRPr="002034FF" w:rsidRDefault="0084622D" w:rsidP="0084622D">
      <w:pPr>
        <w:shd w:val="clear" w:color="auto" w:fill="FFFFFF"/>
        <w:suppressAutoHyphens w:val="0"/>
        <w:spacing w:line="276" w:lineRule="auto"/>
        <w:jc w:val="both"/>
        <w:rPr>
          <w:rFonts w:ascii="Arial" w:hAnsi="Arial" w:cs="Arial"/>
          <w:color w:val="000000"/>
          <w:sz w:val="22"/>
          <w:szCs w:val="22"/>
          <w:lang w:eastAsia="el-GR"/>
        </w:rPr>
      </w:pPr>
      <w:r w:rsidRPr="002034FF">
        <w:rPr>
          <w:rFonts w:ascii="Arial" w:hAnsi="Arial" w:cs="Arial"/>
          <w:color w:val="000000"/>
          <w:sz w:val="22"/>
          <w:szCs w:val="22"/>
          <w:lang w:eastAsia="el-GR"/>
        </w:rPr>
        <w:t xml:space="preserve">Για την επιλογή της τιμής θα πρέπει να ληφθεί υπόψη η πηγή κάλυψης της δαπάνης, είτε εν </w:t>
      </w:r>
      <w:proofErr w:type="spellStart"/>
      <w:r w:rsidRPr="002034FF">
        <w:rPr>
          <w:rFonts w:ascii="Arial" w:hAnsi="Arial" w:cs="Arial"/>
          <w:color w:val="000000"/>
          <w:sz w:val="22"/>
          <w:szCs w:val="22"/>
          <w:lang w:eastAsia="el-GR"/>
        </w:rPr>
        <w:t>όλω</w:t>
      </w:r>
      <w:proofErr w:type="spellEnd"/>
      <w:r w:rsidRPr="002034FF">
        <w:rPr>
          <w:rFonts w:ascii="Arial" w:hAnsi="Arial" w:cs="Arial"/>
          <w:color w:val="000000"/>
          <w:sz w:val="22"/>
          <w:szCs w:val="22"/>
          <w:lang w:eastAsia="el-GR"/>
        </w:rPr>
        <w:t>, είτε κατά το μεγαλύτερο ποσοστό της.</w:t>
      </w:r>
    </w:p>
    <w:p w:rsidR="0084622D" w:rsidRPr="002034FF" w:rsidRDefault="0084622D" w:rsidP="0084622D">
      <w:pPr>
        <w:shd w:val="clear" w:color="auto" w:fill="FFFFFF"/>
        <w:suppressAutoHyphens w:val="0"/>
        <w:spacing w:line="276" w:lineRule="auto"/>
        <w:jc w:val="both"/>
        <w:rPr>
          <w:rFonts w:ascii="Arial" w:hAnsi="Arial" w:cs="Arial"/>
          <w:color w:val="000000"/>
          <w:sz w:val="22"/>
          <w:szCs w:val="22"/>
          <w:lang w:eastAsia="el-GR"/>
        </w:rPr>
      </w:pPr>
      <w:r w:rsidRPr="002034FF">
        <w:rPr>
          <w:rFonts w:ascii="Arial" w:hAnsi="Arial" w:cs="Arial"/>
          <w:color w:val="000000"/>
          <w:sz w:val="22"/>
          <w:szCs w:val="22"/>
          <w:lang w:eastAsia="el-GR"/>
        </w:rPr>
        <w:t>-</w:t>
      </w:r>
      <w:r w:rsidRPr="002034FF">
        <w:rPr>
          <w:rFonts w:ascii="Arial" w:hAnsi="Arial" w:cs="Arial"/>
          <w:b/>
          <w:bCs/>
          <w:color w:val="000000"/>
          <w:sz w:val="22"/>
          <w:szCs w:val="22"/>
          <w:u w:val="single"/>
          <w:lang w:eastAsia="el-GR"/>
        </w:rPr>
        <w:t>Αναγκαίος χρόνος ολοκλήρωσης προσλήψεων:</w:t>
      </w:r>
      <w:r w:rsidRPr="002034FF">
        <w:rPr>
          <w:rFonts w:ascii="Arial" w:hAnsi="Arial" w:cs="Arial"/>
          <w:color w:val="000000"/>
          <w:sz w:val="22"/>
          <w:szCs w:val="22"/>
          <w:lang w:eastAsia="el-GR"/>
        </w:rPr>
        <w:t> Με βάση την αμεσότητα της ανάγκης πλήρωσης των αιτούμενων θέσεων, συμπληρώνεται ο μήνας που ο φορέας εκτιμά ότι η ανάγκη θα πρέπει να έχει καλυφθεί.</w:t>
      </w:r>
    </w:p>
    <w:p w:rsidR="0084622D" w:rsidRPr="002034FF" w:rsidRDefault="0084622D" w:rsidP="0084622D">
      <w:pPr>
        <w:shd w:val="clear" w:color="auto" w:fill="FFFFFF"/>
        <w:suppressAutoHyphens w:val="0"/>
        <w:spacing w:line="276" w:lineRule="auto"/>
        <w:jc w:val="both"/>
        <w:rPr>
          <w:rFonts w:ascii="Arial" w:hAnsi="Arial" w:cs="Arial"/>
          <w:color w:val="000000"/>
          <w:sz w:val="22"/>
          <w:szCs w:val="22"/>
          <w:lang w:eastAsia="el-GR"/>
        </w:rPr>
      </w:pPr>
      <w:r w:rsidRPr="002034FF">
        <w:rPr>
          <w:rFonts w:ascii="Arial" w:hAnsi="Arial" w:cs="Arial"/>
          <w:color w:val="000000"/>
          <w:sz w:val="22"/>
          <w:szCs w:val="22"/>
          <w:lang w:eastAsia="el-GR"/>
        </w:rPr>
        <w:t>-</w:t>
      </w:r>
      <w:r w:rsidRPr="002034FF">
        <w:rPr>
          <w:rFonts w:ascii="Arial" w:hAnsi="Arial" w:cs="Arial"/>
          <w:b/>
          <w:bCs/>
          <w:color w:val="000000"/>
          <w:sz w:val="22"/>
          <w:szCs w:val="22"/>
          <w:u w:val="single"/>
          <w:lang w:eastAsia="el-GR"/>
        </w:rPr>
        <w:t>Πλήθος Εκτιμώμενων Αποχωρήσεων Τακτικού Προσωπικού αιτούμενου Κλάδου και Ειδικότητας (της αιτούμενης κατηγορίας, κλάδου και ειδικότητας):</w:t>
      </w:r>
      <w:r w:rsidRPr="002034FF">
        <w:rPr>
          <w:rFonts w:ascii="Arial" w:hAnsi="Arial" w:cs="Arial"/>
          <w:color w:val="000000"/>
          <w:sz w:val="22"/>
          <w:szCs w:val="22"/>
          <w:lang w:eastAsia="el-GR"/>
        </w:rPr>
        <w:t> Δεδομένου ότι πρόκειται για προγραμματισμό προσλήψεων του 2026 απαιτείται καταγραφή των αποχωρήσεων του 2025, (δηλαδή των αποχωρήσεων που έχουν πραγματοποιηθεί για οποιοδήποτε λόγο (π.χ. συνταξιοδότηση, μετάταξη κ.α.) έως την ημερομηνία υποβολής του αιτήματος και των αυτοδίκαιων αποχωρήσεων που εκτιμάται ότι θα υπάρξουν έως το τέλος του έτους 2025 συμπεριλαμβανομένων των αποχωρήσεων υπαλλήλων που κατέχουν προσωποπαγή θέση.</w:t>
      </w:r>
    </w:p>
    <w:p w:rsidR="0084622D" w:rsidRPr="002034FF" w:rsidRDefault="0084622D" w:rsidP="0084622D">
      <w:pPr>
        <w:shd w:val="clear" w:color="auto" w:fill="FFFFFF"/>
        <w:suppressAutoHyphens w:val="0"/>
        <w:spacing w:line="276" w:lineRule="auto"/>
        <w:jc w:val="both"/>
        <w:rPr>
          <w:rFonts w:ascii="Arial" w:hAnsi="Arial" w:cs="Arial"/>
          <w:color w:val="000000"/>
          <w:sz w:val="22"/>
          <w:szCs w:val="22"/>
          <w:lang w:eastAsia="el-GR"/>
        </w:rPr>
      </w:pPr>
      <w:r w:rsidRPr="002034FF">
        <w:rPr>
          <w:rFonts w:ascii="Arial" w:hAnsi="Arial" w:cs="Arial"/>
          <w:b/>
          <w:bCs/>
          <w:color w:val="000000"/>
          <w:sz w:val="22"/>
          <w:szCs w:val="22"/>
          <w:u w:val="single"/>
          <w:lang w:eastAsia="el-GR"/>
        </w:rPr>
        <w:t>-Πλήθος Υφιστάμενων Κενών Θέσεων αιτούμενου Κλάδου και ειδικότητας:</w:t>
      </w:r>
      <w:r w:rsidRPr="002034FF">
        <w:rPr>
          <w:rFonts w:ascii="Arial" w:hAnsi="Arial" w:cs="Arial"/>
          <w:color w:val="000000"/>
          <w:sz w:val="22"/>
          <w:szCs w:val="22"/>
          <w:lang w:eastAsia="el-GR"/>
        </w:rPr>
        <w:t> </w:t>
      </w:r>
      <w:r w:rsidRPr="002034FF">
        <w:rPr>
          <w:rFonts w:ascii="Arial" w:hAnsi="Arial" w:cs="Arial"/>
          <w:color w:val="000000"/>
          <w:sz w:val="22"/>
          <w:szCs w:val="22"/>
          <w:u w:val="single"/>
          <w:lang w:eastAsia="el-GR"/>
        </w:rPr>
        <w:t>Το πλήθος των υφιστάμενων κενών της συγκεκριμένης Κατηγορίας, Κλάδου και ειδικότητας. Καταγραφή των κενών θέσεων όπως προβλέπονται στον Οργανισμό/Κανονισμό Λειτουργίας του Φορέα, κατά την ημερομηνία υποβολής του αιτήματος, </w:t>
      </w:r>
      <w:r w:rsidRPr="002034FF">
        <w:rPr>
          <w:rFonts w:ascii="Arial" w:hAnsi="Arial" w:cs="Arial"/>
          <w:b/>
          <w:bCs/>
          <w:color w:val="000000"/>
          <w:sz w:val="22"/>
          <w:szCs w:val="22"/>
          <w:u w:val="single"/>
          <w:lang w:eastAsia="el-GR"/>
        </w:rPr>
        <w:t>αφού έχουν αφαιρεθεί οι δεσμευμένες θέσεις. Δεν θεωρούνται κενές οι θέσεις για τις οποίες έχει χορηγηθεί έγκριση για πρόσληψη από τα αρμόδια όργανα και επίκειται η ολοκλήρωση της διαδικασίας πλήρωσής τους, π.χ. έκδοση προκήρυξης, αποτελεσμάτων κλπ</w:t>
      </w:r>
      <w:r w:rsidRPr="002034FF">
        <w:rPr>
          <w:rFonts w:ascii="Arial" w:hAnsi="Arial" w:cs="Arial"/>
          <w:color w:val="000000"/>
          <w:sz w:val="22"/>
          <w:szCs w:val="22"/>
          <w:lang w:eastAsia="el-GR"/>
        </w:rPr>
        <w:t>. Όπως προαναφέρθηκε, η εφαρμογή συνδέεται με το Ψηφιακό Οργανόγραμμα, όπου έχουν αποτυπωθεί από το φορέα οι κενές θέσεις του Οργανισμού/Κανονισμού του, συνεπώς ο αριθμός που θα συμπληρωθεί στο πεδίο αυτό δεν μπορεί να παρεκκλίνει του αριθμού που προκύπτει από το Ψηφιακό Οργανόγραμμά του.</w:t>
      </w:r>
    </w:p>
    <w:p w:rsidR="0084622D" w:rsidRPr="002034FF" w:rsidRDefault="0084622D" w:rsidP="0084622D">
      <w:pPr>
        <w:shd w:val="clear" w:color="auto" w:fill="FFFFFF"/>
        <w:suppressAutoHyphens w:val="0"/>
        <w:spacing w:line="276" w:lineRule="auto"/>
        <w:jc w:val="both"/>
        <w:rPr>
          <w:rFonts w:ascii="Arial" w:hAnsi="Arial" w:cs="Arial"/>
          <w:color w:val="000000"/>
          <w:sz w:val="22"/>
          <w:szCs w:val="22"/>
          <w:lang w:eastAsia="el-GR"/>
        </w:rPr>
      </w:pPr>
      <w:r w:rsidRPr="002034FF">
        <w:rPr>
          <w:rFonts w:ascii="Arial" w:hAnsi="Arial" w:cs="Arial"/>
          <w:color w:val="000000"/>
          <w:sz w:val="22"/>
          <w:szCs w:val="22"/>
          <w:lang w:eastAsia="el-GR"/>
        </w:rPr>
        <w:t>-</w:t>
      </w:r>
      <w:r w:rsidRPr="002034FF">
        <w:rPr>
          <w:rFonts w:ascii="Arial" w:hAnsi="Arial" w:cs="Arial"/>
          <w:b/>
          <w:bCs/>
          <w:color w:val="000000"/>
          <w:sz w:val="22"/>
          <w:szCs w:val="22"/>
          <w:u w:val="single"/>
          <w:lang w:eastAsia="el-GR"/>
        </w:rPr>
        <w:t>Σύνολο προσλήψεων αιτούμενου Κλάδου σε συμμόρφωση προς αμετάκλητες δικαστικές αποφάσεις 2021-2025:</w:t>
      </w:r>
      <w:r w:rsidRPr="002034FF">
        <w:rPr>
          <w:rFonts w:ascii="Arial" w:hAnsi="Arial" w:cs="Arial"/>
          <w:color w:val="000000"/>
          <w:sz w:val="22"/>
          <w:szCs w:val="22"/>
          <w:lang w:eastAsia="el-GR"/>
        </w:rPr>
        <w:t> Συμπληρώνεται, ο αριθμός των προσλήψεων του συγκεκριμένου κλάδου και ειδικότητας, που έχουν πραγματοποιηθεί στο φορέα τόσο σε συμμόρφωση αμετάκλητων δικαστικών αποφάσεων, δηλαδή, των δικαστικών αποφάσεων που δεν επιδέχονται άσκηση ένδικων μέσων, όσο και των δικαστικών αποφάσεων που δεν έχουν καταστεί αμετάκλητες αλλά είναι άμεσα εκτελεστές και ενόψει της υποχρέωσης της Διοίκησης για συμμόρφωση, οι φορείς θα πρέπει να συμμορφώνονται άμεσα με το διατακτικό αυτών και να απασχολούν τους δικαιωθέντες διάδικους κατά την τελευταία πενταετία (2021-2025).</w:t>
      </w:r>
    </w:p>
    <w:p w:rsidR="0084622D" w:rsidRPr="002034FF" w:rsidRDefault="0084622D" w:rsidP="0084622D">
      <w:pPr>
        <w:shd w:val="clear" w:color="auto" w:fill="FFFFFF"/>
        <w:suppressAutoHyphens w:val="0"/>
        <w:spacing w:line="276" w:lineRule="auto"/>
        <w:jc w:val="both"/>
        <w:rPr>
          <w:rFonts w:ascii="Arial" w:hAnsi="Arial" w:cs="Arial"/>
          <w:color w:val="000000"/>
          <w:sz w:val="22"/>
          <w:szCs w:val="22"/>
          <w:lang w:eastAsia="el-GR"/>
        </w:rPr>
      </w:pPr>
      <w:r w:rsidRPr="002034FF">
        <w:rPr>
          <w:rFonts w:ascii="Arial" w:hAnsi="Arial" w:cs="Arial"/>
          <w:b/>
          <w:bCs/>
          <w:color w:val="000000"/>
          <w:sz w:val="22"/>
          <w:szCs w:val="22"/>
          <w:lang w:eastAsia="el-GR"/>
        </w:rPr>
        <w:t>-</w:t>
      </w:r>
      <w:r w:rsidRPr="002034FF">
        <w:rPr>
          <w:rFonts w:ascii="Arial" w:hAnsi="Arial" w:cs="Arial"/>
          <w:b/>
          <w:bCs/>
          <w:color w:val="000000"/>
          <w:sz w:val="22"/>
          <w:szCs w:val="22"/>
          <w:u w:val="single"/>
          <w:lang w:eastAsia="el-GR"/>
        </w:rPr>
        <w:t>Σύνολο προσλήψεων αιτούμενου Κλάδου και ειδικότητας σε συμμόρφωση αποφάσεων ασφαλιστικών μέτρων 2021-2025:</w:t>
      </w:r>
      <w:r w:rsidRPr="002034FF">
        <w:rPr>
          <w:rFonts w:ascii="Arial" w:hAnsi="Arial" w:cs="Arial"/>
          <w:color w:val="000000"/>
          <w:sz w:val="22"/>
          <w:szCs w:val="22"/>
          <w:lang w:eastAsia="el-GR"/>
        </w:rPr>
        <w:t> Συμπληρώνεται, ο αριθμός των προσλήψεων του συγκεκριμένου κλάδου και ειδικότητας, που έχουν πραγματοποιηθεί στο φορέα σε συμμόρφωση ασφαλιστικών μέτρων κατά την τελευταία πενταετία (2021-2025) και μόνο στην περίπτωση που οι απασχολούμενοι με ασφαλιστικά μέτρα εξακολουθούν να παρέχουν υπηρεσίες στο φορέα έως την ημερομηνία υποβολής του αιτήματος.</w:t>
      </w:r>
    </w:p>
    <w:p w:rsidR="0084622D" w:rsidRPr="002034FF" w:rsidRDefault="0084622D" w:rsidP="0084622D">
      <w:pPr>
        <w:shd w:val="clear" w:color="auto" w:fill="FFFFFF"/>
        <w:suppressAutoHyphens w:val="0"/>
        <w:spacing w:line="276" w:lineRule="auto"/>
        <w:jc w:val="both"/>
        <w:rPr>
          <w:rFonts w:ascii="Arial" w:hAnsi="Arial" w:cs="Arial"/>
          <w:color w:val="000000"/>
          <w:sz w:val="22"/>
          <w:szCs w:val="22"/>
          <w:lang w:eastAsia="el-GR"/>
        </w:rPr>
      </w:pPr>
      <w:r w:rsidRPr="002034FF">
        <w:rPr>
          <w:rFonts w:ascii="Arial" w:hAnsi="Arial" w:cs="Arial"/>
          <w:color w:val="000000"/>
          <w:sz w:val="22"/>
          <w:szCs w:val="22"/>
          <w:lang w:eastAsia="el-GR"/>
        </w:rPr>
        <w:t>-</w:t>
      </w:r>
      <w:r w:rsidRPr="002034FF">
        <w:rPr>
          <w:rFonts w:ascii="Arial" w:hAnsi="Arial" w:cs="Arial"/>
          <w:b/>
          <w:bCs/>
          <w:color w:val="000000"/>
          <w:sz w:val="22"/>
          <w:szCs w:val="22"/>
          <w:u w:val="single"/>
          <w:lang w:eastAsia="el-GR"/>
        </w:rPr>
        <w:t>Πλήθος θέσεων αιτούμενου κλάδου και ειδικότητας που έχει καλυφθεί μέσω Κινητικότητας:</w:t>
      </w:r>
      <w:r w:rsidRPr="002034FF">
        <w:rPr>
          <w:rFonts w:ascii="Arial" w:hAnsi="Arial" w:cs="Arial"/>
          <w:color w:val="000000"/>
          <w:sz w:val="22"/>
          <w:szCs w:val="22"/>
          <w:lang w:eastAsia="el-GR"/>
        </w:rPr>
        <w:t> Στο πεδίο αυτό καταχωρίζεται ο αριθμός των θέσεων που καλύφθηκαν στο πλαίσιο του Α΄ Κύκλου Κινητικότητας 2025.</w:t>
      </w:r>
    </w:p>
    <w:p w:rsidR="0084622D" w:rsidRPr="002034FF" w:rsidRDefault="0084622D" w:rsidP="0084622D">
      <w:pPr>
        <w:shd w:val="clear" w:color="auto" w:fill="FFFFFF"/>
        <w:suppressAutoHyphens w:val="0"/>
        <w:spacing w:line="276" w:lineRule="auto"/>
        <w:jc w:val="both"/>
        <w:rPr>
          <w:rFonts w:ascii="Arial" w:hAnsi="Arial" w:cs="Arial"/>
          <w:color w:val="000000"/>
          <w:sz w:val="22"/>
          <w:szCs w:val="22"/>
          <w:lang w:eastAsia="el-GR"/>
        </w:rPr>
      </w:pPr>
      <w:r w:rsidRPr="002034FF">
        <w:rPr>
          <w:rFonts w:ascii="Arial" w:hAnsi="Arial" w:cs="Arial"/>
          <w:color w:val="000000"/>
          <w:sz w:val="22"/>
          <w:szCs w:val="22"/>
          <w:lang w:eastAsia="el-GR"/>
        </w:rPr>
        <w:t>-</w:t>
      </w:r>
      <w:r w:rsidRPr="002034FF">
        <w:rPr>
          <w:rFonts w:ascii="Arial" w:hAnsi="Arial" w:cs="Arial"/>
          <w:b/>
          <w:bCs/>
          <w:color w:val="000000"/>
          <w:sz w:val="22"/>
          <w:szCs w:val="22"/>
          <w:u w:val="single"/>
          <w:lang w:eastAsia="el-GR"/>
        </w:rPr>
        <w:t>Θεσμικό πλαίσιο που διέπει την πρόσληψη:</w:t>
      </w:r>
      <w:r w:rsidRPr="002034FF">
        <w:rPr>
          <w:rFonts w:ascii="Arial" w:hAnsi="Arial" w:cs="Arial"/>
          <w:color w:val="000000"/>
          <w:sz w:val="22"/>
          <w:szCs w:val="22"/>
          <w:lang w:eastAsia="el-GR"/>
        </w:rPr>
        <w:t> Αναφέρονται οι διατάξεις σύμφωνα με τις οποίες θα διενεργηθεί η πρόσληψη των αιτούμενων θέσεων.</w:t>
      </w:r>
    </w:p>
    <w:p w:rsidR="0084622D" w:rsidRDefault="0084622D" w:rsidP="0084622D">
      <w:pPr>
        <w:shd w:val="clear" w:color="auto" w:fill="FFFFFF"/>
        <w:suppressAutoHyphens w:val="0"/>
        <w:spacing w:line="276" w:lineRule="auto"/>
        <w:jc w:val="both"/>
        <w:rPr>
          <w:rFonts w:ascii="Arial" w:hAnsi="Arial" w:cs="Arial"/>
          <w:color w:val="000000"/>
          <w:sz w:val="22"/>
          <w:szCs w:val="22"/>
          <w:lang w:eastAsia="el-GR"/>
        </w:rPr>
      </w:pPr>
      <w:r w:rsidRPr="002034FF">
        <w:rPr>
          <w:rFonts w:ascii="Arial" w:hAnsi="Arial" w:cs="Arial"/>
          <w:color w:val="000000"/>
          <w:sz w:val="22"/>
          <w:szCs w:val="22"/>
          <w:lang w:eastAsia="el-GR"/>
        </w:rPr>
        <w:t> </w:t>
      </w:r>
    </w:p>
    <w:p w:rsidR="00BB7E75" w:rsidRDefault="00BB7E75" w:rsidP="0084622D">
      <w:pPr>
        <w:shd w:val="clear" w:color="auto" w:fill="FFFFFF"/>
        <w:suppressAutoHyphens w:val="0"/>
        <w:spacing w:line="276" w:lineRule="auto"/>
        <w:jc w:val="both"/>
        <w:rPr>
          <w:rFonts w:ascii="Arial" w:hAnsi="Arial" w:cs="Arial"/>
          <w:color w:val="000000"/>
          <w:sz w:val="22"/>
          <w:szCs w:val="22"/>
          <w:lang w:eastAsia="el-GR"/>
        </w:rPr>
      </w:pPr>
    </w:p>
    <w:p w:rsidR="00BB7E75" w:rsidRPr="002034FF" w:rsidRDefault="00BB7E75" w:rsidP="0084622D">
      <w:pPr>
        <w:shd w:val="clear" w:color="auto" w:fill="FFFFFF"/>
        <w:suppressAutoHyphens w:val="0"/>
        <w:spacing w:line="276" w:lineRule="auto"/>
        <w:jc w:val="both"/>
        <w:rPr>
          <w:rFonts w:ascii="Arial" w:hAnsi="Arial" w:cs="Arial"/>
          <w:color w:val="000000"/>
          <w:sz w:val="22"/>
          <w:szCs w:val="22"/>
          <w:lang w:eastAsia="el-GR"/>
        </w:rPr>
      </w:pPr>
    </w:p>
    <w:p w:rsidR="0084622D" w:rsidRPr="002034FF" w:rsidRDefault="0084622D" w:rsidP="0084622D">
      <w:pPr>
        <w:shd w:val="clear" w:color="auto" w:fill="FFFFFF"/>
        <w:suppressAutoHyphens w:val="0"/>
        <w:spacing w:line="276" w:lineRule="auto"/>
        <w:jc w:val="both"/>
        <w:rPr>
          <w:rFonts w:ascii="Arial" w:hAnsi="Arial" w:cs="Arial"/>
          <w:color w:val="000000"/>
          <w:sz w:val="22"/>
          <w:szCs w:val="22"/>
          <w:lang w:eastAsia="el-GR"/>
        </w:rPr>
      </w:pPr>
      <w:r w:rsidRPr="002034FF">
        <w:rPr>
          <w:rFonts w:ascii="Arial" w:hAnsi="Arial" w:cs="Arial"/>
          <w:color w:val="000000"/>
          <w:sz w:val="22"/>
          <w:szCs w:val="22"/>
          <w:lang w:eastAsia="el-GR"/>
        </w:rPr>
        <w:lastRenderedPageBreak/>
        <w:t> </w:t>
      </w:r>
    </w:p>
    <w:p w:rsidR="0084622D" w:rsidRPr="002034FF" w:rsidRDefault="0084622D" w:rsidP="0084622D">
      <w:pPr>
        <w:shd w:val="clear" w:color="auto" w:fill="FFFFFF"/>
        <w:suppressAutoHyphens w:val="0"/>
        <w:spacing w:line="276" w:lineRule="auto"/>
        <w:jc w:val="both"/>
        <w:rPr>
          <w:rFonts w:ascii="Arial" w:hAnsi="Arial" w:cs="Arial"/>
          <w:color w:val="000000"/>
          <w:sz w:val="22"/>
          <w:szCs w:val="22"/>
          <w:u w:val="single"/>
          <w:lang w:eastAsia="el-GR"/>
        </w:rPr>
      </w:pPr>
      <w:r w:rsidRPr="002034FF">
        <w:rPr>
          <w:rFonts w:ascii="Arial" w:hAnsi="Arial" w:cs="Arial"/>
          <w:b/>
          <w:bCs/>
          <w:color w:val="000000"/>
          <w:sz w:val="22"/>
          <w:szCs w:val="22"/>
          <w:u w:val="single"/>
        </w:rPr>
        <w:t>7. ΟΔΗΓΙΕΣ ΓΙΑ ΤΗΝ ΥΠΟΒΟΛΗ ΑΙΤΗΜΑΤΟΣ ΟΡΙΣΜΕΝΟΥ ΧΡΟΝΟΥ ΠΡΟΣΩΠΙΚΟΥ</w:t>
      </w:r>
    </w:p>
    <w:p w:rsidR="0084622D" w:rsidRPr="002034FF" w:rsidRDefault="0084622D" w:rsidP="0084622D">
      <w:pPr>
        <w:shd w:val="clear" w:color="auto" w:fill="FFFFFF"/>
        <w:suppressAutoHyphens w:val="0"/>
        <w:spacing w:line="276" w:lineRule="auto"/>
        <w:jc w:val="both"/>
        <w:rPr>
          <w:rFonts w:ascii="Arial" w:hAnsi="Arial" w:cs="Arial"/>
          <w:color w:val="000000"/>
          <w:sz w:val="22"/>
          <w:szCs w:val="22"/>
          <w:lang w:eastAsia="el-GR"/>
        </w:rPr>
      </w:pPr>
    </w:p>
    <w:p w:rsidR="0084622D" w:rsidRPr="002034FF" w:rsidRDefault="0084622D" w:rsidP="0084622D">
      <w:pPr>
        <w:shd w:val="clear" w:color="auto" w:fill="FFFFFF"/>
        <w:suppressAutoHyphens w:val="0"/>
        <w:spacing w:line="276" w:lineRule="auto"/>
        <w:jc w:val="both"/>
        <w:rPr>
          <w:rFonts w:ascii="Arial" w:hAnsi="Arial" w:cs="Arial"/>
          <w:color w:val="000000"/>
          <w:sz w:val="22"/>
          <w:szCs w:val="22"/>
          <w:lang w:eastAsia="el-GR"/>
        </w:rPr>
      </w:pPr>
      <w:r w:rsidRPr="002034FF">
        <w:rPr>
          <w:rFonts w:ascii="Arial" w:hAnsi="Arial" w:cs="Arial"/>
          <w:color w:val="000000"/>
          <w:sz w:val="22"/>
          <w:szCs w:val="22"/>
          <w:lang w:eastAsia="el-GR"/>
        </w:rPr>
        <w:t>Στον κύκλο Προγραμματισμού Ορισμένου χρόνου προσωπικού υποβάλλονται αιτήματα για το κάτωθι προσωπικό:</w:t>
      </w:r>
    </w:p>
    <w:p w:rsidR="0084622D" w:rsidRPr="002034FF" w:rsidRDefault="0084622D" w:rsidP="0084622D">
      <w:pPr>
        <w:shd w:val="clear" w:color="auto" w:fill="FFFFFF"/>
        <w:suppressAutoHyphens w:val="0"/>
        <w:spacing w:line="276" w:lineRule="auto"/>
        <w:jc w:val="both"/>
        <w:rPr>
          <w:rFonts w:ascii="Arial" w:hAnsi="Arial" w:cs="Arial"/>
          <w:color w:val="000000"/>
          <w:sz w:val="22"/>
          <w:szCs w:val="22"/>
          <w:lang w:eastAsia="el-GR"/>
        </w:rPr>
      </w:pPr>
      <w:proofErr w:type="spellStart"/>
      <w:r w:rsidRPr="002034FF">
        <w:rPr>
          <w:rFonts w:ascii="Arial" w:eastAsia="MS Gothic" w:hAnsi="MS Gothic" w:cs="Arial"/>
          <w:b/>
          <w:bCs/>
          <w:color w:val="000000"/>
          <w:sz w:val="22"/>
          <w:szCs w:val="22"/>
          <w:lang w:eastAsia="el-GR"/>
        </w:rPr>
        <w:t>➢</w:t>
      </w:r>
      <w:r w:rsidRPr="002034FF">
        <w:rPr>
          <w:rFonts w:ascii="Arial" w:hAnsi="Arial" w:cs="Arial"/>
          <w:b/>
          <w:bCs/>
          <w:color w:val="000000"/>
          <w:sz w:val="22"/>
          <w:szCs w:val="22"/>
          <w:lang w:eastAsia="el-GR"/>
        </w:rPr>
        <w:t>εποχικό</w:t>
      </w:r>
      <w:proofErr w:type="spellEnd"/>
      <w:r w:rsidRPr="002034FF">
        <w:rPr>
          <w:rFonts w:ascii="Arial" w:hAnsi="Arial" w:cs="Arial"/>
          <w:b/>
          <w:bCs/>
          <w:color w:val="000000"/>
          <w:sz w:val="22"/>
          <w:szCs w:val="22"/>
          <w:lang w:eastAsia="el-GR"/>
        </w:rPr>
        <w:t xml:space="preserve"> προσωπικό.</w:t>
      </w:r>
      <w:r w:rsidRPr="002034FF">
        <w:rPr>
          <w:rFonts w:ascii="Arial" w:hAnsi="Arial" w:cs="Arial"/>
          <w:color w:val="000000"/>
          <w:sz w:val="22"/>
          <w:szCs w:val="22"/>
          <w:lang w:eastAsia="el-GR"/>
        </w:rPr>
        <w:t xml:space="preserve"> Ως εποχικό προσωπικό δεν νοείται το έκτακτο προσωπικό εν γένει αλλά το προσωπικό το οποίο προσλαμβάνεται για την κάλυψη εποχικών και επαναλαμβανόμενων αναγκών, κατά την ίδια περιορισμένη χρονική περίοδο μέσα στο έτος (π.χ. πυροσβέστες για κάλυψη αναγκών κατά τη θερινή περίοδο, προσωπικό χιονοδρομικών κέντρων κατά τους χειμερινούς μήνες </w:t>
      </w:r>
      <w:proofErr w:type="spellStart"/>
      <w:r w:rsidRPr="002034FF">
        <w:rPr>
          <w:rFonts w:ascii="Arial" w:hAnsi="Arial" w:cs="Arial"/>
          <w:color w:val="000000"/>
          <w:sz w:val="22"/>
          <w:szCs w:val="22"/>
          <w:lang w:eastAsia="el-GR"/>
        </w:rPr>
        <w:t>κ.ο.κ</w:t>
      </w:r>
      <w:proofErr w:type="spellEnd"/>
      <w:r w:rsidRPr="002034FF">
        <w:rPr>
          <w:rFonts w:ascii="Arial" w:hAnsi="Arial" w:cs="Arial"/>
          <w:color w:val="000000"/>
          <w:sz w:val="22"/>
          <w:szCs w:val="22"/>
          <w:lang w:eastAsia="el-GR"/>
        </w:rPr>
        <w:t>).</w:t>
      </w:r>
    </w:p>
    <w:p w:rsidR="0084622D" w:rsidRPr="002034FF" w:rsidRDefault="0084622D" w:rsidP="0084622D">
      <w:pPr>
        <w:shd w:val="clear" w:color="auto" w:fill="FFFFFF"/>
        <w:suppressAutoHyphens w:val="0"/>
        <w:spacing w:line="276" w:lineRule="auto"/>
        <w:jc w:val="both"/>
        <w:rPr>
          <w:rFonts w:ascii="Arial" w:hAnsi="Arial" w:cs="Arial"/>
          <w:color w:val="000000"/>
          <w:sz w:val="22"/>
          <w:szCs w:val="22"/>
          <w:lang w:eastAsia="el-GR"/>
        </w:rPr>
      </w:pPr>
      <w:proofErr w:type="spellStart"/>
      <w:r w:rsidRPr="002034FF">
        <w:rPr>
          <w:rFonts w:ascii="Arial" w:eastAsia="MS Gothic" w:hAnsi="MS Gothic" w:cs="Arial"/>
          <w:b/>
          <w:bCs/>
          <w:color w:val="000000"/>
          <w:sz w:val="22"/>
          <w:szCs w:val="22"/>
          <w:lang w:eastAsia="el-GR"/>
        </w:rPr>
        <w:t>➢</w:t>
      </w:r>
      <w:r w:rsidRPr="002034FF">
        <w:rPr>
          <w:rFonts w:ascii="Arial" w:hAnsi="Arial" w:cs="Arial"/>
          <w:b/>
          <w:bCs/>
          <w:color w:val="000000"/>
          <w:sz w:val="22"/>
          <w:szCs w:val="22"/>
          <w:lang w:eastAsia="el-GR"/>
        </w:rPr>
        <w:t>προσωπικό</w:t>
      </w:r>
      <w:proofErr w:type="spellEnd"/>
      <w:r w:rsidRPr="002034FF">
        <w:rPr>
          <w:rFonts w:ascii="Arial" w:hAnsi="Arial" w:cs="Arial"/>
          <w:b/>
          <w:bCs/>
          <w:color w:val="000000"/>
          <w:sz w:val="22"/>
          <w:szCs w:val="22"/>
          <w:lang w:eastAsia="el-GR"/>
        </w:rPr>
        <w:t xml:space="preserve"> με σχέση εργασίας ιδιωτικού δικαίου ορισμένου</w:t>
      </w:r>
      <w:r w:rsidRPr="002034FF">
        <w:rPr>
          <w:rFonts w:ascii="Arial" w:hAnsi="Arial" w:cs="Arial"/>
          <w:color w:val="000000"/>
          <w:sz w:val="22"/>
          <w:szCs w:val="22"/>
          <w:lang w:eastAsia="el-GR"/>
        </w:rPr>
        <w:t> χρόνου (νέα πρόσληψη και παράταση ή ανανέωση των συμβάσεων ΙΔΟΧ όπου προβλέπεται από τις κείμενες διατάξεις π.χ. επικουρικό προσωπικό κ.α.)</w:t>
      </w:r>
    </w:p>
    <w:p w:rsidR="0084622D" w:rsidRPr="002034FF" w:rsidRDefault="0084622D" w:rsidP="0084622D">
      <w:pPr>
        <w:shd w:val="clear" w:color="auto" w:fill="FFFFFF"/>
        <w:suppressAutoHyphens w:val="0"/>
        <w:spacing w:line="276" w:lineRule="auto"/>
        <w:jc w:val="both"/>
        <w:rPr>
          <w:rFonts w:ascii="Arial" w:hAnsi="Arial" w:cs="Arial"/>
          <w:color w:val="000000"/>
          <w:sz w:val="22"/>
          <w:szCs w:val="22"/>
          <w:lang w:eastAsia="el-GR"/>
        </w:rPr>
      </w:pPr>
      <w:proofErr w:type="spellStart"/>
      <w:r w:rsidRPr="002034FF">
        <w:rPr>
          <w:rFonts w:ascii="Arial" w:eastAsia="MS Gothic" w:hAnsi="MS Gothic" w:cs="Arial"/>
          <w:b/>
          <w:bCs/>
          <w:color w:val="000000"/>
          <w:sz w:val="22"/>
          <w:szCs w:val="22"/>
          <w:lang w:eastAsia="el-GR"/>
        </w:rPr>
        <w:t>➢</w:t>
      </w:r>
      <w:r w:rsidRPr="002034FF">
        <w:rPr>
          <w:rFonts w:ascii="Arial" w:hAnsi="Arial" w:cs="Arial"/>
          <w:b/>
          <w:bCs/>
          <w:color w:val="000000"/>
          <w:sz w:val="22"/>
          <w:szCs w:val="22"/>
          <w:lang w:eastAsia="el-GR"/>
        </w:rPr>
        <w:t>προσωπικό</w:t>
      </w:r>
      <w:proofErr w:type="spellEnd"/>
      <w:r w:rsidRPr="002034FF">
        <w:rPr>
          <w:rFonts w:ascii="Arial" w:hAnsi="Arial" w:cs="Arial"/>
          <w:b/>
          <w:bCs/>
          <w:color w:val="000000"/>
          <w:sz w:val="22"/>
          <w:szCs w:val="22"/>
          <w:lang w:eastAsia="el-GR"/>
        </w:rPr>
        <w:t xml:space="preserve"> με σύμβαση μίσθωσης έργου</w:t>
      </w:r>
    </w:p>
    <w:p w:rsidR="0084622D" w:rsidRPr="002034FF" w:rsidRDefault="0084622D" w:rsidP="0084622D">
      <w:pPr>
        <w:shd w:val="clear" w:color="auto" w:fill="FFFFFF"/>
        <w:suppressAutoHyphens w:val="0"/>
        <w:spacing w:line="276" w:lineRule="auto"/>
        <w:jc w:val="both"/>
        <w:rPr>
          <w:rFonts w:ascii="Arial" w:hAnsi="Arial" w:cs="Arial"/>
          <w:color w:val="000000"/>
          <w:sz w:val="22"/>
          <w:szCs w:val="22"/>
          <w:lang w:eastAsia="el-GR"/>
        </w:rPr>
      </w:pPr>
      <w:proofErr w:type="spellStart"/>
      <w:r w:rsidRPr="002034FF">
        <w:rPr>
          <w:rFonts w:ascii="Arial" w:eastAsia="MS Gothic" w:hAnsi="MS Gothic" w:cs="Arial"/>
          <w:b/>
          <w:bCs/>
          <w:color w:val="000000"/>
          <w:sz w:val="22"/>
          <w:szCs w:val="22"/>
          <w:lang w:eastAsia="el-GR"/>
        </w:rPr>
        <w:t>➢</w:t>
      </w:r>
      <w:r w:rsidRPr="002034FF">
        <w:rPr>
          <w:rFonts w:ascii="Arial" w:hAnsi="Arial" w:cs="Arial"/>
          <w:b/>
          <w:bCs/>
          <w:color w:val="000000"/>
          <w:sz w:val="22"/>
          <w:szCs w:val="22"/>
          <w:lang w:eastAsia="el-GR"/>
        </w:rPr>
        <w:t>προσωπικό</w:t>
      </w:r>
      <w:proofErr w:type="spellEnd"/>
      <w:r w:rsidRPr="002034FF">
        <w:rPr>
          <w:rFonts w:ascii="Arial" w:hAnsi="Arial" w:cs="Arial"/>
          <w:b/>
          <w:bCs/>
          <w:color w:val="000000"/>
          <w:sz w:val="22"/>
          <w:szCs w:val="22"/>
          <w:lang w:eastAsia="el-GR"/>
        </w:rPr>
        <w:t xml:space="preserve"> ωριαίας αποζημίωσης</w:t>
      </w:r>
    </w:p>
    <w:p w:rsidR="0084622D" w:rsidRPr="002034FF" w:rsidRDefault="0084622D" w:rsidP="0084622D">
      <w:pPr>
        <w:shd w:val="clear" w:color="auto" w:fill="FFFFFF"/>
        <w:suppressAutoHyphens w:val="0"/>
        <w:spacing w:line="276" w:lineRule="auto"/>
        <w:jc w:val="both"/>
        <w:rPr>
          <w:rFonts w:ascii="Arial" w:hAnsi="Arial" w:cs="Arial"/>
          <w:color w:val="000000"/>
          <w:sz w:val="22"/>
          <w:szCs w:val="22"/>
          <w:lang w:eastAsia="el-GR"/>
        </w:rPr>
      </w:pPr>
      <w:proofErr w:type="spellStart"/>
      <w:r w:rsidRPr="002034FF">
        <w:rPr>
          <w:rFonts w:ascii="Arial" w:eastAsia="MS Gothic" w:hAnsi="MS Gothic" w:cs="Arial"/>
          <w:b/>
          <w:bCs/>
          <w:color w:val="000000"/>
          <w:sz w:val="22"/>
          <w:szCs w:val="22"/>
          <w:lang w:eastAsia="el-GR"/>
        </w:rPr>
        <w:t>➢</w:t>
      </w:r>
      <w:r w:rsidRPr="002034FF">
        <w:rPr>
          <w:rFonts w:ascii="Arial" w:hAnsi="Arial" w:cs="Arial"/>
          <w:b/>
          <w:bCs/>
          <w:color w:val="000000"/>
          <w:sz w:val="22"/>
          <w:szCs w:val="22"/>
          <w:lang w:eastAsia="el-GR"/>
        </w:rPr>
        <w:t>προσωπικό</w:t>
      </w:r>
      <w:proofErr w:type="spellEnd"/>
      <w:r w:rsidRPr="002034FF">
        <w:rPr>
          <w:rFonts w:ascii="Arial" w:hAnsi="Arial" w:cs="Arial"/>
          <w:b/>
          <w:bCs/>
          <w:color w:val="000000"/>
          <w:sz w:val="22"/>
          <w:szCs w:val="22"/>
          <w:lang w:eastAsia="el-GR"/>
        </w:rPr>
        <w:t xml:space="preserve"> επί θητεία</w:t>
      </w:r>
      <w:r w:rsidRPr="002034FF">
        <w:rPr>
          <w:rFonts w:ascii="Arial" w:hAnsi="Arial" w:cs="Arial"/>
          <w:color w:val="000000"/>
          <w:sz w:val="22"/>
          <w:szCs w:val="22"/>
          <w:lang w:eastAsia="el-GR"/>
        </w:rPr>
        <w:t> (π.χ. Διευθυντές, Καλλιτεχνικοί Διευθυντές, Ελεγκτές Ιατροί κ.α.)</w:t>
      </w:r>
    </w:p>
    <w:p w:rsidR="0084622D" w:rsidRPr="002034FF" w:rsidRDefault="0084622D" w:rsidP="0084622D">
      <w:pPr>
        <w:shd w:val="clear" w:color="auto" w:fill="FFFFFF"/>
        <w:suppressAutoHyphens w:val="0"/>
        <w:spacing w:line="276" w:lineRule="auto"/>
        <w:jc w:val="both"/>
        <w:rPr>
          <w:rFonts w:ascii="Arial" w:hAnsi="Arial" w:cs="Arial"/>
          <w:b/>
          <w:color w:val="000000"/>
          <w:sz w:val="22"/>
          <w:szCs w:val="22"/>
          <w:u w:val="single"/>
          <w:lang w:eastAsia="el-GR"/>
        </w:rPr>
      </w:pPr>
    </w:p>
    <w:p w:rsidR="0084622D" w:rsidRPr="002034FF" w:rsidRDefault="0084622D" w:rsidP="0084622D">
      <w:pPr>
        <w:shd w:val="clear" w:color="auto" w:fill="FFFFFF"/>
        <w:suppressAutoHyphens w:val="0"/>
        <w:spacing w:line="276" w:lineRule="auto"/>
        <w:jc w:val="both"/>
        <w:rPr>
          <w:rFonts w:ascii="Arial" w:hAnsi="Arial" w:cs="Arial"/>
          <w:b/>
          <w:color w:val="000000"/>
          <w:sz w:val="22"/>
          <w:szCs w:val="22"/>
          <w:u w:val="single"/>
          <w:lang w:eastAsia="el-GR"/>
        </w:rPr>
      </w:pPr>
      <w:r w:rsidRPr="002034FF">
        <w:rPr>
          <w:rFonts w:ascii="Arial" w:hAnsi="Arial" w:cs="Arial"/>
          <w:b/>
          <w:bCs/>
          <w:color w:val="000000"/>
          <w:sz w:val="22"/>
          <w:szCs w:val="22"/>
        </w:rPr>
        <w:t>3.Τα αιτήματα των φορέων για σύναψη συμβάσεων μίσθωσης έργου </w:t>
      </w:r>
      <w:r w:rsidRPr="002034FF">
        <w:rPr>
          <w:rFonts w:ascii="Arial" w:hAnsi="Arial" w:cs="Arial"/>
          <w:color w:val="000000"/>
          <w:sz w:val="22"/>
          <w:szCs w:val="22"/>
          <w:shd w:val="clear" w:color="auto" w:fill="FFFFFF"/>
        </w:rPr>
        <w:t>για τα οποία απαιτείται βεβαίωση ΑΣΕΠ, σύμφωνα με το άρθρο 6 του Ν. 2527/1997, ως ισχύει, </w:t>
      </w:r>
      <w:r w:rsidRPr="002034FF">
        <w:rPr>
          <w:rFonts w:ascii="Arial" w:hAnsi="Arial" w:cs="Arial"/>
          <w:b/>
          <w:bCs/>
          <w:color w:val="000000"/>
          <w:sz w:val="22"/>
          <w:szCs w:val="22"/>
        </w:rPr>
        <w:t xml:space="preserve">θα πρέπει να αποσταλούν, με τα απαιτούμενα δικαιολογητικά, απευθείας από τους φορείς και στο ΑΣΕΠ, στην ηλεκτρονική διεύθυνση </w:t>
      </w:r>
      <w:proofErr w:type="spellStart"/>
      <w:r w:rsidRPr="002034FF">
        <w:rPr>
          <w:rFonts w:ascii="Arial" w:hAnsi="Arial" w:cs="Arial"/>
          <w:b/>
          <w:bCs/>
          <w:color w:val="000000"/>
          <w:sz w:val="22"/>
          <w:szCs w:val="22"/>
        </w:rPr>
        <w:t>symvaseis</w:t>
      </w:r>
      <w:proofErr w:type="spellEnd"/>
      <w:r w:rsidRPr="002034FF">
        <w:rPr>
          <w:rFonts w:ascii="Arial" w:hAnsi="Arial" w:cs="Arial"/>
          <w:b/>
          <w:bCs/>
          <w:color w:val="000000"/>
          <w:sz w:val="22"/>
          <w:szCs w:val="22"/>
        </w:rPr>
        <w:t>-</w:t>
      </w:r>
      <w:proofErr w:type="spellStart"/>
      <w:r w:rsidRPr="002034FF">
        <w:rPr>
          <w:rFonts w:ascii="Arial" w:hAnsi="Arial" w:cs="Arial"/>
          <w:b/>
          <w:bCs/>
          <w:color w:val="000000"/>
          <w:sz w:val="22"/>
          <w:szCs w:val="22"/>
        </w:rPr>
        <w:t>ergou@asep.gr</w:t>
      </w:r>
      <w:proofErr w:type="spellEnd"/>
      <w:r w:rsidRPr="002034FF">
        <w:rPr>
          <w:rFonts w:ascii="Arial" w:hAnsi="Arial" w:cs="Arial"/>
          <w:b/>
          <w:bCs/>
          <w:color w:val="000000"/>
          <w:sz w:val="22"/>
          <w:szCs w:val="22"/>
        </w:rPr>
        <w:t>, </w:t>
      </w:r>
      <w:r w:rsidRPr="002034FF">
        <w:rPr>
          <w:rFonts w:ascii="Arial" w:hAnsi="Arial" w:cs="Arial"/>
          <w:color w:val="000000"/>
          <w:sz w:val="22"/>
          <w:szCs w:val="22"/>
          <w:shd w:val="clear" w:color="auto" w:fill="FFFFFF"/>
        </w:rPr>
        <w:t>προκειμένου να χορηγηθεί η σχετική βεβαίωση. Οι εν λόγω βεβαιώσεις όταν εκδοθούν θα πρέπει να κοινοποιηθούν στην Υπηρεσία μας.</w:t>
      </w:r>
    </w:p>
    <w:p w:rsidR="0084622D" w:rsidRPr="002034FF" w:rsidRDefault="0084622D" w:rsidP="0084622D">
      <w:pPr>
        <w:shd w:val="clear" w:color="auto" w:fill="FFFFFF"/>
        <w:suppressAutoHyphens w:val="0"/>
        <w:spacing w:line="276" w:lineRule="auto"/>
        <w:jc w:val="both"/>
        <w:rPr>
          <w:rFonts w:ascii="Arial" w:hAnsi="Arial" w:cs="Arial"/>
          <w:b/>
          <w:color w:val="000000"/>
          <w:sz w:val="22"/>
          <w:szCs w:val="22"/>
          <w:u w:val="single"/>
          <w:lang w:eastAsia="el-GR"/>
        </w:rPr>
      </w:pPr>
    </w:p>
    <w:p w:rsidR="0084622D" w:rsidRPr="002034FF" w:rsidRDefault="0084622D" w:rsidP="0084622D">
      <w:pPr>
        <w:shd w:val="clear" w:color="auto" w:fill="FFFFFF"/>
        <w:suppressAutoHyphens w:val="0"/>
        <w:spacing w:line="276" w:lineRule="auto"/>
        <w:jc w:val="both"/>
        <w:rPr>
          <w:rFonts w:ascii="Arial" w:hAnsi="Arial" w:cs="Arial"/>
          <w:color w:val="000000"/>
          <w:sz w:val="22"/>
          <w:szCs w:val="22"/>
          <w:u w:val="single"/>
          <w:lang w:eastAsia="el-GR"/>
        </w:rPr>
      </w:pPr>
      <w:r w:rsidRPr="002034FF">
        <w:rPr>
          <w:rFonts w:ascii="Arial" w:hAnsi="Arial" w:cs="Arial"/>
          <w:b/>
          <w:bCs/>
          <w:color w:val="000000"/>
          <w:sz w:val="22"/>
          <w:szCs w:val="22"/>
          <w:u w:val="single"/>
          <w:lang w:eastAsia="el-GR"/>
        </w:rPr>
        <w:t>8.ΕΙΔΙΚΕΣ ΟΔΗΓΙΕΣ ΓΙΑ ΤΟΥΣ ΦΟΡΕΙΣ ΤΟΠΙΚΗΣ ΑΥΤΟΔΙΟΙΚΗΣΗΣ</w:t>
      </w:r>
    </w:p>
    <w:p w:rsidR="0084622D" w:rsidRPr="002034FF" w:rsidRDefault="0084622D" w:rsidP="0084622D">
      <w:pPr>
        <w:shd w:val="clear" w:color="auto" w:fill="FFFFFF"/>
        <w:suppressAutoHyphens w:val="0"/>
        <w:spacing w:line="276" w:lineRule="auto"/>
        <w:jc w:val="both"/>
        <w:rPr>
          <w:rFonts w:ascii="Arial" w:hAnsi="Arial" w:cs="Arial"/>
          <w:color w:val="000000"/>
          <w:sz w:val="22"/>
          <w:szCs w:val="22"/>
          <w:lang w:eastAsia="el-GR"/>
        </w:rPr>
      </w:pPr>
      <w:r w:rsidRPr="002034FF">
        <w:rPr>
          <w:rFonts w:ascii="Arial" w:hAnsi="Arial" w:cs="Arial"/>
          <w:b/>
          <w:bCs/>
          <w:color w:val="000000"/>
          <w:sz w:val="22"/>
          <w:szCs w:val="22"/>
          <w:lang w:eastAsia="el-GR"/>
        </w:rPr>
        <w:t> </w:t>
      </w:r>
    </w:p>
    <w:p w:rsidR="0084622D" w:rsidRPr="002034FF" w:rsidRDefault="0084622D" w:rsidP="0084622D">
      <w:pPr>
        <w:shd w:val="clear" w:color="auto" w:fill="FFFFFF"/>
        <w:suppressAutoHyphens w:val="0"/>
        <w:spacing w:line="276" w:lineRule="auto"/>
        <w:jc w:val="both"/>
        <w:rPr>
          <w:rFonts w:ascii="Arial" w:hAnsi="Arial" w:cs="Arial"/>
          <w:color w:val="000000"/>
          <w:sz w:val="22"/>
          <w:szCs w:val="22"/>
          <w:u w:val="single"/>
          <w:lang w:eastAsia="el-GR"/>
        </w:rPr>
      </w:pPr>
      <w:r w:rsidRPr="002034FF">
        <w:rPr>
          <w:rFonts w:ascii="Arial" w:hAnsi="Arial" w:cs="Arial"/>
          <w:b/>
          <w:bCs/>
          <w:color w:val="000000"/>
          <w:sz w:val="22"/>
          <w:szCs w:val="22"/>
          <w:u w:val="single"/>
          <w:lang w:eastAsia="el-GR"/>
        </w:rPr>
        <w:t>8.1. ΤΑΚΤΙΚΟ ΠΡΟΣΩΠΙΚΟ</w:t>
      </w:r>
    </w:p>
    <w:p w:rsidR="0084622D" w:rsidRPr="002034FF" w:rsidRDefault="0084622D" w:rsidP="0084622D">
      <w:pPr>
        <w:shd w:val="clear" w:color="auto" w:fill="FFFFFF"/>
        <w:suppressAutoHyphens w:val="0"/>
        <w:spacing w:line="276" w:lineRule="auto"/>
        <w:jc w:val="both"/>
        <w:rPr>
          <w:rFonts w:ascii="Arial" w:hAnsi="Arial" w:cs="Arial"/>
          <w:color w:val="000000"/>
          <w:sz w:val="22"/>
          <w:szCs w:val="22"/>
          <w:lang w:eastAsia="el-GR"/>
        </w:rPr>
      </w:pPr>
      <w:r w:rsidRPr="002034FF">
        <w:rPr>
          <w:rFonts w:ascii="Arial" w:hAnsi="Arial" w:cs="Arial"/>
          <w:color w:val="000000"/>
          <w:sz w:val="22"/>
          <w:szCs w:val="22"/>
          <w:lang w:eastAsia="el-GR"/>
        </w:rPr>
        <w:t> </w:t>
      </w:r>
    </w:p>
    <w:p w:rsidR="0084622D" w:rsidRPr="002034FF" w:rsidRDefault="0084622D" w:rsidP="0084622D">
      <w:pPr>
        <w:shd w:val="clear" w:color="auto" w:fill="FFFFFF"/>
        <w:suppressAutoHyphens w:val="0"/>
        <w:spacing w:line="276" w:lineRule="auto"/>
        <w:jc w:val="both"/>
        <w:rPr>
          <w:rFonts w:ascii="Arial" w:hAnsi="Arial" w:cs="Arial"/>
          <w:color w:val="000000"/>
          <w:sz w:val="22"/>
          <w:szCs w:val="22"/>
          <w:lang w:eastAsia="el-GR"/>
        </w:rPr>
      </w:pPr>
      <w:r w:rsidRPr="002034FF">
        <w:rPr>
          <w:rFonts w:ascii="Arial" w:hAnsi="Arial" w:cs="Arial"/>
          <w:color w:val="000000"/>
          <w:sz w:val="22"/>
          <w:szCs w:val="22"/>
          <w:lang w:eastAsia="el-GR"/>
        </w:rPr>
        <w:t>Στον ετήσιο προγραμματισμό προσλήψεων εντάσσονται οι αναγκαίες κενές θέσεις τακτικού προσωπικού, συμπεριλαμβανομένων των κάτωθι περιπτώσεων:</w:t>
      </w:r>
    </w:p>
    <w:p w:rsidR="0084622D" w:rsidRPr="002034FF" w:rsidRDefault="0084622D" w:rsidP="0084622D">
      <w:pPr>
        <w:shd w:val="clear" w:color="auto" w:fill="FFFFFF"/>
        <w:suppressAutoHyphens w:val="0"/>
        <w:spacing w:line="276" w:lineRule="auto"/>
        <w:jc w:val="both"/>
        <w:rPr>
          <w:rFonts w:ascii="Arial" w:hAnsi="Arial" w:cs="Arial"/>
          <w:color w:val="000000"/>
          <w:sz w:val="22"/>
          <w:szCs w:val="22"/>
          <w:lang w:eastAsia="el-GR"/>
        </w:rPr>
      </w:pPr>
      <w:r w:rsidRPr="002034FF">
        <w:rPr>
          <w:rFonts w:ascii="Arial" w:hAnsi="Arial" w:cs="Arial"/>
          <w:color w:val="000000"/>
          <w:sz w:val="22"/>
          <w:szCs w:val="22"/>
          <w:lang w:eastAsia="el-GR"/>
        </w:rPr>
        <w:t>α) οι θέσεις που έχουν συσταθεί για την παροχή υπηρεσιών του «βοήθεια στο σπίτι» σε δήμους που δεν υλοποιούν το πρόγραμμα, σύμφωνα με τις οδηγίες της Α.Π. 22899/10.4.2020 (ΑΔΑ: 64ΝΛ46ΜΤΛΕ-Κ7Π) εγκυκλίου του Υπουργείου Εσωτερικών,</w:t>
      </w:r>
    </w:p>
    <w:p w:rsidR="0084622D" w:rsidRPr="002034FF" w:rsidRDefault="0084622D" w:rsidP="0084622D">
      <w:pPr>
        <w:shd w:val="clear" w:color="auto" w:fill="FFFFFF"/>
        <w:suppressAutoHyphens w:val="0"/>
        <w:spacing w:line="276" w:lineRule="auto"/>
        <w:jc w:val="both"/>
        <w:rPr>
          <w:rFonts w:ascii="Arial" w:hAnsi="Arial" w:cs="Arial"/>
          <w:color w:val="000000"/>
          <w:sz w:val="22"/>
          <w:szCs w:val="22"/>
          <w:lang w:eastAsia="el-GR"/>
        </w:rPr>
      </w:pPr>
      <w:r w:rsidRPr="002034FF">
        <w:rPr>
          <w:rFonts w:ascii="Arial" w:hAnsi="Arial" w:cs="Arial"/>
          <w:color w:val="000000"/>
          <w:sz w:val="22"/>
          <w:szCs w:val="22"/>
          <w:lang w:eastAsia="el-GR"/>
        </w:rPr>
        <w:t xml:space="preserve">β) οι θέσεις τακτικού προσωπικού σε ανταποδοτικές υπηρεσίες των ΟΤΑ </w:t>
      </w:r>
      <w:proofErr w:type="spellStart"/>
      <w:r w:rsidRPr="002034FF">
        <w:rPr>
          <w:rFonts w:ascii="Arial" w:hAnsi="Arial" w:cs="Arial"/>
          <w:color w:val="000000"/>
          <w:sz w:val="22"/>
          <w:szCs w:val="22"/>
          <w:lang w:eastAsia="el-GR"/>
        </w:rPr>
        <w:t>α΄</w:t>
      </w:r>
      <w:proofErr w:type="spellEnd"/>
      <w:r w:rsidRPr="002034FF">
        <w:rPr>
          <w:rFonts w:ascii="Arial" w:hAnsi="Arial" w:cs="Arial"/>
          <w:color w:val="000000"/>
          <w:sz w:val="22"/>
          <w:szCs w:val="22"/>
          <w:lang w:eastAsia="el-GR"/>
        </w:rPr>
        <w:t xml:space="preserve"> βαθμού και των Ν.Π.Ι.Δ. αυτών, εφόσον δεν έτυχαν έγκρισης κατά την υποβολή τους σε προγραμματισμό προσλήψεων προηγούμενων ετών.</w:t>
      </w:r>
    </w:p>
    <w:p w:rsidR="0084622D" w:rsidRPr="002034FF" w:rsidRDefault="0084622D" w:rsidP="0084622D">
      <w:pPr>
        <w:shd w:val="clear" w:color="auto" w:fill="FFFFFF"/>
        <w:suppressAutoHyphens w:val="0"/>
        <w:spacing w:line="276" w:lineRule="auto"/>
        <w:jc w:val="both"/>
        <w:rPr>
          <w:rFonts w:ascii="Arial" w:hAnsi="Arial" w:cs="Arial"/>
          <w:color w:val="000000"/>
          <w:sz w:val="22"/>
          <w:szCs w:val="22"/>
          <w:lang w:eastAsia="el-GR"/>
        </w:rPr>
      </w:pPr>
      <w:r w:rsidRPr="002034FF">
        <w:rPr>
          <w:rFonts w:ascii="Arial" w:hAnsi="Arial" w:cs="Arial"/>
          <w:color w:val="000000"/>
          <w:sz w:val="22"/>
          <w:szCs w:val="22"/>
          <w:lang w:eastAsia="el-GR"/>
        </w:rPr>
        <w:t>γ) οι θέσεις δικηγόρων και νομικών συμβούλων των ΟΤΑ α’ και β’ βαθμού και των Ν.Π.Ι.Δ. αυτών, οι οποίοι συνδέονται με τους φορείς με σχέση έμμισθης εντολής.</w:t>
      </w:r>
    </w:p>
    <w:p w:rsidR="0084622D" w:rsidRPr="002034FF" w:rsidRDefault="0084622D" w:rsidP="0084622D">
      <w:pPr>
        <w:shd w:val="clear" w:color="auto" w:fill="FFFFFF"/>
        <w:suppressAutoHyphens w:val="0"/>
        <w:spacing w:line="276" w:lineRule="auto"/>
        <w:jc w:val="both"/>
        <w:rPr>
          <w:rFonts w:ascii="Arial" w:hAnsi="Arial" w:cs="Arial"/>
          <w:color w:val="000000"/>
          <w:sz w:val="22"/>
          <w:szCs w:val="22"/>
          <w:lang w:eastAsia="el-GR"/>
        </w:rPr>
      </w:pPr>
      <w:r w:rsidRPr="002034FF">
        <w:rPr>
          <w:rFonts w:ascii="Arial" w:hAnsi="Arial" w:cs="Arial"/>
          <w:color w:val="000000"/>
          <w:sz w:val="22"/>
          <w:szCs w:val="22"/>
          <w:lang w:eastAsia="el-GR"/>
        </w:rPr>
        <w:t> </w:t>
      </w:r>
    </w:p>
    <w:p w:rsidR="0084622D" w:rsidRPr="002034FF" w:rsidRDefault="0084622D" w:rsidP="0084622D">
      <w:pPr>
        <w:shd w:val="clear" w:color="auto" w:fill="FFFFFF"/>
        <w:suppressAutoHyphens w:val="0"/>
        <w:spacing w:line="276" w:lineRule="auto"/>
        <w:jc w:val="both"/>
        <w:rPr>
          <w:rFonts w:ascii="Arial" w:hAnsi="Arial" w:cs="Arial"/>
          <w:color w:val="000000"/>
          <w:sz w:val="22"/>
          <w:szCs w:val="22"/>
          <w:lang w:eastAsia="el-GR"/>
        </w:rPr>
      </w:pPr>
      <w:r w:rsidRPr="002034FF">
        <w:rPr>
          <w:rFonts w:ascii="Arial" w:hAnsi="Arial" w:cs="Arial"/>
          <w:color w:val="000000"/>
          <w:sz w:val="22"/>
          <w:szCs w:val="22"/>
          <w:lang w:eastAsia="el-GR"/>
        </w:rPr>
        <w:t> </w:t>
      </w:r>
    </w:p>
    <w:p w:rsidR="0084622D" w:rsidRPr="002034FF" w:rsidRDefault="0084622D" w:rsidP="0084622D">
      <w:pPr>
        <w:shd w:val="clear" w:color="auto" w:fill="FFFFFF"/>
        <w:suppressAutoHyphens w:val="0"/>
        <w:spacing w:line="276" w:lineRule="auto"/>
        <w:jc w:val="both"/>
        <w:rPr>
          <w:rFonts w:ascii="Arial" w:hAnsi="Arial" w:cs="Arial"/>
          <w:color w:val="000000"/>
          <w:sz w:val="22"/>
          <w:szCs w:val="22"/>
          <w:lang w:eastAsia="el-GR"/>
        </w:rPr>
      </w:pPr>
      <w:r w:rsidRPr="002034FF">
        <w:rPr>
          <w:rFonts w:ascii="Arial" w:hAnsi="Arial" w:cs="Arial"/>
          <w:color w:val="000000"/>
          <w:sz w:val="22"/>
          <w:szCs w:val="22"/>
          <w:u w:val="single"/>
          <w:lang w:eastAsia="el-GR"/>
        </w:rPr>
        <w:t xml:space="preserve">Πριν την υποβολή των αιτημάτων πλήρωσης κενών οργανικών θέσεων στην εφαρμογή, απαιτείται να ελέγξετε την ορθότητα των καταχωρημένων στοιχείων των θέσεων στο Ψηφιακό Οργανόγραμμα, ως προς την σχέση εργασίας, την κατηγορία εκπαίδευσης και τον κλάδο / ειδικότητα κάθε θέσης, δεδομένου ότι πρέπει να υπάρχει ταύτιση της λεκτικής τους ονομασίας, με την αναγραφόμενη πλέον στην πράξη αντιστοίχισης των υφιστάμενων κλάδων και ειδικοτήτων με τους νέους κλάδους και ειδικότητες του </w:t>
      </w:r>
      <w:proofErr w:type="spellStart"/>
      <w:r w:rsidRPr="002034FF">
        <w:rPr>
          <w:rFonts w:ascii="Arial" w:hAnsi="Arial" w:cs="Arial"/>
          <w:color w:val="000000"/>
          <w:sz w:val="22"/>
          <w:szCs w:val="22"/>
          <w:u w:val="single"/>
          <w:lang w:eastAsia="el-GR"/>
        </w:rPr>
        <w:t>π.δ</w:t>
      </w:r>
      <w:proofErr w:type="spellEnd"/>
      <w:r w:rsidRPr="002034FF">
        <w:rPr>
          <w:rFonts w:ascii="Arial" w:hAnsi="Arial" w:cs="Arial"/>
          <w:color w:val="000000"/>
          <w:sz w:val="22"/>
          <w:szCs w:val="22"/>
          <w:u w:val="single"/>
          <w:lang w:eastAsia="el-GR"/>
        </w:rPr>
        <w:t>. 85/2022 (Α΄232).</w:t>
      </w:r>
    </w:p>
    <w:p w:rsidR="0084622D" w:rsidRPr="002034FF" w:rsidRDefault="0084622D" w:rsidP="0084622D">
      <w:pPr>
        <w:shd w:val="clear" w:color="auto" w:fill="FFFFFF"/>
        <w:suppressAutoHyphens w:val="0"/>
        <w:spacing w:line="276" w:lineRule="auto"/>
        <w:jc w:val="both"/>
        <w:rPr>
          <w:rFonts w:ascii="Arial" w:hAnsi="Arial" w:cs="Arial"/>
          <w:color w:val="000000"/>
          <w:sz w:val="22"/>
          <w:szCs w:val="22"/>
          <w:lang w:eastAsia="el-GR"/>
        </w:rPr>
      </w:pPr>
      <w:r w:rsidRPr="002034FF">
        <w:rPr>
          <w:rFonts w:ascii="Arial" w:hAnsi="Arial" w:cs="Arial"/>
          <w:color w:val="000000"/>
          <w:sz w:val="22"/>
          <w:szCs w:val="22"/>
          <w:lang w:eastAsia="el-GR"/>
        </w:rPr>
        <w:t> </w:t>
      </w:r>
    </w:p>
    <w:p w:rsidR="0084622D" w:rsidRPr="002034FF" w:rsidRDefault="0084622D" w:rsidP="0084622D">
      <w:pPr>
        <w:shd w:val="clear" w:color="auto" w:fill="FFFFFF"/>
        <w:suppressAutoHyphens w:val="0"/>
        <w:spacing w:line="276" w:lineRule="auto"/>
        <w:jc w:val="both"/>
        <w:rPr>
          <w:rFonts w:ascii="Arial" w:hAnsi="Arial" w:cs="Arial"/>
          <w:color w:val="000000"/>
          <w:sz w:val="22"/>
          <w:szCs w:val="22"/>
          <w:lang w:eastAsia="el-GR"/>
        </w:rPr>
      </w:pPr>
      <w:r w:rsidRPr="002034FF">
        <w:rPr>
          <w:rFonts w:ascii="Arial" w:hAnsi="Arial" w:cs="Arial"/>
          <w:color w:val="000000"/>
          <w:sz w:val="22"/>
          <w:szCs w:val="22"/>
          <w:lang w:eastAsia="el-GR"/>
        </w:rPr>
        <w:lastRenderedPageBreak/>
        <w:t xml:space="preserve">Όπως προαναφέρθηκε, τα στοιχεία των Ψηφιακών Οργανογραμμάτων θα πρέπει να συμπίπτουν με τα στοιχεία στις δημοσιευμένες πράξεις αντιστοίχισης και δεν θα είναι δυνατή η υποβολή αιτήματος πλήρωσης κενών θέσεων του Ψηφιακού Οργανογράμματος, οι οποίες δεν έχουν χαρακτηριστεί στο σχετικό πεδίο ως ΕΝΤΟΣ ή ΕΚΤΟΣ </w:t>
      </w:r>
      <w:proofErr w:type="spellStart"/>
      <w:r w:rsidRPr="002034FF">
        <w:rPr>
          <w:rFonts w:ascii="Arial" w:hAnsi="Arial" w:cs="Arial"/>
          <w:color w:val="000000"/>
          <w:sz w:val="22"/>
          <w:szCs w:val="22"/>
          <w:lang w:eastAsia="el-GR"/>
        </w:rPr>
        <w:t>Προσοντολογίου</w:t>
      </w:r>
      <w:proofErr w:type="spellEnd"/>
      <w:r w:rsidRPr="002034FF">
        <w:rPr>
          <w:rFonts w:ascii="Arial" w:hAnsi="Arial" w:cs="Arial"/>
          <w:color w:val="000000"/>
          <w:sz w:val="22"/>
          <w:szCs w:val="22"/>
          <w:lang w:eastAsia="el-GR"/>
        </w:rPr>
        <w:t>, σύμφωνα με τη δημοσιευθείσα πράξη αντιστοίχισης.</w:t>
      </w:r>
    </w:p>
    <w:p w:rsidR="0084622D" w:rsidRPr="002034FF" w:rsidRDefault="0084622D" w:rsidP="0084622D">
      <w:pPr>
        <w:shd w:val="clear" w:color="auto" w:fill="FFFFFF"/>
        <w:suppressAutoHyphens w:val="0"/>
        <w:spacing w:line="276" w:lineRule="auto"/>
        <w:jc w:val="both"/>
        <w:rPr>
          <w:rFonts w:ascii="Arial" w:hAnsi="Arial" w:cs="Arial"/>
          <w:color w:val="000000"/>
          <w:sz w:val="22"/>
          <w:szCs w:val="22"/>
          <w:lang w:eastAsia="el-GR"/>
        </w:rPr>
      </w:pPr>
      <w:r w:rsidRPr="002034FF">
        <w:rPr>
          <w:rFonts w:ascii="Arial" w:hAnsi="Arial" w:cs="Arial"/>
          <w:color w:val="000000"/>
          <w:sz w:val="22"/>
          <w:szCs w:val="22"/>
          <w:lang w:eastAsia="el-GR"/>
        </w:rPr>
        <w:t> </w:t>
      </w:r>
    </w:p>
    <w:p w:rsidR="0084622D" w:rsidRPr="002034FF" w:rsidRDefault="0084622D" w:rsidP="0084622D">
      <w:pPr>
        <w:shd w:val="clear" w:color="auto" w:fill="FFFFFF"/>
        <w:suppressAutoHyphens w:val="0"/>
        <w:spacing w:line="276" w:lineRule="auto"/>
        <w:jc w:val="both"/>
        <w:rPr>
          <w:rFonts w:ascii="Arial" w:hAnsi="Arial" w:cs="Arial"/>
          <w:color w:val="000000"/>
          <w:sz w:val="22"/>
          <w:szCs w:val="22"/>
          <w:lang w:eastAsia="el-GR"/>
        </w:rPr>
      </w:pPr>
      <w:r w:rsidRPr="002034FF">
        <w:rPr>
          <w:rFonts w:ascii="Arial" w:hAnsi="Arial" w:cs="Arial"/>
          <w:b/>
          <w:bCs/>
          <w:color w:val="000000"/>
          <w:sz w:val="22"/>
          <w:szCs w:val="22"/>
          <w:lang w:eastAsia="el-GR"/>
        </w:rPr>
        <w:t>Αποφάσεις συλλογικών οργάνων</w:t>
      </w:r>
    </w:p>
    <w:p w:rsidR="0084622D" w:rsidRPr="002034FF" w:rsidRDefault="0084622D" w:rsidP="0084622D">
      <w:pPr>
        <w:shd w:val="clear" w:color="auto" w:fill="FFFFFF"/>
        <w:suppressAutoHyphens w:val="0"/>
        <w:spacing w:line="276" w:lineRule="auto"/>
        <w:jc w:val="both"/>
        <w:rPr>
          <w:rFonts w:ascii="Arial" w:hAnsi="Arial" w:cs="Arial"/>
          <w:color w:val="000000"/>
          <w:sz w:val="22"/>
          <w:szCs w:val="22"/>
          <w:lang w:eastAsia="el-GR"/>
        </w:rPr>
      </w:pPr>
      <w:r w:rsidRPr="002034FF">
        <w:rPr>
          <w:rFonts w:ascii="Arial" w:hAnsi="Arial" w:cs="Arial"/>
          <w:color w:val="000000"/>
          <w:sz w:val="22"/>
          <w:szCs w:val="22"/>
          <w:lang w:eastAsia="el-GR"/>
        </w:rPr>
        <w:t> </w:t>
      </w:r>
    </w:p>
    <w:p w:rsidR="0084622D" w:rsidRPr="002034FF" w:rsidRDefault="0084622D" w:rsidP="0084622D">
      <w:pPr>
        <w:shd w:val="clear" w:color="auto" w:fill="FFFFFF"/>
        <w:suppressAutoHyphens w:val="0"/>
        <w:spacing w:line="276" w:lineRule="auto"/>
        <w:jc w:val="both"/>
        <w:rPr>
          <w:rFonts w:ascii="Arial" w:hAnsi="Arial" w:cs="Arial"/>
          <w:color w:val="000000"/>
          <w:sz w:val="22"/>
          <w:szCs w:val="22"/>
          <w:lang w:eastAsia="el-GR"/>
        </w:rPr>
      </w:pPr>
      <w:r w:rsidRPr="002034FF">
        <w:rPr>
          <w:rFonts w:ascii="Arial" w:hAnsi="Arial" w:cs="Arial"/>
          <w:b/>
          <w:color w:val="000000"/>
          <w:sz w:val="22"/>
          <w:szCs w:val="22"/>
          <w:lang w:eastAsia="el-GR"/>
        </w:rPr>
        <w:t>Πριν την υποβολή των αιτημάτων από το Δήμο</w:t>
      </w:r>
      <w:r w:rsidRPr="002034FF">
        <w:rPr>
          <w:rFonts w:ascii="Arial" w:hAnsi="Arial" w:cs="Arial"/>
          <w:color w:val="000000"/>
          <w:sz w:val="22"/>
          <w:szCs w:val="22"/>
          <w:lang w:eastAsia="el-GR"/>
        </w:rPr>
        <w:t xml:space="preserve"> / Περιφέρεια στην εφαρμογή, θα πρέπει να προηγηθεί η λήψη των κάτωθι, κατά περίπτωση, αποφάσεων, με ευθύνη του φορέα που αφορά το αίτημα:</w:t>
      </w:r>
    </w:p>
    <w:p w:rsidR="0084622D" w:rsidRPr="002034FF" w:rsidRDefault="0084622D" w:rsidP="0084622D">
      <w:pPr>
        <w:shd w:val="clear" w:color="auto" w:fill="FFFFFF"/>
        <w:suppressAutoHyphens w:val="0"/>
        <w:spacing w:line="276" w:lineRule="auto"/>
        <w:jc w:val="both"/>
        <w:rPr>
          <w:rFonts w:ascii="Arial" w:hAnsi="Arial" w:cs="Arial"/>
          <w:color w:val="000000"/>
          <w:sz w:val="22"/>
          <w:szCs w:val="22"/>
          <w:lang w:eastAsia="el-GR"/>
        </w:rPr>
      </w:pPr>
      <w:r w:rsidRPr="002034FF">
        <w:rPr>
          <w:rFonts w:ascii="Arial" w:hAnsi="Arial" w:cs="Arial"/>
          <w:color w:val="000000"/>
          <w:sz w:val="22"/>
          <w:szCs w:val="22"/>
          <w:lang w:eastAsia="el-GR"/>
        </w:rPr>
        <w:t>-για τις θέσεις των Περιφερειών: απόφαση Περιφερειακής Επιτροπής (άρθ. 20 του ν.5056/2023),</w:t>
      </w:r>
    </w:p>
    <w:p w:rsidR="0084622D" w:rsidRPr="002034FF" w:rsidRDefault="0084622D" w:rsidP="0084622D">
      <w:pPr>
        <w:shd w:val="clear" w:color="auto" w:fill="FFFFFF"/>
        <w:suppressAutoHyphens w:val="0"/>
        <w:spacing w:line="276" w:lineRule="auto"/>
        <w:jc w:val="both"/>
        <w:rPr>
          <w:rFonts w:ascii="Arial" w:hAnsi="Arial" w:cs="Arial"/>
          <w:b/>
          <w:color w:val="000000"/>
          <w:sz w:val="22"/>
          <w:szCs w:val="22"/>
          <w:lang w:eastAsia="el-GR"/>
        </w:rPr>
      </w:pPr>
      <w:r w:rsidRPr="002034FF">
        <w:rPr>
          <w:rFonts w:ascii="Arial" w:hAnsi="Arial" w:cs="Arial"/>
          <w:color w:val="000000"/>
          <w:sz w:val="22"/>
          <w:szCs w:val="22"/>
          <w:lang w:eastAsia="el-GR"/>
        </w:rPr>
        <w:t>-</w:t>
      </w:r>
      <w:r w:rsidRPr="002034FF">
        <w:rPr>
          <w:rFonts w:ascii="Arial" w:hAnsi="Arial" w:cs="Arial"/>
          <w:b/>
          <w:color w:val="000000"/>
          <w:sz w:val="22"/>
          <w:szCs w:val="22"/>
          <w:lang w:eastAsia="el-GR"/>
        </w:rPr>
        <w:t>για θέσεις των Δήμων: απόφαση Δημοτικής Επιτροπής (άρθρ. 9 του ν. 5056/2023),</w:t>
      </w:r>
    </w:p>
    <w:p w:rsidR="0084622D" w:rsidRPr="002034FF" w:rsidRDefault="0084622D" w:rsidP="0084622D">
      <w:pPr>
        <w:shd w:val="clear" w:color="auto" w:fill="FFFFFF"/>
        <w:suppressAutoHyphens w:val="0"/>
        <w:spacing w:line="276" w:lineRule="auto"/>
        <w:jc w:val="both"/>
        <w:rPr>
          <w:rFonts w:ascii="Arial" w:hAnsi="Arial" w:cs="Arial"/>
          <w:color w:val="000000"/>
          <w:sz w:val="22"/>
          <w:szCs w:val="22"/>
          <w:lang w:eastAsia="el-GR"/>
        </w:rPr>
      </w:pPr>
      <w:r w:rsidRPr="002034FF">
        <w:rPr>
          <w:rFonts w:ascii="Arial" w:hAnsi="Arial" w:cs="Arial"/>
          <w:color w:val="000000"/>
          <w:sz w:val="22"/>
          <w:szCs w:val="22"/>
          <w:lang w:eastAsia="el-GR"/>
        </w:rPr>
        <w:t>-για θέσεις των Ν.Π.Δ.Δ., των Συνδέσμων, και των Ιδρυμάτων των Δήμων καθώς και Νομικών Προσώπων των Περιφερειών: απόφαση του οικείου Διοικητικού Συμβουλίου,</w:t>
      </w:r>
    </w:p>
    <w:p w:rsidR="0084622D" w:rsidRPr="002034FF" w:rsidRDefault="0084622D" w:rsidP="0084622D">
      <w:pPr>
        <w:shd w:val="clear" w:color="auto" w:fill="FFFFFF"/>
        <w:suppressAutoHyphens w:val="0"/>
        <w:spacing w:line="276" w:lineRule="auto"/>
        <w:jc w:val="both"/>
        <w:rPr>
          <w:rFonts w:ascii="Arial" w:hAnsi="Arial" w:cs="Arial"/>
          <w:color w:val="000000"/>
          <w:sz w:val="22"/>
          <w:szCs w:val="22"/>
          <w:lang w:eastAsia="el-GR"/>
        </w:rPr>
      </w:pPr>
      <w:r w:rsidRPr="002034FF">
        <w:rPr>
          <w:rFonts w:ascii="Arial" w:hAnsi="Arial" w:cs="Arial"/>
          <w:color w:val="000000"/>
          <w:sz w:val="22"/>
          <w:szCs w:val="22"/>
          <w:lang w:eastAsia="el-GR"/>
        </w:rPr>
        <w:t>-για θέσεις των Ν.Π.Ι.Δ.: απόφαση του οικείου Διοικητικού Συμβουλίου.</w:t>
      </w:r>
    </w:p>
    <w:p w:rsidR="0084622D" w:rsidRPr="002034FF" w:rsidRDefault="0084622D" w:rsidP="0084622D">
      <w:pPr>
        <w:shd w:val="clear" w:color="auto" w:fill="FFFFFF"/>
        <w:suppressAutoHyphens w:val="0"/>
        <w:spacing w:line="276" w:lineRule="auto"/>
        <w:jc w:val="both"/>
        <w:rPr>
          <w:rFonts w:ascii="Arial" w:hAnsi="Arial" w:cs="Arial"/>
          <w:color w:val="000000"/>
          <w:sz w:val="22"/>
          <w:szCs w:val="22"/>
          <w:lang w:eastAsia="el-GR"/>
        </w:rPr>
      </w:pPr>
      <w:r w:rsidRPr="002034FF">
        <w:rPr>
          <w:rFonts w:ascii="Arial" w:hAnsi="Arial" w:cs="Arial"/>
          <w:color w:val="000000"/>
          <w:sz w:val="22"/>
          <w:szCs w:val="22"/>
          <w:lang w:eastAsia="el-GR"/>
        </w:rPr>
        <w:t> </w:t>
      </w:r>
    </w:p>
    <w:p w:rsidR="0084622D" w:rsidRPr="002034FF" w:rsidRDefault="0084622D" w:rsidP="0084622D">
      <w:pPr>
        <w:shd w:val="clear" w:color="auto" w:fill="FFFFFF"/>
        <w:suppressAutoHyphens w:val="0"/>
        <w:spacing w:line="276" w:lineRule="auto"/>
        <w:jc w:val="both"/>
        <w:rPr>
          <w:rFonts w:ascii="Arial" w:hAnsi="Arial" w:cs="Arial"/>
          <w:b/>
          <w:color w:val="000000"/>
          <w:sz w:val="22"/>
          <w:szCs w:val="22"/>
          <w:lang w:eastAsia="el-GR"/>
        </w:rPr>
      </w:pPr>
      <w:r w:rsidRPr="002034FF">
        <w:rPr>
          <w:rFonts w:ascii="Arial" w:hAnsi="Arial" w:cs="Arial"/>
          <w:b/>
          <w:color w:val="000000"/>
          <w:sz w:val="22"/>
          <w:szCs w:val="22"/>
          <w:lang w:eastAsia="el-GR"/>
        </w:rPr>
        <w:t xml:space="preserve">Οι ως άνω αποφάσεις θα πρέπει να συμπεριλαμβάνουν το σύνολο των στοιχείων που θα υποβληθούν μέσω της προαναφερθείσας εφαρμογής («Βασικά στοιχεία» και «αναλυτικά αιτήματα προσλήψεων», συμπεριλαμβανομένου του αριθμού προτεραιότητας κάθε αιτούμενης θέσης),  και να </w:t>
      </w:r>
      <w:r w:rsidRPr="002034FF">
        <w:rPr>
          <w:rFonts w:ascii="Arial" w:hAnsi="Arial" w:cs="Arial"/>
          <w:b/>
          <w:color w:val="000000"/>
          <w:sz w:val="22"/>
          <w:szCs w:val="22"/>
          <w:u w:val="single"/>
          <w:lang w:eastAsia="el-GR"/>
        </w:rPr>
        <w:t>μνημονεύουν τις βεβαιώσεις</w:t>
      </w:r>
      <w:r w:rsidRPr="002034FF">
        <w:rPr>
          <w:rFonts w:ascii="Arial" w:hAnsi="Arial" w:cs="Arial"/>
          <w:b/>
          <w:color w:val="000000"/>
          <w:sz w:val="22"/>
          <w:szCs w:val="22"/>
          <w:lang w:eastAsia="el-GR"/>
        </w:rPr>
        <w:t xml:space="preserve"> περί ύπαρξης των αντίστοιχων </w:t>
      </w:r>
      <w:r w:rsidRPr="002034FF">
        <w:rPr>
          <w:rFonts w:ascii="Arial" w:hAnsi="Arial" w:cs="Arial"/>
          <w:b/>
          <w:color w:val="000000"/>
          <w:sz w:val="22"/>
          <w:szCs w:val="22"/>
          <w:u w:val="single"/>
          <w:lang w:eastAsia="el-GR"/>
        </w:rPr>
        <w:t xml:space="preserve">κενών </w:t>
      </w:r>
      <w:r w:rsidRPr="002034FF">
        <w:rPr>
          <w:rFonts w:ascii="Arial" w:hAnsi="Arial" w:cs="Arial"/>
          <w:b/>
          <w:color w:val="000000"/>
          <w:sz w:val="22"/>
          <w:szCs w:val="22"/>
          <w:lang w:eastAsia="el-GR"/>
        </w:rPr>
        <w:t xml:space="preserve"> θέσεων και </w:t>
      </w:r>
      <w:r w:rsidRPr="002034FF">
        <w:rPr>
          <w:rFonts w:ascii="Arial" w:hAnsi="Arial" w:cs="Arial"/>
          <w:b/>
          <w:color w:val="000000"/>
          <w:sz w:val="22"/>
          <w:szCs w:val="22"/>
          <w:u w:val="single"/>
          <w:lang w:eastAsia="el-GR"/>
        </w:rPr>
        <w:t>δυνατότητας κάλυψης της προκαλούμενης μισθολογικής δαπάνης</w:t>
      </w:r>
      <w:r w:rsidRPr="002034FF">
        <w:rPr>
          <w:rFonts w:ascii="Arial" w:hAnsi="Arial" w:cs="Arial"/>
          <w:b/>
          <w:color w:val="000000"/>
          <w:sz w:val="22"/>
          <w:szCs w:val="22"/>
          <w:lang w:eastAsia="el-GR"/>
        </w:rPr>
        <w:t xml:space="preserve"> ,   χωρίς ωστόσο να απαιτείται η αποστολή των αποφάσεων στο Υπουργείο Εσωτερικών.</w:t>
      </w:r>
    </w:p>
    <w:p w:rsidR="0084622D" w:rsidRPr="002034FF" w:rsidRDefault="0084622D" w:rsidP="0084622D">
      <w:pPr>
        <w:shd w:val="clear" w:color="auto" w:fill="FFFFFF"/>
        <w:suppressAutoHyphens w:val="0"/>
        <w:spacing w:line="276" w:lineRule="auto"/>
        <w:jc w:val="both"/>
        <w:rPr>
          <w:rFonts w:ascii="Arial" w:hAnsi="Arial" w:cs="Arial"/>
          <w:color w:val="000000"/>
          <w:sz w:val="22"/>
          <w:szCs w:val="22"/>
          <w:lang w:eastAsia="el-GR"/>
        </w:rPr>
      </w:pPr>
      <w:r w:rsidRPr="002034FF">
        <w:rPr>
          <w:rFonts w:ascii="Arial" w:hAnsi="Arial" w:cs="Arial"/>
          <w:color w:val="000000"/>
          <w:sz w:val="22"/>
          <w:szCs w:val="22"/>
          <w:lang w:eastAsia="el-GR"/>
        </w:rPr>
        <w:t> </w:t>
      </w:r>
    </w:p>
    <w:p w:rsidR="0084622D" w:rsidRPr="002034FF" w:rsidRDefault="0084622D" w:rsidP="0084622D">
      <w:pPr>
        <w:shd w:val="clear" w:color="auto" w:fill="FFFFFF"/>
        <w:suppressAutoHyphens w:val="0"/>
        <w:spacing w:line="276" w:lineRule="auto"/>
        <w:jc w:val="both"/>
        <w:rPr>
          <w:rFonts w:ascii="Arial" w:hAnsi="Arial" w:cs="Arial"/>
          <w:b/>
          <w:bCs/>
          <w:color w:val="000000"/>
          <w:sz w:val="22"/>
          <w:szCs w:val="22"/>
          <w:lang w:eastAsia="el-GR"/>
        </w:rPr>
      </w:pPr>
    </w:p>
    <w:p w:rsidR="0084622D" w:rsidRPr="002034FF" w:rsidRDefault="0084622D" w:rsidP="0084622D">
      <w:pPr>
        <w:shd w:val="clear" w:color="auto" w:fill="FFFFFF"/>
        <w:suppressAutoHyphens w:val="0"/>
        <w:spacing w:line="276" w:lineRule="auto"/>
        <w:jc w:val="both"/>
        <w:rPr>
          <w:rFonts w:ascii="Arial" w:hAnsi="Arial" w:cs="Arial"/>
          <w:color w:val="000000"/>
          <w:sz w:val="22"/>
          <w:szCs w:val="22"/>
          <w:u w:val="single"/>
          <w:lang w:eastAsia="el-GR"/>
        </w:rPr>
      </w:pPr>
      <w:r w:rsidRPr="002034FF">
        <w:rPr>
          <w:rFonts w:ascii="Arial" w:hAnsi="Arial" w:cs="Arial"/>
          <w:b/>
          <w:bCs/>
          <w:color w:val="000000"/>
          <w:sz w:val="22"/>
          <w:szCs w:val="22"/>
          <w:u w:val="single"/>
          <w:lang w:eastAsia="el-GR"/>
        </w:rPr>
        <w:t>8.2. ΟΡΙΣΜΕΝΟΥ ΧΡΌΝΟΥ  ΠΡΟΣΩΠΙΚΟ</w:t>
      </w:r>
    </w:p>
    <w:p w:rsidR="0084622D" w:rsidRPr="002034FF" w:rsidRDefault="0084622D" w:rsidP="0084622D">
      <w:pPr>
        <w:shd w:val="clear" w:color="auto" w:fill="FFFFFF"/>
        <w:suppressAutoHyphens w:val="0"/>
        <w:spacing w:line="276" w:lineRule="auto"/>
        <w:jc w:val="both"/>
        <w:rPr>
          <w:rFonts w:ascii="Arial" w:hAnsi="Arial" w:cs="Arial"/>
          <w:color w:val="000000"/>
          <w:sz w:val="22"/>
          <w:szCs w:val="22"/>
          <w:lang w:eastAsia="el-GR"/>
        </w:rPr>
      </w:pPr>
      <w:r w:rsidRPr="002034FF">
        <w:rPr>
          <w:rFonts w:ascii="Arial" w:hAnsi="Arial" w:cs="Arial"/>
          <w:color w:val="000000"/>
          <w:sz w:val="22"/>
          <w:szCs w:val="22"/>
          <w:lang w:eastAsia="el-GR"/>
        </w:rPr>
        <w:t> </w:t>
      </w:r>
    </w:p>
    <w:p w:rsidR="0084622D" w:rsidRPr="002034FF" w:rsidRDefault="0084622D" w:rsidP="0084622D">
      <w:pPr>
        <w:shd w:val="clear" w:color="auto" w:fill="FFFFFF"/>
        <w:suppressAutoHyphens w:val="0"/>
        <w:spacing w:line="276" w:lineRule="auto"/>
        <w:jc w:val="both"/>
        <w:rPr>
          <w:rFonts w:ascii="Arial" w:hAnsi="Arial" w:cs="Arial"/>
          <w:color w:val="000000"/>
          <w:sz w:val="22"/>
          <w:szCs w:val="22"/>
          <w:lang w:eastAsia="el-GR"/>
        </w:rPr>
      </w:pPr>
      <w:r w:rsidRPr="002034FF">
        <w:rPr>
          <w:rFonts w:ascii="Arial" w:hAnsi="Arial" w:cs="Arial"/>
          <w:color w:val="000000"/>
          <w:sz w:val="22"/>
          <w:szCs w:val="22"/>
          <w:lang w:eastAsia="el-GR"/>
        </w:rPr>
        <w:t xml:space="preserve">Για τον προγραμματισμό προσλήψεων </w:t>
      </w:r>
      <w:r w:rsidRPr="002034FF">
        <w:rPr>
          <w:rFonts w:ascii="Arial" w:hAnsi="Arial" w:cs="Arial"/>
          <w:b/>
          <w:color w:val="000000"/>
          <w:sz w:val="22"/>
          <w:szCs w:val="22"/>
          <w:lang w:eastAsia="el-GR"/>
        </w:rPr>
        <w:t>ορισμένου χρόνου</w:t>
      </w:r>
      <w:r w:rsidRPr="002034FF">
        <w:rPr>
          <w:rFonts w:ascii="Arial" w:hAnsi="Arial" w:cs="Arial"/>
          <w:color w:val="000000"/>
          <w:sz w:val="22"/>
          <w:szCs w:val="22"/>
          <w:lang w:eastAsia="el-GR"/>
        </w:rPr>
        <w:t xml:space="preserve">  </w:t>
      </w:r>
      <w:r w:rsidRPr="002034FF">
        <w:rPr>
          <w:rFonts w:ascii="Arial" w:hAnsi="Arial" w:cs="Arial"/>
          <w:b/>
          <w:bCs/>
          <w:color w:val="000000"/>
          <w:sz w:val="22"/>
          <w:szCs w:val="22"/>
          <w:lang w:eastAsia="el-GR"/>
        </w:rPr>
        <w:t>προσωπικού</w:t>
      </w:r>
      <w:r w:rsidRPr="002034FF">
        <w:rPr>
          <w:rFonts w:ascii="Arial" w:hAnsi="Arial" w:cs="Arial"/>
          <w:color w:val="000000"/>
          <w:sz w:val="22"/>
          <w:szCs w:val="22"/>
          <w:lang w:eastAsia="el-GR"/>
        </w:rPr>
        <w:t> των φορέων της Αυτοδιοίκησης, σύμφωνα με τα προβλεπόμενα στο άρθρο 51 του ν. 4622/2019, όπως διαμορφώθηκε με το άρθρο 20 του ν. 5027/2023 (Α’ 48) θα πρέπει να προηγηθεί η λήψη των αποφάσεων, με ευθύνη του φορέα που αφορά το αίτημα:</w:t>
      </w:r>
    </w:p>
    <w:p w:rsidR="0084622D" w:rsidRPr="002034FF" w:rsidRDefault="0084622D" w:rsidP="0084622D">
      <w:pPr>
        <w:shd w:val="clear" w:color="auto" w:fill="FFFFFF"/>
        <w:suppressAutoHyphens w:val="0"/>
        <w:spacing w:line="276" w:lineRule="auto"/>
        <w:jc w:val="both"/>
        <w:rPr>
          <w:rFonts w:ascii="Arial" w:hAnsi="Arial" w:cs="Arial"/>
          <w:color w:val="000000"/>
          <w:sz w:val="22"/>
          <w:szCs w:val="22"/>
          <w:lang w:eastAsia="el-GR"/>
        </w:rPr>
      </w:pPr>
      <w:r w:rsidRPr="002034FF">
        <w:rPr>
          <w:rFonts w:ascii="Arial" w:hAnsi="Arial" w:cs="Arial"/>
          <w:color w:val="000000"/>
          <w:sz w:val="22"/>
          <w:szCs w:val="22"/>
          <w:lang w:eastAsia="el-GR"/>
        </w:rPr>
        <w:t>-για τις θέσεις των Περιφερειών: απόφαση Περιφερειακής Επιτροπής (άρθ. 20 του ν.5056/2023),</w:t>
      </w:r>
    </w:p>
    <w:p w:rsidR="0084622D" w:rsidRPr="002034FF" w:rsidRDefault="0084622D" w:rsidP="0084622D">
      <w:pPr>
        <w:shd w:val="clear" w:color="auto" w:fill="FFFFFF"/>
        <w:suppressAutoHyphens w:val="0"/>
        <w:spacing w:line="276" w:lineRule="auto"/>
        <w:jc w:val="both"/>
        <w:rPr>
          <w:rFonts w:ascii="Arial" w:hAnsi="Arial" w:cs="Arial"/>
          <w:color w:val="000000"/>
          <w:sz w:val="22"/>
          <w:szCs w:val="22"/>
          <w:lang w:eastAsia="el-GR"/>
        </w:rPr>
      </w:pPr>
      <w:r w:rsidRPr="002034FF">
        <w:rPr>
          <w:rFonts w:ascii="Arial" w:hAnsi="Arial" w:cs="Arial"/>
          <w:color w:val="000000"/>
          <w:sz w:val="22"/>
          <w:szCs w:val="22"/>
          <w:lang w:eastAsia="el-GR"/>
        </w:rPr>
        <w:t>-</w:t>
      </w:r>
      <w:r w:rsidRPr="002034FF">
        <w:rPr>
          <w:rFonts w:ascii="Arial" w:hAnsi="Arial" w:cs="Arial"/>
          <w:b/>
          <w:color w:val="000000"/>
          <w:sz w:val="22"/>
          <w:szCs w:val="22"/>
          <w:lang w:eastAsia="el-GR"/>
        </w:rPr>
        <w:t>για θέσεις των Δήμων: απόφαση Δημοτικής Επιτροπής (άρθρ. 9 του ν. 5056/2023),</w:t>
      </w:r>
    </w:p>
    <w:p w:rsidR="0084622D" w:rsidRPr="002034FF" w:rsidRDefault="0084622D" w:rsidP="0084622D">
      <w:pPr>
        <w:shd w:val="clear" w:color="auto" w:fill="FFFFFF"/>
        <w:suppressAutoHyphens w:val="0"/>
        <w:spacing w:line="276" w:lineRule="auto"/>
        <w:jc w:val="both"/>
        <w:rPr>
          <w:rFonts w:ascii="Arial" w:hAnsi="Arial" w:cs="Arial"/>
          <w:color w:val="000000"/>
          <w:sz w:val="22"/>
          <w:szCs w:val="22"/>
          <w:lang w:eastAsia="el-GR"/>
        </w:rPr>
      </w:pPr>
      <w:r w:rsidRPr="002034FF">
        <w:rPr>
          <w:rFonts w:ascii="Arial" w:hAnsi="Arial" w:cs="Arial"/>
          <w:color w:val="000000"/>
          <w:sz w:val="22"/>
          <w:szCs w:val="22"/>
          <w:lang w:eastAsia="el-GR"/>
        </w:rPr>
        <w:t>-για θέσεις των Ν.Π.Δ.Δ., των Συνδέσμων, και των Ιδρυμάτων των Δήμων καθώς και Νομικών Προσώπων των Περιφερειών: απόφαση του οικείου Διοικητικού Συμβουλίου,</w:t>
      </w:r>
    </w:p>
    <w:p w:rsidR="0084622D" w:rsidRPr="002034FF" w:rsidRDefault="0084622D" w:rsidP="0084622D">
      <w:pPr>
        <w:shd w:val="clear" w:color="auto" w:fill="FFFFFF"/>
        <w:suppressAutoHyphens w:val="0"/>
        <w:spacing w:line="276" w:lineRule="auto"/>
        <w:jc w:val="both"/>
        <w:rPr>
          <w:rFonts w:ascii="Arial" w:hAnsi="Arial" w:cs="Arial"/>
          <w:color w:val="000000"/>
          <w:sz w:val="22"/>
          <w:szCs w:val="22"/>
          <w:lang w:eastAsia="el-GR"/>
        </w:rPr>
      </w:pPr>
      <w:r w:rsidRPr="002034FF">
        <w:rPr>
          <w:rFonts w:ascii="Arial" w:hAnsi="Arial" w:cs="Arial"/>
          <w:color w:val="000000"/>
          <w:sz w:val="22"/>
          <w:szCs w:val="22"/>
          <w:lang w:eastAsia="el-GR"/>
        </w:rPr>
        <w:t>-για θέσεις των Ν.Π.Ι.Δ.: απόφαση του οικείου Διοικητικού Συμβουλίου.</w:t>
      </w:r>
    </w:p>
    <w:p w:rsidR="0084622D" w:rsidRPr="002034FF" w:rsidRDefault="0084622D" w:rsidP="0084622D">
      <w:pPr>
        <w:shd w:val="clear" w:color="auto" w:fill="FFFFFF"/>
        <w:suppressAutoHyphens w:val="0"/>
        <w:spacing w:line="276" w:lineRule="auto"/>
        <w:jc w:val="both"/>
        <w:rPr>
          <w:rFonts w:ascii="Arial" w:hAnsi="Arial" w:cs="Arial"/>
          <w:color w:val="000000"/>
          <w:sz w:val="22"/>
          <w:szCs w:val="22"/>
          <w:lang w:eastAsia="el-GR"/>
        </w:rPr>
      </w:pPr>
      <w:r w:rsidRPr="002034FF">
        <w:rPr>
          <w:rFonts w:ascii="Arial" w:hAnsi="Arial" w:cs="Arial"/>
          <w:color w:val="000000"/>
          <w:sz w:val="22"/>
          <w:szCs w:val="22"/>
          <w:lang w:eastAsia="el-GR"/>
        </w:rPr>
        <w:t> </w:t>
      </w:r>
    </w:p>
    <w:p w:rsidR="0084622D" w:rsidRPr="002034FF" w:rsidRDefault="0084622D" w:rsidP="0084622D">
      <w:pPr>
        <w:shd w:val="clear" w:color="auto" w:fill="FFFFFF"/>
        <w:suppressAutoHyphens w:val="0"/>
        <w:spacing w:line="276" w:lineRule="auto"/>
        <w:jc w:val="both"/>
        <w:rPr>
          <w:rFonts w:ascii="Arial" w:hAnsi="Arial" w:cs="Arial"/>
          <w:color w:val="000000"/>
          <w:sz w:val="22"/>
          <w:szCs w:val="22"/>
          <w:lang w:eastAsia="el-GR"/>
        </w:rPr>
      </w:pPr>
      <w:r w:rsidRPr="002034FF">
        <w:rPr>
          <w:rFonts w:ascii="Arial" w:hAnsi="Arial" w:cs="Arial"/>
          <w:b/>
          <w:color w:val="000000"/>
          <w:sz w:val="22"/>
          <w:szCs w:val="22"/>
          <w:lang w:eastAsia="el-GR"/>
        </w:rPr>
        <w:t>Στον ετήσιο προγραμματισμό προσλήψεων εντάσσονται οι</w:t>
      </w:r>
      <w:r w:rsidRPr="002034FF">
        <w:rPr>
          <w:rFonts w:ascii="Arial" w:hAnsi="Arial" w:cs="Arial"/>
          <w:color w:val="000000"/>
          <w:sz w:val="22"/>
          <w:szCs w:val="22"/>
          <w:lang w:eastAsia="el-GR"/>
        </w:rPr>
        <w:t xml:space="preserve"> αναγκαίες θέσεις έκτακτου προσωπικού των φορέων που περιλαμβάνονται </w:t>
      </w:r>
      <w:r w:rsidRPr="002034FF">
        <w:rPr>
          <w:rFonts w:ascii="Arial" w:hAnsi="Arial" w:cs="Arial"/>
          <w:b/>
          <w:color w:val="000000"/>
          <w:sz w:val="22"/>
          <w:szCs w:val="22"/>
          <w:lang w:eastAsia="el-GR"/>
        </w:rPr>
        <w:t xml:space="preserve">στο Μητρώο των Φορέων Γενικής Κυβέρνησης </w:t>
      </w:r>
      <w:r w:rsidRPr="002034FF">
        <w:rPr>
          <w:rFonts w:ascii="Arial" w:hAnsi="Arial" w:cs="Arial"/>
          <w:color w:val="000000"/>
          <w:sz w:val="22"/>
          <w:szCs w:val="22"/>
          <w:lang w:eastAsia="el-GR"/>
        </w:rPr>
        <w:t>για την πρόσληψη των κάτωθι κατηγοριών:</w:t>
      </w:r>
    </w:p>
    <w:p w:rsidR="0084622D" w:rsidRPr="002034FF" w:rsidRDefault="0084622D" w:rsidP="0084622D">
      <w:pPr>
        <w:shd w:val="clear" w:color="auto" w:fill="FFFFFF"/>
        <w:suppressAutoHyphens w:val="0"/>
        <w:spacing w:line="276" w:lineRule="auto"/>
        <w:jc w:val="both"/>
        <w:rPr>
          <w:rFonts w:ascii="Arial" w:hAnsi="Arial" w:cs="Arial"/>
          <w:color w:val="000000"/>
          <w:sz w:val="22"/>
          <w:szCs w:val="22"/>
          <w:lang w:eastAsia="el-GR"/>
        </w:rPr>
      </w:pPr>
    </w:p>
    <w:p w:rsidR="0084622D" w:rsidRPr="002034FF" w:rsidRDefault="0084622D" w:rsidP="0084622D">
      <w:pPr>
        <w:shd w:val="clear" w:color="auto" w:fill="FFFFFF"/>
        <w:suppressAutoHyphens w:val="0"/>
        <w:spacing w:line="276" w:lineRule="auto"/>
        <w:jc w:val="both"/>
        <w:rPr>
          <w:rFonts w:ascii="Arial" w:hAnsi="Arial" w:cs="Arial"/>
          <w:b/>
          <w:color w:val="000000"/>
          <w:sz w:val="22"/>
          <w:szCs w:val="22"/>
          <w:lang w:eastAsia="el-GR"/>
        </w:rPr>
      </w:pPr>
      <w:r w:rsidRPr="002034FF">
        <w:rPr>
          <w:rFonts w:ascii="Arial" w:hAnsi="Arial" w:cs="Arial"/>
          <w:b/>
          <w:color w:val="000000"/>
          <w:sz w:val="22"/>
          <w:szCs w:val="22"/>
          <w:lang w:eastAsia="el-GR"/>
        </w:rPr>
        <w:t>-Προσωπικό ιδιωτικού δικαίου ορισμένου χρόνου που προσλαμβάνεται για τον καθαρισμό των σχολικών μονάδων κατά τις διατάξεις του άρ.57 του ν. 4821/2021 για το διδακτικό έτος 2026-2027</w:t>
      </w:r>
    </w:p>
    <w:p w:rsidR="0084622D" w:rsidRPr="002034FF" w:rsidRDefault="0084622D" w:rsidP="0084622D">
      <w:pPr>
        <w:shd w:val="clear" w:color="auto" w:fill="FFFFFF"/>
        <w:suppressAutoHyphens w:val="0"/>
        <w:spacing w:line="276" w:lineRule="auto"/>
        <w:jc w:val="both"/>
        <w:rPr>
          <w:rFonts w:ascii="Arial" w:hAnsi="Arial" w:cs="Arial"/>
          <w:color w:val="000000"/>
          <w:sz w:val="22"/>
          <w:szCs w:val="22"/>
          <w:lang w:eastAsia="el-GR"/>
        </w:rPr>
      </w:pPr>
      <w:r w:rsidRPr="002034FF">
        <w:rPr>
          <w:rFonts w:ascii="Arial" w:hAnsi="Arial" w:cs="Arial"/>
          <w:color w:val="000000"/>
          <w:sz w:val="22"/>
          <w:szCs w:val="22"/>
          <w:lang w:eastAsia="el-GR"/>
        </w:rPr>
        <w:t>-</w:t>
      </w:r>
      <w:r w:rsidRPr="002034FF">
        <w:rPr>
          <w:rFonts w:ascii="Arial" w:hAnsi="Arial" w:cs="Arial"/>
          <w:b/>
          <w:color w:val="000000"/>
          <w:sz w:val="22"/>
          <w:szCs w:val="22"/>
          <w:lang w:eastAsia="el-GR"/>
        </w:rPr>
        <w:t xml:space="preserve">Προσωπικό ιδιωτικού δικαίου ορισμένου χρόνου και συμβάσεων μίσθωσης έργου </w:t>
      </w:r>
      <w:r w:rsidRPr="002034FF">
        <w:rPr>
          <w:rFonts w:ascii="Arial" w:hAnsi="Arial" w:cs="Arial"/>
          <w:color w:val="000000"/>
          <w:sz w:val="22"/>
          <w:szCs w:val="22"/>
          <w:lang w:eastAsia="el-GR"/>
        </w:rPr>
        <w:t>άλλων κλάδων από ΚΑΠ των ΟΤΑ ή από ιδίους πόρους για τα ΝΠΙΔ των ΟΤΑ, συμπεριλαμβανομένων και των Διευθυντικών στελεχών επί θητεία.</w:t>
      </w:r>
    </w:p>
    <w:p w:rsidR="0084622D" w:rsidRPr="002034FF" w:rsidRDefault="0084622D" w:rsidP="0084622D">
      <w:pPr>
        <w:shd w:val="clear" w:color="auto" w:fill="FFFFFF"/>
        <w:suppressAutoHyphens w:val="0"/>
        <w:spacing w:line="276" w:lineRule="auto"/>
        <w:jc w:val="both"/>
        <w:rPr>
          <w:rFonts w:ascii="Arial" w:hAnsi="Arial" w:cs="Arial"/>
          <w:color w:val="000000"/>
          <w:sz w:val="22"/>
          <w:szCs w:val="22"/>
          <w:lang w:eastAsia="el-GR"/>
        </w:rPr>
      </w:pPr>
    </w:p>
    <w:p w:rsidR="0084622D" w:rsidRPr="002034FF" w:rsidRDefault="0084622D" w:rsidP="0084622D">
      <w:pPr>
        <w:shd w:val="clear" w:color="auto" w:fill="FFFFFF"/>
        <w:suppressAutoHyphens w:val="0"/>
        <w:spacing w:line="276" w:lineRule="auto"/>
        <w:jc w:val="both"/>
        <w:rPr>
          <w:rFonts w:ascii="Arial" w:hAnsi="Arial" w:cs="Arial"/>
          <w:color w:val="000000"/>
          <w:sz w:val="22"/>
          <w:szCs w:val="22"/>
          <w:lang w:eastAsia="el-GR"/>
        </w:rPr>
      </w:pPr>
      <w:r w:rsidRPr="002034FF">
        <w:rPr>
          <w:rFonts w:ascii="Arial" w:hAnsi="Arial" w:cs="Arial"/>
          <w:color w:val="000000"/>
          <w:sz w:val="22"/>
          <w:szCs w:val="22"/>
          <w:lang w:eastAsia="el-GR"/>
        </w:rPr>
        <w:lastRenderedPageBreak/>
        <w:t xml:space="preserve"> -Προσωπικό με σχέση εργασίας ιδιωτικού δίκαιου ορισμένου χρόνου , </w:t>
      </w:r>
      <w:r w:rsidRPr="002034FF">
        <w:rPr>
          <w:rFonts w:ascii="Arial" w:hAnsi="Arial" w:cs="Arial"/>
          <w:b/>
          <w:color w:val="000000"/>
          <w:sz w:val="22"/>
          <w:szCs w:val="22"/>
          <w:lang w:eastAsia="el-GR"/>
        </w:rPr>
        <w:t>κλάδου ΠΕ Μηχανικών</w:t>
      </w:r>
      <w:r w:rsidRPr="002034FF">
        <w:rPr>
          <w:rFonts w:ascii="Arial" w:hAnsi="Arial" w:cs="Arial"/>
          <w:color w:val="000000"/>
          <w:sz w:val="22"/>
          <w:szCs w:val="22"/>
          <w:lang w:eastAsia="el-GR"/>
        </w:rPr>
        <w:t xml:space="preserve"> διαρκείας έως </w:t>
      </w:r>
      <w:r w:rsidRPr="002034FF">
        <w:rPr>
          <w:rFonts w:ascii="Arial" w:hAnsi="Arial" w:cs="Arial"/>
          <w:b/>
          <w:color w:val="000000"/>
          <w:sz w:val="22"/>
          <w:szCs w:val="22"/>
          <w:lang w:eastAsia="el-GR"/>
        </w:rPr>
        <w:t>24 μηνών</w:t>
      </w:r>
      <w:r w:rsidRPr="002034FF">
        <w:rPr>
          <w:rFonts w:ascii="Arial" w:hAnsi="Arial" w:cs="Arial"/>
          <w:color w:val="000000"/>
          <w:sz w:val="22"/>
          <w:szCs w:val="22"/>
          <w:lang w:eastAsia="el-GR"/>
        </w:rPr>
        <w:t xml:space="preserve"> για τις ανάγκες των Υπηρεσιών Δόμησης </w:t>
      </w:r>
      <w:r w:rsidRPr="002034FF">
        <w:rPr>
          <w:rFonts w:ascii="Arial" w:hAnsi="Arial" w:cs="Arial"/>
          <w:b/>
          <w:color w:val="000000"/>
          <w:sz w:val="22"/>
          <w:szCs w:val="22"/>
          <w:lang w:eastAsia="el-GR"/>
        </w:rPr>
        <w:t>( Υ.ΔΟΜ ) ,</w:t>
      </w:r>
      <w:r w:rsidRPr="002034FF">
        <w:rPr>
          <w:rFonts w:ascii="Arial" w:hAnsi="Arial" w:cs="Arial"/>
          <w:color w:val="000000"/>
          <w:sz w:val="22"/>
          <w:szCs w:val="22"/>
          <w:lang w:eastAsia="el-GR"/>
        </w:rPr>
        <w:t>δυνάμει της παρ./9 του άρθρου 97 Α του ν. 3852/2010 , όπως προστέθηκε με το άρθρο 28 του Ν. 5188/2025 .  Όπως προαναφέρθηκε για το συγκεκριμένο προσωπικό εισάγεται στην εφαρμογή ξεχωριστό αναλυτικό αίτημα , διακριτό αυτού που αφορά τις υπόλοιπες κατηγορίες των ΙΔΟΧ .</w:t>
      </w:r>
    </w:p>
    <w:p w:rsidR="0084622D" w:rsidRPr="002034FF" w:rsidRDefault="0084622D" w:rsidP="0084622D">
      <w:pPr>
        <w:shd w:val="clear" w:color="auto" w:fill="FFFFFF"/>
        <w:suppressAutoHyphens w:val="0"/>
        <w:spacing w:line="276" w:lineRule="auto"/>
        <w:jc w:val="both"/>
        <w:rPr>
          <w:rFonts w:ascii="Arial" w:hAnsi="Arial" w:cs="Arial"/>
          <w:color w:val="000000"/>
          <w:sz w:val="22"/>
          <w:szCs w:val="22"/>
          <w:lang w:eastAsia="el-GR"/>
        </w:rPr>
      </w:pPr>
    </w:p>
    <w:p w:rsidR="0084622D" w:rsidRPr="002034FF" w:rsidRDefault="0084622D" w:rsidP="0084622D">
      <w:pPr>
        <w:shd w:val="clear" w:color="auto" w:fill="FFFFFF"/>
        <w:suppressAutoHyphens w:val="0"/>
        <w:spacing w:line="276" w:lineRule="auto"/>
        <w:jc w:val="both"/>
        <w:rPr>
          <w:rFonts w:ascii="Arial" w:hAnsi="Arial" w:cs="Arial"/>
          <w:color w:val="000000"/>
          <w:sz w:val="22"/>
          <w:szCs w:val="22"/>
          <w:lang w:eastAsia="el-GR"/>
        </w:rPr>
      </w:pPr>
      <w:r w:rsidRPr="002034FF">
        <w:rPr>
          <w:rFonts w:ascii="Arial" w:hAnsi="Arial" w:cs="Arial"/>
          <w:b/>
          <w:bCs/>
          <w:color w:val="000000"/>
          <w:sz w:val="22"/>
          <w:szCs w:val="22"/>
          <w:lang w:eastAsia="el-GR"/>
        </w:rPr>
        <w:t>Δεν απαιτείται να αποσταλούν δικαιολογητικά από τους φορείς, καθότι η υποβολή από τον κάθε φορέα του αιτήματος στην εφαρμογή, πιστοποιεί και την πληρότητα, ορθότητα και νομιμότητα του αιτήματός τους ως προς :</w:t>
      </w:r>
    </w:p>
    <w:p w:rsidR="0084622D" w:rsidRPr="002034FF" w:rsidRDefault="0084622D" w:rsidP="0084622D">
      <w:pPr>
        <w:shd w:val="clear" w:color="auto" w:fill="FFFFFF"/>
        <w:suppressAutoHyphens w:val="0"/>
        <w:spacing w:line="276" w:lineRule="auto"/>
        <w:jc w:val="both"/>
        <w:rPr>
          <w:rFonts w:ascii="Arial" w:hAnsi="Arial" w:cs="Arial"/>
          <w:color w:val="000000"/>
          <w:sz w:val="22"/>
          <w:szCs w:val="22"/>
          <w:lang w:eastAsia="el-GR"/>
        </w:rPr>
      </w:pPr>
      <w:r w:rsidRPr="002034FF">
        <w:rPr>
          <w:rFonts w:ascii="Arial" w:hAnsi="Arial" w:cs="Arial"/>
          <w:color w:val="000000"/>
          <w:sz w:val="22"/>
          <w:szCs w:val="22"/>
          <w:lang w:eastAsia="el-GR"/>
        </w:rPr>
        <w:t>-τη λήψη σχετικής απόφασης από το αρμόδιο, κατά περίπτωση, όργανο</w:t>
      </w:r>
    </w:p>
    <w:p w:rsidR="0084622D" w:rsidRPr="002034FF" w:rsidRDefault="0084622D" w:rsidP="0084622D">
      <w:pPr>
        <w:shd w:val="clear" w:color="auto" w:fill="FFFFFF"/>
        <w:suppressAutoHyphens w:val="0"/>
        <w:spacing w:line="276" w:lineRule="auto"/>
        <w:jc w:val="both"/>
        <w:rPr>
          <w:rFonts w:ascii="Arial" w:hAnsi="Arial" w:cs="Arial"/>
          <w:color w:val="000000"/>
          <w:sz w:val="22"/>
          <w:szCs w:val="22"/>
          <w:lang w:eastAsia="el-GR"/>
        </w:rPr>
      </w:pPr>
      <w:r w:rsidRPr="002034FF">
        <w:rPr>
          <w:rFonts w:ascii="Arial" w:hAnsi="Arial" w:cs="Arial"/>
          <w:color w:val="000000"/>
          <w:sz w:val="22"/>
          <w:szCs w:val="22"/>
          <w:lang w:eastAsia="el-GR"/>
        </w:rPr>
        <w:t>-τη δυνατότητα πρόβλεψης σχετικών πιστώσεων στον προϋπολογισμό του έτους 2025, με υποχρέωση ανάλογης πρόβλεψης και για όσο χρόνο αναμένεται να διαρκέσει η σύμβαση</w:t>
      </w:r>
    </w:p>
    <w:p w:rsidR="0084622D" w:rsidRPr="002034FF" w:rsidRDefault="0084622D" w:rsidP="0084622D">
      <w:pPr>
        <w:shd w:val="clear" w:color="auto" w:fill="FFFFFF"/>
        <w:suppressAutoHyphens w:val="0"/>
        <w:spacing w:line="276" w:lineRule="auto"/>
        <w:jc w:val="both"/>
        <w:rPr>
          <w:rFonts w:ascii="Arial" w:hAnsi="Arial" w:cs="Arial"/>
          <w:color w:val="000000"/>
          <w:sz w:val="22"/>
          <w:szCs w:val="22"/>
          <w:lang w:eastAsia="el-GR"/>
        </w:rPr>
      </w:pPr>
      <w:r w:rsidRPr="002034FF">
        <w:rPr>
          <w:rFonts w:ascii="Arial" w:hAnsi="Arial" w:cs="Arial"/>
          <w:color w:val="000000"/>
          <w:sz w:val="22"/>
          <w:szCs w:val="22"/>
          <w:lang w:eastAsia="el-GR"/>
        </w:rPr>
        <w:t>-για την ύπαρξη των θέσεων στον ΟΕΥ ή στον κανονισμό προσωπικού κατά το χρόνο πρόσληψης, για τις περιπτώσεις που αυτό απαιτείται</w:t>
      </w:r>
    </w:p>
    <w:p w:rsidR="0084622D" w:rsidRPr="002034FF" w:rsidRDefault="0084622D" w:rsidP="0084622D">
      <w:pPr>
        <w:shd w:val="clear" w:color="auto" w:fill="FFFFFF"/>
        <w:suppressAutoHyphens w:val="0"/>
        <w:spacing w:line="276" w:lineRule="auto"/>
        <w:jc w:val="both"/>
        <w:rPr>
          <w:rFonts w:ascii="Arial" w:hAnsi="Arial" w:cs="Arial"/>
          <w:color w:val="000000"/>
          <w:sz w:val="22"/>
          <w:szCs w:val="22"/>
          <w:lang w:eastAsia="el-GR"/>
        </w:rPr>
      </w:pPr>
      <w:r w:rsidRPr="002034FF">
        <w:rPr>
          <w:rFonts w:ascii="Arial" w:hAnsi="Arial" w:cs="Arial"/>
          <w:color w:val="000000"/>
          <w:sz w:val="22"/>
          <w:szCs w:val="22"/>
          <w:lang w:eastAsia="el-GR"/>
        </w:rPr>
        <w:t>-ότι στον οικείο Κανονισμό Προσωπικού/Υπηρεσιών προβλέπεται ρητά η δυνατότητα πρόσληψης διευθυντικού στελέχους επί θητεία, και ορίζεται η διάρκεια αυτής.</w:t>
      </w:r>
    </w:p>
    <w:p w:rsidR="0084622D" w:rsidRPr="002034FF" w:rsidRDefault="0084622D" w:rsidP="0084622D">
      <w:pPr>
        <w:shd w:val="clear" w:color="auto" w:fill="FFFFFF"/>
        <w:suppressAutoHyphens w:val="0"/>
        <w:spacing w:line="276" w:lineRule="auto"/>
        <w:jc w:val="both"/>
        <w:rPr>
          <w:rFonts w:ascii="Arial" w:hAnsi="Arial" w:cs="Arial"/>
          <w:color w:val="000000"/>
          <w:sz w:val="22"/>
          <w:szCs w:val="22"/>
          <w:lang w:eastAsia="el-GR"/>
        </w:rPr>
      </w:pPr>
      <w:r w:rsidRPr="002034FF">
        <w:rPr>
          <w:rFonts w:ascii="Arial" w:hAnsi="Arial" w:cs="Arial"/>
          <w:color w:val="000000"/>
          <w:sz w:val="22"/>
          <w:szCs w:val="22"/>
          <w:lang w:eastAsia="el-GR"/>
        </w:rPr>
        <w:t> </w:t>
      </w:r>
    </w:p>
    <w:p w:rsidR="0084622D" w:rsidRPr="002034FF" w:rsidRDefault="0084622D" w:rsidP="0084622D">
      <w:pPr>
        <w:shd w:val="clear" w:color="auto" w:fill="FFFFFF"/>
        <w:suppressAutoHyphens w:val="0"/>
        <w:spacing w:line="276" w:lineRule="auto"/>
        <w:jc w:val="both"/>
        <w:rPr>
          <w:rFonts w:ascii="Arial" w:hAnsi="Arial" w:cs="Arial"/>
          <w:color w:val="000000"/>
          <w:sz w:val="22"/>
          <w:szCs w:val="22"/>
          <w:lang w:eastAsia="el-GR"/>
        </w:rPr>
      </w:pPr>
      <w:r w:rsidRPr="002034FF">
        <w:rPr>
          <w:rFonts w:ascii="Arial" w:hAnsi="Arial" w:cs="Arial"/>
          <w:b/>
          <w:bCs/>
          <w:color w:val="000000"/>
          <w:sz w:val="22"/>
          <w:szCs w:val="22"/>
          <w:lang w:eastAsia="el-GR"/>
        </w:rPr>
        <w:t>Επισημαίνεται ότι τα αιτήματα των φορέων για σύναψη συμβάσεων μίσθωσης έργου</w:t>
      </w:r>
      <w:r w:rsidRPr="002034FF">
        <w:rPr>
          <w:rFonts w:ascii="Arial" w:hAnsi="Arial" w:cs="Arial"/>
          <w:color w:val="000000"/>
          <w:sz w:val="22"/>
          <w:szCs w:val="22"/>
          <w:lang w:eastAsia="el-GR"/>
        </w:rPr>
        <w:t> για τα οποία απαιτείται βεβαίωση ΑΣΕΠ, σύμφωνα με το άρθρο 6 του Ν. 2527/1997, ως ισχύει, </w:t>
      </w:r>
      <w:r w:rsidRPr="002034FF">
        <w:rPr>
          <w:rFonts w:ascii="Arial" w:hAnsi="Arial" w:cs="Arial"/>
          <w:b/>
          <w:bCs/>
          <w:color w:val="000000"/>
          <w:sz w:val="22"/>
          <w:szCs w:val="22"/>
          <w:lang w:eastAsia="el-GR"/>
        </w:rPr>
        <w:t xml:space="preserve">θα πρέπει να αποσταλούν, με τα απαιτούμενα δικαιολογητικά, απευθείας από τους φορείς στο ΑΣΕΠ, στην ηλεκτρονική διεύθυνση </w:t>
      </w:r>
      <w:proofErr w:type="spellStart"/>
      <w:r w:rsidRPr="002034FF">
        <w:rPr>
          <w:rFonts w:ascii="Arial" w:hAnsi="Arial" w:cs="Arial"/>
          <w:b/>
          <w:bCs/>
          <w:color w:val="000000"/>
          <w:sz w:val="22"/>
          <w:szCs w:val="22"/>
          <w:lang w:eastAsia="el-GR"/>
        </w:rPr>
        <w:t>symvaseis</w:t>
      </w:r>
      <w:proofErr w:type="spellEnd"/>
      <w:r w:rsidRPr="002034FF">
        <w:rPr>
          <w:rFonts w:ascii="Arial" w:hAnsi="Arial" w:cs="Arial"/>
          <w:b/>
          <w:bCs/>
          <w:color w:val="000000"/>
          <w:sz w:val="22"/>
          <w:szCs w:val="22"/>
          <w:lang w:eastAsia="el-GR"/>
        </w:rPr>
        <w:t>-</w:t>
      </w:r>
      <w:proofErr w:type="spellStart"/>
      <w:r w:rsidRPr="002034FF">
        <w:rPr>
          <w:rFonts w:ascii="Arial" w:hAnsi="Arial" w:cs="Arial"/>
          <w:b/>
          <w:bCs/>
          <w:color w:val="000000"/>
          <w:sz w:val="22"/>
          <w:szCs w:val="22"/>
          <w:lang w:eastAsia="el-GR"/>
        </w:rPr>
        <w:t>ergou@asep.gr</w:t>
      </w:r>
      <w:proofErr w:type="spellEnd"/>
      <w:r w:rsidRPr="002034FF">
        <w:rPr>
          <w:rFonts w:ascii="Arial" w:hAnsi="Arial" w:cs="Arial"/>
          <w:color w:val="000000"/>
          <w:sz w:val="22"/>
          <w:szCs w:val="22"/>
          <w:lang w:eastAsia="el-GR"/>
        </w:rPr>
        <w:t>, προκειμένου να χορηγηθεί η σχετική βεβαίωση.</w:t>
      </w:r>
    </w:p>
    <w:p w:rsidR="0084622D" w:rsidRPr="002034FF" w:rsidRDefault="0084622D" w:rsidP="0084622D">
      <w:pPr>
        <w:shd w:val="clear" w:color="auto" w:fill="FFFFFF"/>
        <w:suppressAutoHyphens w:val="0"/>
        <w:spacing w:line="276" w:lineRule="auto"/>
        <w:jc w:val="both"/>
        <w:rPr>
          <w:rFonts w:ascii="Arial" w:hAnsi="Arial" w:cs="Arial"/>
          <w:color w:val="000000"/>
          <w:sz w:val="22"/>
          <w:szCs w:val="22"/>
          <w:lang w:eastAsia="el-GR"/>
        </w:rPr>
      </w:pPr>
      <w:r w:rsidRPr="002034FF">
        <w:rPr>
          <w:rFonts w:ascii="Arial" w:hAnsi="Arial" w:cs="Arial"/>
          <w:color w:val="000000"/>
          <w:sz w:val="22"/>
          <w:szCs w:val="22"/>
          <w:lang w:eastAsia="el-GR"/>
        </w:rPr>
        <w:t>  </w:t>
      </w:r>
    </w:p>
    <w:p w:rsidR="0084622D" w:rsidRPr="002034FF" w:rsidRDefault="0084622D" w:rsidP="0084622D">
      <w:pPr>
        <w:shd w:val="clear" w:color="auto" w:fill="FFFFFF"/>
        <w:suppressAutoHyphens w:val="0"/>
        <w:spacing w:line="276" w:lineRule="auto"/>
        <w:jc w:val="both"/>
        <w:rPr>
          <w:rFonts w:ascii="Arial" w:hAnsi="Arial" w:cs="Arial"/>
          <w:color w:val="000000"/>
          <w:sz w:val="22"/>
          <w:szCs w:val="22"/>
          <w:lang w:eastAsia="el-GR"/>
        </w:rPr>
      </w:pPr>
      <w:r w:rsidRPr="002034FF">
        <w:rPr>
          <w:rFonts w:ascii="Arial" w:hAnsi="Arial" w:cs="Arial"/>
          <w:b/>
          <w:bCs/>
          <w:color w:val="000000"/>
          <w:sz w:val="22"/>
          <w:szCs w:val="22"/>
          <w:lang w:eastAsia="el-GR"/>
        </w:rPr>
        <w:t>8.3. ΕΠΟΧΙΚΟ ΠΡΟΣΩΠΙΚΟ ΟΤΑ</w:t>
      </w:r>
    </w:p>
    <w:p w:rsidR="0084622D" w:rsidRPr="002034FF" w:rsidRDefault="0084622D" w:rsidP="0084622D">
      <w:pPr>
        <w:shd w:val="clear" w:color="auto" w:fill="FFFFFF"/>
        <w:suppressAutoHyphens w:val="0"/>
        <w:spacing w:line="276" w:lineRule="auto"/>
        <w:jc w:val="both"/>
        <w:rPr>
          <w:rFonts w:ascii="Arial" w:hAnsi="Arial" w:cs="Arial"/>
          <w:color w:val="000000"/>
          <w:sz w:val="22"/>
          <w:szCs w:val="22"/>
          <w:lang w:eastAsia="el-GR"/>
        </w:rPr>
      </w:pPr>
      <w:r w:rsidRPr="002034FF">
        <w:rPr>
          <w:rFonts w:ascii="Arial" w:hAnsi="Arial" w:cs="Arial"/>
          <w:color w:val="000000"/>
          <w:sz w:val="22"/>
          <w:szCs w:val="22"/>
          <w:lang w:eastAsia="el-GR"/>
        </w:rPr>
        <w:t> </w:t>
      </w:r>
    </w:p>
    <w:p w:rsidR="0084622D" w:rsidRPr="002034FF" w:rsidRDefault="0084622D" w:rsidP="0084622D">
      <w:pPr>
        <w:shd w:val="clear" w:color="auto" w:fill="FFFFFF"/>
        <w:suppressAutoHyphens w:val="0"/>
        <w:spacing w:line="276" w:lineRule="auto"/>
        <w:jc w:val="both"/>
        <w:rPr>
          <w:rFonts w:ascii="Arial" w:hAnsi="Arial" w:cs="Arial"/>
          <w:b/>
          <w:color w:val="000000"/>
          <w:sz w:val="22"/>
          <w:szCs w:val="22"/>
          <w:u w:val="single"/>
          <w:lang w:eastAsia="el-GR"/>
        </w:rPr>
      </w:pPr>
      <w:proofErr w:type="spellStart"/>
      <w:r w:rsidRPr="002034FF">
        <w:rPr>
          <w:rFonts w:ascii="Arial" w:hAnsi="Arial" w:cs="Arial"/>
          <w:b/>
          <w:color w:val="000000"/>
          <w:sz w:val="22"/>
          <w:szCs w:val="22"/>
          <w:lang w:eastAsia="el-GR"/>
        </w:rPr>
        <w:t>Oι</w:t>
      </w:r>
      <w:proofErr w:type="spellEnd"/>
      <w:r w:rsidRPr="002034FF">
        <w:rPr>
          <w:rFonts w:ascii="Arial" w:hAnsi="Arial" w:cs="Arial"/>
          <w:b/>
          <w:color w:val="000000"/>
          <w:sz w:val="22"/>
          <w:szCs w:val="22"/>
          <w:lang w:eastAsia="el-GR"/>
        </w:rPr>
        <w:t xml:space="preserve"> φορείς Τ.Α</w:t>
      </w:r>
      <w:r w:rsidRPr="002034FF">
        <w:rPr>
          <w:rFonts w:ascii="Arial" w:hAnsi="Arial" w:cs="Arial"/>
          <w:color w:val="000000"/>
          <w:sz w:val="22"/>
          <w:szCs w:val="22"/>
          <w:lang w:eastAsia="el-GR"/>
        </w:rPr>
        <w:t xml:space="preserve"> </w:t>
      </w:r>
      <w:r w:rsidRPr="002034FF">
        <w:rPr>
          <w:rFonts w:ascii="Arial" w:hAnsi="Arial" w:cs="Arial"/>
          <w:b/>
          <w:color w:val="000000"/>
          <w:sz w:val="22"/>
          <w:szCs w:val="22"/>
          <w:u w:val="single"/>
          <w:lang w:eastAsia="el-GR"/>
        </w:rPr>
        <w:t>δεν απαιτείται</w:t>
      </w:r>
      <w:r w:rsidRPr="002034FF">
        <w:rPr>
          <w:rFonts w:ascii="Arial" w:hAnsi="Arial" w:cs="Arial"/>
          <w:color w:val="000000"/>
          <w:sz w:val="22"/>
          <w:szCs w:val="22"/>
          <w:lang w:eastAsia="el-GR"/>
        </w:rPr>
        <w:t xml:space="preserve"> να υποβάλουν αιτήματα, μέσω της συγκεκριμένης διαδικασίας, για την </w:t>
      </w:r>
      <w:r w:rsidRPr="002034FF">
        <w:rPr>
          <w:rFonts w:ascii="Arial" w:hAnsi="Arial" w:cs="Arial"/>
          <w:b/>
          <w:color w:val="000000"/>
          <w:sz w:val="22"/>
          <w:szCs w:val="22"/>
          <w:u w:val="single"/>
          <w:lang w:eastAsia="el-GR"/>
        </w:rPr>
        <w:t>πρόσληψη του εποχικού τους προσωπικού</w:t>
      </w:r>
      <w:r w:rsidRPr="002034FF">
        <w:rPr>
          <w:rFonts w:ascii="Arial" w:hAnsi="Arial" w:cs="Arial"/>
          <w:b/>
          <w:color w:val="000000"/>
          <w:sz w:val="22"/>
          <w:szCs w:val="22"/>
          <w:lang w:eastAsia="el-GR"/>
        </w:rPr>
        <w:t xml:space="preserve">, </w:t>
      </w:r>
      <w:r w:rsidRPr="002034FF">
        <w:rPr>
          <w:rFonts w:ascii="Arial" w:hAnsi="Arial" w:cs="Arial"/>
          <w:color w:val="000000"/>
          <w:sz w:val="22"/>
          <w:szCs w:val="22"/>
          <w:lang w:eastAsia="el-GR"/>
        </w:rPr>
        <w:t xml:space="preserve">καθότι με ειδικές διατάξεις το συγκεκριμένο προσωπικό έχει </w:t>
      </w:r>
      <w:r w:rsidRPr="002034FF">
        <w:rPr>
          <w:rFonts w:ascii="Arial" w:hAnsi="Arial" w:cs="Arial"/>
          <w:b/>
          <w:color w:val="000000"/>
          <w:sz w:val="22"/>
          <w:szCs w:val="22"/>
          <w:lang w:eastAsia="el-GR"/>
        </w:rPr>
        <w:t xml:space="preserve">εξαιρεθεί </w:t>
      </w:r>
      <w:r w:rsidRPr="002034FF">
        <w:rPr>
          <w:rFonts w:ascii="Arial" w:hAnsi="Arial" w:cs="Arial"/>
          <w:color w:val="000000"/>
          <w:sz w:val="22"/>
          <w:szCs w:val="22"/>
          <w:lang w:eastAsia="el-GR"/>
        </w:rPr>
        <w:t>και είτε η πρόσληψή του δεν εγκρίνεται από κανένα όργανο (</w:t>
      </w:r>
      <w:r w:rsidRPr="002034FF">
        <w:rPr>
          <w:rFonts w:ascii="Arial" w:hAnsi="Arial" w:cs="Arial"/>
          <w:b/>
          <w:color w:val="000000"/>
          <w:sz w:val="22"/>
          <w:szCs w:val="22"/>
          <w:lang w:eastAsia="el-GR"/>
        </w:rPr>
        <w:t xml:space="preserve">π.χ. </w:t>
      </w:r>
      <w:r w:rsidRPr="002034FF">
        <w:rPr>
          <w:rFonts w:ascii="Arial" w:hAnsi="Arial" w:cs="Arial"/>
          <w:b/>
          <w:color w:val="000000"/>
          <w:sz w:val="22"/>
          <w:szCs w:val="22"/>
          <w:u w:val="single"/>
          <w:lang w:eastAsia="el-GR"/>
        </w:rPr>
        <w:t xml:space="preserve">ναυαγοσώστες, προσωπικό πυροπροστασίας, προσωπικό για τη στελέχωση των δημοτικών κατασκηνώσεων </w:t>
      </w:r>
      <w:proofErr w:type="spellStart"/>
      <w:r w:rsidRPr="002034FF">
        <w:rPr>
          <w:rFonts w:ascii="Arial" w:hAnsi="Arial" w:cs="Arial"/>
          <w:b/>
          <w:color w:val="000000"/>
          <w:sz w:val="22"/>
          <w:szCs w:val="22"/>
          <w:u w:val="single"/>
          <w:lang w:eastAsia="el-GR"/>
        </w:rPr>
        <w:t>αρθ</w:t>
      </w:r>
      <w:proofErr w:type="spellEnd"/>
      <w:r w:rsidRPr="002034FF">
        <w:rPr>
          <w:rFonts w:ascii="Arial" w:hAnsi="Arial" w:cs="Arial"/>
          <w:b/>
          <w:color w:val="000000"/>
          <w:sz w:val="22"/>
          <w:szCs w:val="22"/>
          <w:u w:val="single"/>
          <w:lang w:eastAsia="el-GR"/>
        </w:rPr>
        <w:t>. 36 ν. 5046/2023), είτε εγκρίνεται με απόφαση του Υπουργού Εσωτερικών (π.χ. προσωπικό ανταποδοτικού χαρακτήρα, προσωπικό που αμείβεται με αντίτιμο  ή λοιπές αντικαταβολές κλπ).</w:t>
      </w:r>
    </w:p>
    <w:p w:rsidR="0084622D" w:rsidRPr="002034FF" w:rsidRDefault="0084622D" w:rsidP="0084622D">
      <w:pPr>
        <w:shd w:val="clear" w:color="auto" w:fill="FFFFFF"/>
        <w:suppressAutoHyphens w:val="0"/>
        <w:spacing w:line="276" w:lineRule="auto"/>
        <w:jc w:val="both"/>
        <w:rPr>
          <w:rFonts w:ascii="Arial" w:hAnsi="Arial" w:cs="Arial"/>
          <w:color w:val="000000"/>
          <w:sz w:val="22"/>
          <w:szCs w:val="22"/>
          <w:lang w:eastAsia="el-GR"/>
        </w:rPr>
      </w:pPr>
      <w:r w:rsidRPr="002034FF">
        <w:rPr>
          <w:rFonts w:ascii="Arial" w:hAnsi="Arial" w:cs="Arial"/>
          <w:color w:val="000000"/>
          <w:sz w:val="22"/>
          <w:szCs w:val="22"/>
          <w:lang w:eastAsia="el-GR"/>
        </w:rPr>
        <w:t> </w:t>
      </w:r>
    </w:p>
    <w:p w:rsidR="0084622D" w:rsidRPr="002034FF" w:rsidRDefault="0084622D" w:rsidP="0084622D">
      <w:pPr>
        <w:shd w:val="clear" w:color="auto" w:fill="FFFFFF"/>
        <w:suppressAutoHyphens w:val="0"/>
        <w:spacing w:line="276" w:lineRule="auto"/>
        <w:jc w:val="both"/>
        <w:rPr>
          <w:rFonts w:ascii="Arial" w:hAnsi="Arial" w:cs="Arial"/>
          <w:color w:val="000000"/>
          <w:sz w:val="22"/>
          <w:szCs w:val="22"/>
          <w:lang w:eastAsia="el-GR"/>
        </w:rPr>
      </w:pPr>
    </w:p>
    <w:p w:rsidR="0084622D" w:rsidRPr="002034FF" w:rsidRDefault="0084622D" w:rsidP="0084622D">
      <w:pPr>
        <w:shd w:val="clear" w:color="auto" w:fill="FFFFFF"/>
        <w:suppressAutoHyphens w:val="0"/>
        <w:spacing w:line="276" w:lineRule="auto"/>
        <w:jc w:val="both"/>
        <w:rPr>
          <w:rFonts w:ascii="Arial" w:hAnsi="Arial" w:cs="Arial"/>
          <w:color w:val="000000"/>
          <w:sz w:val="22"/>
          <w:szCs w:val="22"/>
          <w:lang w:eastAsia="el-GR"/>
        </w:rPr>
      </w:pPr>
      <w:r w:rsidRPr="002034FF">
        <w:rPr>
          <w:rFonts w:ascii="Arial" w:hAnsi="Arial" w:cs="Arial"/>
          <w:b/>
          <w:bCs/>
          <w:color w:val="000000"/>
          <w:sz w:val="22"/>
          <w:szCs w:val="22"/>
          <w:lang w:eastAsia="el-GR"/>
        </w:rPr>
        <w:t>9.ΠΡΟΘΕΣΜΙΑ ΥΠΟΒΟΛΗΣ ΑΙΤΗΜΑΤΩΝ ΕΤΗΣΙΟΥ ΠΡΟΓΡΑΜΜΑΤΙΣΜΟΥ ΠΡΟΣΛΗΨΕΩΝ</w:t>
      </w:r>
    </w:p>
    <w:p w:rsidR="0084622D" w:rsidRPr="002034FF" w:rsidRDefault="0084622D" w:rsidP="0084622D">
      <w:pPr>
        <w:shd w:val="clear" w:color="auto" w:fill="FFFFFF"/>
        <w:suppressAutoHyphens w:val="0"/>
        <w:spacing w:line="276" w:lineRule="auto"/>
        <w:jc w:val="both"/>
        <w:rPr>
          <w:rFonts w:ascii="Arial" w:hAnsi="Arial" w:cs="Arial"/>
          <w:color w:val="000000"/>
          <w:sz w:val="22"/>
          <w:szCs w:val="22"/>
          <w:lang w:eastAsia="el-GR"/>
        </w:rPr>
      </w:pPr>
      <w:r w:rsidRPr="002034FF">
        <w:rPr>
          <w:rFonts w:ascii="Arial" w:hAnsi="Arial" w:cs="Arial"/>
          <w:color w:val="000000"/>
          <w:sz w:val="22"/>
          <w:szCs w:val="22"/>
          <w:lang w:eastAsia="el-GR"/>
        </w:rPr>
        <w:t> </w:t>
      </w:r>
    </w:p>
    <w:p w:rsidR="0084622D" w:rsidRPr="002034FF" w:rsidRDefault="0084622D" w:rsidP="0084622D">
      <w:pPr>
        <w:shd w:val="clear" w:color="auto" w:fill="FFFFFF"/>
        <w:suppressAutoHyphens w:val="0"/>
        <w:spacing w:line="276" w:lineRule="auto"/>
        <w:jc w:val="both"/>
        <w:rPr>
          <w:rFonts w:ascii="Arial" w:hAnsi="Arial" w:cs="Arial"/>
          <w:b/>
          <w:bCs/>
          <w:color w:val="000000"/>
          <w:sz w:val="22"/>
          <w:szCs w:val="22"/>
          <w:lang w:eastAsia="el-GR"/>
        </w:rPr>
      </w:pPr>
      <w:r w:rsidRPr="002034FF">
        <w:rPr>
          <w:rFonts w:ascii="Arial" w:hAnsi="Arial" w:cs="Arial"/>
          <w:b/>
          <w:bCs/>
          <w:color w:val="000000"/>
          <w:sz w:val="22"/>
          <w:szCs w:val="22"/>
          <w:lang w:eastAsia="el-GR"/>
        </w:rPr>
        <w:t>Α’ ΣΤΑΔΙΟ ΤΑΚΤΙΚΟΥ &amp; ΟΡΙΣΜΕΝΟΥ ΧΡΟΝΟΥ ΠΡΟΣΩΠΙΚΟΥ</w:t>
      </w:r>
    </w:p>
    <w:p w:rsidR="0084622D" w:rsidRPr="002034FF" w:rsidRDefault="0084622D" w:rsidP="0084622D">
      <w:pPr>
        <w:shd w:val="clear" w:color="auto" w:fill="FFFFFF"/>
        <w:suppressAutoHyphens w:val="0"/>
        <w:spacing w:line="276" w:lineRule="auto"/>
        <w:jc w:val="both"/>
        <w:rPr>
          <w:rFonts w:ascii="Arial" w:hAnsi="Arial" w:cs="Arial"/>
          <w:b/>
          <w:bCs/>
          <w:color w:val="000000"/>
          <w:sz w:val="22"/>
          <w:szCs w:val="22"/>
          <w:lang w:eastAsia="el-GR"/>
        </w:rPr>
      </w:pPr>
      <w:r w:rsidRPr="002034FF">
        <w:rPr>
          <w:rFonts w:ascii="Arial" w:hAnsi="Arial" w:cs="Arial"/>
          <w:b/>
          <w:bCs/>
          <w:color w:val="000000"/>
          <w:sz w:val="22"/>
          <w:szCs w:val="22"/>
          <w:lang w:eastAsia="el-GR"/>
        </w:rPr>
        <w:t xml:space="preserve">Από 5  έως 20 Ιουνίου 2025 </w:t>
      </w:r>
    </w:p>
    <w:p w:rsidR="0084622D" w:rsidRPr="002034FF" w:rsidRDefault="0084622D" w:rsidP="0084622D">
      <w:pPr>
        <w:shd w:val="clear" w:color="auto" w:fill="FFFFFF"/>
        <w:suppressAutoHyphens w:val="0"/>
        <w:spacing w:line="276" w:lineRule="auto"/>
        <w:jc w:val="both"/>
        <w:rPr>
          <w:rFonts w:ascii="Arial" w:hAnsi="Arial" w:cs="Arial"/>
          <w:b/>
          <w:color w:val="000000"/>
          <w:sz w:val="22"/>
          <w:szCs w:val="22"/>
          <w:u w:val="single"/>
          <w:lang w:eastAsia="el-GR"/>
        </w:rPr>
      </w:pPr>
    </w:p>
    <w:p w:rsidR="0084622D" w:rsidRPr="002034FF" w:rsidRDefault="0084622D" w:rsidP="0084622D">
      <w:pPr>
        <w:shd w:val="clear" w:color="auto" w:fill="FFFFFF"/>
        <w:suppressAutoHyphens w:val="0"/>
        <w:spacing w:line="276" w:lineRule="auto"/>
        <w:jc w:val="both"/>
        <w:rPr>
          <w:rFonts w:ascii="Arial" w:hAnsi="Arial" w:cs="Arial"/>
          <w:color w:val="000000"/>
          <w:sz w:val="22"/>
          <w:szCs w:val="22"/>
          <w:lang w:eastAsia="el-GR"/>
        </w:rPr>
      </w:pPr>
      <w:r w:rsidRPr="002034FF">
        <w:rPr>
          <w:rFonts w:ascii="Arial" w:hAnsi="Arial" w:cs="Arial"/>
          <w:b/>
          <w:bCs/>
          <w:color w:val="000000"/>
          <w:sz w:val="22"/>
          <w:szCs w:val="22"/>
          <w:lang w:eastAsia="el-GR"/>
        </w:rPr>
        <w:t>Τέλος, κρίνεται σκόπιμο και αναγκαίο κατά την υποβολή των αιτημάτων εκ μέρους όλων των φορέων και υπηρεσιών, να ληφθούν υπόψη :</w:t>
      </w:r>
    </w:p>
    <w:p w:rsidR="0084622D" w:rsidRPr="002034FF" w:rsidRDefault="0084622D" w:rsidP="0084622D">
      <w:pPr>
        <w:numPr>
          <w:ilvl w:val="0"/>
          <w:numId w:val="43"/>
        </w:numPr>
        <w:shd w:val="clear" w:color="auto" w:fill="FFFFFF"/>
        <w:suppressAutoHyphens w:val="0"/>
        <w:spacing w:before="100" w:beforeAutospacing="1" w:after="100" w:afterAutospacing="1" w:line="276" w:lineRule="auto"/>
        <w:jc w:val="both"/>
        <w:rPr>
          <w:rFonts w:ascii="Arial" w:hAnsi="Arial" w:cs="Arial"/>
          <w:color w:val="000000"/>
          <w:sz w:val="22"/>
          <w:szCs w:val="22"/>
          <w:lang w:eastAsia="el-GR"/>
        </w:rPr>
      </w:pPr>
      <w:r w:rsidRPr="002034FF">
        <w:rPr>
          <w:rFonts w:ascii="Arial" w:hAnsi="Arial" w:cs="Arial"/>
          <w:b/>
          <w:bCs/>
          <w:color w:val="000000"/>
          <w:sz w:val="22"/>
          <w:szCs w:val="22"/>
          <w:lang w:eastAsia="el-GR"/>
        </w:rPr>
        <w:t>η προσπάθεια που καταβάλλεται για την τήρηση των δημοσιονομικών δεσμεύσεων και ιδίως του λόγου μία (1) αποχώρηση/μία (1) πρόσληψη για το τακτικό προσωπικό,</w:t>
      </w:r>
    </w:p>
    <w:p w:rsidR="0084622D" w:rsidRPr="002034FF" w:rsidRDefault="0084622D" w:rsidP="0084622D">
      <w:pPr>
        <w:numPr>
          <w:ilvl w:val="0"/>
          <w:numId w:val="43"/>
        </w:numPr>
        <w:shd w:val="clear" w:color="auto" w:fill="FFFFFF"/>
        <w:suppressAutoHyphens w:val="0"/>
        <w:spacing w:before="100" w:beforeAutospacing="1" w:after="100" w:afterAutospacing="1" w:line="276" w:lineRule="auto"/>
        <w:jc w:val="both"/>
        <w:rPr>
          <w:rFonts w:ascii="Arial" w:hAnsi="Arial" w:cs="Arial"/>
          <w:color w:val="000000"/>
          <w:sz w:val="22"/>
          <w:szCs w:val="22"/>
          <w:lang w:eastAsia="el-GR"/>
        </w:rPr>
      </w:pPr>
      <w:r w:rsidRPr="002034FF">
        <w:rPr>
          <w:rFonts w:ascii="Arial" w:hAnsi="Arial" w:cs="Arial"/>
          <w:b/>
          <w:bCs/>
          <w:color w:val="000000"/>
          <w:sz w:val="22"/>
          <w:szCs w:val="22"/>
          <w:lang w:eastAsia="el-GR"/>
        </w:rPr>
        <w:t xml:space="preserve">οι εγκρίσεις των ετήσιων προγραμματισμών των προηγούμενων ετών προς αποφυγήν υποβολής αιτημάτων ομοίων κλάδων, εφόσον ικανοποιήθηκε επαρκώς το υποβληθέν αίτημα, έτσι ώστε να πραγματοποιείται συνετή και ρεαλιστική </w:t>
      </w:r>
      <w:r w:rsidRPr="002034FF">
        <w:rPr>
          <w:rFonts w:ascii="Arial" w:hAnsi="Arial" w:cs="Arial"/>
          <w:b/>
          <w:bCs/>
          <w:color w:val="000000"/>
          <w:sz w:val="22"/>
          <w:szCs w:val="22"/>
          <w:lang w:eastAsia="el-GR"/>
        </w:rPr>
        <w:lastRenderedPageBreak/>
        <w:t>εκτίμηση των αναγκών, με βάση τις ιδιαιτερότητες και τις άμεσες προτεραιότητες, τις εκτιμώμενες αποχωρήσεις του φορέα και τις επείγουσες ανάγκες προς κάλυψη που θα προκύψουν από αυτές τα επόμενα έτη, προκειμένου η προσπάθεια αυτή να οδηγήσει στον αποτελεσματικότερο σχεδιασμό και εφαρμογή της πολιτικής προσλήψεων στο Δημόσιο.</w:t>
      </w:r>
    </w:p>
    <w:p w:rsidR="0084622D" w:rsidRPr="002034FF" w:rsidRDefault="0084622D" w:rsidP="0084622D">
      <w:pPr>
        <w:shd w:val="clear" w:color="auto" w:fill="FFFFFF"/>
        <w:suppressAutoHyphens w:val="0"/>
        <w:spacing w:before="100" w:beforeAutospacing="1" w:after="100" w:afterAutospacing="1" w:line="276" w:lineRule="auto"/>
        <w:ind w:left="360"/>
        <w:jc w:val="both"/>
        <w:rPr>
          <w:rFonts w:ascii="Arial" w:hAnsi="Arial" w:cs="Arial"/>
          <w:color w:val="000000"/>
          <w:sz w:val="22"/>
          <w:szCs w:val="22"/>
          <w:lang w:eastAsia="el-GR"/>
        </w:rPr>
      </w:pPr>
      <w:r w:rsidRPr="002034FF">
        <w:rPr>
          <w:rFonts w:ascii="Arial" w:hAnsi="Arial" w:cs="Arial"/>
          <w:b/>
          <w:bCs/>
          <w:color w:val="000000"/>
          <w:sz w:val="22"/>
          <w:szCs w:val="22"/>
          <w:lang w:eastAsia="el-GR"/>
        </w:rPr>
        <w:t>=====================================================================</w:t>
      </w:r>
    </w:p>
    <w:p w:rsidR="0084622D" w:rsidRPr="002034FF" w:rsidRDefault="0084622D" w:rsidP="0084622D">
      <w:pPr>
        <w:spacing w:line="276" w:lineRule="auto"/>
        <w:jc w:val="both"/>
        <w:rPr>
          <w:rFonts w:ascii="Arial" w:eastAsia="Symbol" w:hAnsi="Arial" w:cs="Arial"/>
          <w:bCs/>
          <w:iCs/>
          <w:sz w:val="22"/>
          <w:szCs w:val="22"/>
        </w:rPr>
      </w:pPr>
    </w:p>
    <w:p w:rsidR="0084622D" w:rsidRPr="002034FF" w:rsidRDefault="0084622D" w:rsidP="0084622D">
      <w:pPr>
        <w:pStyle w:val="Web"/>
        <w:shd w:val="clear" w:color="auto" w:fill="FFFFFF"/>
        <w:spacing w:before="0" w:after="0" w:line="276" w:lineRule="auto"/>
        <w:jc w:val="both"/>
        <w:rPr>
          <w:rFonts w:ascii="Arial" w:eastAsia="Symbol" w:hAnsi="Arial" w:cs="Arial"/>
          <w:color w:val="000000"/>
          <w:sz w:val="22"/>
          <w:szCs w:val="22"/>
        </w:rPr>
      </w:pPr>
      <w:r w:rsidRPr="002034FF">
        <w:rPr>
          <w:rFonts w:ascii="Arial" w:eastAsia="Symbol" w:hAnsi="Arial" w:cs="Arial"/>
          <w:b/>
          <w:bCs/>
          <w:sz w:val="22"/>
          <w:szCs w:val="22"/>
        </w:rPr>
        <w:t xml:space="preserve">1)  Ειδικότερα επί των αιτημάτων πρόσληψης τακτικού προσωπικού έτους 2026, </w:t>
      </w:r>
      <w:r w:rsidRPr="002034FF">
        <w:rPr>
          <w:rFonts w:ascii="Arial" w:eastAsia="Symbol" w:hAnsi="Arial" w:cs="Arial"/>
          <w:bCs/>
          <w:sz w:val="22"/>
          <w:szCs w:val="22"/>
        </w:rPr>
        <w:t xml:space="preserve">σύμφωνα με το σχέδιο του πολυετούς προγραμματισμού προσλήψεων προσωπικού έτους 2026-2029 καθώς και με όσα διαλαμβάνονται στην  </w:t>
      </w:r>
      <w:r w:rsidRPr="002034FF">
        <w:rPr>
          <w:rFonts w:ascii="Arial" w:hAnsi="Arial" w:cs="Arial"/>
          <w:bCs/>
          <w:sz w:val="22"/>
          <w:szCs w:val="22"/>
        </w:rPr>
        <w:t xml:space="preserve">. </w:t>
      </w:r>
      <w:hyperlink r:id="rId10" w:tgtFrame="_blank" w:history="1">
        <w:r w:rsidRPr="002034FF">
          <w:rPr>
            <w:rStyle w:val="-"/>
            <w:rFonts w:ascii="Arial" w:hAnsi="Arial" w:cs="Arial"/>
            <w:sz w:val="22"/>
            <w:szCs w:val="22"/>
          </w:rPr>
          <w:t>ΥΠ.ΕΣ. ΔΙΠΑΑΔ/Φ.2.9/ 94 / οικ.</w:t>
        </w:r>
      </w:hyperlink>
      <w:r w:rsidRPr="002034FF">
        <w:rPr>
          <w:rFonts w:ascii="Arial" w:hAnsi="Arial" w:cs="Arial"/>
          <w:sz w:val="22"/>
          <w:szCs w:val="22"/>
        </w:rPr>
        <w:t xml:space="preserve">9323/5.6.2025  </w:t>
      </w:r>
      <w:r w:rsidRPr="002034FF">
        <w:rPr>
          <w:rFonts w:ascii="Arial" w:hAnsi="Arial" w:cs="Arial"/>
          <w:color w:val="000000"/>
          <w:sz w:val="22"/>
          <w:szCs w:val="22"/>
        </w:rPr>
        <w:t xml:space="preserve"> </w:t>
      </w:r>
      <w:r w:rsidRPr="002034FF">
        <w:rPr>
          <w:rFonts w:ascii="Arial" w:eastAsia="Symbol" w:hAnsi="Arial" w:cs="Arial"/>
          <w:color w:val="000000"/>
          <w:sz w:val="22"/>
          <w:szCs w:val="22"/>
        </w:rPr>
        <w:t xml:space="preserve"> </w:t>
      </w:r>
      <w:r w:rsidRPr="002034FF">
        <w:rPr>
          <w:rFonts w:ascii="Arial" w:eastAsia="Symbol" w:hAnsi="Arial" w:cs="Arial"/>
          <w:b/>
          <w:color w:val="000000"/>
          <w:sz w:val="22"/>
          <w:szCs w:val="22"/>
        </w:rPr>
        <w:t xml:space="preserve">κατόπιν συνεκτίμησης των οικονομικών δεδομένων </w:t>
      </w:r>
      <w:r w:rsidRPr="002034FF">
        <w:rPr>
          <w:rFonts w:ascii="Arial" w:eastAsia="Symbol" w:hAnsi="Arial" w:cs="Arial"/>
          <w:color w:val="000000"/>
          <w:sz w:val="22"/>
          <w:szCs w:val="22"/>
        </w:rPr>
        <w:t xml:space="preserve">και των υπηρεσιακών αναγκών του Δήμου,   σας γνωρίζουμε ότι : </w:t>
      </w:r>
    </w:p>
    <w:p w:rsidR="0084622D" w:rsidRPr="002034FF" w:rsidRDefault="0084622D" w:rsidP="0084622D">
      <w:pPr>
        <w:spacing w:line="276" w:lineRule="auto"/>
        <w:jc w:val="both"/>
        <w:rPr>
          <w:rFonts w:ascii="Arial" w:eastAsia="Symbol" w:hAnsi="Arial" w:cs="Arial"/>
          <w:color w:val="000000"/>
          <w:sz w:val="22"/>
          <w:szCs w:val="22"/>
        </w:rPr>
      </w:pPr>
      <w:r w:rsidRPr="002034FF">
        <w:rPr>
          <w:rFonts w:ascii="Arial" w:eastAsia="Symbol" w:hAnsi="Arial" w:cs="Arial"/>
          <w:color w:val="000000"/>
          <w:sz w:val="22"/>
          <w:szCs w:val="22"/>
        </w:rPr>
        <w:t xml:space="preserve"> </w:t>
      </w:r>
    </w:p>
    <w:p w:rsidR="0084622D" w:rsidRPr="002034FF" w:rsidRDefault="0084622D" w:rsidP="0084622D">
      <w:pPr>
        <w:spacing w:line="276" w:lineRule="auto"/>
        <w:jc w:val="both"/>
        <w:rPr>
          <w:rFonts w:ascii="Arial" w:eastAsia="Symbol" w:hAnsi="Arial" w:cs="Arial"/>
          <w:color w:val="000000"/>
          <w:sz w:val="22"/>
          <w:szCs w:val="22"/>
        </w:rPr>
      </w:pPr>
      <w:r w:rsidRPr="002034FF">
        <w:rPr>
          <w:rFonts w:ascii="Arial" w:eastAsia="Symbol" w:hAnsi="Arial" w:cs="Arial"/>
          <w:color w:val="000000"/>
          <w:sz w:val="22"/>
          <w:szCs w:val="22"/>
        </w:rPr>
        <w:t xml:space="preserve">1. Οι θέσεις του </w:t>
      </w:r>
      <w:r w:rsidRPr="002034FF">
        <w:rPr>
          <w:rFonts w:ascii="Arial" w:eastAsia="Symbol" w:hAnsi="Arial" w:cs="Arial"/>
          <w:b/>
          <w:color w:val="000000"/>
          <w:sz w:val="22"/>
          <w:szCs w:val="22"/>
        </w:rPr>
        <w:t>τακτικού προσωπικού</w:t>
      </w:r>
      <w:r w:rsidRPr="002034FF">
        <w:rPr>
          <w:rFonts w:ascii="Arial" w:eastAsia="Symbol" w:hAnsi="Arial" w:cs="Arial"/>
          <w:color w:val="000000"/>
          <w:sz w:val="22"/>
          <w:szCs w:val="22"/>
        </w:rPr>
        <w:t xml:space="preserve"> οι οποίες είναι </w:t>
      </w:r>
      <w:r w:rsidRPr="002034FF">
        <w:rPr>
          <w:rFonts w:ascii="Arial" w:eastAsia="Symbol" w:hAnsi="Arial" w:cs="Arial"/>
          <w:b/>
          <w:color w:val="000000"/>
          <w:sz w:val="22"/>
          <w:szCs w:val="22"/>
        </w:rPr>
        <w:t>κενές ,</w:t>
      </w:r>
      <w:r w:rsidRPr="002034FF">
        <w:rPr>
          <w:rFonts w:ascii="Arial" w:eastAsia="Symbol" w:hAnsi="Arial" w:cs="Arial"/>
          <w:color w:val="000000"/>
          <w:sz w:val="22"/>
          <w:szCs w:val="22"/>
        </w:rPr>
        <w:t xml:space="preserve"> σύμφωνα με την </w:t>
      </w:r>
      <w:r w:rsidRPr="002034FF">
        <w:rPr>
          <w:rFonts w:ascii="Arial" w:eastAsia="Symbol" w:hAnsi="Arial" w:cs="Arial"/>
          <w:b/>
          <w:color w:val="000000"/>
          <w:sz w:val="22"/>
          <w:szCs w:val="22"/>
        </w:rPr>
        <w:t xml:space="preserve">αρ. </w:t>
      </w:r>
      <w:proofErr w:type="spellStart"/>
      <w:r w:rsidRPr="002034FF">
        <w:rPr>
          <w:rFonts w:ascii="Arial" w:eastAsia="Symbol" w:hAnsi="Arial" w:cs="Arial"/>
          <w:b/>
          <w:color w:val="000000"/>
          <w:sz w:val="22"/>
          <w:szCs w:val="22"/>
        </w:rPr>
        <w:t>πρωτ</w:t>
      </w:r>
      <w:proofErr w:type="spellEnd"/>
      <w:r w:rsidRPr="002034FF">
        <w:rPr>
          <w:rFonts w:ascii="Arial" w:eastAsia="Symbol" w:hAnsi="Arial" w:cs="Arial"/>
          <w:b/>
          <w:color w:val="000000"/>
          <w:sz w:val="22"/>
          <w:szCs w:val="22"/>
        </w:rPr>
        <w:t xml:space="preserve">. 12055/16.6.2025 Βεβαίωση </w:t>
      </w:r>
      <w:r w:rsidRPr="002034FF">
        <w:rPr>
          <w:rFonts w:ascii="Arial" w:eastAsia="Symbol" w:hAnsi="Arial" w:cs="Arial"/>
          <w:color w:val="000000"/>
          <w:sz w:val="22"/>
          <w:szCs w:val="22"/>
        </w:rPr>
        <w:t>της Δ/</w:t>
      </w:r>
      <w:proofErr w:type="spellStart"/>
      <w:r w:rsidRPr="002034FF">
        <w:rPr>
          <w:rFonts w:ascii="Arial" w:eastAsia="Symbol" w:hAnsi="Arial" w:cs="Arial"/>
          <w:color w:val="000000"/>
          <w:sz w:val="22"/>
          <w:szCs w:val="22"/>
        </w:rPr>
        <w:t>νσης</w:t>
      </w:r>
      <w:proofErr w:type="spellEnd"/>
      <w:r w:rsidRPr="002034FF">
        <w:rPr>
          <w:rFonts w:ascii="Arial" w:eastAsia="Symbol" w:hAnsi="Arial" w:cs="Arial"/>
          <w:color w:val="000000"/>
          <w:sz w:val="22"/>
          <w:szCs w:val="22"/>
        </w:rPr>
        <w:t xml:space="preserve"> Διοικητικών Υπηρεσιών  και μπορούν να ενταχθούν στον ετήσιο προγραμματισμό προσλήψεων τακτικού (μόνιμου)  προσωπικού ανά κλάδο/ειδικότητα και αριθμό, για το έτος 2026 ,  είναι οι παρακάτω </w:t>
      </w:r>
    </w:p>
    <w:p w:rsidR="0084622D" w:rsidRPr="002034FF" w:rsidRDefault="0084622D" w:rsidP="0084622D">
      <w:pPr>
        <w:spacing w:line="276" w:lineRule="auto"/>
        <w:jc w:val="both"/>
        <w:rPr>
          <w:rFonts w:ascii="Arial" w:eastAsia="Symbol" w:hAnsi="Arial" w:cs="Arial"/>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10"/>
        <w:gridCol w:w="3241"/>
        <w:gridCol w:w="1241"/>
      </w:tblGrid>
      <w:tr w:rsidR="0084622D" w:rsidRPr="002034FF" w:rsidTr="008514E0">
        <w:trPr>
          <w:trHeight w:val="337"/>
        </w:trPr>
        <w:tc>
          <w:tcPr>
            <w:tcW w:w="3510" w:type="dxa"/>
          </w:tcPr>
          <w:p w:rsidR="0084622D" w:rsidRPr="002034FF" w:rsidRDefault="0084622D" w:rsidP="008514E0">
            <w:pPr>
              <w:spacing w:line="276" w:lineRule="auto"/>
              <w:jc w:val="both"/>
              <w:rPr>
                <w:rFonts w:ascii="Arial" w:eastAsia="Symbol" w:hAnsi="Arial" w:cs="Arial"/>
                <w:b/>
                <w:color w:val="000000"/>
                <w:sz w:val="22"/>
                <w:szCs w:val="22"/>
              </w:rPr>
            </w:pPr>
            <w:r w:rsidRPr="002034FF">
              <w:rPr>
                <w:rFonts w:ascii="Arial" w:eastAsia="Symbol" w:hAnsi="Arial" w:cs="Arial"/>
                <w:b/>
                <w:color w:val="000000"/>
                <w:sz w:val="22"/>
                <w:szCs w:val="22"/>
              </w:rPr>
              <w:t xml:space="preserve">ΚΛΑΔΟΣ  ( Π.Δ. 85/2022 ) </w:t>
            </w:r>
          </w:p>
        </w:tc>
        <w:tc>
          <w:tcPr>
            <w:tcW w:w="3241" w:type="dxa"/>
          </w:tcPr>
          <w:p w:rsidR="0084622D" w:rsidRPr="002034FF" w:rsidRDefault="0084622D" w:rsidP="008514E0">
            <w:pPr>
              <w:spacing w:line="276" w:lineRule="auto"/>
              <w:jc w:val="both"/>
              <w:rPr>
                <w:rFonts w:ascii="Arial" w:eastAsia="Symbol" w:hAnsi="Arial" w:cs="Arial"/>
                <w:b/>
                <w:color w:val="000000"/>
                <w:sz w:val="22"/>
                <w:szCs w:val="22"/>
              </w:rPr>
            </w:pPr>
            <w:r w:rsidRPr="002034FF">
              <w:rPr>
                <w:rFonts w:ascii="Arial" w:eastAsia="Symbol" w:hAnsi="Arial" w:cs="Arial"/>
                <w:b/>
                <w:color w:val="000000"/>
                <w:sz w:val="22"/>
                <w:szCs w:val="22"/>
              </w:rPr>
              <w:t>ΕΙΔΙΚΟΤΗΤΑ  (Π.Δ 85/2022 )</w:t>
            </w:r>
          </w:p>
        </w:tc>
        <w:tc>
          <w:tcPr>
            <w:tcW w:w="1153" w:type="dxa"/>
          </w:tcPr>
          <w:p w:rsidR="0084622D" w:rsidRPr="002034FF" w:rsidRDefault="0084622D" w:rsidP="008514E0">
            <w:pPr>
              <w:spacing w:line="276" w:lineRule="auto"/>
              <w:jc w:val="both"/>
              <w:rPr>
                <w:rFonts w:ascii="Arial" w:eastAsia="Symbol" w:hAnsi="Arial" w:cs="Arial"/>
                <w:b/>
                <w:color w:val="000000"/>
                <w:sz w:val="22"/>
                <w:szCs w:val="22"/>
              </w:rPr>
            </w:pPr>
            <w:r w:rsidRPr="002034FF">
              <w:rPr>
                <w:rFonts w:ascii="Arial" w:eastAsia="Symbol" w:hAnsi="Arial" w:cs="Arial"/>
                <w:b/>
                <w:color w:val="000000"/>
                <w:sz w:val="22"/>
                <w:szCs w:val="22"/>
              </w:rPr>
              <w:t xml:space="preserve">ΑΡΙΘΜΟΣ </w:t>
            </w:r>
          </w:p>
        </w:tc>
      </w:tr>
      <w:tr w:rsidR="0084622D" w:rsidRPr="002034FF" w:rsidTr="008514E0">
        <w:tc>
          <w:tcPr>
            <w:tcW w:w="3510" w:type="dxa"/>
          </w:tcPr>
          <w:p w:rsidR="0084622D" w:rsidRPr="002034FF" w:rsidRDefault="0084622D" w:rsidP="008514E0">
            <w:pPr>
              <w:spacing w:line="276" w:lineRule="auto"/>
              <w:rPr>
                <w:rFonts w:ascii="Arial" w:eastAsia="Symbol" w:hAnsi="Arial" w:cs="Arial"/>
                <w:color w:val="000000"/>
                <w:sz w:val="22"/>
                <w:szCs w:val="22"/>
              </w:rPr>
            </w:pPr>
            <w:r w:rsidRPr="002034FF">
              <w:rPr>
                <w:rFonts w:ascii="Arial" w:eastAsia="Symbol" w:hAnsi="Arial" w:cs="Arial"/>
                <w:color w:val="000000"/>
                <w:sz w:val="22"/>
                <w:szCs w:val="22"/>
              </w:rPr>
              <w:t xml:space="preserve">ΤΕ  ΔΙΟΙΚΗΤΙΚΟΥ –ΛΟΓΙΣΤΙΚΟΥ </w:t>
            </w:r>
          </w:p>
        </w:tc>
        <w:tc>
          <w:tcPr>
            <w:tcW w:w="3241" w:type="dxa"/>
          </w:tcPr>
          <w:p w:rsidR="0084622D" w:rsidRPr="002034FF" w:rsidRDefault="0084622D" w:rsidP="008514E0">
            <w:pPr>
              <w:spacing w:line="276" w:lineRule="auto"/>
              <w:rPr>
                <w:rFonts w:ascii="Arial" w:eastAsia="Symbol" w:hAnsi="Arial" w:cs="Arial"/>
                <w:color w:val="000000"/>
                <w:sz w:val="22"/>
                <w:szCs w:val="22"/>
              </w:rPr>
            </w:pPr>
            <w:r w:rsidRPr="002034FF">
              <w:rPr>
                <w:rFonts w:ascii="Arial" w:eastAsia="Symbol" w:hAnsi="Arial" w:cs="Arial"/>
                <w:color w:val="000000"/>
                <w:sz w:val="22"/>
                <w:szCs w:val="22"/>
              </w:rPr>
              <w:t>ΔΙΟΙΚΗΤΙΚΟΥ –ΛΟΓΙΣΤΙΚΟΥ</w:t>
            </w:r>
          </w:p>
        </w:tc>
        <w:tc>
          <w:tcPr>
            <w:tcW w:w="1153" w:type="dxa"/>
          </w:tcPr>
          <w:p w:rsidR="0084622D" w:rsidRPr="002034FF" w:rsidRDefault="0084622D" w:rsidP="008514E0">
            <w:pPr>
              <w:spacing w:line="276" w:lineRule="auto"/>
              <w:jc w:val="center"/>
              <w:rPr>
                <w:rFonts w:ascii="Arial" w:eastAsia="Symbol" w:hAnsi="Arial" w:cs="Arial"/>
                <w:color w:val="000000"/>
                <w:sz w:val="22"/>
                <w:szCs w:val="22"/>
              </w:rPr>
            </w:pPr>
            <w:r w:rsidRPr="002034FF">
              <w:rPr>
                <w:rFonts w:ascii="Arial" w:eastAsia="Symbol" w:hAnsi="Arial" w:cs="Arial"/>
                <w:color w:val="000000"/>
                <w:sz w:val="22"/>
                <w:szCs w:val="22"/>
              </w:rPr>
              <w:t>1</w:t>
            </w:r>
          </w:p>
        </w:tc>
      </w:tr>
      <w:tr w:rsidR="0084622D" w:rsidRPr="002034FF" w:rsidTr="008514E0">
        <w:tc>
          <w:tcPr>
            <w:tcW w:w="3510" w:type="dxa"/>
          </w:tcPr>
          <w:p w:rsidR="0084622D" w:rsidRPr="002034FF" w:rsidRDefault="0084622D" w:rsidP="008514E0">
            <w:pPr>
              <w:spacing w:line="276" w:lineRule="auto"/>
              <w:rPr>
                <w:rFonts w:ascii="Arial" w:eastAsia="Symbol" w:hAnsi="Arial" w:cs="Arial"/>
                <w:color w:val="000000"/>
                <w:sz w:val="22"/>
                <w:szCs w:val="22"/>
              </w:rPr>
            </w:pPr>
            <w:r w:rsidRPr="002034FF">
              <w:rPr>
                <w:rFonts w:ascii="Arial" w:eastAsia="Symbol" w:hAnsi="Arial" w:cs="Arial"/>
                <w:color w:val="000000"/>
                <w:sz w:val="22"/>
                <w:szCs w:val="22"/>
              </w:rPr>
              <w:t xml:space="preserve">ΤΕ ΝΟΣΗΛΕΥΤΙΚΗΣ  </w:t>
            </w:r>
          </w:p>
        </w:tc>
        <w:tc>
          <w:tcPr>
            <w:tcW w:w="3241" w:type="dxa"/>
          </w:tcPr>
          <w:p w:rsidR="0084622D" w:rsidRPr="002034FF" w:rsidRDefault="0084622D" w:rsidP="008514E0">
            <w:pPr>
              <w:spacing w:line="276" w:lineRule="auto"/>
              <w:rPr>
                <w:rFonts w:ascii="Arial" w:eastAsia="Symbol" w:hAnsi="Arial" w:cs="Arial"/>
                <w:color w:val="000000"/>
                <w:sz w:val="22"/>
                <w:szCs w:val="22"/>
              </w:rPr>
            </w:pPr>
            <w:r w:rsidRPr="002034FF">
              <w:rPr>
                <w:rFonts w:ascii="Arial" w:eastAsia="Symbol" w:hAnsi="Arial" w:cs="Arial"/>
                <w:color w:val="000000"/>
                <w:sz w:val="22"/>
                <w:szCs w:val="22"/>
              </w:rPr>
              <w:t>ΝΟΣΗΛΕΥΤΙΚΗΣ</w:t>
            </w:r>
          </w:p>
        </w:tc>
        <w:tc>
          <w:tcPr>
            <w:tcW w:w="1153" w:type="dxa"/>
          </w:tcPr>
          <w:p w:rsidR="0084622D" w:rsidRPr="002034FF" w:rsidRDefault="0084622D" w:rsidP="008514E0">
            <w:pPr>
              <w:spacing w:line="276" w:lineRule="auto"/>
              <w:jc w:val="center"/>
              <w:rPr>
                <w:rFonts w:ascii="Arial" w:eastAsia="Symbol" w:hAnsi="Arial" w:cs="Arial"/>
                <w:color w:val="000000"/>
                <w:sz w:val="22"/>
                <w:szCs w:val="22"/>
              </w:rPr>
            </w:pPr>
            <w:r w:rsidRPr="002034FF">
              <w:rPr>
                <w:rFonts w:ascii="Arial" w:eastAsia="Symbol" w:hAnsi="Arial" w:cs="Arial"/>
                <w:color w:val="000000"/>
                <w:sz w:val="22"/>
                <w:szCs w:val="22"/>
              </w:rPr>
              <w:t>1</w:t>
            </w:r>
          </w:p>
        </w:tc>
      </w:tr>
      <w:tr w:rsidR="0084622D" w:rsidRPr="002034FF" w:rsidTr="008514E0">
        <w:tc>
          <w:tcPr>
            <w:tcW w:w="3510" w:type="dxa"/>
          </w:tcPr>
          <w:p w:rsidR="0084622D" w:rsidRPr="002034FF" w:rsidRDefault="0084622D" w:rsidP="008514E0">
            <w:pPr>
              <w:spacing w:line="276" w:lineRule="auto"/>
              <w:rPr>
                <w:rFonts w:ascii="Arial" w:eastAsia="Symbol" w:hAnsi="Arial" w:cs="Arial"/>
                <w:color w:val="000000"/>
                <w:sz w:val="22"/>
                <w:szCs w:val="22"/>
              </w:rPr>
            </w:pPr>
            <w:r w:rsidRPr="002034FF">
              <w:rPr>
                <w:rFonts w:ascii="Arial" w:eastAsia="Symbol" w:hAnsi="Arial" w:cs="Arial"/>
                <w:color w:val="000000"/>
                <w:sz w:val="22"/>
                <w:szCs w:val="22"/>
              </w:rPr>
              <w:t>ΔΕ ΔΙΟΙΚΗΤΙΚΟΥ-ΛΟΓΙΣΤΙΚΟΥ</w:t>
            </w:r>
          </w:p>
        </w:tc>
        <w:tc>
          <w:tcPr>
            <w:tcW w:w="3241" w:type="dxa"/>
          </w:tcPr>
          <w:p w:rsidR="0084622D" w:rsidRPr="002034FF" w:rsidRDefault="0084622D" w:rsidP="008514E0">
            <w:pPr>
              <w:spacing w:line="276" w:lineRule="auto"/>
              <w:rPr>
                <w:rFonts w:ascii="Arial" w:eastAsia="Symbol" w:hAnsi="Arial" w:cs="Arial"/>
                <w:color w:val="000000"/>
                <w:sz w:val="22"/>
                <w:szCs w:val="22"/>
              </w:rPr>
            </w:pPr>
            <w:r w:rsidRPr="002034FF">
              <w:rPr>
                <w:rFonts w:ascii="Arial" w:eastAsia="Symbol" w:hAnsi="Arial" w:cs="Arial"/>
                <w:color w:val="000000"/>
                <w:sz w:val="22"/>
                <w:szCs w:val="22"/>
              </w:rPr>
              <w:t>ΔΙΟΙΚΗΤΙΚΟΥ-ΛΟΓΙΣΤΙΚΟΥ</w:t>
            </w:r>
          </w:p>
        </w:tc>
        <w:tc>
          <w:tcPr>
            <w:tcW w:w="1153" w:type="dxa"/>
          </w:tcPr>
          <w:p w:rsidR="0084622D" w:rsidRPr="002034FF" w:rsidRDefault="0084622D" w:rsidP="008514E0">
            <w:pPr>
              <w:spacing w:line="276" w:lineRule="auto"/>
              <w:jc w:val="center"/>
              <w:rPr>
                <w:rFonts w:ascii="Arial" w:eastAsia="Symbol" w:hAnsi="Arial" w:cs="Arial"/>
                <w:color w:val="000000"/>
                <w:sz w:val="22"/>
                <w:szCs w:val="22"/>
              </w:rPr>
            </w:pPr>
            <w:r w:rsidRPr="002034FF">
              <w:rPr>
                <w:rFonts w:ascii="Arial" w:eastAsia="Symbol" w:hAnsi="Arial" w:cs="Arial"/>
                <w:color w:val="000000"/>
                <w:sz w:val="22"/>
                <w:szCs w:val="22"/>
              </w:rPr>
              <w:t>4</w:t>
            </w:r>
          </w:p>
        </w:tc>
      </w:tr>
      <w:tr w:rsidR="0084622D" w:rsidRPr="002034FF" w:rsidTr="008514E0">
        <w:tc>
          <w:tcPr>
            <w:tcW w:w="3510" w:type="dxa"/>
          </w:tcPr>
          <w:p w:rsidR="0084622D" w:rsidRPr="002034FF" w:rsidRDefault="0084622D" w:rsidP="008514E0">
            <w:pPr>
              <w:spacing w:line="276" w:lineRule="auto"/>
              <w:rPr>
                <w:rFonts w:ascii="Arial" w:eastAsia="Symbol" w:hAnsi="Arial" w:cs="Arial"/>
                <w:color w:val="000000"/>
                <w:sz w:val="22"/>
                <w:szCs w:val="22"/>
              </w:rPr>
            </w:pPr>
            <w:r w:rsidRPr="002034FF">
              <w:rPr>
                <w:rFonts w:ascii="Arial" w:eastAsia="Symbol" w:hAnsi="Arial" w:cs="Arial"/>
                <w:color w:val="000000"/>
                <w:sz w:val="22"/>
                <w:szCs w:val="22"/>
              </w:rPr>
              <w:t>ΔΕ ΧΕΙΡΙΣΤΩΝ ΜΗΧΑΝΗΜΑΤΩΝ ΕΡΓΟΥ</w:t>
            </w:r>
          </w:p>
        </w:tc>
        <w:tc>
          <w:tcPr>
            <w:tcW w:w="3241" w:type="dxa"/>
          </w:tcPr>
          <w:p w:rsidR="0084622D" w:rsidRPr="002034FF" w:rsidRDefault="0084622D" w:rsidP="008514E0">
            <w:pPr>
              <w:spacing w:line="276" w:lineRule="auto"/>
              <w:rPr>
                <w:rFonts w:ascii="Arial" w:eastAsia="Symbol" w:hAnsi="Arial" w:cs="Arial"/>
                <w:color w:val="000000"/>
                <w:sz w:val="22"/>
                <w:szCs w:val="22"/>
              </w:rPr>
            </w:pPr>
            <w:r w:rsidRPr="002034FF">
              <w:rPr>
                <w:rFonts w:ascii="Arial" w:eastAsia="Symbol" w:hAnsi="Arial" w:cs="Arial"/>
                <w:color w:val="000000"/>
                <w:sz w:val="22"/>
                <w:szCs w:val="22"/>
              </w:rPr>
              <w:t xml:space="preserve">ΔΕ ΧΕΙΡΙΣΤΏΝ ΜΗΧΑΝΗΜΑΤΩΝ ΕΡΓΟΥ </w:t>
            </w:r>
          </w:p>
        </w:tc>
        <w:tc>
          <w:tcPr>
            <w:tcW w:w="1153" w:type="dxa"/>
          </w:tcPr>
          <w:p w:rsidR="0084622D" w:rsidRPr="002034FF" w:rsidRDefault="0084622D" w:rsidP="008514E0">
            <w:pPr>
              <w:spacing w:line="276" w:lineRule="auto"/>
              <w:jc w:val="center"/>
              <w:rPr>
                <w:rFonts w:ascii="Arial" w:eastAsia="Symbol" w:hAnsi="Arial" w:cs="Arial"/>
                <w:color w:val="000000"/>
                <w:sz w:val="22"/>
                <w:szCs w:val="22"/>
              </w:rPr>
            </w:pPr>
            <w:r w:rsidRPr="002034FF">
              <w:rPr>
                <w:rFonts w:ascii="Arial" w:eastAsia="Symbol" w:hAnsi="Arial" w:cs="Arial"/>
                <w:color w:val="000000"/>
                <w:sz w:val="22"/>
                <w:szCs w:val="22"/>
              </w:rPr>
              <w:t>1</w:t>
            </w:r>
          </w:p>
        </w:tc>
      </w:tr>
      <w:tr w:rsidR="0084622D" w:rsidRPr="002034FF" w:rsidTr="008514E0">
        <w:trPr>
          <w:trHeight w:val="284"/>
        </w:trPr>
        <w:tc>
          <w:tcPr>
            <w:tcW w:w="3510" w:type="dxa"/>
          </w:tcPr>
          <w:p w:rsidR="0084622D" w:rsidRPr="002034FF" w:rsidRDefault="0084622D" w:rsidP="008514E0">
            <w:pPr>
              <w:spacing w:line="276" w:lineRule="auto"/>
              <w:rPr>
                <w:rFonts w:ascii="Arial" w:eastAsia="Symbol" w:hAnsi="Arial" w:cs="Arial"/>
                <w:color w:val="000000"/>
                <w:sz w:val="22"/>
                <w:szCs w:val="22"/>
              </w:rPr>
            </w:pPr>
            <w:r w:rsidRPr="002034FF">
              <w:rPr>
                <w:rFonts w:ascii="Arial" w:eastAsia="Symbol" w:hAnsi="Arial" w:cs="Arial"/>
                <w:color w:val="000000"/>
                <w:sz w:val="22"/>
                <w:szCs w:val="22"/>
              </w:rPr>
              <w:t>ΔΕ ΟΔΗΓΩΝ</w:t>
            </w:r>
          </w:p>
        </w:tc>
        <w:tc>
          <w:tcPr>
            <w:tcW w:w="3241" w:type="dxa"/>
          </w:tcPr>
          <w:p w:rsidR="0084622D" w:rsidRPr="002034FF" w:rsidRDefault="0084622D" w:rsidP="008514E0">
            <w:pPr>
              <w:spacing w:line="276" w:lineRule="auto"/>
              <w:rPr>
                <w:rFonts w:ascii="Arial" w:eastAsia="Symbol" w:hAnsi="Arial" w:cs="Arial"/>
                <w:color w:val="000000"/>
                <w:sz w:val="22"/>
                <w:szCs w:val="22"/>
              </w:rPr>
            </w:pPr>
            <w:r w:rsidRPr="002034FF">
              <w:rPr>
                <w:rFonts w:ascii="Arial" w:eastAsia="Symbol" w:hAnsi="Arial" w:cs="Arial"/>
                <w:color w:val="000000"/>
                <w:sz w:val="22"/>
                <w:szCs w:val="22"/>
              </w:rPr>
              <w:t xml:space="preserve">ΟΔΗΓΩΝ </w:t>
            </w:r>
          </w:p>
        </w:tc>
        <w:tc>
          <w:tcPr>
            <w:tcW w:w="1153" w:type="dxa"/>
          </w:tcPr>
          <w:p w:rsidR="0084622D" w:rsidRPr="002034FF" w:rsidRDefault="0084622D" w:rsidP="008514E0">
            <w:pPr>
              <w:spacing w:line="276" w:lineRule="auto"/>
              <w:jc w:val="center"/>
              <w:rPr>
                <w:rFonts w:ascii="Arial" w:eastAsia="Symbol" w:hAnsi="Arial" w:cs="Arial"/>
                <w:color w:val="000000"/>
                <w:sz w:val="22"/>
                <w:szCs w:val="22"/>
              </w:rPr>
            </w:pPr>
            <w:r w:rsidRPr="002034FF">
              <w:rPr>
                <w:rFonts w:ascii="Arial" w:eastAsia="Symbol" w:hAnsi="Arial" w:cs="Arial"/>
                <w:color w:val="000000"/>
                <w:sz w:val="22"/>
                <w:szCs w:val="22"/>
              </w:rPr>
              <w:t>2</w:t>
            </w:r>
          </w:p>
        </w:tc>
      </w:tr>
      <w:tr w:rsidR="0084622D" w:rsidRPr="002034FF" w:rsidTr="008514E0">
        <w:tc>
          <w:tcPr>
            <w:tcW w:w="3510" w:type="dxa"/>
          </w:tcPr>
          <w:p w:rsidR="0084622D" w:rsidRPr="002034FF" w:rsidRDefault="0084622D" w:rsidP="008514E0">
            <w:pPr>
              <w:spacing w:line="276" w:lineRule="auto"/>
              <w:rPr>
                <w:rFonts w:ascii="Arial" w:eastAsia="Symbol" w:hAnsi="Arial" w:cs="Arial"/>
                <w:color w:val="000000"/>
                <w:sz w:val="22"/>
                <w:szCs w:val="22"/>
              </w:rPr>
            </w:pPr>
            <w:r w:rsidRPr="002034FF">
              <w:rPr>
                <w:rFonts w:ascii="Arial" w:eastAsia="Symbol" w:hAnsi="Arial" w:cs="Arial"/>
                <w:color w:val="000000"/>
                <w:sz w:val="22"/>
                <w:szCs w:val="22"/>
              </w:rPr>
              <w:t xml:space="preserve">ΥΕ ΠΡΟΣΩΠΙΚΟΥ ΚΑΘΑΡΙΟΤΗΤΑΣ ΕΞΩΤΕΡΙΚΩΝ ΧΩΡΩΝ </w:t>
            </w:r>
          </w:p>
        </w:tc>
        <w:tc>
          <w:tcPr>
            <w:tcW w:w="3241" w:type="dxa"/>
          </w:tcPr>
          <w:p w:rsidR="0084622D" w:rsidRPr="002034FF" w:rsidRDefault="0084622D" w:rsidP="008514E0">
            <w:pPr>
              <w:spacing w:line="276" w:lineRule="auto"/>
              <w:rPr>
                <w:rFonts w:ascii="Arial" w:eastAsia="Symbol" w:hAnsi="Arial" w:cs="Arial"/>
                <w:color w:val="000000"/>
                <w:sz w:val="22"/>
                <w:szCs w:val="22"/>
              </w:rPr>
            </w:pPr>
            <w:r w:rsidRPr="002034FF">
              <w:rPr>
                <w:rFonts w:ascii="Arial" w:eastAsia="Symbol" w:hAnsi="Arial" w:cs="Arial"/>
                <w:color w:val="000000"/>
                <w:sz w:val="22"/>
                <w:szCs w:val="22"/>
              </w:rPr>
              <w:t xml:space="preserve">ΣΥΝΟΔΩΝ ΑΠΟΡΡΙΜΜΑΤΟΦΟΡΩΝ </w:t>
            </w:r>
          </w:p>
        </w:tc>
        <w:tc>
          <w:tcPr>
            <w:tcW w:w="1153" w:type="dxa"/>
          </w:tcPr>
          <w:p w:rsidR="0084622D" w:rsidRPr="002034FF" w:rsidRDefault="0084622D" w:rsidP="008514E0">
            <w:pPr>
              <w:spacing w:line="276" w:lineRule="auto"/>
              <w:jc w:val="center"/>
              <w:rPr>
                <w:rFonts w:ascii="Arial" w:eastAsia="Symbol" w:hAnsi="Arial" w:cs="Arial"/>
                <w:color w:val="000000"/>
                <w:sz w:val="22"/>
                <w:szCs w:val="22"/>
              </w:rPr>
            </w:pPr>
            <w:r w:rsidRPr="002034FF">
              <w:rPr>
                <w:rFonts w:ascii="Arial" w:eastAsia="Symbol" w:hAnsi="Arial" w:cs="Arial"/>
                <w:color w:val="000000"/>
                <w:sz w:val="22"/>
                <w:szCs w:val="22"/>
              </w:rPr>
              <w:t>2</w:t>
            </w:r>
          </w:p>
        </w:tc>
      </w:tr>
      <w:tr w:rsidR="0084622D" w:rsidRPr="002034FF" w:rsidTr="008514E0">
        <w:tc>
          <w:tcPr>
            <w:tcW w:w="3510" w:type="dxa"/>
          </w:tcPr>
          <w:p w:rsidR="0084622D" w:rsidRPr="002034FF" w:rsidRDefault="0084622D" w:rsidP="008514E0">
            <w:pPr>
              <w:spacing w:line="276" w:lineRule="auto"/>
              <w:rPr>
                <w:rFonts w:ascii="Arial" w:eastAsia="Symbol" w:hAnsi="Arial" w:cs="Arial"/>
                <w:color w:val="000000"/>
                <w:sz w:val="22"/>
                <w:szCs w:val="22"/>
              </w:rPr>
            </w:pPr>
          </w:p>
        </w:tc>
        <w:tc>
          <w:tcPr>
            <w:tcW w:w="3241" w:type="dxa"/>
          </w:tcPr>
          <w:p w:rsidR="0084622D" w:rsidRPr="002034FF" w:rsidRDefault="0084622D" w:rsidP="008514E0">
            <w:pPr>
              <w:spacing w:line="276" w:lineRule="auto"/>
              <w:rPr>
                <w:rFonts w:ascii="Arial" w:eastAsia="Symbol" w:hAnsi="Arial" w:cs="Arial"/>
                <w:color w:val="000000"/>
                <w:sz w:val="22"/>
                <w:szCs w:val="22"/>
              </w:rPr>
            </w:pPr>
            <w:r w:rsidRPr="002034FF">
              <w:rPr>
                <w:rFonts w:ascii="Arial" w:eastAsia="Symbol" w:hAnsi="Arial" w:cs="Arial"/>
                <w:color w:val="000000"/>
                <w:sz w:val="22"/>
                <w:szCs w:val="22"/>
              </w:rPr>
              <w:t xml:space="preserve">ΣΥΝΟΛΟ </w:t>
            </w:r>
          </w:p>
        </w:tc>
        <w:tc>
          <w:tcPr>
            <w:tcW w:w="1153" w:type="dxa"/>
          </w:tcPr>
          <w:p w:rsidR="0084622D" w:rsidRPr="002034FF" w:rsidRDefault="0084622D" w:rsidP="008514E0">
            <w:pPr>
              <w:spacing w:line="276" w:lineRule="auto"/>
              <w:jc w:val="center"/>
              <w:rPr>
                <w:rFonts w:ascii="Arial" w:eastAsia="Symbol" w:hAnsi="Arial" w:cs="Arial"/>
                <w:color w:val="000000"/>
                <w:sz w:val="22"/>
                <w:szCs w:val="22"/>
              </w:rPr>
            </w:pPr>
            <w:r w:rsidRPr="002034FF">
              <w:rPr>
                <w:rFonts w:ascii="Arial" w:eastAsia="Symbol" w:hAnsi="Arial" w:cs="Arial"/>
                <w:color w:val="000000"/>
                <w:sz w:val="22"/>
                <w:szCs w:val="22"/>
              </w:rPr>
              <w:t>11</w:t>
            </w:r>
          </w:p>
        </w:tc>
      </w:tr>
    </w:tbl>
    <w:p w:rsidR="0084622D" w:rsidRPr="002034FF" w:rsidRDefault="0084622D" w:rsidP="0084622D">
      <w:pPr>
        <w:spacing w:line="276" w:lineRule="auto"/>
        <w:jc w:val="both"/>
        <w:rPr>
          <w:rFonts w:ascii="Arial" w:eastAsia="Symbol" w:hAnsi="Arial" w:cs="Arial"/>
          <w:color w:val="000000"/>
          <w:sz w:val="22"/>
          <w:szCs w:val="22"/>
        </w:rPr>
      </w:pPr>
    </w:p>
    <w:p w:rsidR="0084622D" w:rsidRPr="002034FF" w:rsidRDefault="0084622D" w:rsidP="0084622D">
      <w:pPr>
        <w:spacing w:line="276" w:lineRule="auto"/>
        <w:jc w:val="both"/>
        <w:rPr>
          <w:rFonts w:ascii="Arial" w:eastAsia="Symbol" w:hAnsi="Arial" w:cs="Arial"/>
          <w:color w:val="000000"/>
          <w:sz w:val="22"/>
          <w:szCs w:val="22"/>
        </w:rPr>
      </w:pPr>
      <w:r w:rsidRPr="002034FF">
        <w:rPr>
          <w:rFonts w:ascii="Arial" w:eastAsia="Symbol" w:hAnsi="Arial" w:cs="Arial"/>
          <w:color w:val="000000"/>
          <w:sz w:val="22"/>
          <w:szCs w:val="22"/>
        </w:rPr>
        <w:t xml:space="preserve">Η κάλυψη των ως άνω κενών θέσεων καθίσταται  άκρως αναγκαία και επιτακτική για την εύρυθμη λειτουργία των υπηρεσιών του Δήμου μας , δεδομένου ότι αυτός  ήταν  ήδη </w:t>
      </w:r>
      <w:proofErr w:type="spellStart"/>
      <w:r w:rsidRPr="002034FF">
        <w:rPr>
          <w:rFonts w:ascii="Arial" w:eastAsia="Symbol" w:hAnsi="Arial" w:cs="Arial"/>
          <w:color w:val="000000"/>
          <w:sz w:val="22"/>
          <w:szCs w:val="22"/>
        </w:rPr>
        <w:t>υποστελεχωμένος</w:t>
      </w:r>
      <w:proofErr w:type="spellEnd"/>
      <w:r w:rsidRPr="002034FF">
        <w:rPr>
          <w:rFonts w:ascii="Arial" w:eastAsia="Symbol" w:hAnsi="Arial" w:cs="Arial"/>
          <w:color w:val="000000"/>
          <w:sz w:val="22"/>
          <w:szCs w:val="22"/>
        </w:rPr>
        <w:t xml:space="preserve">  από τις αρχές του 2014  από την εφαρμογή του Προγράμματος της Εθελοντικής </w:t>
      </w:r>
      <w:proofErr w:type="spellStart"/>
      <w:r w:rsidRPr="002034FF">
        <w:rPr>
          <w:rFonts w:ascii="Arial" w:eastAsia="Symbol" w:hAnsi="Arial" w:cs="Arial"/>
          <w:color w:val="000000"/>
          <w:sz w:val="22"/>
          <w:szCs w:val="22"/>
        </w:rPr>
        <w:t>Ενδοαυτοδιοικητικής</w:t>
      </w:r>
      <w:proofErr w:type="spellEnd"/>
      <w:r w:rsidRPr="002034FF">
        <w:rPr>
          <w:rFonts w:ascii="Arial" w:eastAsia="Symbol" w:hAnsi="Arial" w:cs="Arial"/>
          <w:color w:val="000000"/>
          <w:sz w:val="22"/>
          <w:szCs w:val="22"/>
        </w:rPr>
        <w:t xml:space="preserve"> Κινητικότητας και  η αποδυνάμωση του συνεχίστηκε με την μεγάλη έλλειψη προσωπικού λόγω των αυτοδίκαιων αποχωρήσεων,  των συνταξιοδοτήσεων αλλά και των αποχωρήσεων στο πλαίσιο της Κινητικότητας , και ως εκ τούτου  και οι ανάγκες των Υπηρεσιών να μην μπορούν να καλυφθούν μέσω μετατάξεων στα πλαίσια των κύκλων κινητικότητας  καθότι οι Δήμοι δεν αποτελούν  επιλογή .</w:t>
      </w:r>
    </w:p>
    <w:p w:rsidR="0084622D" w:rsidRPr="002034FF" w:rsidRDefault="0084622D" w:rsidP="0084622D">
      <w:pPr>
        <w:spacing w:line="276" w:lineRule="auto"/>
        <w:jc w:val="both"/>
        <w:rPr>
          <w:rFonts w:ascii="Arial" w:eastAsia="Symbol" w:hAnsi="Arial" w:cs="Arial"/>
          <w:color w:val="000000"/>
          <w:sz w:val="22"/>
          <w:szCs w:val="22"/>
        </w:rPr>
      </w:pPr>
    </w:p>
    <w:p w:rsidR="0084622D" w:rsidRPr="002034FF" w:rsidRDefault="0084622D" w:rsidP="0084622D">
      <w:pPr>
        <w:spacing w:line="276" w:lineRule="auto"/>
        <w:jc w:val="both"/>
        <w:rPr>
          <w:rFonts w:ascii="Arial" w:eastAsia="Symbol" w:hAnsi="Arial" w:cs="Arial"/>
          <w:color w:val="000000"/>
          <w:sz w:val="22"/>
          <w:szCs w:val="22"/>
        </w:rPr>
      </w:pPr>
    </w:p>
    <w:p w:rsidR="0084622D" w:rsidRPr="002034FF" w:rsidRDefault="0084622D" w:rsidP="0084622D">
      <w:pPr>
        <w:spacing w:line="276" w:lineRule="auto"/>
        <w:jc w:val="both"/>
        <w:rPr>
          <w:rFonts w:ascii="Arial" w:eastAsia="Symbol" w:hAnsi="Arial" w:cs="Arial"/>
          <w:color w:val="000000"/>
          <w:sz w:val="22"/>
          <w:szCs w:val="22"/>
        </w:rPr>
      </w:pPr>
      <w:r w:rsidRPr="002034FF">
        <w:rPr>
          <w:rFonts w:ascii="Arial" w:eastAsia="Symbol" w:hAnsi="Arial" w:cs="Arial"/>
          <w:color w:val="000000"/>
          <w:sz w:val="22"/>
          <w:szCs w:val="22"/>
        </w:rPr>
        <w:t xml:space="preserve">Β.   Το ύψος της προκαλούμενης δαπάνης  για την πρόσληψη  του προαναφερόμενου μόνιμου προσωπικού   σύμφωνα με τα διαλαμβανόμενα στην </w:t>
      </w:r>
      <w:hyperlink r:id="rId11" w:tgtFrame="_blank" w:history="1">
        <w:r w:rsidRPr="002034FF">
          <w:rPr>
            <w:rStyle w:val="-"/>
            <w:rFonts w:ascii="Arial" w:hAnsi="Arial" w:cs="Arial"/>
            <w:sz w:val="22"/>
            <w:szCs w:val="22"/>
          </w:rPr>
          <w:t>ΥΠ.ΕΣ. ΔΙΠΑΑΔ/Φ.2.9/ 94 / οικ.</w:t>
        </w:r>
      </w:hyperlink>
      <w:r w:rsidRPr="002034FF">
        <w:rPr>
          <w:rFonts w:ascii="Arial" w:hAnsi="Arial" w:cs="Arial"/>
          <w:sz w:val="22"/>
          <w:szCs w:val="22"/>
        </w:rPr>
        <w:t xml:space="preserve">9323/5.6.2025 , αποτυπώνεται στην με αρ. </w:t>
      </w:r>
      <w:proofErr w:type="spellStart"/>
      <w:r w:rsidRPr="002034FF">
        <w:rPr>
          <w:rFonts w:ascii="Arial" w:hAnsi="Arial" w:cs="Arial"/>
          <w:sz w:val="22"/>
          <w:szCs w:val="22"/>
        </w:rPr>
        <w:t>πρωτ</w:t>
      </w:r>
      <w:proofErr w:type="spellEnd"/>
      <w:r w:rsidRPr="002034FF">
        <w:rPr>
          <w:rFonts w:ascii="Arial" w:hAnsi="Arial" w:cs="Arial"/>
          <w:sz w:val="22"/>
          <w:szCs w:val="22"/>
        </w:rPr>
        <w:t xml:space="preserve">. 12056/16.6.2025 βεβαίωση της Οικονομικής Υπηρεσίας , η οποία συνεκτιμώντας τα οικονομικά δεδομένα , τις ήδη δεσμευμένες  από το Υπουργείο Εσωτερικών θέσεις λόγω έγκρισής τους στο πλαίσιο ετήσιων </w:t>
      </w:r>
      <w:r w:rsidRPr="002034FF">
        <w:rPr>
          <w:rFonts w:ascii="Arial" w:hAnsi="Arial" w:cs="Arial"/>
          <w:sz w:val="22"/>
          <w:szCs w:val="22"/>
        </w:rPr>
        <w:lastRenderedPageBreak/>
        <w:t xml:space="preserve">προγραμματισμών προηγούμενων ετών βεβαιώνει τη </w:t>
      </w:r>
      <w:r w:rsidRPr="002034FF">
        <w:rPr>
          <w:rFonts w:ascii="Arial" w:hAnsi="Arial" w:cs="Arial"/>
          <w:b/>
          <w:color w:val="000000"/>
          <w:sz w:val="22"/>
          <w:szCs w:val="22"/>
          <w:lang w:eastAsia="el-GR"/>
        </w:rPr>
        <w:t xml:space="preserve"> </w:t>
      </w:r>
      <w:r w:rsidRPr="002034FF">
        <w:rPr>
          <w:rFonts w:ascii="Arial" w:hAnsi="Arial" w:cs="Arial"/>
          <w:color w:val="000000"/>
          <w:sz w:val="22"/>
          <w:szCs w:val="22"/>
          <w:lang w:eastAsia="el-GR"/>
        </w:rPr>
        <w:t xml:space="preserve">δυνατότητα  κάλυψης της προκαλούμενης μισθολογικής δαπάνης , ως κατωτέρω :   </w:t>
      </w:r>
    </w:p>
    <w:p w:rsidR="0084622D" w:rsidRPr="002034FF" w:rsidRDefault="0084622D" w:rsidP="0084622D">
      <w:pPr>
        <w:spacing w:line="276" w:lineRule="auto"/>
        <w:jc w:val="both"/>
        <w:rPr>
          <w:rFonts w:ascii="Arial" w:eastAsia="Symbol" w:hAnsi="Arial" w:cs="Arial"/>
          <w:color w:val="000000"/>
          <w:sz w:val="22"/>
          <w:szCs w:val="22"/>
        </w:rPr>
      </w:pPr>
    </w:p>
    <w:p w:rsidR="0084622D" w:rsidRPr="002034FF" w:rsidRDefault="0084622D" w:rsidP="0084622D">
      <w:pPr>
        <w:spacing w:line="276" w:lineRule="auto"/>
        <w:jc w:val="both"/>
        <w:rPr>
          <w:rFonts w:ascii="Arial" w:eastAsia="Symbol" w:hAnsi="Arial" w:cs="Arial"/>
          <w:color w:val="000000"/>
          <w:sz w:val="22"/>
          <w:szCs w:val="22"/>
        </w:rPr>
      </w:pPr>
    </w:p>
    <w:tbl>
      <w:tblPr>
        <w:tblW w:w="10596" w:type="dxa"/>
        <w:tblLayout w:type="fixed"/>
        <w:tblLook w:val="04A0"/>
      </w:tblPr>
      <w:tblGrid>
        <w:gridCol w:w="2366"/>
        <w:gridCol w:w="1853"/>
        <w:gridCol w:w="2268"/>
        <w:gridCol w:w="2456"/>
        <w:gridCol w:w="1653"/>
      </w:tblGrid>
      <w:tr w:rsidR="0084622D" w:rsidRPr="002034FF" w:rsidTr="008514E0">
        <w:trPr>
          <w:trHeight w:val="885"/>
        </w:trPr>
        <w:tc>
          <w:tcPr>
            <w:tcW w:w="2366" w:type="dxa"/>
            <w:vMerge w:val="restart"/>
            <w:tcBorders>
              <w:top w:val="single" w:sz="8" w:space="0" w:color="auto"/>
              <w:left w:val="single" w:sz="8" w:space="0" w:color="auto"/>
              <w:bottom w:val="single" w:sz="8" w:space="0" w:color="000000"/>
              <w:right w:val="single" w:sz="8" w:space="0" w:color="auto"/>
            </w:tcBorders>
            <w:shd w:val="clear" w:color="000000" w:fill="A6A6A6"/>
            <w:vAlign w:val="center"/>
            <w:hideMark/>
          </w:tcPr>
          <w:p w:rsidR="0084622D" w:rsidRPr="002034FF" w:rsidRDefault="0084622D" w:rsidP="008514E0">
            <w:pPr>
              <w:spacing w:line="276" w:lineRule="auto"/>
              <w:jc w:val="center"/>
              <w:rPr>
                <w:rFonts w:ascii="Arial" w:hAnsi="Arial" w:cs="Arial"/>
                <w:color w:val="000000"/>
                <w:sz w:val="22"/>
                <w:szCs w:val="22"/>
                <w:lang w:eastAsia="el-GR"/>
              </w:rPr>
            </w:pPr>
            <w:r w:rsidRPr="002034FF">
              <w:rPr>
                <w:rFonts w:ascii="Arial" w:hAnsi="Arial" w:cs="Arial"/>
                <w:color w:val="000000"/>
                <w:sz w:val="22"/>
                <w:szCs w:val="22"/>
                <w:lang w:eastAsia="el-GR"/>
              </w:rPr>
              <w:t xml:space="preserve">Κλάδος –Ειδικότητα </w:t>
            </w:r>
          </w:p>
        </w:tc>
        <w:tc>
          <w:tcPr>
            <w:tcW w:w="8230" w:type="dxa"/>
            <w:gridSpan w:val="4"/>
            <w:tcBorders>
              <w:top w:val="single" w:sz="8" w:space="0" w:color="auto"/>
              <w:left w:val="nil"/>
              <w:bottom w:val="single" w:sz="8" w:space="0" w:color="auto"/>
              <w:right w:val="single" w:sz="8" w:space="0" w:color="000000"/>
            </w:tcBorders>
            <w:shd w:val="clear" w:color="000000" w:fill="A6A6A6"/>
            <w:vAlign w:val="center"/>
            <w:hideMark/>
          </w:tcPr>
          <w:p w:rsidR="0084622D" w:rsidRPr="002034FF" w:rsidRDefault="0084622D" w:rsidP="008514E0">
            <w:pPr>
              <w:spacing w:line="276" w:lineRule="auto"/>
              <w:jc w:val="center"/>
              <w:rPr>
                <w:rFonts w:ascii="Arial" w:hAnsi="Arial" w:cs="Arial"/>
                <w:b/>
                <w:bCs/>
                <w:color w:val="000000"/>
                <w:sz w:val="22"/>
                <w:szCs w:val="22"/>
                <w:lang w:eastAsia="el-GR"/>
              </w:rPr>
            </w:pPr>
            <w:r w:rsidRPr="002034FF">
              <w:rPr>
                <w:rFonts w:ascii="Arial" w:hAnsi="Arial" w:cs="Arial"/>
                <w:b/>
                <w:bCs/>
                <w:color w:val="000000"/>
                <w:sz w:val="22"/>
                <w:szCs w:val="22"/>
                <w:lang w:eastAsia="el-GR"/>
              </w:rPr>
              <w:t xml:space="preserve">Ετήσια Δαπάνη   </w:t>
            </w:r>
          </w:p>
        </w:tc>
      </w:tr>
      <w:tr w:rsidR="0084622D" w:rsidRPr="002034FF" w:rsidTr="008514E0">
        <w:trPr>
          <w:trHeight w:val="590"/>
        </w:trPr>
        <w:tc>
          <w:tcPr>
            <w:tcW w:w="2366" w:type="dxa"/>
            <w:vMerge/>
            <w:tcBorders>
              <w:top w:val="single" w:sz="8" w:space="0" w:color="auto"/>
              <w:left w:val="single" w:sz="8" w:space="0" w:color="auto"/>
              <w:bottom w:val="single" w:sz="4" w:space="0" w:color="auto"/>
              <w:right w:val="single" w:sz="8" w:space="0" w:color="auto"/>
            </w:tcBorders>
            <w:vAlign w:val="center"/>
            <w:hideMark/>
          </w:tcPr>
          <w:p w:rsidR="0084622D" w:rsidRPr="002034FF" w:rsidRDefault="0084622D" w:rsidP="008514E0">
            <w:pPr>
              <w:spacing w:line="276" w:lineRule="auto"/>
              <w:rPr>
                <w:rFonts w:ascii="Arial" w:hAnsi="Arial" w:cs="Arial"/>
                <w:color w:val="000000"/>
                <w:sz w:val="22"/>
                <w:szCs w:val="22"/>
                <w:lang w:eastAsia="el-GR"/>
              </w:rPr>
            </w:pPr>
          </w:p>
        </w:tc>
        <w:tc>
          <w:tcPr>
            <w:tcW w:w="1853" w:type="dxa"/>
            <w:tcBorders>
              <w:top w:val="nil"/>
              <w:left w:val="nil"/>
              <w:bottom w:val="single" w:sz="4" w:space="0" w:color="auto"/>
              <w:right w:val="single" w:sz="8" w:space="0" w:color="auto"/>
            </w:tcBorders>
            <w:shd w:val="clear" w:color="000000" w:fill="A6A6A6"/>
            <w:vAlign w:val="center"/>
            <w:hideMark/>
          </w:tcPr>
          <w:p w:rsidR="0084622D" w:rsidRPr="002034FF" w:rsidRDefault="0084622D" w:rsidP="008514E0">
            <w:pPr>
              <w:spacing w:line="276" w:lineRule="auto"/>
              <w:jc w:val="center"/>
              <w:rPr>
                <w:rFonts w:ascii="Arial" w:hAnsi="Arial" w:cs="Arial"/>
                <w:color w:val="000000"/>
                <w:sz w:val="22"/>
                <w:szCs w:val="22"/>
                <w:lang w:eastAsia="el-GR"/>
              </w:rPr>
            </w:pPr>
            <w:r w:rsidRPr="002034FF">
              <w:rPr>
                <w:rFonts w:ascii="Arial" w:hAnsi="Arial" w:cs="Arial"/>
                <w:color w:val="000000"/>
                <w:sz w:val="22"/>
                <w:szCs w:val="22"/>
                <w:lang w:eastAsia="el-GR"/>
              </w:rPr>
              <w:t>Βασικός Μισθός</w:t>
            </w:r>
          </w:p>
        </w:tc>
        <w:tc>
          <w:tcPr>
            <w:tcW w:w="2268" w:type="dxa"/>
            <w:tcBorders>
              <w:top w:val="nil"/>
              <w:left w:val="nil"/>
              <w:bottom w:val="single" w:sz="4" w:space="0" w:color="auto"/>
              <w:right w:val="single" w:sz="8" w:space="0" w:color="auto"/>
            </w:tcBorders>
            <w:shd w:val="clear" w:color="000000" w:fill="A6A6A6"/>
            <w:vAlign w:val="center"/>
            <w:hideMark/>
          </w:tcPr>
          <w:p w:rsidR="0084622D" w:rsidRPr="002034FF" w:rsidRDefault="0084622D" w:rsidP="008514E0">
            <w:pPr>
              <w:spacing w:line="276" w:lineRule="auto"/>
              <w:jc w:val="center"/>
              <w:rPr>
                <w:rFonts w:ascii="Arial" w:hAnsi="Arial" w:cs="Arial"/>
                <w:color w:val="000000"/>
                <w:sz w:val="22"/>
                <w:szCs w:val="22"/>
                <w:lang w:eastAsia="el-GR"/>
              </w:rPr>
            </w:pPr>
            <w:r w:rsidRPr="002034FF">
              <w:rPr>
                <w:rFonts w:ascii="Arial" w:hAnsi="Arial" w:cs="Arial"/>
                <w:color w:val="000000"/>
                <w:sz w:val="22"/>
                <w:szCs w:val="22"/>
                <w:lang w:eastAsia="el-GR"/>
              </w:rPr>
              <w:t xml:space="preserve">Εργοδοτικές εισφορές </w:t>
            </w:r>
          </w:p>
        </w:tc>
        <w:tc>
          <w:tcPr>
            <w:tcW w:w="2456" w:type="dxa"/>
            <w:tcBorders>
              <w:top w:val="nil"/>
              <w:left w:val="nil"/>
              <w:bottom w:val="single" w:sz="4" w:space="0" w:color="auto"/>
              <w:right w:val="single" w:sz="8" w:space="0" w:color="auto"/>
            </w:tcBorders>
            <w:shd w:val="clear" w:color="000000" w:fill="A6A6A6"/>
            <w:vAlign w:val="center"/>
            <w:hideMark/>
          </w:tcPr>
          <w:p w:rsidR="0084622D" w:rsidRPr="002034FF" w:rsidRDefault="0084622D" w:rsidP="008514E0">
            <w:pPr>
              <w:spacing w:line="276" w:lineRule="auto"/>
              <w:jc w:val="center"/>
              <w:rPr>
                <w:rFonts w:ascii="Arial" w:hAnsi="Arial" w:cs="Arial"/>
                <w:color w:val="000000"/>
                <w:sz w:val="22"/>
                <w:szCs w:val="22"/>
                <w:lang w:eastAsia="el-GR"/>
              </w:rPr>
            </w:pPr>
            <w:r w:rsidRPr="002034FF">
              <w:rPr>
                <w:rFonts w:ascii="Arial" w:hAnsi="Arial" w:cs="Arial"/>
                <w:color w:val="000000"/>
                <w:sz w:val="22"/>
                <w:szCs w:val="22"/>
                <w:lang w:eastAsia="el-GR"/>
              </w:rPr>
              <w:t>Υποχρεωτικά επιδόματα</w:t>
            </w:r>
          </w:p>
        </w:tc>
        <w:tc>
          <w:tcPr>
            <w:tcW w:w="1653" w:type="dxa"/>
            <w:tcBorders>
              <w:top w:val="nil"/>
              <w:left w:val="nil"/>
              <w:bottom w:val="single" w:sz="4" w:space="0" w:color="auto"/>
              <w:right w:val="single" w:sz="8" w:space="0" w:color="auto"/>
            </w:tcBorders>
            <w:shd w:val="clear" w:color="000000" w:fill="A6A6A6"/>
          </w:tcPr>
          <w:p w:rsidR="0084622D" w:rsidRPr="002034FF" w:rsidRDefault="0084622D" w:rsidP="008514E0">
            <w:pPr>
              <w:spacing w:line="276" w:lineRule="auto"/>
              <w:jc w:val="center"/>
              <w:rPr>
                <w:rFonts w:ascii="Arial" w:hAnsi="Arial" w:cs="Arial"/>
                <w:color w:val="000000"/>
                <w:sz w:val="22"/>
                <w:szCs w:val="22"/>
                <w:lang w:eastAsia="el-GR"/>
              </w:rPr>
            </w:pPr>
            <w:r w:rsidRPr="002034FF">
              <w:rPr>
                <w:rFonts w:ascii="Arial" w:hAnsi="Arial" w:cs="Arial"/>
                <w:color w:val="000000"/>
                <w:sz w:val="22"/>
                <w:szCs w:val="22"/>
                <w:lang w:eastAsia="el-GR"/>
              </w:rPr>
              <w:t xml:space="preserve">Σύνολο δαπάνης </w:t>
            </w:r>
          </w:p>
        </w:tc>
      </w:tr>
      <w:tr w:rsidR="0084622D" w:rsidRPr="002034FF" w:rsidTr="008514E0">
        <w:trPr>
          <w:trHeight w:val="590"/>
        </w:trPr>
        <w:tc>
          <w:tcPr>
            <w:tcW w:w="2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4622D" w:rsidRPr="002034FF" w:rsidRDefault="0084622D" w:rsidP="008514E0">
            <w:pPr>
              <w:spacing w:line="276" w:lineRule="auto"/>
              <w:rPr>
                <w:rFonts w:ascii="Arial" w:hAnsi="Arial" w:cs="Arial"/>
                <w:b/>
                <w:color w:val="000000"/>
                <w:sz w:val="22"/>
                <w:szCs w:val="22"/>
                <w:lang w:eastAsia="el-GR"/>
              </w:rPr>
            </w:pPr>
            <w:r w:rsidRPr="002034FF">
              <w:rPr>
                <w:rFonts w:ascii="Arial" w:hAnsi="Arial" w:cs="Arial"/>
                <w:b/>
                <w:color w:val="000000"/>
                <w:sz w:val="22"/>
                <w:szCs w:val="22"/>
                <w:lang w:eastAsia="el-GR"/>
              </w:rPr>
              <w:t>ΤΕ ΔΙΟΙΚΗΤΙΚΟΥ</w:t>
            </w:r>
          </w:p>
          <w:p w:rsidR="0084622D" w:rsidRPr="002034FF" w:rsidRDefault="0084622D" w:rsidP="008514E0">
            <w:pPr>
              <w:spacing w:line="276" w:lineRule="auto"/>
              <w:rPr>
                <w:rFonts w:ascii="Arial" w:hAnsi="Arial" w:cs="Arial"/>
                <w:b/>
                <w:color w:val="000000"/>
                <w:sz w:val="22"/>
                <w:szCs w:val="22"/>
                <w:lang w:eastAsia="el-GR"/>
              </w:rPr>
            </w:pPr>
            <w:r w:rsidRPr="002034FF">
              <w:rPr>
                <w:rFonts w:ascii="Arial" w:hAnsi="Arial" w:cs="Arial"/>
                <w:b/>
                <w:color w:val="000000"/>
                <w:sz w:val="22"/>
                <w:szCs w:val="22"/>
                <w:lang w:eastAsia="el-GR"/>
              </w:rPr>
              <w:t xml:space="preserve">ΛΟΓΙΣΤΙΚΟΥ </w:t>
            </w:r>
          </w:p>
        </w:tc>
        <w:tc>
          <w:tcPr>
            <w:tcW w:w="18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4622D" w:rsidRPr="002034FF" w:rsidRDefault="0084622D" w:rsidP="008514E0">
            <w:pPr>
              <w:spacing w:line="276" w:lineRule="auto"/>
              <w:rPr>
                <w:rFonts w:ascii="Arial" w:hAnsi="Arial" w:cs="Arial"/>
                <w:color w:val="000000"/>
                <w:sz w:val="22"/>
                <w:szCs w:val="22"/>
                <w:lang w:val="en-US" w:eastAsia="el-GR"/>
              </w:rPr>
            </w:pPr>
            <w:r w:rsidRPr="002034FF">
              <w:rPr>
                <w:rFonts w:ascii="Arial" w:hAnsi="Arial" w:cs="Arial"/>
                <w:color w:val="000000"/>
                <w:sz w:val="22"/>
                <w:szCs w:val="22"/>
                <w:lang w:eastAsia="el-GR"/>
              </w:rPr>
              <w:t>[</w:t>
            </w:r>
            <w:r w:rsidRPr="002034FF">
              <w:rPr>
                <w:rFonts w:ascii="Arial" w:hAnsi="Arial" w:cs="Arial"/>
                <w:color w:val="000000"/>
                <w:sz w:val="22"/>
                <w:szCs w:val="22"/>
                <w:lang w:val="en-US" w:eastAsia="el-GR"/>
              </w:rPr>
              <w:t>1.137</w:t>
            </w:r>
            <w:r w:rsidRPr="002034FF">
              <w:rPr>
                <w:rFonts w:ascii="Arial" w:hAnsi="Arial" w:cs="Arial"/>
                <w:color w:val="000000"/>
                <w:sz w:val="22"/>
                <w:szCs w:val="22"/>
                <w:lang w:eastAsia="el-GR"/>
              </w:rPr>
              <w:t>*12]=</w:t>
            </w:r>
            <w:r w:rsidRPr="002034FF">
              <w:rPr>
                <w:rFonts w:ascii="Arial" w:hAnsi="Arial" w:cs="Arial"/>
                <w:color w:val="000000"/>
                <w:sz w:val="22"/>
                <w:szCs w:val="22"/>
                <w:lang w:val="en-US" w:eastAsia="el-GR"/>
              </w:rPr>
              <w:t>13.644</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4622D" w:rsidRPr="002034FF" w:rsidRDefault="0084622D" w:rsidP="008514E0">
            <w:pPr>
              <w:spacing w:line="276" w:lineRule="auto"/>
              <w:rPr>
                <w:rFonts w:ascii="Arial" w:hAnsi="Arial" w:cs="Arial"/>
                <w:color w:val="000000"/>
                <w:sz w:val="22"/>
                <w:szCs w:val="22"/>
                <w:lang w:val="en-US" w:eastAsia="el-GR"/>
              </w:rPr>
            </w:pPr>
            <w:r w:rsidRPr="002034FF">
              <w:rPr>
                <w:rFonts w:ascii="Arial" w:hAnsi="Arial" w:cs="Arial"/>
                <w:color w:val="000000"/>
                <w:sz w:val="22"/>
                <w:szCs w:val="22"/>
                <w:lang w:eastAsia="el-GR"/>
              </w:rPr>
              <w:t>[231,</w:t>
            </w:r>
            <w:r w:rsidRPr="002034FF">
              <w:rPr>
                <w:rFonts w:ascii="Arial" w:hAnsi="Arial" w:cs="Arial"/>
                <w:color w:val="000000"/>
                <w:sz w:val="22"/>
                <w:szCs w:val="22"/>
                <w:lang w:val="en-US" w:eastAsia="el-GR"/>
              </w:rPr>
              <w:t>72</w:t>
            </w:r>
            <w:r w:rsidRPr="002034FF">
              <w:rPr>
                <w:rFonts w:ascii="Arial" w:hAnsi="Arial" w:cs="Arial"/>
                <w:color w:val="000000"/>
                <w:sz w:val="22"/>
                <w:szCs w:val="22"/>
                <w:lang w:eastAsia="el-GR"/>
              </w:rPr>
              <w:t xml:space="preserve"> *12]=2.7</w:t>
            </w:r>
            <w:r w:rsidRPr="002034FF">
              <w:rPr>
                <w:rFonts w:ascii="Arial" w:hAnsi="Arial" w:cs="Arial"/>
                <w:color w:val="000000"/>
                <w:sz w:val="22"/>
                <w:szCs w:val="22"/>
                <w:lang w:val="en-US" w:eastAsia="el-GR"/>
              </w:rPr>
              <w:t>80,64</w:t>
            </w:r>
          </w:p>
        </w:tc>
        <w:tc>
          <w:tcPr>
            <w:tcW w:w="24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4622D" w:rsidRPr="002034FF" w:rsidRDefault="0084622D" w:rsidP="008514E0">
            <w:pPr>
              <w:spacing w:line="276" w:lineRule="auto"/>
              <w:rPr>
                <w:rFonts w:ascii="Arial" w:hAnsi="Arial" w:cs="Arial"/>
                <w:color w:val="000000"/>
                <w:sz w:val="22"/>
                <w:szCs w:val="22"/>
                <w:lang w:eastAsia="el-GR"/>
              </w:rPr>
            </w:pPr>
            <w:r w:rsidRPr="002034FF">
              <w:rPr>
                <w:rFonts w:ascii="Arial" w:hAnsi="Arial" w:cs="Arial"/>
                <w:color w:val="000000"/>
                <w:sz w:val="22"/>
                <w:szCs w:val="22"/>
                <w:lang w:eastAsia="el-GR"/>
              </w:rPr>
              <w:t>-</w:t>
            </w:r>
          </w:p>
        </w:tc>
        <w:tc>
          <w:tcPr>
            <w:tcW w:w="1653" w:type="dxa"/>
            <w:tcBorders>
              <w:top w:val="single" w:sz="4" w:space="0" w:color="auto"/>
              <w:left w:val="single" w:sz="4" w:space="0" w:color="auto"/>
              <w:bottom w:val="single" w:sz="4" w:space="0" w:color="auto"/>
              <w:right w:val="single" w:sz="4" w:space="0" w:color="auto"/>
            </w:tcBorders>
          </w:tcPr>
          <w:p w:rsidR="0084622D" w:rsidRPr="002034FF" w:rsidRDefault="0084622D" w:rsidP="008514E0">
            <w:pPr>
              <w:spacing w:line="276" w:lineRule="auto"/>
              <w:rPr>
                <w:rFonts w:ascii="Arial" w:hAnsi="Arial" w:cs="Arial"/>
                <w:color w:val="000000"/>
                <w:sz w:val="22"/>
                <w:szCs w:val="22"/>
                <w:lang w:val="en-US" w:eastAsia="el-GR"/>
              </w:rPr>
            </w:pPr>
            <w:r w:rsidRPr="002034FF">
              <w:rPr>
                <w:rFonts w:ascii="Arial" w:hAnsi="Arial" w:cs="Arial"/>
                <w:color w:val="000000"/>
                <w:sz w:val="22"/>
                <w:szCs w:val="22"/>
                <w:lang w:eastAsia="el-GR"/>
              </w:rPr>
              <w:t>16.</w:t>
            </w:r>
            <w:r w:rsidRPr="002034FF">
              <w:rPr>
                <w:rFonts w:ascii="Arial" w:hAnsi="Arial" w:cs="Arial"/>
                <w:color w:val="000000"/>
                <w:sz w:val="22"/>
                <w:szCs w:val="22"/>
                <w:lang w:val="en-US" w:eastAsia="el-GR"/>
              </w:rPr>
              <w:t>424,00</w:t>
            </w:r>
          </w:p>
        </w:tc>
      </w:tr>
      <w:tr w:rsidR="0084622D" w:rsidRPr="002034FF" w:rsidTr="008514E0">
        <w:trPr>
          <w:trHeight w:val="590"/>
        </w:trPr>
        <w:tc>
          <w:tcPr>
            <w:tcW w:w="2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4622D" w:rsidRPr="002034FF" w:rsidRDefault="0084622D" w:rsidP="008514E0">
            <w:pPr>
              <w:spacing w:line="276" w:lineRule="auto"/>
              <w:rPr>
                <w:rFonts w:ascii="Arial" w:hAnsi="Arial" w:cs="Arial"/>
                <w:b/>
                <w:color w:val="000000"/>
                <w:sz w:val="22"/>
                <w:szCs w:val="22"/>
                <w:lang w:eastAsia="el-GR"/>
              </w:rPr>
            </w:pPr>
            <w:r w:rsidRPr="002034FF">
              <w:rPr>
                <w:rFonts w:ascii="Arial" w:hAnsi="Arial" w:cs="Arial"/>
                <w:b/>
                <w:color w:val="000000"/>
                <w:sz w:val="22"/>
                <w:szCs w:val="22"/>
                <w:lang w:eastAsia="el-GR"/>
              </w:rPr>
              <w:t xml:space="preserve">ΤΕ ΝΟΣΗΛΕΥΤΙΚΗΣ </w:t>
            </w:r>
          </w:p>
        </w:tc>
        <w:tc>
          <w:tcPr>
            <w:tcW w:w="18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4622D" w:rsidRPr="002034FF" w:rsidRDefault="0084622D" w:rsidP="008514E0">
            <w:pPr>
              <w:spacing w:line="276" w:lineRule="auto"/>
              <w:rPr>
                <w:rFonts w:ascii="Arial" w:hAnsi="Arial" w:cs="Arial"/>
                <w:color w:val="000000"/>
                <w:sz w:val="22"/>
                <w:szCs w:val="22"/>
                <w:lang w:eastAsia="el-GR"/>
              </w:rPr>
            </w:pPr>
            <w:r w:rsidRPr="002034FF">
              <w:rPr>
                <w:rFonts w:ascii="Arial" w:hAnsi="Arial" w:cs="Arial"/>
                <w:color w:val="000000"/>
                <w:sz w:val="22"/>
                <w:szCs w:val="22"/>
                <w:lang w:eastAsia="el-GR"/>
              </w:rPr>
              <w:t>[1.137*12]=13.644</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4622D" w:rsidRPr="002034FF" w:rsidRDefault="0084622D" w:rsidP="008514E0">
            <w:pPr>
              <w:spacing w:line="276" w:lineRule="auto"/>
              <w:rPr>
                <w:rFonts w:ascii="Arial" w:hAnsi="Arial" w:cs="Arial"/>
                <w:color w:val="000000"/>
                <w:sz w:val="22"/>
                <w:szCs w:val="22"/>
                <w:lang w:eastAsia="el-GR"/>
              </w:rPr>
            </w:pPr>
            <w:r w:rsidRPr="002034FF">
              <w:rPr>
                <w:rFonts w:ascii="Arial" w:hAnsi="Arial" w:cs="Arial"/>
                <w:color w:val="000000"/>
                <w:sz w:val="22"/>
                <w:szCs w:val="22"/>
                <w:lang w:eastAsia="el-GR"/>
              </w:rPr>
              <w:t>[231,72 *12]= 2.780,64</w:t>
            </w:r>
          </w:p>
        </w:tc>
        <w:tc>
          <w:tcPr>
            <w:tcW w:w="24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4622D" w:rsidRPr="002034FF" w:rsidRDefault="0084622D" w:rsidP="008514E0">
            <w:pPr>
              <w:spacing w:line="276" w:lineRule="auto"/>
              <w:rPr>
                <w:rFonts w:ascii="Arial" w:hAnsi="Arial" w:cs="Arial"/>
                <w:color w:val="000000"/>
                <w:sz w:val="22"/>
                <w:szCs w:val="22"/>
                <w:lang w:eastAsia="el-GR"/>
              </w:rPr>
            </w:pPr>
            <w:r w:rsidRPr="002034FF">
              <w:rPr>
                <w:rFonts w:ascii="Arial" w:hAnsi="Arial" w:cs="Arial"/>
                <w:color w:val="000000"/>
                <w:sz w:val="22"/>
                <w:szCs w:val="22"/>
                <w:lang w:eastAsia="el-GR"/>
              </w:rPr>
              <w:t>105,00*12=1.260</w:t>
            </w:r>
          </w:p>
        </w:tc>
        <w:tc>
          <w:tcPr>
            <w:tcW w:w="1653" w:type="dxa"/>
            <w:tcBorders>
              <w:top w:val="single" w:sz="4" w:space="0" w:color="auto"/>
              <w:left w:val="single" w:sz="4" w:space="0" w:color="auto"/>
              <w:bottom w:val="single" w:sz="4" w:space="0" w:color="auto"/>
              <w:right w:val="single" w:sz="4" w:space="0" w:color="auto"/>
            </w:tcBorders>
          </w:tcPr>
          <w:p w:rsidR="0084622D" w:rsidRPr="002034FF" w:rsidRDefault="0084622D" w:rsidP="008514E0">
            <w:pPr>
              <w:spacing w:line="276" w:lineRule="auto"/>
              <w:rPr>
                <w:rFonts w:ascii="Arial" w:hAnsi="Arial" w:cs="Arial"/>
                <w:color w:val="000000"/>
                <w:sz w:val="22"/>
                <w:szCs w:val="22"/>
                <w:lang w:eastAsia="el-GR"/>
              </w:rPr>
            </w:pPr>
          </w:p>
          <w:p w:rsidR="0084622D" w:rsidRPr="002034FF" w:rsidRDefault="0084622D" w:rsidP="008514E0">
            <w:pPr>
              <w:spacing w:line="276" w:lineRule="auto"/>
              <w:rPr>
                <w:rFonts w:ascii="Arial" w:hAnsi="Arial" w:cs="Arial"/>
                <w:color w:val="000000"/>
                <w:sz w:val="22"/>
                <w:szCs w:val="22"/>
                <w:lang w:eastAsia="el-GR"/>
              </w:rPr>
            </w:pPr>
            <w:r w:rsidRPr="002034FF">
              <w:rPr>
                <w:rFonts w:ascii="Arial" w:hAnsi="Arial" w:cs="Arial"/>
                <w:color w:val="000000"/>
                <w:sz w:val="22"/>
                <w:szCs w:val="22"/>
                <w:lang w:eastAsia="el-GR"/>
              </w:rPr>
              <w:t>17.684,64</w:t>
            </w:r>
          </w:p>
        </w:tc>
      </w:tr>
      <w:tr w:rsidR="0084622D" w:rsidRPr="002034FF" w:rsidTr="008514E0">
        <w:trPr>
          <w:trHeight w:val="670"/>
        </w:trPr>
        <w:tc>
          <w:tcPr>
            <w:tcW w:w="2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4622D" w:rsidRPr="002034FF" w:rsidRDefault="0084622D" w:rsidP="008514E0">
            <w:pPr>
              <w:spacing w:line="276" w:lineRule="auto"/>
              <w:rPr>
                <w:rFonts w:ascii="Arial" w:hAnsi="Arial" w:cs="Arial"/>
                <w:b/>
                <w:color w:val="000000"/>
                <w:sz w:val="22"/>
                <w:szCs w:val="22"/>
                <w:lang w:eastAsia="el-GR"/>
              </w:rPr>
            </w:pPr>
            <w:r w:rsidRPr="002034FF">
              <w:rPr>
                <w:rFonts w:ascii="Arial" w:hAnsi="Arial" w:cs="Arial"/>
                <w:b/>
                <w:color w:val="000000"/>
                <w:sz w:val="22"/>
                <w:szCs w:val="22"/>
                <w:lang w:eastAsia="el-GR"/>
              </w:rPr>
              <w:t xml:space="preserve">ΔΕ ΔΙΟΙΚΗΤΙΚΟΥ-ΛΟΓΙΣΤΙΚΟΥ   ( 4 άτομα) </w:t>
            </w:r>
          </w:p>
        </w:tc>
        <w:tc>
          <w:tcPr>
            <w:tcW w:w="18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4622D" w:rsidRPr="002034FF" w:rsidRDefault="0084622D" w:rsidP="008514E0">
            <w:pPr>
              <w:spacing w:line="276" w:lineRule="auto"/>
              <w:rPr>
                <w:rFonts w:ascii="Arial" w:hAnsi="Arial" w:cs="Arial"/>
                <w:color w:val="000000"/>
                <w:sz w:val="22"/>
                <w:szCs w:val="22"/>
                <w:lang w:eastAsia="el-GR"/>
              </w:rPr>
            </w:pPr>
            <w:r w:rsidRPr="002034FF">
              <w:rPr>
                <w:rFonts w:ascii="Arial" w:hAnsi="Arial" w:cs="Arial"/>
                <w:color w:val="000000"/>
                <w:sz w:val="22"/>
                <w:szCs w:val="22"/>
                <w:lang w:eastAsia="el-GR"/>
              </w:rPr>
              <w:t>[958*12 *]= 11.496*4=45.984</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4622D" w:rsidRPr="002034FF" w:rsidRDefault="0084622D" w:rsidP="008514E0">
            <w:pPr>
              <w:spacing w:line="276" w:lineRule="auto"/>
              <w:rPr>
                <w:rFonts w:ascii="Arial" w:hAnsi="Arial" w:cs="Arial"/>
                <w:color w:val="000000"/>
                <w:sz w:val="22"/>
                <w:szCs w:val="22"/>
                <w:lang w:eastAsia="el-GR"/>
              </w:rPr>
            </w:pPr>
            <w:r w:rsidRPr="002034FF">
              <w:rPr>
                <w:rFonts w:ascii="Arial" w:hAnsi="Arial" w:cs="Arial"/>
                <w:color w:val="000000"/>
                <w:sz w:val="22"/>
                <w:szCs w:val="22"/>
                <w:lang w:eastAsia="el-GR"/>
              </w:rPr>
              <w:t>[195,24*12] =2.342,88*4=9.371,52</w:t>
            </w:r>
          </w:p>
        </w:tc>
        <w:tc>
          <w:tcPr>
            <w:tcW w:w="24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4622D" w:rsidRPr="002034FF" w:rsidRDefault="0084622D" w:rsidP="008514E0">
            <w:pPr>
              <w:spacing w:line="276" w:lineRule="auto"/>
              <w:rPr>
                <w:rFonts w:ascii="Arial" w:hAnsi="Arial" w:cs="Arial"/>
                <w:color w:val="000000"/>
                <w:sz w:val="22"/>
                <w:szCs w:val="22"/>
                <w:lang w:eastAsia="el-GR"/>
              </w:rPr>
            </w:pPr>
            <w:r w:rsidRPr="002034FF">
              <w:rPr>
                <w:rFonts w:ascii="Arial" w:hAnsi="Arial" w:cs="Arial"/>
                <w:color w:val="000000"/>
                <w:sz w:val="22"/>
                <w:szCs w:val="22"/>
                <w:lang w:eastAsia="el-GR"/>
              </w:rPr>
              <w:t>-</w:t>
            </w:r>
          </w:p>
        </w:tc>
        <w:tc>
          <w:tcPr>
            <w:tcW w:w="1653" w:type="dxa"/>
            <w:tcBorders>
              <w:top w:val="single" w:sz="4" w:space="0" w:color="auto"/>
              <w:left w:val="single" w:sz="4" w:space="0" w:color="auto"/>
              <w:bottom w:val="single" w:sz="4" w:space="0" w:color="auto"/>
              <w:right w:val="single" w:sz="4" w:space="0" w:color="auto"/>
            </w:tcBorders>
          </w:tcPr>
          <w:p w:rsidR="0084622D" w:rsidRPr="002034FF" w:rsidRDefault="0084622D" w:rsidP="008514E0">
            <w:pPr>
              <w:spacing w:line="276" w:lineRule="auto"/>
              <w:rPr>
                <w:rFonts w:ascii="Arial" w:hAnsi="Arial" w:cs="Arial"/>
                <w:color w:val="000000"/>
                <w:sz w:val="22"/>
                <w:szCs w:val="22"/>
                <w:lang w:eastAsia="el-GR"/>
              </w:rPr>
            </w:pPr>
            <w:r w:rsidRPr="002034FF">
              <w:rPr>
                <w:rFonts w:ascii="Arial" w:hAnsi="Arial" w:cs="Arial"/>
                <w:color w:val="000000"/>
                <w:sz w:val="22"/>
                <w:szCs w:val="22"/>
                <w:lang w:eastAsia="el-GR"/>
              </w:rPr>
              <w:t>13838,88*4= 55.355,52</w:t>
            </w:r>
          </w:p>
        </w:tc>
      </w:tr>
      <w:tr w:rsidR="0084622D" w:rsidRPr="002034FF" w:rsidTr="008514E0">
        <w:trPr>
          <w:trHeight w:val="670"/>
        </w:trPr>
        <w:tc>
          <w:tcPr>
            <w:tcW w:w="2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4622D" w:rsidRPr="002034FF" w:rsidRDefault="0084622D" w:rsidP="008514E0">
            <w:pPr>
              <w:spacing w:line="276" w:lineRule="auto"/>
              <w:rPr>
                <w:rFonts w:ascii="Arial" w:hAnsi="Arial" w:cs="Arial"/>
                <w:b/>
                <w:color w:val="000000"/>
                <w:sz w:val="22"/>
                <w:szCs w:val="22"/>
                <w:lang w:eastAsia="el-GR"/>
              </w:rPr>
            </w:pPr>
            <w:r w:rsidRPr="002034FF">
              <w:rPr>
                <w:rFonts w:ascii="Arial" w:hAnsi="Arial" w:cs="Arial"/>
                <w:b/>
                <w:color w:val="000000"/>
                <w:sz w:val="22"/>
                <w:szCs w:val="22"/>
                <w:lang w:eastAsia="el-GR"/>
              </w:rPr>
              <w:t xml:space="preserve">ΔΕ ΧΕΙΡΙΣΤΩΝ ΜΗΧΑΝΗΜΑΤΩΝ ΕΡΓΟΥ  </w:t>
            </w:r>
          </w:p>
        </w:tc>
        <w:tc>
          <w:tcPr>
            <w:tcW w:w="18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4622D" w:rsidRPr="002034FF" w:rsidRDefault="0084622D" w:rsidP="008514E0">
            <w:pPr>
              <w:spacing w:line="276" w:lineRule="auto"/>
              <w:rPr>
                <w:rFonts w:ascii="Arial" w:hAnsi="Arial" w:cs="Arial"/>
                <w:color w:val="000000"/>
                <w:sz w:val="22"/>
                <w:szCs w:val="22"/>
                <w:lang w:eastAsia="el-GR"/>
              </w:rPr>
            </w:pPr>
            <w:r w:rsidRPr="002034FF">
              <w:rPr>
                <w:rFonts w:ascii="Arial" w:hAnsi="Arial" w:cs="Arial"/>
                <w:color w:val="000000"/>
                <w:sz w:val="22"/>
                <w:szCs w:val="22"/>
                <w:lang w:eastAsia="el-GR"/>
              </w:rPr>
              <w:t>[958*12 ]= 11.496</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4622D" w:rsidRPr="002034FF" w:rsidRDefault="0084622D" w:rsidP="008514E0">
            <w:pPr>
              <w:spacing w:line="276" w:lineRule="auto"/>
              <w:rPr>
                <w:rFonts w:ascii="Arial" w:hAnsi="Arial" w:cs="Arial"/>
                <w:color w:val="000000"/>
                <w:sz w:val="22"/>
                <w:szCs w:val="22"/>
                <w:lang w:eastAsia="el-GR"/>
              </w:rPr>
            </w:pPr>
            <w:r w:rsidRPr="002034FF">
              <w:rPr>
                <w:rFonts w:ascii="Arial" w:hAnsi="Arial" w:cs="Arial"/>
                <w:color w:val="000000"/>
                <w:sz w:val="22"/>
                <w:szCs w:val="22"/>
                <w:lang w:eastAsia="el-GR"/>
              </w:rPr>
              <w:t xml:space="preserve">[195,24*12] =2.342,88 </w:t>
            </w:r>
          </w:p>
        </w:tc>
        <w:tc>
          <w:tcPr>
            <w:tcW w:w="24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4622D" w:rsidRPr="002034FF" w:rsidRDefault="0084622D" w:rsidP="007A2DAB">
            <w:pPr>
              <w:spacing w:line="276" w:lineRule="auto"/>
              <w:rPr>
                <w:rFonts w:ascii="Arial" w:hAnsi="Arial" w:cs="Arial"/>
                <w:color w:val="000000"/>
                <w:sz w:val="22"/>
                <w:szCs w:val="22"/>
                <w:lang w:eastAsia="el-GR"/>
              </w:rPr>
            </w:pPr>
            <w:r w:rsidRPr="002034FF">
              <w:rPr>
                <w:rFonts w:ascii="Arial" w:hAnsi="Arial" w:cs="Arial"/>
                <w:color w:val="000000"/>
                <w:sz w:val="22"/>
                <w:szCs w:val="22"/>
                <w:lang w:eastAsia="el-GR"/>
              </w:rPr>
              <w:t>[</w:t>
            </w:r>
            <w:r w:rsidR="007A2DAB">
              <w:rPr>
                <w:rFonts w:ascii="Arial" w:hAnsi="Arial" w:cs="Arial"/>
                <w:color w:val="000000"/>
                <w:sz w:val="22"/>
                <w:szCs w:val="22"/>
                <w:lang w:eastAsia="el-GR"/>
              </w:rPr>
              <w:t>150</w:t>
            </w:r>
            <w:r w:rsidRPr="002034FF">
              <w:rPr>
                <w:rFonts w:ascii="Arial" w:hAnsi="Arial" w:cs="Arial"/>
                <w:color w:val="000000"/>
                <w:sz w:val="22"/>
                <w:szCs w:val="22"/>
                <w:lang w:eastAsia="el-GR"/>
              </w:rPr>
              <w:t>*12]=</w:t>
            </w:r>
            <w:r w:rsidR="007A2DAB">
              <w:rPr>
                <w:rFonts w:ascii="Arial" w:hAnsi="Arial" w:cs="Arial"/>
                <w:color w:val="000000"/>
                <w:sz w:val="22"/>
                <w:szCs w:val="22"/>
                <w:lang w:eastAsia="el-GR"/>
              </w:rPr>
              <w:t>1.800</w:t>
            </w:r>
          </w:p>
        </w:tc>
        <w:tc>
          <w:tcPr>
            <w:tcW w:w="1653" w:type="dxa"/>
            <w:tcBorders>
              <w:top w:val="single" w:sz="4" w:space="0" w:color="auto"/>
              <w:left w:val="single" w:sz="4" w:space="0" w:color="auto"/>
              <w:bottom w:val="single" w:sz="4" w:space="0" w:color="auto"/>
              <w:right w:val="single" w:sz="4" w:space="0" w:color="auto"/>
            </w:tcBorders>
          </w:tcPr>
          <w:p w:rsidR="0084622D" w:rsidRPr="002034FF" w:rsidRDefault="0084622D" w:rsidP="007A2DAB">
            <w:pPr>
              <w:spacing w:line="276" w:lineRule="auto"/>
              <w:rPr>
                <w:rFonts w:ascii="Arial" w:hAnsi="Arial" w:cs="Arial"/>
                <w:color w:val="000000"/>
                <w:sz w:val="22"/>
                <w:szCs w:val="22"/>
                <w:lang w:eastAsia="el-GR"/>
              </w:rPr>
            </w:pPr>
            <w:r w:rsidRPr="002034FF">
              <w:rPr>
                <w:rFonts w:ascii="Arial" w:hAnsi="Arial" w:cs="Arial"/>
                <w:color w:val="000000"/>
                <w:sz w:val="22"/>
                <w:szCs w:val="22"/>
                <w:lang w:eastAsia="el-GR"/>
              </w:rPr>
              <w:t>1</w:t>
            </w:r>
            <w:r w:rsidR="007A2DAB">
              <w:rPr>
                <w:rFonts w:ascii="Arial" w:hAnsi="Arial" w:cs="Arial"/>
                <w:color w:val="000000"/>
                <w:sz w:val="22"/>
                <w:szCs w:val="22"/>
                <w:lang w:eastAsia="el-GR"/>
              </w:rPr>
              <w:t>5</w:t>
            </w:r>
            <w:r w:rsidRPr="002034FF">
              <w:rPr>
                <w:rFonts w:ascii="Arial" w:hAnsi="Arial" w:cs="Arial"/>
                <w:color w:val="000000"/>
                <w:sz w:val="22"/>
                <w:szCs w:val="22"/>
                <w:lang w:eastAsia="el-GR"/>
              </w:rPr>
              <w:t>.</w:t>
            </w:r>
            <w:r w:rsidR="007A2DAB">
              <w:rPr>
                <w:rFonts w:ascii="Arial" w:hAnsi="Arial" w:cs="Arial"/>
                <w:color w:val="000000"/>
                <w:sz w:val="22"/>
                <w:szCs w:val="22"/>
                <w:lang w:eastAsia="el-GR"/>
              </w:rPr>
              <w:t>6</w:t>
            </w:r>
            <w:r w:rsidRPr="002034FF">
              <w:rPr>
                <w:rFonts w:ascii="Arial" w:hAnsi="Arial" w:cs="Arial"/>
                <w:color w:val="000000"/>
                <w:sz w:val="22"/>
                <w:szCs w:val="22"/>
                <w:lang w:eastAsia="el-GR"/>
              </w:rPr>
              <w:t>38,88</w:t>
            </w:r>
          </w:p>
        </w:tc>
      </w:tr>
      <w:tr w:rsidR="0084622D" w:rsidRPr="002034FF" w:rsidTr="008514E0">
        <w:trPr>
          <w:trHeight w:val="590"/>
        </w:trPr>
        <w:tc>
          <w:tcPr>
            <w:tcW w:w="2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4622D" w:rsidRPr="002034FF" w:rsidRDefault="0084622D" w:rsidP="008514E0">
            <w:pPr>
              <w:spacing w:line="276" w:lineRule="auto"/>
              <w:rPr>
                <w:rFonts w:ascii="Arial" w:hAnsi="Arial" w:cs="Arial"/>
                <w:b/>
                <w:color w:val="000000"/>
                <w:sz w:val="22"/>
                <w:szCs w:val="22"/>
                <w:lang w:eastAsia="el-GR"/>
              </w:rPr>
            </w:pPr>
            <w:r w:rsidRPr="002034FF">
              <w:rPr>
                <w:rFonts w:ascii="Arial" w:hAnsi="Arial" w:cs="Arial"/>
                <w:b/>
                <w:color w:val="000000"/>
                <w:sz w:val="22"/>
                <w:szCs w:val="22"/>
                <w:lang w:eastAsia="el-GR"/>
              </w:rPr>
              <w:t xml:space="preserve">ΔΕ ΟΔΗΓΩΝ  ( 2 άτομα ) </w:t>
            </w:r>
          </w:p>
        </w:tc>
        <w:tc>
          <w:tcPr>
            <w:tcW w:w="18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4622D" w:rsidRPr="002034FF" w:rsidRDefault="0084622D" w:rsidP="008514E0">
            <w:pPr>
              <w:spacing w:line="276" w:lineRule="auto"/>
              <w:rPr>
                <w:rFonts w:ascii="Arial" w:hAnsi="Arial" w:cs="Arial"/>
                <w:color w:val="000000"/>
                <w:sz w:val="22"/>
                <w:szCs w:val="22"/>
                <w:lang w:eastAsia="el-GR"/>
              </w:rPr>
            </w:pPr>
            <w:r w:rsidRPr="002034FF">
              <w:rPr>
                <w:rFonts w:ascii="Arial" w:hAnsi="Arial" w:cs="Arial"/>
                <w:color w:val="000000"/>
                <w:sz w:val="22"/>
                <w:szCs w:val="22"/>
                <w:lang w:eastAsia="el-GR"/>
              </w:rPr>
              <w:t>[958*12]= 11.496*2=22.992</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4622D" w:rsidRPr="002034FF" w:rsidRDefault="0084622D" w:rsidP="008514E0">
            <w:pPr>
              <w:spacing w:line="276" w:lineRule="auto"/>
              <w:rPr>
                <w:rFonts w:ascii="Arial" w:hAnsi="Arial" w:cs="Arial"/>
                <w:color w:val="000000"/>
                <w:sz w:val="22"/>
                <w:szCs w:val="22"/>
                <w:lang w:eastAsia="el-GR"/>
              </w:rPr>
            </w:pPr>
            <w:r w:rsidRPr="002034FF">
              <w:rPr>
                <w:rFonts w:ascii="Arial" w:hAnsi="Arial" w:cs="Arial"/>
                <w:color w:val="000000"/>
                <w:sz w:val="22"/>
                <w:szCs w:val="22"/>
                <w:lang w:eastAsia="el-GR"/>
              </w:rPr>
              <w:t>[195,24*12]=2.342,88*2=4.685,76</w:t>
            </w:r>
          </w:p>
        </w:tc>
        <w:tc>
          <w:tcPr>
            <w:tcW w:w="24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4622D" w:rsidRPr="002034FF" w:rsidRDefault="0084622D" w:rsidP="008514E0">
            <w:pPr>
              <w:spacing w:line="276" w:lineRule="auto"/>
              <w:rPr>
                <w:rFonts w:ascii="Arial" w:hAnsi="Arial" w:cs="Arial"/>
                <w:color w:val="000000"/>
                <w:sz w:val="22"/>
                <w:szCs w:val="22"/>
                <w:lang w:eastAsia="el-GR"/>
              </w:rPr>
            </w:pPr>
            <w:r w:rsidRPr="002034FF">
              <w:rPr>
                <w:rFonts w:ascii="Arial" w:hAnsi="Arial" w:cs="Arial"/>
                <w:color w:val="000000"/>
                <w:sz w:val="22"/>
                <w:szCs w:val="22"/>
                <w:lang w:eastAsia="el-GR"/>
              </w:rPr>
              <w:t>[200*12]=2.400*2=4.800</w:t>
            </w:r>
          </w:p>
        </w:tc>
        <w:tc>
          <w:tcPr>
            <w:tcW w:w="1653" w:type="dxa"/>
            <w:tcBorders>
              <w:top w:val="single" w:sz="4" w:space="0" w:color="auto"/>
              <w:left w:val="single" w:sz="4" w:space="0" w:color="auto"/>
              <w:bottom w:val="single" w:sz="4" w:space="0" w:color="auto"/>
              <w:right w:val="single" w:sz="4" w:space="0" w:color="auto"/>
            </w:tcBorders>
          </w:tcPr>
          <w:p w:rsidR="0084622D" w:rsidRPr="002034FF" w:rsidRDefault="0084622D" w:rsidP="008514E0">
            <w:pPr>
              <w:spacing w:line="276" w:lineRule="auto"/>
              <w:rPr>
                <w:rFonts w:ascii="Arial" w:hAnsi="Arial" w:cs="Arial"/>
                <w:color w:val="000000"/>
                <w:sz w:val="22"/>
                <w:szCs w:val="22"/>
                <w:lang w:eastAsia="el-GR"/>
              </w:rPr>
            </w:pPr>
            <w:r w:rsidRPr="002034FF">
              <w:rPr>
                <w:rFonts w:ascii="Arial" w:hAnsi="Arial" w:cs="Arial"/>
                <w:color w:val="000000"/>
                <w:sz w:val="22"/>
                <w:szCs w:val="22"/>
                <w:lang w:eastAsia="el-GR"/>
              </w:rPr>
              <w:t>16.238,88*2=  32.477,76</w:t>
            </w:r>
          </w:p>
        </w:tc>
      </w:tr>
      <w:tr w:rsidR="0084622D" w:rsidRPr="002034FF" w:rsidTr="008514E0">
        <w:trPr>
          <w:trHeight w:val="590"/>
        </w:trPr>
        <w:tc>
          <w:tcPr>
            <w:tcW w:w="2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4622D" w:rsidRPr="002034FF" w:rsidRDefault="0084622D" w:rsidP="008514E0">
            <w:pPr>
              <w:spacing w:line="276" w:lineRule="auto"/>
              <w:rPr>
                <w:rFonts w:ascii="Arial" w:hAnsi="Arial" w:cs="Arial"/>
                <w:b/>
                <w:color w:val="000000"/>
                <w:sz w:val="22"/>
                <w:szCs w:val="22"/>
                <w:lang w:eastAsia="el-GR"/>
              </w:rPr>
            </w:pPr>
            <w:r w:rsidRPr="002034FF">
              <w:rPr>
                <w:rFonts w:ascii="Arial" w:hAnsi="Arial" w:cs="Arial"/>
                <w:b/>
                <w:color w:val="000000"/>
                <w:sz w:val="22"/>
                <w:szCs w:val="22"/>
                <w:lang w:eastAsia="el-GR"/>
              </w:rPr>
              <w:t xml:space="preserve">ΥΕ ΣΥΝΟΔΩΝ ΑΠΟΡΡΙΜΜΑΤΟΦΟΡΩΝ  (2 άτομα ) </w:t>
            </w:r>
          </w:p>
        </w:tc>
        <w:tc>
          <w:tcPr>
            <w:tcW w:w="18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4622D" w:rsidRPr="002034FF" w:rsidRDefault="0084622D" w:rsidP="008514E0">
            <w:pPr>
              <w:spacing w:line="276" w:lineRule="auto"/>
              <w:rPr>
                <w:rFonts w:ascii="Arial" w:hAnsi="Arial" w:cs="Arial"/>
                <w:color w:val="000000"/>
                <w:sz w:val="22"/>
                <w:szCs w:val="22"/>
                <w:lang w:eastAsia="el-GR"/>
              </w:rPr>
            </w:pPr>
            <w:r w:rsidRPr="002034FF">
              <w:rPr>
                <w:rFonts w:ascii="Arial" w:hAnsi="Arial" w:cs="Arial"/>
                <w:color w:val="000000"/>
                <w:sz w:val="22"/>
                <w:szCs w:val="22"/>
                <w:lang w:eastAsia="el-GR"/>
              </w:rPr>
              <w:t>[880*12]=10.560*2=21.120</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4622D" w:rsidRPr="002034FF" w:rsidRDefault="0084622D" w:rsidP="008514E0">
            <w:pPr>
              <w:spacing w:line="276" w:lineRule="auto"/>
              <w:rPr>
                <w:rFonts w:ascii="Arial" w:hAnsi="Arial" w:cs="Arial"/>
                <w:color w:val="000000"/>
                <w:sz w:val="22"/>
                <w:szCs w:val="22"/>
                <w:lang w:eastAsia="el-GR"/>
              </w:rPr>
            </w:pPr>
            <w:r w:rsidRPr="002034FF">
              <w:rPr>
                <w:rFonts w:ascii="Arial" w:hAnsi="Arial" w:cs="Arial"/>
                <w:color w:val="000000"/>
                <w:sz w:val="22"/>
                <w:szCs w:val="22"/>
                <w:lang w:eastAsia="el-GR"/>
              </w:rPr>
              <w:t>[185,94*12]=2.231,28*2=4.462,56</w:t>
            </w:r>
          </w:p>
        </w:tc>
        <w:tc>
          <w:tcPr>
            <w:tcW w:w="24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4622D" w:rsidRPr="002034FF" w:rsidRDefault="0084622D" w:rsidP="008514E0">
            <w:pPr>
              <w:spacing w:line="276" w:lineRule="auto"/>
              <w:rPr>
                <w:rFonts w:ascii="Arial" w:hAnsi="Arial" w:cs="Arial"/>
                <w:color w:val="000000"/>
                <w:sz w:val="22"/>
                <w:szCs w:val="22"/>
                <w:lang w:eastAsia="el-GR"/>
              </w:rPr>
            </w:pPr>
            <w:r w:rsidRPr="002034FF">
              <w:rPr>
                <w:rFonts w:ascii="Arial" w:hAnsi="Arial" w:cs="Arial"/>
                <w:color w:val="000000"/>
                <w:sz w:val="22"/>
                <w:szCs w:val="22"/>
                <w:lang w:eastAsia="el-GR"/>
              </w:rPr>
              <w:t>[200*12]=2.400*2=4.800</w:t>
            </w:r>
          </w:p>
        </w:tc>
        <w:tc>
          <w:tcPr>
            <w:tcW w:w="1653" w:type="dxa"/>
            <w:tcBorders>
              <w:top w:val="single" w:sz="4" w:space="0" w:color="auto"/>
              <w:left w:val="single" w:sz="4" w:space="0" w:color="auto"/>
              <w:bottom w:val="single" w:sz="4" w:space="0" w:color="auto"/>
              <w:right w:val="single" w:sz="4" w:space="0" w:color="auto"/>
            </w:tcBorders>
          </w:tcPr>
          <w:p w:rsidR="0084622D" w:rsidRPr="002034FF" w:rsidRDefault="0084622D" w:rsidP="008514E0">
            <w:pPr>
              <w:spacing w:line="276" w:lineRule="auto"/>
              <w:rPr>
                <w:rFonts w:ascii="Arial" w:hAnsi="Arial" w:cs="Arial"/>
                <w:color w:val="000000"/>
                <w:sz w:val="22"/>
                <w:szCs w:val="22"/>
                <w:lang w:eastAsia="el-GR"/>
              </w:rPr>
            </w:pPr>
          </w:p>
          <w:p w:rsidR="0084622D" w:rsidRPr="002034FF" w:rsidRDefault="0084622D" w:rsidP="008514E0">
            <w:pPr>
              <w:spacing w:line="276" w:lineRule="auto"/>
              <w:rPr>
                <w:rFonts w:ascii="Arial" w:hAnsi="Arial" w:cs="Arial"/>
                <w:color w:val="000000"/>
                <w:sz w:val="22"/>
                <w:szCs w:val="22"/>
                <w:lang w:eastAsia="el-GR"/>
              </w:rPr>
            </w:pPr>
            <w:r w:rsidRPr="002034FF">
              <w:rPr>
                <w:rFonts w:ascii="Arial" w:hAnsi="Arial" w:cs="Arial"/>
                <w:color w:val="000000"/>
                <w:sz w:val="22"/>
                <w:szCs w:val="22"/>
                <w:lang w:eastAsia="el-GR"/>
              </w:rPr>
              <w:t>15.191,28*2=  30.382,56</w:t>
            </w:r>
          </w:p>
        </w:tc>
      </w:tr>
      <w:tr w:rsidR="0084622D" w:rsidRPr="002034FF" w:rsidTr="008514E0">
        <w:trPr>
          <w:trHeight w:val="500"/>
        </w:trPr>
        <w:tc>
          <w:tcPr>
            <w:tcW w:w="2366" w:type="dxa"/>
            <w:tcBorders>
              <w:top w:val="single" w:sz="4" w:space="0" w:color="auto"/>
              <w:left w:val="single" w:sz="8" w:space="0" w:color="auto"/>
              <w:bottom w:val="single" w:sz="8" w:space="0" w:color="auto"/>
              <w:right w:val="single" w:sz="8" w:space="0" w:color="auto"/>
            </w:tcBorders>
            <w:shd w:val="clear" w:color="000000" w:fill="A6A6A6"/>
            <w:vAlign w:val="center"/>
            <w:hideMark/>
          </w:tcPr>
          <w:p w:rsidR="0084622D" w:rsidRPr="002034FF" w:rsidRDefault="0084622D" w:rsidP="008514E0">
            <w:pPr>
              <w:spacing w:line="276" w:lineRule="auto"/>
              <w:rPr>
                <w:rFonts w:ascii="Arial" w:hAnsi="Arial" w:cs="Arial"/>
                <w:b/>
                <w:bCs/>
                <w:color w:val="000000"/>
                <w:sz w:val="22"/>
                <w:szCs w:val="22"/>
                <w:lang w:eastAsia="el-GR"/>
              </w:rPr>
            </w:pPr>
            <w:r w:rsidRPr="002034FF">
              <w:rPr>
                <w:rFonts w:ascii="Arial" w:hAnsi="Arial" w:cs="Arial"/>
                <w:b/>
                <w:bCs/>
                <w:color w:val="000000"/>
                <w:sz w:val="22"/>
                <w:szCs w:val="22"/>
                <w:lang w:eastAsia="el-GR"/>
              </w:rPr>
              <w:t> </w:t>
            </w:r>
          </w:p>
        </w:tc>
        <w:tc>
          <w:tcPr>
            <w:tcW w:w="1853" w:type="dxa"/>
            <w:tcBorders>
              <w:top w:val="single" w:sz="4" w:space="0" w:color="auto"/>
              <w:left w:val="nil"/>
              <w:bottom w:val="single" w:sz="8" w:space="0" w:color="auto"/>
              <w:right w:val="single" w:sz="8" w:space="0" w:color="auto"/>
            </w:tcBorders>
            <w:shd w:val="clear" w:color="000000" w:fill="A6A6A6"/>
            <w:vAlign w:val="center"/>
            <w:hideMark/>
          </w:tcPr>
          <w:p w:rsidR="0084622D" w:rsidRPr="002034FF" w:rsidRDefault="0084622D" w:rsidP="008514E0">
            <w:pPr>
              <w:spacing w:line="276" w:lineRule="auto"/>
              <w:rPr>
                <w:rFonts w:ascii="Arial" w:hAnsi="Arial" w:cs="Arial"/>
                <w:b/>
                <w:bCs/>
                <w:color w:val="000000"/>
                <w:sz w:val="22"/>
                <w:szCs w:val="22"/>
                <w:lang w:eastAsia="el-GR"/>
              </w:rPr>
            </w:pPr>
          </w:p>
        </w:tc>
        <w:tc>
          <w:tcPr>
            <w:tcW w:w="2268" w:type="dxa"/>
            <w:tcBorders>
              <w:top w:val="single" w:sz="4" w:space="0" w:color="auto"/>
              <w:left w:val="nil"/>
              <w:bottom w:val="single" w:sz="8" w:space="0" w:color="auto"/>
              <w:right w:val="single" w:sz="8" w:space="0" w:color="auto"/>
            </w:tcBorders>
            <w:shd w:val="clear" w:color="000000" w:fill="A6A6A6"/>
            <w:vAlign w:val="center"/>
            <w:hideMark/>
          </w:tcPr>
          <w:p w:rsidR="0084622D" w:rsidRPr="002034FF" w:rsidRDefault="0084622D" w:rsidP="008514E0">
            <w:pPr>
              <w:spacing w:line="276" w:lineRule="auto"/>
              <w:rPr>
                <w:rFonts w:ascii="Arial" w:hAnsi="Arial" w:cs="Arial"/>
                <w:b/>
                <w:bCs/>
                <w:color w:val="000000"/>
                <w:sz w:val="22"/>
                <w:szCs w:val="22"/>
                <w:lang w:eastAsia="el-GR"/>
              </w:rPr>
            </w:pPr>
          </w:p>
        </w:tc>
        <w:tc>
          <w:tcPr>
            <w:tcW w:w="2456" w:type="dxa"/>
            <w:tcBorders>
              <w:top w:val="single" w:sz="4" w:space="0" w:color="auto"/>
              <w:left w:val="nil"/>
              <w:bottom w:val="single" w:sz="8" w:space="0" w:color="auto"/>
              <w:right w:val="single" w:sz="8" w:space="0" w:color="auto"/>
            </w:tcBorders>
            <w:shd w:val="clear" w:color="000000" w:fill="A6A6A6"/>
            <w:vAlign w:val="center"/>
            <w:hideMark/>
          </w:tcPr>
          <w:p w:rsidR="0084622D" w:rsidRPr="002034FF" w:rsidRDefault="0084622D" w:rsidP="008514E0">
            <w:pPr>
              <w:spacing w:line="276" w:lineRule="auto"/>
              <w:rPr>
                <w:rFonts w:ascii="Arial" w:hAnsi="Arial" w:cs="Arial"/>
                <w:b/>
                <w:bCs/>
                <w:color w:val="000000"/>
                <w:sz w:val="22"/>
                <w:szCs w:val="22"/>
                <w:lang w:eastAsia="el-GR"/>
              </w:rPr>
            </w:pPr>
          </w:p>
        </w:tc>
        <w:tc>
          <w:tcPr>
            <w:tcW w:w="1653" w:type="dxa"/>
            <w:tcBorders>
              <w:top w:val="single" w:sz="4" w:space="0" w:color="auto"/>
              <w:left w:val="nil"/>
              <w:bottom w:val="single" w:sz="8" w:space="0" w:color="auto"/>
              <w:right w:val="single" w:sz="8" w:space="0" w:color="auto"/>
            </w:tcBorders>
            <w:shd w:val="clear" w:color="000000" w:fill="A6A6A6"/>
          </w:tcPr>
          <w:p w:rsidR="0084622D" w:rsidRPr="002034FF" w:rsidRDefault="0084622D" w:rsidP="008514E0">
            <w:pPr>
              <w:spacing w:line="276" w:lineRule="auto"/>
              <w:rPr>
                <w:rFonts w:ascii="Arial" w:hAnsi="Arial" w:cs="Arial"/>
                <w:b/>
                <w:bCs/>
                <w:color w:val="000000"/>
                <w:sz w:val="22"/>
                <w:szCs w:val="22"/>
                <w:lang w:eastAsia="el-GR"/>
              </w:rPr>
            </w:pPr>
          </w:p>
        </w:tc>
      </w:tr>
    </w:tbl>
    <w:p w:rsidR="0084622D" w:rsidRPr="002034FF" w:rsidRDefault="0084622D" w:rsidP="0084622D">
      <w:pPr>
        <w:spacing w:line="276" w:lineRule="auto"/>
        <w:jc w:val="both"/>
        <w:rPr>
          <w:rFonts w:ascii="Arial" w:eastAsia="Symbol" w:hAnsi="Arial" w:cs="Arial"/>
          <w:color w:val="000000"/>
          <w:sz w:val="22"/>
          <w:szCs w:val="22"/>
        </w:rPr>
      </w:pPr>
    </w:p>
    <w:p w:rsidR="0084622D" w:rsidRPr="002034FF" w:rsidRDefault="0084622D" w:rsidP="0084622D">
      <w:pPr>
        <w:spacing w:line="276" w:lineRule="auto"/>
        <w:ind w:firstLine="720"/>
        <w:jc w:val="both"/>
        <w:rPr>
          <w:rFonts w:ascii="Arial" w:hAnsi="Arial" w:cs="Arial"/>
          <w:sz w:val="22"/>
          <w:szCs w:val="22"/>
        </w:rPr>
      </w:pPr>
    </w:p>
    <w:p w:rsidR="0084622D" w:rsidRPr="002034FF" w:rsidRDefault="0084622D" w:rsidP="0084622D">
      <w:pPr>
        <w:spacing w:line="276" w:lineRule="auto"/>
        <w:ind w:firstLine="720"/>
        <w:jc w:val="both"/>
        <w:rPr>
          <w:rFonts w:ascii="Arial" w:hAnsi="Arial" w:cs="Arial"/>
          <w:sz w:val="22"/>
          <w:szCs w:val="22"/>
        </w:rPr>
      </w:pPr>
    </w:p>
    <w:p w:rsidR="0084622D" w:rsidRPr="002034FF" w:rsidRDefault="0084622D" w:rsidP="0084622D">
      <w:pPr>
        <w:pStyle w:val="Web"/>
        <w:shd w:val="clear" w:color="auto" w:fill="FFFFFF"/>
        <w:spacing w:before="0" w:after="0" w:line="276" w:lineRule="auto"/>
        <w:jc w:val="both"/>
        <w:rPr>
          <w:rFonts w:ascii="Arial" w:eastAsia="Symbol" w:hAnsi="Arial" w:cs="Arial"/>
          <w:b/>
          <w:bCs/>
          <w:sz w:val="22"/>
          <w:szCs w:val="22"/>
        </w:rPr>
      </w:pPr>
      <w:r w:rsidRPr="002034FF">
        <w:rPr>
          <w:rFonts w:ascii="Arial" w:eastAsia="Symbol" w:hAnsi="Arial" w:cs="Arial"/>
          <w:b/>
          <w:bCs/>
          <w:sz w:val="22"/>
          <w:szCs w:val="22"/>
        </w:rPr>
        <w:t xml:space="preserve">2 )  Ειδικότερα επί των αιτημάτων πρόσληψης  έκτακτου προσωπικού  έτους 2025, </w:t>
      </w:r>
    </w:p>
    <w:p w:rsidR="0084622D" w:rsidRPr="002034FF" w:rsidRDefault="0084622D" w:rsidP="0084622D">
      <w:pPr>
        <w:pStyle w:val="Web"/>
        <w:shd w:val="clear" w:color="auto" w:fill="FFFFFF"/>
        <w:spacing w:before="0" w:after="0" w:line="276" w:lineRule="auto"/>
        <w:jc w:val="both"/>
        <w:rPr>
          <w:rFonts w:ascii="Arial" w:eastAsia="Symbol" w:hAnsi="Arial" w:cs="Arial"/>
          <w:b/>
          <w:bCs/>
          <w:sz w:val="22"/>
          <w:szCs w:val="22"/>
        </w:rPr>
      </w:pPr>
    </w:p>
    <w:p w:rsidR="0084622D" w:rsidRPr="002034FF" w:rsidRDefault="0084622D" w:rsidP="0084622D">
      <w:pPr>
        <w:pStyle w:val="Web"/>
        <w:shd w:val="clear" w:color="auto" w:fill="FFFFFF"/>
        <w:spacing w:before="0" w:after="0" w:line="276" w:lineRule="auto"/>
        <w:jc w:val="both"/>
        <w:rPr>
          <w:rFonts w:ascii="Arial" w:eastAsia="Symbol" w:hAnsi="Arial" w:cs="Arial"/>
          <w:b/>
          <w:bCs/>
          <w:sz w:val="22"/>
          <w:szCs w:val="22"/>
          <w:u w:val="single"/>
        </w:rPr>
      </w:pPr>
      <w:r w:rsidRPr="002034FF">
        <w:rPr>
          <w:rFonts w:ascii="Arial" w:eastAsia="Symbol" w:hAnsi="Arial" w:cs="Arial"/>
          <w:b/>
          <w:bCs/>
          <w:sz w:val="22"/>
          <w:szCs w:val="22"/>
          <w:u w:val="single"/>
        </w:rPr>
        <w:t xml:space="preserve">Α. ΙΔΟΧ –Καθαρισμός  Σχολείων για διδακτικό έτος 2026-2027  </w:t>
      </w:r>
    </w:p>
    <w:p w:rsidR="0084622D" w:rsidRPr="002034FF" w:rsidRDefault="0084622D" w:rsidP="0084622D">
      <w:pPr>
        <w:pStyle w:val="Web"/>
        <w:shd w:val="clear" w:color="auto" w:fill="FFFFFF"/>
        <w:spacing w:before="0" w:after="0" w:line="276" w:lineRule="auto"/>
        <w:jc w:val="both"/>
        <w:rPr>
          <w:rFonts w:ascii="Arial" w:hAnsi="Arial" w:cs="Arial"/>
          <w:i/>
          <w:iCs/>
          <w:color w:val="000000"/>
          <w:sz w:val="22"/>
          <w:szCs w:val="22"/>
        </w:rPr>
      </w:pPr>
      <w:r w:rsidRPr="002034FF">
        <w:rPr>
          <w:rFonts w:ascii="Arial" w:eastAsia="Symbol" w:hAnsi="Arial" w:cs="Arial"/>
          <w:b/>
          <w:bCs/>
          <w:sz w:val="22"/>
          <w:szCs w:val="22"/>
        </w:rPr>
        <w:t>Σ</w:t>
      </w:r>
      <w:r w:rsidRPr="002034FF">
        <w:rPr>
          <w:rFonts w:ascii="Arial" w:eastAsia="Symbol" w:hAnsi="Arial" w:cs="Arial"/>
          <w:bCs/>
          <w:sz w:val="22"/>
          <w:szCs w:val="22"/>
        </w:rPr>
        <w:t xml:space="preserve">ύμφωνα με όσα διαλαμβάνονται στην  </w:t>
      </w:r>
      <w:hyperlink r:id="rId12" w:tgtFrame="_blank" w:history="1">
        <w:r w:rsidRPr="002034FF">
          <w:rPr>
            <w:rStyle w:val="-"/>
            <w:rFonts w:ascii="Arial" w:hAnsi="Arial" w:cs="Arial"/>
            <w:sz w:val="22"/>
            <w:szCs w:val="22"/>
          </w:rPr>
          <w:t>ΥΠ.ΕΣ. ΔΙΠΑΑΔ/Φ.2.9/ 94 / οικ.</w:t>
        </w:r>
      </w:hyperlink>
      <w:r w:rsidRPr="002034FF">
        <w:rPr>
          <w:rFonts w:ascii="Arial" w:hAnsi="Arial" w:cs="Arial"/>
          <w:sz w:val="22"/>
          <w:szCs w:val="22"/>
        </w:rPr>
        <w:t xml:space="preserve">9323/5.6.2025    ,  η αρμόδια υπηρεσία  (Τμήμα Παιδείας και Δια Βίου Μάθησης λαμβάνοντας υπόψη τις  ανάγκες καθαρισμού των σχολικών μονάδων ανά βαθμίδα εκπαίδευσης και ανά σχολική μονάδα ,  εισηγείται για   </w:t>
      </w:r>
      <w:r w:rsidRPr="002034FF">
        <w:rPr>
          <w:rFonts w:ascii="Arial" w:hAnsi="Arial" w:cs="Arial"/>
          <w:iCs/>
          <w:color w:val="000000"/>
          <w:sz w:val="22"/>
          <w:szCs w:val="22"/>
        </w:rPr>
        <w:t xml:space="preserve">τον προγραμματισμό πρόσληψης προσωπικού  Ι.Δ.Ο.Χ , για τον καθαρισμό των σχολικών μονάδων του Δήμου </w:t>
      </w:r>
      <w:proofErr w:type="spellStart"/>
      <w:r w:rsidRPr="002034FF">
        <w:rPr>
          <w:rFonts w:ascii="Arial" w:hAnsi="Arial" w:cs="Arial"/>
          <w:iCs/>
          <w:color w:val="000000"/>
          <w:sz w:val="22"/>
          <w:szCs w:val="22"/>
        </w:rPr>
        <w:t>Λεβαδέων</w:t>
      </w:r>
      <w:proofErr w:type="spellEnd"/>
      <w:r w:rsidRPr="002034FF">
        <w:rPr>
          <w:rFonts w:ascii="Arial" w:hAnsi="Arial" w:cs="Arial"/>
          <w:iCs/>
          <w:color w:val="000000"/>
          <w:sz w:val="22"/>
          <w:szCs w:val="22"/>
        </w:rPr>
        <w:t xml:space="preserve">  για το έτος 2026  , το ίδιο όπως και το έτος 2025  τουλάχιστον  </w:t>
      </w:r>
      <w:r w:rsidRPr="002034FF">
        <w:rPr>
          <w:rFonts w:ascii="Arial" w:hAnsi="Arial" w:cs="Arial"/>
          <w:b/>
          <w:iCs/>
          <w:color w:val="000000"/>
          <w:sz w:val="22"/>
          <w:szCs w:val="22"/>
        </w:rPr>
        <w:t>[ 21 ]</w:t>
      </w:r>
      <w:r w:rsidRPr="002034FF">
        <w:rPr>
          <w:rFonts w:ascii="Arial" w:hAnsi="Arial" w:cs="Arial"/>
          <w:iCs/>
          <w:color w:val="000000"/>
          <w:sz w:val="22"/>
          <w:szCs w:val="22"/>
        </w:rPr>
        <w:t xml:space="preserve"> σχολικών καθαριστριών </w:t>
      </w:r>
      <w:r w:rsidRPr="002034FF">
        <w:rPr>
          <w:rFonts w:ascii="Arial" w:hAnsi="Arial" w:cs="Arial"/>
          <w:b/>
          <w:iCs/>
          <w:color w:val="000000"/>
          <w:sz w:val="22"/>
          <w:szCs w:val="22"/>
        </w:rPr>
        <w:t>πλήρους απασχόλησης</w:t>
      </w:r>
      <w:r w:rsidRPr="002034FF">
        <w:rPr>
          <w:rFonts w:ascii="Arial" w:hAnsi="Arial" w:cs="Arial"/>
          <w:iCs/>
          <w:color w:val="000000"/>
          <w:sz w:val="22"/>
          <w:szCs w:val="22"/>
        </w:rPr>
        <w:t xml:space="preserve">  ( 6,5 ώρες /ημερησίως )  και </w:t>
      </w:r>
      <w:r w:rsidRPr="002034FF">
        <w:rPr>
          <w:rFonts w:ascii="Arial" w:hAnsi="Arial" w:cs="Arial"/>
          <w:b/>
          <w:iCs/>
          <w:color w:val="000000"/>
          <w:sz w:val="22"/>
          <w:szCs w:val="22"/>
        </w:rPr>
        <w:t>[ 30]</w:t>
      </w:r>
      <w:r w:rsidRPr="002034FF">
        <w:rPr>
          <w:rFonts w:ascii="Arial" w:hAnsi="Arial" w:cs="Arial"/>
          <w:iCs/>
          <w:color w:val="000000"/>
          <w:sz w:val="22"/>
          <w:szCs w:val="22"/>
        </w:rPr>
        <w:t xml:space="preserve">   σχολικών καθαριστριών μερικής απασχόλησης  (3 ωρών ημερησίως</w:t>
      </w:r>
      <w:r w:rsidRPr="002034FF">
        <w:rPr>
          <w:rFonts w:ascii="Arial" w:hAnsi="Arial" w:cs="Arial"/>
          <w:i/>
          <w:iCs/>
          <w:color w:val="000000"/>
          <w:sz w:val="22"/>
          <w:szCs w:val="22"/>
        </w:rPr>
        <w:t>.) .</w:t>
      </w:r>
    </w:p>
    <w:p w:rsidR="0084622D" w:rsidRPr="002034FF" w:rsidRDefault="0084622D" w:rsidP="0084622D">
      <w:pPr>
        <w:pStyle w:val="af9"/>
        <w:spacing w:line="276" w:lineRule="auto"/>
        <w:ind w:left="0" w:right="-1"/>
        <w:rPr>
          <w:rFonts w:ascii="Arial" w:hAnsi="Arial" w:cs="Arial"/>
          <w:i/>
          <w:iCs/>
          <w:color w:val="000000"/>
          <w:sz w:val="22"/>
          <w:szCs w:val="22"/>
        </w:rPr>
      </w:pPr>
    </w:p>
    <w:p w:rsidR="0084622D" w:rsidRDefault="0084622D" w:rsidP="0084622D">
      <w:pPr>
        <w:spacing w:line="276" w:lineRule="auto"/>
        <w:jc w:val="both"/>
        <w:rPr>
          <w:rFonts w:ascii="Arial" w:hAnsi="Arial" w:cs="Arial"/>
          <w:sz w:val="22"/>
          <w:szCs w:val="22"/>
        </w:rPr>
      </w:pPr>
      <w:r w:rsidRPr="002034FF">
        <w:rPr>
          <w:rFonts w:ascii="Arial" w:eastAsia="Symbol" w:hAnsi="Arial" w:cs="Arial"/>
          <w:color w:val="000000"/>
          <w:sz w:val="22"/>
          <w:szCs w:val="22"/>
        </w:rPr>
        <w:t xml:space="preserve">Το ύψος της προκαλούμενης δαπάνης  για την πρόσληψη  του προαναφερόμενου  προσωπικού   ορισμένου χρόνου , σύμφωνα με τα διαλαμβανόμενα στην </w:t>
      </w:r>
      <w:hyperlink r:id="rId13" w:tgtFrame="_blank" w:history="1">
        <w:r w:rsidRPr="002034FF">
          <w:rPr>
            <w:rStyle w:val="-"/>
            <w:rFonts w:ascii="Arial" w:hAnsi="Arial" w:cs="Arial"/>
            <w:sz w:val="22"/>
            <w:szCs w:val="22"/>
          </w:rPr>
          <w:t>ΥΠ.ΕΣ. ΔΙΠΑΑΔ/Φ.2.9/ 94 / οικ.</w:t>
        </w:r>
      </w:hyperlink>
      <w:r w:rsidRPr="002034FF">
        <w:rPr>
          <w:rFonts w:ascii="Arial" w:hAnsi="Arial" w:cs="Arial"/>
          <w:sz w:val="22"/>
          <w:szCs w:val="22"/>
        </w:rPr>
        <w:t xml:space="preserve">9323/5.6.2025 , αποτυπώνεται στο κατωτέρω πίνακα : </w:t>
      </w:r>
    </w:p>
    <w:p w:rsidR="00CE2374" w:rsidRDefault="00CE2374" w:rsidP="0084622D">
      <w:pPr>
        <w:spacing w:line="276" w:lineRule="auto"/>
        <w:jc w:val="both"/>
        <w:rPr>
          <w:rFonts w:ascii="Arial" w:hAnsi="Arial" w:cs="Arial"/>
          <w:sz w:val="22"/>
          <w:szCs w:val="22"/>
        </w:rPr>
      </w:pPr>
    </w:p>
    <w:p w:rsidR="00CE2374" w:rsidRDefault="00CE2374" w:rsidP="0084622D">
      <w:pPr>
        <w:spacing w:line="276" w:lineRule="auto"/>
        <w:jc w:val="both"/>
        <w:rPr>
          <w:rFonts w:ascii="Arial" w:hAnsi="Arial" w:cs="Arial"/>
          <w:sz w:val="22"/>
          <w:szCs w:val="22"/>
        </w:rPr>
      </w:pPr>
    </w:p>
    <w:p w:rsidR="00CE2374" w:rsidRDefault="00CE2374" w:rsidP="0084622D">
      <w:pPr>
        <w:spacing w:line="276" w:lineRule="auto"/>
        <w:jc w:val="both"/>
        <w:rPr>
          <w:rFonts w:ascii="Arial" w:hAnsi="Arial" w:cs="Arial"/>
          <w:sz w:val="22"/>
          <w:szCs w:val="22"/>
        </w:rPr>
      </w:pPr>
    </w:p>
    <w:p w:rsidR="00CE2374" w:rsidRPr="002034FF" w:rsidRDefault="00CE2374" w:rsidP="0084622D">
      <w:pPr>
        <w:spacing w:line="276" w:lineRule="auto"/>
        <w:jc w:val="both"/>
        <w:rPr>
          <w:rFonts w:ascii="Arial" w:hAnsi="Arial" w:cs="Arial"/>
          <w:i/>
          <w:iCs/>
          <w:color w:val="000000"/>
          <w:sz w:val="22"/>
          <w:szCs w:val="22"/>
        </w:rPr>
      </w:pPr>
    </w:p>
    <w:p w:rsidR="0084622D" w:rsidRPr="002034FF" w:rsidRDefault="0084622D" w:rsidP="0084622D">
      <w:pPr>
        <w:pStyle w:val="af9"/>
        <w:spacing w:line="276" w:lineRule="auto"/>
        <w:ind w:left="0" w:right="-1"/>
        <w:rPr>
          <w:rFonts w:ascii="Arial" w:hAnsi="Arial" w:cs="Arial"/>
          <w:i/>
          <w:iCs/>
          <w:color w:val="000000"/>
          <w:sz w:val="22"/>
          <w:szCs w:val="22"/>
        </w:rPr>
      </w:pPr>
    </w:p>
    <w:tbl>
      <w:tblPr>
        <w:tblW w:w="10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69"/>
        <w:gridCol w:w="1261"/>
        <w:gridCol w:w="1556"/>
        <w:gridCol w:w="1825"/>
        <w:gridCol w:w="1954"/>
        <w:gridCol w:w="1627"/>
      </w:tblGrid>
      <w:tr w:rsidR="0084622D" w:rsidRPr="002034FF" w:rsidTr="008514E0">
        <w:trPr>
          <w:trHeight w:val="700"/>
        </w:trPr>
        <w:tc>
          <w:tcPr>
            <w:tcW w:w="2518" w:type="dxa"/>
            <w:vMerge w:val="restart"/>
            <w:shd w:val="clear" w:color="000000" w:fill="A6A6A6"/>
            <w:vAlign w:val="center"/>
            <w:hideMark/>
          </w:tcPr>
          <w:p w:rsidR="0084622D" w:rsidRPr="002034FF" w:rsidRDefault="0084622D" w:rsidP="008514E0">
            <w:pPr>
              <w:spacing w:line="276" w:lineRule="auto"/>
              <w:jc w:val="center"/>
              <w:rPr>
                <w:rFonts w:ascii="Arial" w:hAnsi="Arial" w:cs="Arial"/>
                <w:color w:val="000000"/>
                <w:sz w:val="22"/>
                <w:szCs w:val="22"/>
                <w:lang w:eastAsia="el-GR"/>
              </w:rPr>
            </w:pPr>
            <w:r w:rsidRPr="002034FF">
              <w:rPr>
                <w:rFonts w:ascii="Arial" w:hAnsi="Arial" w:cs="Arial"/>
                <w:color w:val="000000"/>
                <w:sz w:val="22"/>
                <w:szCs w:val="22"/>
                <w:lang w:eastAsia="el-GR"/>
              </w:rPr>
              <w:t xml:space="preserve">Κλάδος –Ειδικότητα </w:t>
            </w:r>
          </w:p>
        </w:tc>
        <w:tc>
          <w:tcPr>
            <w:tcW w:w="1276" w:type="dxa"/>
            <w:vMerge w:val="restart"/>
            <w:shd w:val="clear" w:color="000000" w:fill="A6A6A6"/>
          </w:tcPr>
          <w:p w:rsidR="0084622D" w:rsidRPr="002034FF" w:rsidRDefault="0084622D" w:rsidP="008514E0">
            <w:pPr>
              <w:spacing w:line="276" w:lineRule="auto"/>
              <w:jc w:val="center"/>
              <w:rPr>
                <w:rFonts w:ascii="Arial" w:hAnsi="Arial" w:cs="Arial"/>
                <w:b/>
                <w:bCs/>
                <w:color w:val="000000"/>
                <w:sz w:val="22"/>
                <w:szCs w:val="22"/>
                <w:lang w:eastAsia="el-GR"/>
              </w:rPr>
            </w:pPr>
            <w:r w:rsidRPr="002034FF">
              <w:rPr>
                <w:rFonts w:ascii="Arial" w:hAnsi="Arial" w:cs="Arial"/>
                <w:b/>
                <w:bCs/>
                <w:color w:val="000000"/>
                <w:sz w:val="22"/>
                <w:szCs w:val="22"/>
                <w:lang w:eastAsia="el-GR"/>
              </w:rPr>
              <w:t xml:space="preserve">Αριθμός </w:t>
            </w:r>
          </w:p>
        </w:tc>
        <w:tc>
          <w:tcPr>
            <w:tcW w:w="6898" w:type="dxa"/>
            <w:gridSpan w:val="4"/>
            <w:shd w:val="clear" w:color="000000" w:fill="A6A6A6"/>
            <w:vAlign w:val="center"/>
            <w:hideMark/>
          </w:tcPr>
          <w:p w:rsidR="0084622D" w:rsidRPr="002034FF" w:rsidRDefault="0084622D" w:rsidP="008514E0">
            <w:pPr>
              <w:spacing w:line="276" w:lineRule="auto"/>
              <w:jc w:val="center"/>
              <w:rPr>
                <w:rFonts w:ascii="Arial" w:hAnsi="Arial" w:cs="Arial"/>
                <w:b/>
                <w:bCs/>
                <w:color w:val="000000"/>
                <w:sz w:val="22"/>
                <w:szCs w:val="22"/>
                <w:lang w:eastAsia="el-GR"/>
              </w:rPr>
            </w:pPr>
            <w:r w:rsidRPr="002034FF">
              <w:rPr>
                <w:rFonts w:ascii="Arial" w:hAnsi="Arial" w:cs="Arial"/>
                <w:b/>
                <w:bCs/>
                <w:color w:val="000000"/>
                <w:sz w:val="22"/>
                <w:szCs w:val="22"/>
                <w:lang w:eastAsia="el-GR"/>
              </w:rPr>
              <w:t xml:space="preserve">Συνολική Δαπάνη για το σχολικό έτος 2026-2027 ( 10 μήνες ) </w:t>
            </w:r>
          </w:p>
        </w:tc>
      </w:tr>
      <w:tr w:rsidR="0084622D" w:rsidRPr="002034FF" w:rsidTr="008514E0">
        <w:trPr>
          <w:trHeight w:val="590"/>
        </w:trPr>
        <w:tc>
          <w:tcPr>
            <w:tcW w:w="2518" w:type="dxa"/>
            <w:vMerge/>
            <w:vAlign w:val="center"/>
            <w:hideMark/>
          </w:tcPr>
          <w:p w:rsidR="0084622D" w:rsidRPr="002034FF" w:rsidRDefault="0084622D" w:rsidP="008514E0">
            <w:pPr>
              <w:spacing w:line="276" w:lineRule="auto"/>
              <w:rPr>
                <w:rFonts w:ascii="Arial" w:hAnsi="Arial" w:cs="Arial"/>
                <w:color w:val="000000"/>
                <w:sz w:val="22"/>
                <w:szCs w:val="22"/>
                <w:lang w:eastAsia="el-GR"/>
              </w:rPr>
            </w:pPr>
          </w:p>
        </w:tc>
        <w:tc>
          <w:tcPr>
            <w:tcW w:w="1276" w:type="dxa"/>
            <w:vMerge/>
            <w:shd w:val="clear" w:color="000000" w:fill="A6A6A6"/>
          </w:tcPr>
          <w:p w:rsidR="0084622D" w:rsidRPr="002034FF" w:rsidRDefault="0084622D" w:rsidP="008514E0">
            <w:pPr>
              <w:spacing w:line="276" w:lineRule="auto"/>
              <w:jc w:val="center"/>
              <w:rPr>
                <w:rFonts w:ascii="Arial" w:hAnsi="Arial" w:cs="Arial"/>
                <w:color w:val="000000"/>
                <w:sz w:val="22"/>
                <w:szCs w:val="22"/>
                <w:lang w:eastAsia="el-GR"/>
              </w:rPr>
            </w:pPr>
          </w:p>
        </w:tc>
        <w:tc>
          <w:tcPr>
            <w:tcW w:w="1559" w:type="dxa"/>
            <w:shd w:val="clear" w:color="000000" w:fill="A6A6A6"/>
            <w:vAlign w:val="center"/>
            <w:hideMark/>
          </w:tcPr>
          <w:p w:rsidR="0084622D" w:rsidRPr="002034FF" w:rsidRDefault="0084622D" w:rsidP="008514E0">
            <w:pPr>
              <w:spacing w:line="276" w:lineRule="auto"/>
              <w:jc w:val="center"/>
              <w:rPr>
                <w:rFonts w:ascii="Arial" w:hAnsi="Arial" w:cs="Arial"/>
                <w:color w:val="000000"/>
                <w:sz w:val="22"/>
                <w:szCs w:val="22"/>
                <w:lang w:eastAsia="el-GR"/>
              </w:rPr>
            </w:pPr>
            <w:r w:rsidRPr="002034FF">
              <w:rPr>
                <w:rFonts w:ascii="Arial" w:hAnsi="Arial" w:cs="Arial"/>
                <w:color w:val="000000"/>
                <w:sz w:val="22"/>
                <w:szCs w:val="22"/>
                <w:lang w:eastAsia="el-GR"/>
              </w:rPr>
              <w:t>Βασικός Μισθός</w:t>
            </w:r>
          </w:p>
        </w:tc>
        <w:tc>
          <w:tcPr>
            <w:tcW w:w="1701" w:type="dxa"/>
            <w:shd w:val="clear" w:color="000000" w:fill="A6A6A6"/>
            <w:vAlign w:val="center"/>
            <w:hideMark/>
          </w:tcPr>
          <w:p w:rsidR="0084622D" w:rsidRPr="002034FF" w:rsidRDefault="0084622D" w:rsidP="008514E0">
            <w:pPr>
              <w:spacing w:line="276" w:lineRule="auto"/>
              <w:jc w:val="center"/>
              <w:rPr>
                <w:rFonts w:ascii="Arial" w:hAnsi="Arial" w:cs="Arial"/>
                <w:color w:val="000000"/>
                <w:sz w:val="22"/>
                <w:szCs w:val="22"/>
                <w:lang w:eastAsia="el-GR"/>
              </w:rPr>
            </w:pPr>
            <w:r w:rsidRPr="002034FF">
              <w:rPr>
                <w:rFonts w:ascii="Arial" w:hAnsi="Arial" w:cs="Arial"/>
                <w:color w:val="000000"/>
                <w:sz w:val="22"/>
                <w:szCs w:val="22"/>
                <w:lang w:eastAsia="el-GR"/>
              </w:rPr>
              <w:t xml:space="preserve">Εργοδοτικές εισφορές </w:t>
            </w:r>
          </w:p>
        </w:tc>
        <w:tc>
          <w:tcPr>
            <w:tcW w:w="1985" w:type="dxa"/>
            <w:shd w:val="clear" w:color="000000" w:fill="A6A6A6"/>
            <w:vAlign w:val="center"/>
            <w:hideMark/>
          </w:tcPr>
          <w:p w:rsidR="0084622D" w:rsidRPr="002034FF" w:rsidRDefault="0084622D" w:rsidP="008514E0">
            <w:pPr>
              <w:spacing w:line="276" w:lineRule="auto"/>
              <w:rPr>
                <w:rFonts w:ascii="Arial" w:hAnsi="Arial" w:cs="Arial"/>
                <w:color w:val="000000"/>
                <w:sz w:val="22"/>
                <w:szCs w:val="22"/>
                <w:lang w:eastAsia="el-GR"/>
              </w:rPr>
            </w:pPr>
            <w:r w:rsidRPr="002034FF">
              <w:rPr>
                <w:rFonts w:ascii="Arial" w:hAnsi="Arial" w:cs="Arial"/>
                <w:color w:val="000000"/>
                <w:sz w:val="22"/>
                <w:szCs w:val="22"/>
                <w:lang w:eastAsia="el-GR"/>
              </w:rPr>
              <w:t xml:space="preserve">Υποχρεωτικά επιδόματα </w:t>
            </w:r>
          </w:p>
        </w:tc>
        <w:tc>
          <w:tcPr>
            <w:tcW w:w="1653" w:type="dxa"/>
            <w:shd w:val="clear" w:color="000000" w:fill="A6A6A6"/>
            <w:vAlign w:val="center"/>
          </w:tcPr>
          <w:p w:rsidR="0084622D" w:rsidRPr="002034FF" w:rsidRDefault="0084622D" w:rsidP="008514E0">
            <w:pPr>
              <w:spacing w:line="276" w:lineRule="auto"/>
              <w:jc w:val="center"/>
              <w:rPr>
                <w:rFonts w:ascii="Arial" w:hAnsi="Arial" w:cs="Arial"/>
                <w:color w:val="000000"/>
                <w:sz w:val="22"/>
                <w:szCs w:val="22"/>
                <w:lang w:eastAsia="el-GR"/>
              </w:rPr>
            </w:pPr>
            <w:r w:rsidRPr="002034FF">
              <w:rPr>
                <w:rFonts w:ascii="Arial" w:hAnsi="Arial" w:cs="Arial"/>
                <w:color w:val="000000"/>
                <w:sz w:val="22"/>
                <w:szCs w:val="22"/>
                <w:lang w:eastAsia="el-GR"/>
              </w:rPr>
              <w:t xml:space="preserve">Σύνολα </w:t>
            </w:r>
          </w:p>
        </w:tc>
      </w:tr>
      <w:tr w:rsidR="0084622D" w:rsidRPr="002034FF" w:rsidTr="008514E0">
        <w:trPr>
          <w:trHeight w:val="1126"/>
        </w:trPr>
        <w:tc>
          <w:tcPr>
            <w:tcW w:w="2518" w:type="dxa"/>
            <w:shd w:val="clear" w:color="auto" w:fill="auto"/>
            <w:vAlign w:val="center"/>
            <w:hideMark/>
          </w:tcPr>
          <w:p w:rsidR="0084622D" w:rsidRPr="002034FF" w:rsidRDefault="0084622D" w:rsidP="008514E0">
            <w:pPr>
              <w:spacing w:line="276" w:lineRule="auto"/>
              <w:rPr>
                <w:rFonts w:ascii="Arial" w:hAnsi="Arial" w:cs="Arial"/>
                <w:b/>
                <w:color w:val="000000"/>
                <w:sz w:val="22"/>
                <w:szCs w:val="22"/>
                <w:lang w:eastAsia="el-GR"/>
              </w:rPr>
            </w:pPr>
            <w:r w:rsidRPr="002034FF">
              <w:rPr>
                <w:rFonts w:ascii="Arial" w:hAnsi="Arial" w:cs="Arial"/>
                <w:b/>
                <w:color w:val="000000"/>
                <w:sz w:val="22"/>
                <w:szCs w:val="22"/>
                <w:lang w:eastAsia="el-GR"/>
              </w:rPr>
              <w:t xml:space="preserve">ΥΕ  ΚΑΘΑΡΙΣΤΡΙΩΝ ΣΧΟΛΙΚΩΝ ΚΤΙΡΙΩΝ ΠΛΗΡΟΥΣ ΑΠΑΣΧΟΛΗΣΗΣ </w:t>
            </w:r>
          </w:p>
          <w:p w:rsidR="0084622D" w:rsidRPr="002034FF" w:rsidRDefault="0084622D" w:rsidP="008514E0">
            <w:pPr>
              <w:spacing w:line="276" w:lineRule="auto"/>
              <w:rPr>
                <w:rFonts w:ascii="Arial" w:hAnsi="Arial" w:cs="Arial"/>
                <w:b/>
                <w:color w:val="000000"/>
                <w:sz w:val="22"/>
                <w:szCs w:val="22"/>
                <w:lang w:eastAsia="el-GR"/>
              </w:rPr>
            </w:pPr>
          </w:p>
        </w:tc>
        <w:tc>
          <w:tcPr>
            <w:tcW w:w="1276" w:type="dxa"/>
          </w:tcPr>
          <w:p w:rsidR="0084622D" w:rsidRPr="002034FF" w:rsidRDefault="0084622D" w:rsidP="008514E0">
            <w:pPr>
              <w:spacing w:line="276" w:lineRule="auto"/>
              <w:jc w:val="center"/>
              <w:rPr>
                <w:rFonts w:ascii="Arial" w:hAnsi="Arial" w:cs="Arial"/>
                <w:b/>
                <w:color w:val="000000"/>
                <w:sz w:val="22"/>
                <w:szCs w:val="22"/>
                <w:lang w:eastAsia="el-GR"/>
              </w:rPr>
            </w:pPr>
          </w:p>
          <w:p w:rsidR="0084622D" w:rsidRPr="002034FF" w:rsidRDefault="0084622D" w:rsidP="008514E0">
            <w:pPr>
              <w:spacing w:line="276" w:lineRule="auto"/>
              <w:jc w:val="center"/>
              <w:rPr>
                <w:rFonts w:ascii="Arial" w:hAnsi="Arial" w:cs="Arial"/>
                <w:b/>
                <w:color w:val="000000"/>
                <w:sz w:val="22"/>
                <w:szCs w:val="22"/>
                <w:lang w:eastAsia="el-GR"/>
              </w:rPr>
            </w:pPr>
          </w:p>
          <w:p w:rsidR="0084622D" w:rsidRPr="002034FF" w:rsidRDefault="0084622D" w:rsidP="008514E0">
            <w:pPr>
              <w:spacing w:line="276" w:lineRule="auto"/>
              <w:jc w:val="center"/>
              <w:rPr>
                <w:rFonts w:ascii="Arial" w:hAnsi="Arial" w:cs="Arial"/>
                <w:b/>
                <w:color w:val="000000"/>
                <w:sz w:val="22"/>
                <w:szCs w:val="22"/>
                <w:lang w:eastAsia="el-GR"/>
              </w:rPr>
            </w:pPr>
            <w:r w:rsidRPr="002034FF">
              <w:rPr>
                <w:rFonts w:ascii="Arial" w:hAnsi="Arial" w:cs="Arial"/>
                <w:b/>
                <w:color w:val="000000"/>
                <w:sz w:val="22"/>
                <w:szCs w:val="22"/>
                <w:lang w:eastAsia="el-GR"/>
              </w:rPr>
              <w:t xml:space="preserve">21 </w:t>
            </w:r>
          </w:p>
        </w:tc>
        <w:tc>
          <w:tcPr>
            <w:tcW w:w="1559" w:type="dxa"/>
            <w:shd w:val="clear" w:color="auto" w:fill="auto"/>
            <w:vAlign w:val="center"/>
            <w:hideMark/>
          </w:tcPr>
          <w:p w:rsidR="0084622D" w:rsidRPr="002034FF" w:rsidRDefault="0084622D" w:rsidP="008514E0">
            <w:pPr>
              <w:spacing w:line="276" w:lineRule="auto"/>
              <w:rPr>
                <w:rFonts w:ascii="Arial" w:hAnsi="Arial" w:cs="Arial"/>
                <w:b/>
                <w:color w:val="000000"/>
                <w:sz w:val="22"/>
                <w:szCs w:val="22"/>
                <w:lang w:eastAsia="el-GR"/>
              </w:rPr>
            </w:pPr>
            <w:r w:rsidRPr="002034FF">
              <w:rPr>
                <w:rFonts w:ascii="Arial" w:hAnsi="Arial" w:cs="Arial"/>
                <w:b/>
                <w:color w:val="000000"/>
                <w:sz w:val="22"/>
                <w:szCs w:val="22"/>
                <w:lang w:eastAsia="el-GR"/>
              </w:rPr>
              <w:t>[880*10*21]=</w:t>
            </w:r>
          </w:p>
          <w:p w:rsidR="0084622D" w:rsidRPr="002034FF" w:rsidRDefault="0084622D" w:rsidP="008514E0">
            <w:pPr>
              <w:spacing w:line="276" w:lineRule="auto"/>
              <w:rPr>
                <w:rFonts w:ascii="Arial" w:hAnsi="Arial" w:cs="Arial"/>
                <w:b/>
                <w:color w:val="000000"/>
                <w:sz w:val="22"/>
                <w:szCs w:val="22"/>
                <w:lang w:eastAsia="el-GR"/>
              </w:rPr>
            </w:pPr>
            <w:r w:rsidRPr="002034FF">
              <w:rPr>
                <w:rFonts w:ascii="Arial" w:hAnsi="Arial" w:cs="Arial"/>
                <w:b/>
                <w:color w:val="000000"/>
                <w:sz w:val="22"/>
                <w:szCs w:val="22"/>
                <w:lang w:eastAsia="el-GR"/>
              </w:rPr>
              <w:t>184.800</w:t>
            </w:r>
          </w:p>
        </w:tc>
        <w:tc>
          <w:tcPr>
            <w:tcW w:w="1701" w:type="dxa"/>
            <w:shd w:val="clear" w:color="auto" w:fill="auto"/>
            <w:vAlign w:val="center"/>
            <w:hideMark/>
          </w:tcPr>
          <w:p w:rsidR="0084622D" w:rsidRPr="002034FF" w:rsidRDefault="0084622D" w:rsidP="008514E0">
            <w:pPr>
              <w:spacing w:line="276" w:lineRule="auto"/>
              <w:rPr>
                <w:rFonts w:ascii="Arial" w:hAnsi="Arial" w:cs="Arial"/>
                <w:b/>
                <w:color w:val="000000"/>
                <w:sz w:val="22"/>
                <w:szCs w:val="22"/>
                <w:lang w:eastAsia="el-GR"/>
              </w:rPr>
            </w:pPr>
            <w:r w:rsidRPr="002034FF">
              <w:rPr>
                <w:rFonts w:ascii="Arial" w:hAnsi="Arial" w:cs="Arial"/>
                <w:b/>
                <w:color w:val="000000"/>
                <w:sz w:val="22"/>
                <w:szCs w:val="22"/>
                <w:lang w:eastAsia="el-GR"/>
              </w:rPr>
              <w:t>[210,67*10*21]=</w:t>
            </w:r>
          </w:p>
          <w:p w:rsidR="0084622D" w:rsidRPr="002034FF" w:rsidRDefault="0084622D" w:rsidP="008514E0">
            <w:pPr>
              <w:spacing w:line="276" w:lineRule="auto"/>
              <w:rPr>
                <w:rFonts w:ascii="Arial" w:hAnsi="Arial" w:cs="Arial"/>
                <w:b/>
                <w:color w:val="000000"/>
                <w:sz w:val="22"/>
                <w:szCs w:val="22"/>
                <w:lang w:eastAsia="el-GR"/>
              </w:rPr>
            </w:pPr>
            <w:r w:rsidRPr="002034FF">
              <w:rPr>
                <w:rFonts w:ascii="Arial" w:hAnsi="Arial" w:cs="Arial"/>
                <w:b/>
                <w:color w:val="000000"/>
                <w:sz w:val="22"/>
                <w:szCs w:val="22"/>
                <w:lang w:eastAsia="el-GR"/>
              </w:rPr>
              <w:t>44.240,70</w:t>
            </w:r>
          </w:p>
        </w:tc>
        <w:tc>
          <w:tcPr>
            <w:tcW w:w="1985" w:type="dxa"/>
            <w:shd w:val="clear" w:color="000000" w:fill="A6A6A6"/>
            <w:vAlign w:val="center"/>
            <w:hideMark/>
          </w:tcPr>
          <w:p w:rsidR="0084622D" w:rsidRPr="002034FF" w:rsidRDefault="0084622D" w:rsidP="008514E0">
            <w:pPr>
              <w:spacing w:line="276" w:lineRule="auto"/>
              <w:rPr>
                <w:rFonts w:ascii="Arial" w:hAnsi="Arial" w:cs="Arial"/>
                <w:b/>
                <w:color w:val="000000"/>
                <w:sz w:val="22"/>
                <w:szCs w:val="22"/>
                <w:lang w:eastAsia="el-GR"/>
              </w:rPr>
            </w:pPr>
            <w:r w:rsidRPr="002034FF">
              <w:rPr>
                <w:rFonts w:ascii="Arial" w:hAnsi="Arial" w:cs="Arial"/>
                <w:b/>
                <w:color w:val="000000"/>
                <w:sz w:val="22"/>
                <w:szCs w:val="22"/>
                <w:lang w:eastAsia="el-GR"/>
              </w:rPr>
              <w:t>[150*10*21] =31.500,00</w:t>
            </w:r>
          </w:p>
        </w:tc>
        <w:tc>
          <w:tcPr>
            <w:tcW w:w="1653" w:type="dxa"/>
            <w:shd w:val="clear" w:color="000000" w:fill="A6A6A6"/>
            <w:vAlign w:val="center"/>
          </w:tcPr>
          <w:p w:rsidR="0084622D" w:rsidRPr="002034FF" w:rsidRDefault="0084622D" w:rsidP="008514E0">
            <w:pPr>
              <w:spacing w:line="276" w:lineRule="auto"/>
              <w:rPr>
                <w:rFonts w:ascii="Arial" w:hAnsi="Arial" w:cs="Arial"/>
                <w:b/>
                <w:color w:val="000000"/>
                <w:sz w:val="22"/>
                <w:szCs w:val="22"/>
                <w:lang w:eastAsia="el-GR"/>
              </w:rPr>
            </w:pPr>
            <w:r w:rsidRPr="002034FF">
              <w:rPr>
                <w:rFonts w:ascii="Arial" w:hAnsi="Arial" w:cs="Arial"/>
                <w:b/>
                <w:color w:val="000000"/>
                <w:sz w:val="22"/>
                <w:szCs w:val="22"/>
                <w:lang w:eastAsia="el-GR"/>
              </w:rPr>
              <w:t>260.540,70</w:t>
            </w:r>
          </w:p>
        </w:tc>
      </w:tr>
      <w:tr w:rsidR="0084622D" w:rsidRPr="002034FF" w:rsidTr="008514E0">
        <w:trPr>
          <w:trHeight w:val="590"/>
        </w:trPr>
        <w:tc>
          <w:tcPr>
            <w:tcW w:w="2518" w:type="dxa"/>
            <w:shd w:val="clear" w:color="auto" w:fill="auto"/>
            <w:vAlign w:val="center"/>
            <w:hideMark/>
          </w:tcPr>
          <w:p w:rsidR="0084622D" w:rsidRPr="002034FF" w:rsidRDefault="0084622D" w:rsidP="008514E0">
            <w:pPr>
              <w:spacing w:line="276" w:lineRule="auto"/>
              <w:rPr>
                <w:rFonts w:ascii="Arial" w:hAnsi="Arial" w:cs="Arial"/>
                <w:b/>
                <w:color w:val="000000"/>
                <w:sz w:val="22"/>
                <w:szCs w:val="22"/>
                <w:lang w:eastAsia="el-GR"/>
              </w:rPr>
            </w:pPr>
            <w:r w:rsidRPr="002034FF">
              <w:rPr>
                <w:rFonts w:ascii="Arial" w:hAnsi="Arial" w:cs="Arial"/>
                <w:b/>
                <w:color w:val="000000"/>
                <w:sz w:val="22"/>
                <w:szCs w:val="22"/>
                <w:lang w:eastAsia="el-GR"/>
              </w:rPr>
              <w:t xml:space="preserve"> ΥΕ ΚΑΘΑΡΙΣΤΡΙΩΝ ΣΧΟΛΙΚΩΝ ΚΤΙΡΙΩΝ ΜΕΡΙΚΗΣ ΑΠΑΣΧΟΛΗΣΗΣ  </w:t>
            </w:r>
          </w:p>
          <w:p w:rsidR="0084622D" w:rsidRPr="002034FF" w:rsidRDefault="0084622D" w:rsidP="008514E0">
            <w:pPr>
              <w:spacing w:line="276" w:lineRule="auto"/>
              <w:rPr>
                <w:rFonts w:ascii="Arial" w:hAnsi="Arial" w:cs="Arial"/>
                <w:b/>
                <w:color w:val="000000"/>
                <w:sz w:val="22"/>
                <w:szCs w:val="22"/>
                <w:lang w:eastAsia="el-GR"/>
              </w:rPr>
            </w:pPr>
          </w:p>
        </w:tc>
        <w:tc>
          <w:tcPr>
            <w:tcW w:w="1276" w:type="dxa"/>
          </w:tcPr>
          <w:p w:rsidR="0084622D" w:rsidRPr="002034FF" w:rsidRDefault="0084622D" w:rsidP="008514E0">
            <w:pPr>
              <w:spacing w:line="276" w:lineRule="auto"/>
              <w:jc w:val="center"/>
              <w:rPr>
                <w:rFonts w:ascii="Arial" w:hAnsi="Arial" w:cs="Arial"/>
                <w:b/>
                <w:color w:val="000000"/>
                <w:sz w:val="22"/>
                <w:szCs w:val="22"/>
                <w:lang w:eastAsia="el-GR"/>
              </w:rPr>
            </w:pPr>
          </w:p>
          <w:p w:rsidR="0084622D" w:rsidRPr="002034FF" w:rsidRDefault="0084622D" w:rsidP="008514E0">
            <w:pPr>
              <w:spacing w:line="276" w:lineRule="auto"/>
              <w:jc w:val="center"/>
              <w:rPr>
                <w:rFonts w:ascii="Arial" w:hAnsi="Arial" w:cs="Arial"/>
                <w:b/>
                <w:color w:val="000000"/>
                <w:sz w:val="22"/>
                <w:szCs w:val="22"/>
                <w:lang w:eastAsia="el-GR"/>
              </w:rPr>
            </w:pPr>
            <w:r w:rsidRPr="002034FF">
              <w:rPr>
                <w:rFonts w:ascii="Arial" w:hAnsi="Arial" w:cs="Arial"/>
                <w:b/>
                <w:color w:val="000000"/>
                <w:sz w:val="22"/>
                <w:szCs w:val="22"/>
                <w:lang w:eastAsia="el-GR"/>
              </w:rPr>
              <w:t xml:space="preserve">30 </w:t>
            </w:r>
          </w:p>
        </w:tc>
        <w:tc>
          <w:tcPr>
            <w:tcW w:w="1559" w:type="dxa"/>
            <w:shd w:val="clear" w:color="auto" w:fill="auto"/>
            <w:vAlign w:val="center"/>
            <w:hideMark/>
          </w:tcPr>
          <w:p w:rsidR="0084622D" w:rsidRPr="002034FF" w:rsidRDefault="0084622D" w:rsidP="008514E0">
            <w:pPr>
              <w:spacing w:line="276" w:lineRule="auto"/>
              <w:rPr>
                <w:rFonts w:ascii="Arial" w:hAnsi="Arial" w:cs="Arial"/>
                <w:b/>
                <w:color w:val="000000"/>
                <w:sz w:val="22"/>
                <w:szCs w:val="22"/>
                <w:lang w:eastAsia="el-GR"/>
              </w:rPr>
            </w:pPr>
            <w:r w:rsidRPr="002034FF">
              <w:rPr>
                <w:rFonts w:ascii="Arial" w:hAnsi="Arial" w:cs="Arial"/>
                <w:b/>
                <w:color w:val="000000"/>
                <w:sz w:val="22"/>
                <w:szCs w:val="22"/>
                <w:lang w:eastAsia="el-GR"/>
              </w:rPr>
              <w:t>[495*10*30]=</w:t>
            </w:r>
          </w:p>
          <w:p w:rsidR="0084622D" w:rsidRPr="002034FF" w:rsidRDefault="0084622D" w:rsidP="008514E0">
            <w:pPr>
              <w:spacing w:line="276" w:lineRule="auto"/>
              <w:rPr>
                <w:rFonts w:ascii="Arial" w:hAnsi="Arial" w:cs="Arial"/>
                <w:b/>
                <w:color w:val="000000"/>
                <w:sz w:val="22"/>
                <w:szCs w:val="22"/>
                <w:lang w:eastAsia="el-GR"/>
              </w:rPr>
            </w:pPr>
            <w:r w:rsidRPr="002034FF">
              <w:rPr>
                <w:rFonts w:ascii="Arial" w:hAnsi="Arial" w:cs="Arial"/>
                <w:b/>
                <w:color w:val="000000"/>
                <w:sz w:val="22"/>
                <w:szCs w:val="22"/>
                <w:lang w:eastAsia="el-GR"/>
              </w:rPr>
              <w:t>148.500,00</w:t>
            </w:r>
          </w:p>
        </w:tc>
        <w:tc>
          <w:tcPr>
            <w:tcW w:w="1701" w:type="dxa"/>
            <w:shd w:val="clear" w:color="auto" w:fill="auto"/>
            <w:vAlign w:val="center"/>
            <w:hideMark/>
          </w:tcPr>
          <w:p w:rsidR="0084622D" w:rsidRPr="002034FF" w:rsidRDefault="0084622D" w:rsidP="008514E0">
            <w:pPr>
              <w:spacing w:line="276" w:lineRule="auto"/>
              <w:rPr>
                <w:rFonts w:ascii="Arial" w:hAnsi="Arial" w:cs="Arial"/>
                <w:b/>
                <w:color w:val="000000"/>
                <w:sz w:val="22"/>
                <w:szCs w:val="22"/>
                <w:lang w:eastAsia="el-GR"/>
              </w:rPr>
            </w:pPr>
            <w:r w:rsidRPr="002034FF">
              <w:rPr>
                <w:rFonts w:ascii="Arial" w:hAnsi="Arial" w:cs="Arial"/>
                <w:b/>
                <w:color w:val="000000"/>
                <w:sz w:val="22"/>
                <w:szCs w:val="22"/>
                <w:lang w:eastAsia="el-GR"/>
              </w:rPr>
              <w:t>[118,50*10*30]=</w:t>
            </w:r>
          </w:p>
          <w:p w:rsidR="0084622D" w:rsidRPr="002034FF" w:rsidRDefault="0084622D" w:rsidP="008514E0">
            <w:pPr>
              <w:spacing w:line="276" w:lineRule="auto"/>
              <w:rPr>
                <w:rFonts w:ascii="Arial" w:hAnsi="Arial" w:cs="Arial"/>
                <w:b/>
                <w:color w:val="000000"/>
                <w:sz w:val="22"/>
                <w:szCs w:val="22"/>
                <w:lang w:eastAsia="el-GR"/>
              </w:rPr>
            </w:pPr>
            <w:r w:rsidRPr="002034FF">
              <w:rPr>
                <w:rFonts w:ascii="Arial" w:hAnsi="Arial" w:cs="Arial"/>
                <w:b/>
                <w:color w:val="000000"/>
                <w:sz w:val="22"/>
                <w:szCs w:val="22"/>
                <w:lang w:eastAsia="el-GR"/>
              </w:rPr>
              <w:t>35.550,00</w:t>
            </w:r>
          </w:p>
        </w:tc>
        <w:tc>
          <w:tcPr>
            <w:tcW w:w="1985" w:type="dxa"/>
            <w:shd w:val="clear" w:color="000000" w:fill="A6A6A6"/>
            <w:vAlign w:val="center"/>
            <w:hideMark/>
          </w:tcPr>
          <w:p w:rsidR="0084622D" w:rsidRPr="002034FF" w:rsidRDefault="0084622D" w:rsidP="008514E0">
            <w:pPr>
              <w:spacing w:line="276" w:lineRule="auto"/>
              <w:rPr>
                <w:rFonts w:ascii="Arial" w:hAnsi="Arial" w:cs="Arial"/>
                <w:b/>
                <w:color w:val="000000"/>
                <w:sz w:val="22"/>
                <w:szCs w:val="22"/>
                <w:lang w:eastAsia="el-GR"/>
              </w:rPr>
            </w:pPr>
            <w:r w:rsidRPr="002034FF">
              <w:rPr>
                <w:rFonts w:ascii="Arial" w:hAnsi="Arial" w:cs="Arial"/>
                <w:b/>
                <w:color w:val="000000"/>
                <w:sz w:val="22"/>
                <w:szCs w:val="22"/>
                <w:lang w:eastAsia="el-GR"/>
              </w:rPr>
              <w:t>[70,5*10*30]=</w:t>
            </w:r>
          </w:p>
          <w:p w:rsidR="0084622D" w:rsidRPr="002034FF" w:rsidRDefault="0084622D" w:rsidP="008514E0">
            <w:pPr>
              <w:spacing w:line="276" w:lineRule="auto"/>
              <w:rPr>
                <w:rFonts w:ascii="Arial" w:hAnsi="Arial" w:cs="Arial"/>
                <w:b/>
                <w:color w:val="000000"/>
                <w:sz w:val="22"/>
                <w:szCs w:val="22"/>
                <w:lang w:eastAsia="el-GR"/>
              </w:rPr>
            </w:pPr>
            <w:r w:rsidRPr="002034FF">
              <w:rPr>
                <w:rFonts w:ascii="Arial" w:hAnsi="Arial" w:cs="Arial"/>
                <w:b/>
                <w:color w:val="000000"/>
                <w:sz w:val="22"/>
                <w:szCs w:val="22"/>
                <w:lang w:eastAsia="el-GR"/>
              </w:rPr>
              <w:t>21.150,00</w:t>
            </w:r>
          </w:p>
        </w:tc>
        <w:tc>
          <w:tcPr>
            <w:tcW w:w="1653" w:type="dxa"/>
            <w:shd w:val="clear" w:color="000000" w:fill="A6A6A6"/>
            <w:vAlign w:val="center"/>
          </w:tcPr>
          <w:p w:rsidR="0084622D" w:rsidRPr="002034FF" w:rsidRDefault="0084622D" w:rsidP="008514E0">
            <w:pPr>
              <w:spacing w:line="276" w:lineRule="auto"/>
              <w:rPr>
                <w:rFonts w:ascii="Arial" w:hAnsi="Arial" w:cs="Arial"/>
                <w:b/>
                <w:color w:val="000000"/>
                <w:sz w:val="22"/>
                <w:szCs w:val="22"/>
                <w:lang w:eastAsia="el-GR"/>
              </w:rPr>
            </w:pPr>
            <w:r w:rsidRPr="002034FF">
              <w:rPr>
                <w:rFonts w:ascii="Arial" w:hAnsi="Arial" w:cs="Arial"/>
                <w:b/>
                <w:color w:val="000000"/>
                <w:sz w:val="22"/>
                <w:szCs w:val="22"/>
                <w:lang w:eastAsia="el-GR"/>
              </w:rPr>
              <w:t>205.200,00</w:t>
            </w:r>
          </w:p>
        </w:tc>
      </w:tr>
      <w:tr w:rsidR="0084622D" w:rsidRPr="002034FF" w:rsidTr="008514E0">
        <w:trPr>
          <w:trHeight w:val="590"/>
        </w:trPr>
        <w:tc>
          <w:tcPr>
            <w:tcW w:w="2518" w:type="dxa"/>
            <w:shd w:val="clear" w:color="auto" w:fill="auto"/>
            <w:vAlign w:val="center"/>
            <w:hideMark/>
          </w:tcPr>
          <w:p w:rsidR="0084622D" w:rsidRPr="002034FF" w:rsidRDefault="0084622D" w:rsidP="008514E0">
            <w:pPr>
              <w:spacing w:line="276" w:lineRule="auto"/>
              <w:rPr>
                <w:rFonts w:ascii="Arial" w:hAnsi="Arial" w:cs="Arial"/>
                <w:color w:val="000000"/>
                <w:sz w:val="22"/>
                <w:szCs w:val="22"/>
                <w:lang w:eastAsia="el-GR"/>
              </w:rPr>
            </w:pPr>
          </w:p>
        </w:tc>
        <w:tc>
          <w:tcPr>
            <w:tcW w:w="1276" w:type="dxa"/>
          </w:tcPr>
          <w:p w:rsidR="0084622D" w:rsidRPr="002034FF" w:rsidRDefault="0084622D" w:rsidP="008514E0">
            <w:pPr>
              <w:spacing w:line="276" w:lineRule="auto"/>
              <w:jc w:val="right"/>
              <w:rPr>
                <w:rFonts w:ascii="Arial" w:hAnsi="Arial" w:cs="Arial"/>
                <w:color w:val="000000"/>
                <w:sz w:val="22"/>
                <w:szCs w:val="22"/>
                <w:lang w:eastAsia="el-GR"/>
              </w:rPr>
            </w:pPr>
          </w:p>
        </w:tc>
        <w:tc>
          <w:tcPr>
            <w:tcW w:w="1559" w:type="dxa"/>
            <w:shd w:val="clear" w:color="auto" w:fill="auto"/>
            <w:vAlign w:val="center"/>
            <w:hideMark/>
          </w:tcPr>
          <w:p w:rsidR="0084622D" w:rsidRPr="002034FF" w:rsidRDefault="0084622D" w:rsidP="008514E0">
            <w:pPr>
              <w:spacing w:line="276" w:lineRule="auto"/>
              <w:jc w:val="right"/>
              <w:rPr>
                <w:rFonts w:ascii="Arial" w:hAnsi="Arial" w:cs="Arial"/>
                <w:color w:val="000000"/>
                <w:sz w:val="22"/>
                <w:szCs w:val="22"/>
                <w:lang w:eastAsia="el-GR"/>
              </w:rPr>
            </w:pPr>
          </w:p>
        </w:tc>
        <w:tc>
          <w:tcPr>
            <w:tcW w:w="1701" w:type="dxa"/>
            <w:shd w:val="clear" w:color="auto" w:fill="auto"/>
            <w:vAlign w:val="center"/>
            <w:hideMark/>
          </w:tcPr>
          <w:p w:rsidR="0084622D" w:rsidRPr="002034FF" w:rsidRDefault="0084622D" w:rsidP="008514E0">
            <w:pPr>
              <w:spacing w:line="276" w:lineRule="auto"/>
              <w:jc w:val="right"/>
              <w:rPr>
                <w:rFonts w:ascii="Arial" w:hAnsi="Arial" w:cs="Arial"/>
                <w:color w:val="000000"/>
                <w:sz w:val="22"/>
                <w:szCs w:val="22"/>
                <w:lang w:eastAsia="el-GR"/>
              </w:rPr>
            </w:pPr>
          </w:p>
        </w:tc>
        <w:tc>
          <w:tcPr>
            <w:tcW w:w="1985" w:type="dxa"/>
            <w:shd w:val="clear" w:color="000000" w:fill="A6A6A6"/>
            <w:vAlign w:val="center"/>
            <w:hideMark/>
          </w:tcPr>
          <w:p w:rsidR="0084622D" w:rsidRPr="002034FF" w:rsidRDefault="0084622D" w:rsidP="008514E0">
            <w:pPr>
              <w:spacing w:line="276" w:lineRule="auto"/>
              <w:rPr>
                <w:rFonts w:ascii="Arial" w:hAnsi="Arial" w:cs="Arial"/>
                <w:color w:val="000000"/>
                <w:sz w:val="22"/>
                <w:szCs w:val="22"/>
                <w:lang w:eastAsia="el-GR"/>
              </w:rPr>
            </w:pPr>
          </w:p>
        </w:tc>
        <w:tc>
          <w:tcPr>
            <w:tcW w:w="1653" w:type="dxa"/>
            <w:shd w:val="clear" w:color="000000" w:fill="A6A6A6"/>
            <w:vAlign w:val="center"/>
          </w:tcPr>
          <w:p w:rsidR="0084622D" w:rsidRPr="002034FF" w:rsidRDefault="0084622D" w:rsidP="008514E0">
            <w:pPr>
              <w:spacing w:line="276" w:lineRule="auto"/>
              <w:rPr>
                <w:rFonts w:ascii="Arial" w:hAnsi="Arial" w:cs="Arial"/>
                <w:color w:val="000000"/>
                <w:sz w:val="22"/>
                <w:szCs w:val="22"/>
                <w:lang w:eastAsia="el-GR"/>
              </w:rPr>
            </w:pPr>
          </w:p>
        </w:tc>
      </w:tr>
      <w:tr w:rsidR="0084622D" w:rsidRPr="002034FF" w:rsidTr="008514E0">
        <w:trPr>
          <w:trHeight w:val="500"/>
        </w:trPr>
        <w:tc>
          <w:tcPr>
            <w:tcW w:w="2518" w:type="dxa"/>
            <w:shd w:val="clear" w:color="000000" w:fill="A6A6A6"/>
            <w:vAlign w:val="center"/>
            <w:hideMark/>
          </w:tcPr>
          <w:p w:rsidR="0084622D" w:rsidRPr="002034FF" w:rsidRDefault="0084622D" w:rsidP="008514E0">
            <w:pPr>
              <w:spacing w:line="276" w:lineRule="auto"/>
              <w:rPr>
                <w:rFonts w:ascii="Arial" w:hAnsi="Arial" w:cs="Arial"/>
                <w:b/>
                <w:bCs/>
                <w:color w:val="000000"/>
                <w:sz w:val="22"/>
                <w:szCs w:val="22"/>
                <w:lang w:eastAsia="el-GR"/>
              </w:rPr>
            </w:pPr>
            <w:r w:rsidRPr="002034FF">
              <w:rPr>
                <w:rFonts w:ascii="Arial" w:hAnsi="Arial" w:cs="Arial"/>
                <w:b/>
                <w:bCs/>
                <w:color w:val="000000"/>
                <w:sz w:val="22"/>
                <w:szCs w:val="22"/>
                <w:lang w:eastAsia="el-GR"/>
              </w:rPr>
              <w:t> </w:t>
            </w:r>
          </w:p>
        </w:tc>
        <w:tc>
          <w:tcPr>
            <w:tcW w:w="1276" w:type="dxa"/>
            <w:shd w:val="clear" w:color="000000" w:fill="A6A6A6"/>
          </w:tcPr>
          <w:p w:rsidR="0084622D" w:rsidRPr="002034FF" w:rsidRDefault="0084622D" w:rsidP="008514E0">
            <w:pPr>
              <w:spacing w:line="276" w:lineRule="auto"/>
              <w:jc w:val="right"/>
              <w:rPr>
                <w:rFonts w:ascii="Arial" w:hAnsi="Arial" w:cs="Arial"/>
                <w:b/>
                <w:bCs/>
                <w:color w:val="000000"/>
                <w:sz w:val="22"/>
                <w:szCs w:val="22"/>
                <w:lang w:eastAsia="el-GR"/>
              </w:rPr>
            </w:pPr>
          </w:p>
        </w:tc>
        <w:tc>
          <w:tcPr>
            <w:tcW w:w="1559" w:type="dxa"/>
            <w:shd w:val="clear" w:color="000000" w:fill="A6A6A6"/>
            <w:vAlign w:val="center"/>
            <w:hideMark/>
          </w:tcPr>
          <w:p w:rsidR="0084622D" w:rsidRPr="002034FF" w:rsidRDefault="0084622D" w:rsidP="008514E0">
            <w:pPr>
              <w:spacing w:line="276" w:lineRule="auto"/>
              <w:jc w:val="right"/>
              <w:rPr>
                <w:rFonts w:ascii="Arial" w:hAnsi="Arial" w:cs="Arial"/>
                <w:b/>
                <w:bCs/>
                <w:color w:val="000000"/>
                <w:sz w:val="22"/>
                <w:szCs w:val="22"/>
                <w:lang w:eastAsia="el-GR"/>
              </w:rPr>
            </w:pPr>
          </w:p>
        </w:tc>
        <w:tc>
          <w:tcPr>
            <w:tcW w:w="1701" w:type="dxa"/>
            <w:shd w:val="clear" w:color="000000" w:fill="A6A6A6"/>
            <w:vAlign w:val="center"/>
            <w:hideMark/>
          </w:tcPr>
          <w:p w:rsidR="0084622D" w:rsidRPr="002034FF" w:rsidRDefault="0084622D" w:rsidP="008514E0">
            <w:pPr>
              <w:spacing w:line="276" w:lineRule="auto"/>
              <w:jc w:val="right"/>
              <w:rPr>
                <w:rFonts w:ascii="Arial" w:hAnsi="Arial" w:cs="Arial"/>
                <w:b/>
                <w:bCs/>
                <w:color w:val="000000"/>
                <w:sz w:val="22"/>
                <w:szCs w:val="22"/>
                <w:lang w:eastAsia="el-GR"/>
              </w:rPr>
            </w:pPr>
          </w:p>
        </w:tc>
        <w:tc>
          <w:tcPr>
            <w:tcW w:w="3638" w:type="dxa"/>
            <w:gridSpan w:val="2"/>
            <w:shd w:val="clear" w:color="000000" w:fill="A6A6A6"/>
            <w:vAlign w:val="center"/>
            <w:hideMark/>
          </w:tcPr>
          <w:p w:rsidR="0084622D" w:rsidRPr="002034FF" w:rsidRDefault="0084622D" w:rsidP="008514E0">
            <w:pPr>
              <w:spacing w:line="276" w:lineRule="auto"/>
              <w:jc w:val="right"/>
              <w:rPr>
                <w:rFonts w:ascii="Arial" w:hAnsi="Arial" w:cs="Arial"/>
                <w:b/>
                <w:bCs/>
                <w:color w:val="000000"/>
                <w:sz w:val="22"/>
                <w:szCs w:val="22"/>
                <w:lang w:eastAsia="el-GR"/>
              </w:rPr>
            </w:pPr>
          </w:p>
        </w:tc>
      </w:tr>
    </w:tbl>
    <w:p w:rsidR="0084622D" w:rsidRPr="002034FF" w:rsidRDefault="0084622D" w:rsidP="0084622D">
      <w:pPr>
        <w:pStyle w:val="af9"/>
        <w:spacing w:line="276" w:lineRule="auto"/>
        <w:ind w:left="0" w:right="-1"/>
        <w:rPr>
          <w:rFonts w:ascii="Arial" w:hAnsi="Arial" w:cs="Arial"/>
          <w:i/>
          <w:iCs/>
          <w:color w:val="000000"/>
          <w:sz w:val="22"/>
          <w:szCs w:val="22"/>
        </w:rPr>
      </w:pPr>
    </w:p>
    <w:p w:rsidR="0084622D" w:rsidRPr="002034FF" w:rsidRDefault="0084622D" w:rsidP="0084622D">
      <w:pPr>
        <w:pStyle w:val="af9"/>
        <w:spacing w:line="276" w:lineRule="auto"/>
        <w:ind w:left="0" w:right="-1"/>
        <w:rPr>
          <w:rFonts w:ascii="Arial" w:hAnsi="Arial" w:cs="Arial"/>
          <w:sz w:val="22"/>
          <w:szCs w:val="22"/>
        </w:rPr>
      </w:pPr>
    </w:p>
    <w:p w:rsidR="0084622D" w:rsidRPr="002034FF" w:rsidRDefault="0084622D" w:rsidP="0084622D">
      <w:pPr>
        <w:spacing w:line="276" w:lineRule="auto"/>
        <w:jc w:val="both"/>
        <w:rPr>
          <w:rFonts w:ascii="Arial" w:hAnsi="Arial" w:cs="Arial"/>
          <w:b/>
          <w:sz w:val="22"/>
          <w:szCs w:val="22"/>
          <w:u w:val="single"/>
        </w:rPr>
      </w:pPr>
    </w:p>
    <w:p w:rsidR="0084622D" w:rsidRPr="002034FF" w:rsidRDefault="0084622D" w:rsidP="0084622D">
      <w:pPr>
        <w:spacing w:line="276" w:lineRule="auto"/>
        <w:jc w:val="both"/>
        <w:rPr>
          <w:rFonts w:ascii="Arial" w:hAnsi="Arial" w:cs="Arial"/>
          <w:b/>
          <w:sz w:val="22"/>
          <w:szCs w:val="22"/>
          <w:u w:val="single"/>
        </w:rPr>
      </w:pPr>
      <w:r w:rsidRPr="002034FF">
        <w:rPr>
          <w:rFonts w:ascii="Arial" w:hAnsi="Arial" w:cs="Arial"/>
          <w:b/>
          <w:sz w:val="22"/>
          <w:szCs w:val="22"/>
          <w:u w:val="single"/>
        </w:rPr>
        <w:t xml:space="preserve">Β.  Σύμβαση Μίσθωσης </w:t>
      </w:r>
      <w:proofErr w:type="spellStart"/>
      <w:r w:rsidRPr="002034FF">
        <w:rPr>
          <w:rFonts w:ascii="Arial" w:hAnsi="Arial" w:cs="Arial"/>
          <w:b/>
          <w:sz w:val="22"/>
          <w:szCs w:val="22"/>
          <w:u w:val="single"/>
        </w:rPr>
        <w:t>Εργου</w:t>
      </w:r>
      <w:proofErr w:type="spellEnd"/>
      <w:r w:rsidRPr="002034FF">
        <w:rPr>
          <w:rFonts w:ascii="Arial" w:hAnsi="Arial" w:cs="Arial"/>
          <w:b/>
          <w:sz w:val="22"/>
          <w:szCs w:val="22"/>
          <w:u w:val="single"/>
        </w:rPr>
        <w:t xml:space="preserve"> , ενός  (1) Ιατρού Κ.Α.Π.Η </w:t>
      </w:r>
    </w:p>
    <w:p w:rsidR="0084622D" w:rsidRPr="002034FF" w:rsidRDefault="0084622D" w:rsidP="0084622D">
      <w:pPr>
        <w:shd w:val="clear" w:color="auto" w:fill="FFFFFF"/>
        <w:spacing w:line="276" w:lineRule="auto"/>
        <w:jc w:val="both"/>
        <w:rPr>
          <w:rFonts w:ascii="Arial" w:hAnsi="Arial" w:cs="Arial"/>
          <w:sz w:val="22"/>
          <w:szCs w:val="22"/>
        </w:rPr>
      </w:pPr>
      <w:r w:rsidRPr="002034FF">
        <w:rPr>
          <w:rFonts w:ascii="Arial" w:hAnsi="Arial" w:cs="Arial"/>
          <w:color w:val="000000"/>
          <w:sz w:val="22"/>
          <w:szCs w:val="22"/>
          <w:lang w:eastAsia="el-GR"/>
        </w:rPr>
        <w:t>Στα πλαίσια των ανωτέρω και σύμφωνα με τις οδηγίες του ανωτέρω  εγγράφου του ΥΠ.ΕΣ ,</w:t>
      </w:r>
      <w:r w:rsidRPr="002034FF">
        <w:rPr>
          <w:rFonts w:ascii="Arial" w:hAnsi="Arial" w:cs="Arial"/>
          <w:sz w:val="22"/>
          <w:szCs w:val="22"/>
        </w:rPr>
        <w:t xml:space="preserve">η </w:t>
      </w:r>
      <w:r w:rsidRPr="002034FF">
        <w:rPr>
          <w:rFonts w:ascii="Arial" w:hAnsi="Arial" w:cs="Arial"/>
          <w:color w:val="000000"/>
          <w:sz w:val="22"/>
          <w:szCs w:val="22"/>
          <w:lang w:eastAsia="el-GR"/>
        </w:rPr>
        <w:t xml:space="preserve"> αρμόδια  υπηρεσία Κοινωνικής Προστασίας , Παιδείας και Δια Βίου Μάθησης, λαμβάνοντας υπόψη τις άκρως απαραίτητες ανάγκες του ΚΑΠΗ  Δήμου </w:t>
      </w:r>
      <w:proofErr w:type="spellStart"/>
      <w:r w:rsidRPr="002034FF">
        <w:rPr>
          <w:rFonts w:ascii="Arial" w:hAnsi="Arial" w:cs="Arial"/>
          <w:color w:val="000000"/>
          <w:sz w:val="22"/>
          <w:szCs w:val="22"/>
          <w:lang w:eastAsia="el-GR"/>
        </w:rPr>
        <w:t>Λεβαδέων</w:t>
      </w:r>
      <w:proofErr w:type="spellEnd"/>
      <w:r w:rsidRPr="002034FF">
        <w:rPr>
          <w:rFonts w:ascii="Arial" w:hAnsi="Arial" w:cs="Arial"/>
          <w:color w:val="000000"/>
          <w:sz w:val="22"/>
          <w:szCs w:val="22"/>
          <w:lang w:eastAsia="el-GR"/>
        </w:rPr>
        <w:t xml:space="preserve">  σε προσωπικό, προκειμένου να υποβληθεί το αίτημα  </w:t>
      </w:r>
      <w:r w:rsidRPr="002034FF">
        <w:rPr>
          <w:rFonts w:ascii="Arial" w:hAnsi="Arial" w:cs="Arial"/>
          <w:color w:val="000000"/>
          <w:sz w:val="22"/>
          <w:szCs w:val="22"/>
          <w:u w:val="single"/>
          <w:lang w:eastAsia="el-GR"/>
        </w:rPr>
        <w:t xml:space="preserve">για την </w:t>
      </w:r>
      <w:r w:rsidRPr="002034FF">
        <w:rPr>
          <w:rFonts w:ascii="Arial" w:hAnsi="Arial" w:cs="Arial"/>
          <w:sz w:val="22"/>
          <w:szCs w:val="22"/>
          <w:u w:val="single"/>
        </w:rPr>
        <w:t xml:space="preserve"> σύναψη σύμβασης  μίσθωσης έργου </w:t>
      </w:r>
      <w:r w:rsidRPr="002034FF">
        <w:rPr>
          <w:rFonts w:ascii="Arial" w:hAnsi="Arial" w:cs="Arial"/>
          <w:sz w:val="22"/>
          <w:szCs w:val="22"/>
        </w:rPr>
        <w:t xml:space="preserve">με κάλυψη της δαπάνης από τους Κεντρικούς αυτοτελείς πόρους , </w:t>
      </w:r>
      <w:r w:rsidRPr="002034FF">
        <w:rPr>
          <w:rFonts w:ascii="Arial" w:hAnsi="Arial" w:cs="Arial"/>
          <w:b/>
          <w:sz w:val="22"/>
          <w:szCs w:val="22"/>
        </w:rPr>
        <w:t xml:space="preserve">με το με αρ. πρωτ.11947/13.6.2025 </w:t>
      </w:r>
      <w:r w:rsidRPr="002034FF">
        <w:rPr>
          <w:rFonts w:ascii="Arial" w:hAnsi="Arial" w:cs="Arial"/>
          <w:sz w:val="22"/>
          <w:szCs w:val="22"/>
        </w:rPr>
        <w:t xml:space="preserve">  έγγραφό της αιτείται </w:t>
      </w:r>
      <w:r w:rsidRPr="002034FF">
        <w:rPr>
          <w:rFonts w:ascii="Arial" w:hAnsi="Arial" w:cs="Arial"/>
          <w:bCs/>
          <w:iCs/>
          <w:sz w:val="22"/>
          <w:szCs w:val="22"/>
        </w:rPr>
        <w:t xml:space="preserve"> τη σύναψη μίσθωσης έργου  </w:t>
      </w:r>
      <w:r w:rsidRPr="002034FF">
        <w:rPr>
          <w:rFonts w:ascii="Arial" w:hAnsi="Arial" w:cs="Arial"/>
          <w:bCs/>
          <w:iCs/>
          <w:sz w:val="22"/>
          <w:szCs w:val="22"/>
          <w:u w:val="single"/>
        </w:rPr>
        <w:t>ενός  (1)   ατόμου ΠΕ Ιατρών  ειδικότητας</w:t>
      </w:r>
      <w:r w:rsidRPr="002034FF">
        <w:rPr>
          <w:rFonts w:ascii="Arial" w:hAnsi="Arial" w:cs="Arial"/>
          <w:sz w:val="22"/>
          <w:szCs w:val="22"/>
          <w:u w:val="single"/>
        </w:rPr>
        <w:t xml:space="preserve"> Γενικής Ιατρικής και εν ελλείψει Παθολογίας και εν ελλείψει Πνευμονολογίας και εν ελλείψει Καρδιολογίας</w:t>
      </w:r>
      <w:r w:rsidRPr="002034FF">
        <w:rPr>
          <w:rFonts w:ascii="Arial" w:hAnsi="Arial" w:cs="Arial"/>
          <w:bCs/>
          <w:iCs/>
          <w:sz w:val="22"/>
          <w:szCs w:val="22"/>
          <w:u w:val="single"/>
        </w:rPr>
        <w:t>,</w:t>
      </w:r>
      <w:r w:rsidRPr="002034FF">
        <w:rPr>
          <w:rFonts w:ascii="Arial" w:hAnsi="Arial" w:cs="Arial"/>
          <w:bCs/>
          <w:iCs/>
          <w:sz w:val="22"/>
          <w:szCs w:val="22"/>
        </w:rPr>
        <w:t xml:space="preserve"> για την ιατρική παρακολούθηση των μελών των  ΚΑΠΗ  του Δήμου </w:t>
      </w:r>
      <w:proofErr w:type="spellStart"/>
      <w:r w:rsidRPr="002034FF">
        <w:rPr>
          <w:rFonts w:ascii="Arial" w:hAnsi="Arial" w:cs="Arial"/>
          <w:bCs/>
          <w:iCs/>
          <w:sz w:val="22"/>
          <w:szCs w:val="22"/>
        </w:rPr>
        <w:t>Λεβαδέων</w:t>
      </w:r>
      <w:proofErr w:type="spellEnd"/>
      <w:r w:rsidRPr="002034FF">
        <w:rPr>
          <w:rFonts w:ascii="Arial" w:hAnsi="Arial" w:cs="Arial"/>
          <w:bCs/>
          <w:iCs/>
          <w:sz w:val="22"/>
          <w:szCs w:val="22"/>
        </w:rPr>
        <w:t xml:space="preserve">  .  </w:t>
      </w:r>
    </w:p>
    <w:p w:rsidR="0084622D" w:rsidRPr="002034FF" w:rsidRDefault="0084622D" w:rsidP="0084622D">
      <w:pPr>
        <w:spacing w:line="276" w:lineRule="auto"/>
        <w:rPr>
          <w:rFonts w:ascii="Arial" w:hAnsi="Arial" w:cs="Arial"/>
          <w:sz w:val="22"/>
          <w:szCs w:val="22"/>
        </w:rPr>
      </w:pPr>
      <w:r w:rsidRPr="002034FF">
        <w:rPr>
          <w:rFonts w:ascii="Arial" w:hAnsi="Arial" w:cs="Arial"/>
          <w:color w:val="000000"/>
          <w:sz w:val="22"/>
          <w:szCs w:val="22"/>
        </w:rPr>
        <w:t xml:space="preserve">Σύμφωνα με την   </w:t>
      </w:r>
      <w:proofErr w:type="spellStart"/>
      <w:r w:rsidRPr="002034FF">
        <w:rPr>
          <w:rFonts w:ascii="Arial" w:hAnsi="Arial" w:cs="Arial"/>
          <w:color w:val="000000"/>
          <w:sz w:val="22"/>
          <w:szCs w:val="22"/>
        </w:rPr>
        <w:t>Εκθεση</w:t>
      </w:r>
      <w:proofErr w:type="spellEnd"/>
      <w:r w:rsidRPr="002034FF">
        <w:rPr>
          <w:rFonts w:ascii="Arial" w:hAnsi="Arial" w:cs="Arial"/>
          <w:color w:val="000000"/>
          <w:sz w:val="22"/>
          <w:szCs w:val="22"/>
        </w:rPr>
        <w:t xml:space="preserve"> της αρμόδιας Υπηρεσίας : </w:t>
      </w:r>
      <w:r w:rsidRPr="002034FF">
        <w:rPr>
          <w:rFonts w:ascii="Arial" w:eastAsia="Century Gothic" w:hAnsi="Arial" w:cs="Arial"/>
          <w:color w:val="000000"/>
          <w:sz w:val="22"/>
          <w:szCs w:val="22"/>
        </w:rPr>
        <w:t xml:space="preserve">   </w:t>
      </w:r>
      <w:r w:rsidRPr="002034FF">
        <w:rPr>
          <w:rFonts w:ascii="Arial" w:hAnsi="Arial" w:cs="Arial"/>
          <w:color w:val="000000"/>
          <w:sz w:val="22"/>
          <w:szCs w:val="22"/>
        </w:rPr>
        <w:t xml:space="preserve">Για  την απρόσκοπτη λειτουργία των ΚΑΠΗ  Δήμου </w:t>
      </w:r>
      <w:proofErr w:type="spellStart"/>
      <w:r w:rsidRPr="002034FF">
        <w:rPr>
          <w:rFonts w:ascii="Arial" w:hAnsi="Arial" w:cs="Arial"/>
          <w:color w:val="000000"/>
          <w:sz w:val="22"/>
          <w:szCs w:val="22"/>
        </w:rPr>
        <w:t>Λεβαδέων</w:t>
      </w:r>
      <w:proofErr w:type="spellEnd"/>
      <w:r w:rsidRPr="002034FF">
        <w:rPr>
          <w:rFonts w:ascii="Arial" w:hAnsi="Arial" w:cs="Arial"/>
          <w:color w:val="000000"/>
          <w:sz w:val="22"/>
          <w:szCs w:val="22"/>
        </w:rPr>
        <w:t xml:space="preserve">   απαιτείται  η  </w:t>
      </w:r>
      <w:r w:rsidRPr="002034FF">
        <w:rPr>
          <w:rFonts w:ascii="Arial" w:hAnsi="Arial" w:cs="Arial"/>
          <w:bCs/>
          <w:color w:val="000000"/>
          <w:sz w:val="22"/>
          <w:szCs w:val="22"/>
        </w:rPr>
        <w:t xml:space="preserve">ιατρική παρακολούθηση στα μέλη των ΚΑΠΗ, </w:t>
      </w:r>
      <w:r w:rsidRPr="002034FF">
        <w:rPr>
          <w:rFonts w:ascii="Arial" w:hAnsi="Arial" w:cs="Arial"/>
          <w:color w:val="000000"/>
          <w:sz w:val="22"/>
          <w:szCs w:val="22"/>
        </w:rPr>
        <w:t xml:space="preserve">για την οποία ο Δήμος </w:t>
      </w:r>
      <w:proofErr w:type="spellStart"/>
      <w:r w:rsidRPr="002034FF">
        <w:rPr>
          <w:rFonts w:ascii="Arial" w:hAnsi="Arial" w:cs="Arial"/>
          <w:color w:val="000000"/>
          <w:sz w:val="22"/>
          <w:szCs w:val="22"/>
        </w:rPr>
        <w:t>Λεβαδέων</w:t>
      </w:r>
      <w:proofErr w:type="spellEnd"/>
      <w:r w:rsidRPr="002034FF">
        <w:rPr>
          <w:rFonts w:ascii="Arial" w:hAnsi="Arial" w:cs="Arial"/>
          <w:color w:val="000000"/>
          <w:sz w:val="22"/>
          <w:szCs w:val="22"/>
        </w:rPr>
        <w:t xml:space="preserve">  κρίνει απαραίτητο να συναφθεί  σύμβαση μίσθωσης  έργου για  ένα (1) έτος , από την ημερομηνία υπογραφής της σύμβασης  με έναν (1)  ιατρό ειδικότητας </w:t>
      </w:r>
      <w:r w:rsidRPr="002034FF">
        <w:rPr>
          <w:rFonts w:ascii="Arial" w:hAnsi="Arial" w:cs="Arial"/>
          <w:bCs/>
          <w:iCs/>
          <w:sz w:val="22"/>
          <w:szCs w:val="22"/>
        </w:rPr>
        <w:t>Γενικής Ιατρικής και εν ελλείψει Παθολογίας και εν ελλείψει  Πνευμονολογίας και εν ελλείψει Καρδιολογίας</w:t>
      </w:r>
      <w:r w:rsidRPr="002034FF">
        <w:rPr>
          <w:rFonts w:ascii="Arial" w:hAnsi="Arial" w:cs="Arial"/>
          <w:color w:val="000000"/>
          <w:sz w:val="22"/>
          <w:szCs w:val="22"/>
        </w:rPr>
        <w:t xml:space="preserve"> , </w:t>
      </w:r>
      <w:r w:rsidRPr="002034FF">
        <w:rPr>
          <w:rFonts w:ascii="Arial" w:eastAsia="Tahoma" w:hAnsi="Arial" w:cs="Arial"/>
          <w:color w:val="000000"/>
          <w:sz w:val="22"/>
          <w:szCs w:val="22"/>
        </w:rPr>
        <w:t xml:space="preserve">για τους λόγους που αναλύονται παρακάτω: </w:t>
      </w:r>
    </w:p>
    <w:p w:rsidR="0084622D" w:rsidRPr="002034FF" w:rsidRDefault="0084622D" w:rsidP="0084622D">
      <w:pPr>
        <w:widowControl w:val="0"/>
        <w:shd w:val="clear" w:color="auto" w:fill="FFFFFF"/>
        <w:tabs>
          <w:tab w:val="left" w:pos="8931"/>
        </w:tabs>
        <w:spacing w:line="276" w:lineRule="auto"/>
        <w:jc w:val="both"/>
        <w:rPr>
          <w:rFonts w:ascii="Arial" w:eastAsia="Tahoma" w:hAnsi="Arial" w:cs="Arial"/>
          <w:color w:val="000000"/>
          <w:sz w:val="22"/>
          <w:szCs w:val="22"/>
        </w:rPr>
      </w:pPr>
    </w:p>
    <w:p w:rsidR="0084622D" w:rsidRPr="002034FF" w:rsidRDefault="0084622D" w:rsidP="0084622D">
      <w:pPr>
        <w:widowControl w:val="0"/>
        <w:shd w:val="clear" w:color="auto" w:fill="FFFFFF"/>
        <w:tabs>
          <w:tab w:val="left" w:pos="8931"/>
        </w:tabs>
        <w:spacing w:line="276" w:lineRule="auto"/>
        <w:jc w:val="both"/>
        <w:rPr>
          <w:rFonts w:ascii="Arial" w:hAnsi="Arial" w:cs="Arial"/>
          <w:sz w:val="22"/>
          <w:szCs w:val="22"/>
        </w:rPr>
      </w:pPr>
      <w:r w:rsidRPr="002034FF">
        <w:rPr>
          <w:rFonts w:ascii="Arial" w:eastAsia="Tahoma" w:hAnsi="Arial" w:cs="Arial"/>
          <w:color w:val="000000"/>
          <w:sz w:val="22"/>
          <w:szCs w:val="22"/>
        </w:rPr>
        <w:t xml:space="preserve">Στον  Ο.Ε.Υ του Δήμου </w:t>
      </w:r>
      <w:proofErr w:type="spellStart"/>
      <w:r w:rsidRPr="002034FF">
        <w:rPr>
          <w:rFonts w:ascii="Arial" w:eastAsia="Tahoma" w:hAnsi="Arial" w:cs="Arial"/>
          <w:color w:val="000000"/>
          <w:sz w:val="22"/>
          <w:szCs w:val="22"/>
        </w:rPr>
        <w:t>Λεβαδέων</w:t>
      </w:r>
      <w:proofErr w:type="spellEnd"/>
      <w:r w:rsidRPr="002034FF">
        <w:rPr>
          <w:rFonts w:ascii="Arial" w:eastAsia="Tahoma" w:hAnsi="Arial" w:cs="Arial"/>
          <w:color w:val="000000"/>
          <w:sz w:val="22"/>
          <w:szCs w:val="22"/>
        </w:rPr>
        <w:t xml:space="preserve"> ( ΦΕΚ 3212/τΒ/30-12-2011)  όπως έχει τροποποιηθεί και ισχύει  δεν προβλέπεται ειδικότητα ιατρού για να εκτελέσει το   έργο όπως περιγράφεται παρακάτω :</w:t>
      </w:r>
    </w:p>
    <w:p w:rsidR="0084622D" w:rsidRPr="002034FF" w:rsidRDefault="0084622D" w:rsidP="0084622D">
      <w:pPr>
        <w:widowControl w:val="0"/>
        <w:shd w:val="clear" w:color="auto" w:fill="FFFFFF"/>
        <w:tabs>
          <w:tab w:val="left" w:pos="8931"/>
        </w:tabs>
        <w:spacing w:line="276" w:lineRule="auto"/>
        <w:jc w:val="both"/>
        <w:rPr>
          <w:rFonts w:ascii="Arial" w:eastAsia="Century Gothic" w:hAnsi="Arial" w:cs="Arial"/>
          <w:color w:val="000000"/>
          <w:sz w:val="22"/>
          <w:szCs w:val="22"/>
        </w:rPr>
      </w:pPr>
      <w:r w:rsidRPr="002034FF">
        <w:rPr>
          <w:rFonts w:ascii="Arial" w:eastAsia="Century Gothic" w:hAnsi="Arial" w:cs="Arial"/>
          <w:color w:val="000000"/>
          <w:sz w:val="22"/>
          <w:szCs w:val="22"/>
        </w:rPr>
        <w:t xml:space="preserve">  </w:t>
      </w:r>
    </w:p>
    <w:p w:rsidR="0084622D" w:rsidRPr="002034FF" w:rsidRDefault="0084622D" w:rsidP="0084622D">
      <w:pPr>
        <w:widowControl w:val="0"/>
        <w:shd w:val="clear" w:color="auto" w:fill="FFFFFF"/>
        <w:tabs>
          <w:tab w:val="left" w:pos="8931"/>
        </w:tabs>
        <w:spacing w:line="276" w:lineRule="auto"/>
        <w:jc w:val="both"/>
        <w:rPr>
          <w:rFonts w:ascii="Arial" w:hAnsi="Arial" w:cs="Arial"/>
          <w:color w:val="000000"/>
          <w:sz w:val="22"/>
          <w:szCs w:val="22"/>
        </w:rPr>
      </w:pPr>
      <w:r w:rsidRPr="002034FF">
        <w:rPr>
          <w:rFonts w:ascii="Arial" w:eastAsia="Century Gothic" w:hAnsi="Arial" w:cs="Arial"/>
          <w:color w:val="000000"/>
          <w:sz w:val="22"/>
          <w:szCs w:val="22"/>
        </w:rPr>
        <w:t xml:space="preserve">- </w:t>
      </w:r>
      <w:r w:rsidRPr="002034FF">
        <w:rPr>
          <w:rFonts w:ascii="Arial" w:hAnsi="Arial" w:cs="Arial"/>
          <w:color w:val="000000"/>
          <w:sz w:val="22"/>
          <w:szCs w:val="22"/>
        </w:rPr>
        <w:t xml:space="preserve">Ο ιατρός παρέχει: γενική φυσική εξέταση μελών, έλεγχο και παρακολούθηση αρτηριακής πίεσης των μελών, μέτρηση του σακχάρου και των λιπιδίων του αίματος, καθώς και   ηλεκτροκαρδιογραφία παρακολούθηση των μελών,  παραπομπή μελών σε άλλες ειδικότητες, σύσταση για </w:t>
      </w:r>
      <w:proofErr w:type="spellStart"/>
      <w:r w:rsidRPr="002034FF">
        <w:rPr>
          <w:rFonts w:ascii="Arial" w:hAnsi="Arial" w:cs="Arial"/>
          <w:color w:val="000000"/>
          <w:sz w:val="22"/>
          <w:szCs w:val="22"/>
        </w:rPr>
        <w:t>παρακλινικές</w:t>
      </w:r>
      <w:proofErr w:type="spellEnd"/>
      <w:r w:rsidRPr="002034FF">
        <w:rPr>
          <w:rFonts w:ascii="Arial" w:hAnsi="Arial" w:cs="Arial"/>
          <w:color w:val="000000"/>
          <w:sz w:val="22"/>
          <w:szCs w:val="22"/>
        </w:rPr>
        <w:t xml:space="preserve"> εξετάσεις και οδηγίες για φαρμακευτική αγωγή, </w:t>
      </w:r>
      <w:proofErr w:type="spellStart"/>
      <w:r w:rsidRPr="002034FF">
        <w:rPr>
          <w:rFonts w:ascii="Arial" w:hAnsi="Arial" w:cs="Arial"/>
          <w:color w:val="000000"/>
          <w:sz w:val="22"/>
          <w:szCs w:val="22"/>
        </w:rPr>
        <w:t>συνταγογράφηση</w:t>
      </w:r>
      <w:proofErr w:type="spellEnd"/>
      <w:r w:rsidRPr="002034FF">
        <w:rPr>
          <w:rFonts w:ascii="Arial" w:hAnsi="Arial" w:cs="Arial"/>
          <w:color w:val="000000"/>
          <w:sz w:val="22"/>
          <w:szCs w:val="22"/>
        </w:rPr>
        <w:t xml:space="preserve"> </w:t>
      </w:r>
      <w:r w:rsidRPr="002034FF">
        <w:rPr>
          <w:rFonts w:ascii="Arial" w:hAnsi="Arial" w:cs="Arial"/>
          <w:color w:val="000000"/>
          <w:sz w:val="22"/>
          <w:szCs w:val="22"/>
        </w:rPr>
        <w:lastRenderedPageBreak/>
        <w:t>φαρμάκων καθώς και επίσκεψη στο σπίτι ανασφάλιστων, απόρων ή ασφαλισμένων στον ΟΓΑ σε έκτακτες περιπτώσεις.</w:t>
      </w:r>
    </w:p>
    <w:p w:rsidR="0084622D" w:rsidRPr="002034FF" w:rsidRDefault="0084622D" w:rsidP="0084622D">
      <w:pPr>
        <w:pStyle w:val="ad"/>
        <w:spacing w:before="8" w:line="276" w:lineRule="auto"/>
        <w:jc w:val="left"/>
        <w:rPr>
          <w:rFonts w:ascii="Arial" w:hAnsi="Arial" w:cs="Arial"/>
          <w:b/>
          <w:sz w:val="22"/>
          <w:szCs w:val="22"/>
        </w:rPr>
      </w:pPr>
      <w:r w:rsidRPr="002034FF">
        <w:rPr>
          <w:rFonts w:ascii="Arial" w:eastAsia="Tahoma" w:hAnsi="Arial" w:cs="Arial"/>
          <w:b/>
          <w:sz w:val="22"/>
          <w:szCs w:val="22"/>
        </w:rPr>
        <w:t>-Υλοποιεί προγράμματα πρόληψης και αγωγής υγείας για τους χρήστες των υπηρεσιών των Κέντρων Ανοικτής Προστασίας Ηλικιωμένων (ΚΑΠΗ) και των εξυπηρετούμενων των προγραμμάτων Φροντίδας τρίτης ηλικίας.</w:t>
      </w:r>
    </w:p>
    <w:p w:rsidR="0084622D" w:rsidRPr="002034FF" w:rsidRDefault="0084622D" w:rsidP="0084622D">
      <w:pPr>
        <w:pStyle w:val="ad"/>
        <w:spacing w:line="276" w:lineRule="auto"/>
        <w:jc w:val="left"/>
        <w:rPr>
          <w:rFonts w:ascii="Arial" w:hAnsi="Arial" w:cs="Arial"/>
          <w:b/>
          <w:sz w:val="22"/>
          <w:szCs w:val="22"/>
        </w:rPr>
      </w:pPr>
      <w:r w:rsidRPr="002034FF">
        <w:rPr>
          <w:rFonts w:ascii="Arial" w:hAnsi="Arial" w:cs="Arial"/>
          <w:b/>
          <w:sz w:val="22"/>
          <w:szCs w:val="22"/>
        </w:rPr>
        <w:t xml:space="preserve">-Παρέχει υπηρεσίες ιατροφαρμακευτικής πρωτοβάθμιας φροντίδας και </w:t>
      </w:r>
      <w:proofErr w:type="spellStart"/>
      <w:r w:rsidRPr="002034FF">
        <w:rPr>
          <w:rFonts w:ascii="Arial" w:hAnsi="Arial" w:cs="Arial"/>
          <w:b/>
          <w:sz w:val="22"/>
          <w:szCs w:val="22"/>
        </w:rPr>
        <w:t>συνταγογράφησης</w:t>
      </w:r>
      <w:proofErr w:type="spellEnd"/>
      <w:r w:rsidRPr="002034FF">
        <w:rPr>
          <w:rFonts w:ascii="Arial" w:hAnsi="Arial" w:cs="Arial"/>
          <w:b/>
          <w:sz w:val="22"/>
          <w:szCs w:val="22"/>
        </w:rPr>
        <w:t xml:space="preserve"> φαρμάκων.</w:t>
      </w:r>
    </w:p>
    <w:p w:rsidR="0084622D" w:rsidRPr="002034FF" w:rsidRDefault="0084622D" w:rsidP="0084622D">
      <w:pPr>
        <w:pStyle w:val="ad"/>
        <w:spacing w:line="276" w:lineRule="auto"/>
        <w:jc w:val="left"/>
        <w:rPr>
          <w:rFonts w:ascii="Arial" w:hAnsi="Arial" w:cs="Arial"/>
          <w:b/>
          <w:sz w:val="22"/>
          <w:szCs w:val="22"/>
        </w:rPr>
      </w:pPr>
      <w:r w:rsidRPr="002034FF">
        <w:rPr>
          <w:rFonts w:ascii="Arial" w:hAnsi="Arial" w:cs="Arial"/>
          <w:b/>
          <w:sz w:val="22"/>
          <w:szCs w:val="22"/>
        </w:rPr>
        <w:t>-Συντάσσει σχετικό αρχείο που θα περιέχει ξεχωριστό φάκελο της εξέτασης και των αντίστοιχων ανά εργασία μετρήσεων του κάθε μέλους, καθώς και το ιατρικό ιστορικό του, με σκοπό την περαιτέρω αξιοποίησή  του ως προς την προληπτική και κατασταλτική ιατρική αγωγή που πρέπει κατά  περίπτωση να ακολουθηθεί. Τα στοιχεία του προαναφερθέντος αρχείου που θα δημιουργηθεί θα υπάρχουν καταχωρημένα σε αντίστοιχο αρχείο του ΚΑΠΗ και τα μέλη θα μπορούν να τα επικαλούνται οποιαδήποτε στιγμή το επιθυμούν, είτε για ενημέρωση δική τους, είτε των ιατρών από τους οποίους παρακολουθούνται.</w:t>
      </w:r>
    </w:p>
    <w:p w:rsidR="0084622D" w:rsidRPr="002034FF" w:rsidRDefault="0084622D" w:rsidP="0084622D">
      <w:pPr>
        <w:pStyle w:val="ad"/>
        <w:spacing w:line="276" w:lineRule="auto"/>
        <w:jc w:val="left"/>
        <w:rPr>
          <w:rFonts w:ascii="Arial" w:hAnsi="Arial" w:cs="Arial"/>
          <w:b/>
          <w:sz w:val="22"/>
          <w:szCs w:val="22"/>
        </w:rPr>
      </w:pPr>
      <w:r w:rsidRPr="002034FF">
        <w:rPr>
          <w:rFonts w:ascii="Arial" w:hAnsi="Arial" w:cs="Arial"/>
          <w:sz w:val="22"/>
          <w:szCs w:val="22"/>
        </w:rPr>
        <w:t>-</w:t>
      </w:r>
      <w:r w:rsidRPr="002034FF">
        <w:rPr>
          <w:rFonts w:ascii="Arial" w:hAnsi="Arial" w:cs="Arial"/>
          <w:b/>
          <w:sz w:val="22"/>
          <w:szCs w:val="22"/>
        </w:rPr>
        <w:t>Συμμετέχει σε δράσεις κοινωνικής αλληλεγγύης και κοινωνικής προστασίας που περιλαμβάνουν ενέργειες πρόληψης και αγωγής υγείας.</w:t>
      </w:r>
    </w:p>
    <w:p w:rsidR="0084622D" w:rsidRPr="002034FF" w:rsidRDefault="0084622D" w:rsidP="0084622D">
      <w:pPr>
        <w:pStyle w:val="ad"/>
        <w:spacing w:line="276" w:lineRule="auto"/>
        <w:jc w:val="left"/>
        <w:rPr>
          <w:rFonts w:ascii="Arial" w:hAnsi="Arial" w:cs="Arial"/>
          <w:b/>
          <w:sz w:val="22"/>
          <w:szCs w:val="22"/>
        </w:rPr>
      </w:pPr>
      <w:r w:rsidRPr="002034FF">
        <w:rPr>
          <w:rFonts w:ascii="Arial" w:eastAsia="Century Gothic" w:hAnsi="Arial" w:cs="Arial"/>
          <w:color w:val="000000"/>
          <w:sz w:val="22"/>
          <w:szCs w:val="22"/>
        </w:rPr>
        <w:t xml:space="preserve">Η προβλεπόμενη δαπάνη ανέρχεται στο ποσό των 4.744,00 ευρώ </w:t>
      </w:r>
      <w:r w:rsidRPr="002034FF">
        <w:rPr>
          <w:rFonts w:ascii="Arial" w:eastAsia="Arial" w:hAnsi="Arial" w:cs="Arial"/>
          <w:b/>
          <w:color w:val="000000"/>
          <w:sz w:val="22"/>
          <w:szCs w:val="22"/>
        </w:rPr>
        <w:t>.</w:t>
      </w:r>
    </w:p>
    <w:p w:rsidR="0084622D" w:rsidRPr="002034FF" w:rsidRDefault="0084622D" w:rsidP="0084622D">
      <w:pPr>
        <w:spacing w:line="276" w:lineRule="auto"/>
        <w:rPr>
          <w:rFonts w:ascii="Arial" w:hAnsi="Arial" w:cs="Arial"/>
          <w:sz w:val="22"/>
          <w:szCs w:val="22"/>
        </w:rPr>
      </w:pPr>
    </w:p>
    <w:p w:rsidR="0084622D" w:rsidRPr="002034FF" w:rsidRDefault="0084622D" w:rsidP="0084622D">
      <w:pPr>
        <w:spacing w:line="276" w:lineRule="auto"/>
        <w:jc w:val="both"/>
        <w:rPr>
          <w:rFonts w:ascii="Arial" w:hAnsi="Arial" w:cs="Arial"/>
          <w:b/>
          <w:sz w:val="22"/>
          <w:szCs w:val="22"/>
          <w:u w:val="single"/>
        </w:rPr>
      </w:pPr>
      <w:r w:rsidRPr="002034FF">
        <w:rPr>
          <w:rFonts w:ascii="Arial" w:hAnsi="Arial" w:cs="Arial"/>
          <w:b/>
          <w:sz w:val="22"/>
          <w:szCs w:val="22"/>
          <w:u w:val="single"/>
        </w:rPr>
        <w:t xml:space="preserve">Β.  Σύμβαση Μίσθωσης </w:t>
      </w:r>
      <w:proofErr w:type="spellStart"/>
      <w:r w:rsidRPr="002034FF">
        <w:rPr>
          <w:rFonts w:ascii="Arial" w:hAnsi="Arial" w:cs="Arial"/>
          <w:b/>
          <w:sz w:val="22"/>
          <w:szCs w:val="22"/>
          <w:u w:val="single"/>
        </w:rPr>
        <w:t>Εργου</w:t>
      </w:r>
      <w:proofErr w:type="spellEnd"/>
      <w:r w:rsidRPr="002034FF">
        <w:rPr>
          <w:rFonts w:ascii="Arial" w:hAnsi="Arial" w:cs="Arial"/>
          <w:b/>
          <w:sz w:val="22"/>
          <w:szCs w:val="22"/>
          <w:u w:val="single"/>
        </w:rPr>
        <w:t xml:space="preserve"> , ενός  (1)  Παιδιάτρου στους Βρεφονηπιακούς και Παιδικούς  Σταθμούς </w:t>
      </w:r>
    </w:p>
    <w:p w:rsidR="0084622D" w:rsidRPr="002034FF" w:rsidRDefault="0084622D" w:rsidP="0084622D">
      <w:pPr>
        <w:widowControl w:val="0"/>
        <w:shd w:val="clear" w:color="auto" w:fill="FFFFFF"/>
        <w:tabs>
          <w:tab w:val="left" w:pos="8931"/>
        </w:tabs>
        <w:spacing w:line="276" w:lineRule="auto"/>
        <w:jc w:val="both"/>
        <w:rPr>
          <w:rFonts w:ascii="Arial" w:eastAsia="Tahoma" w:hAnsi="Arial" w:cs="Arial"/>
          <w:color w:val="000000"/>
          <w:sz w:val="22"/>
          <w:szCs w:val="22"/>
        </w:rPr>
      </w:pPr>
    </w:p>
    <w:p w:rsidR="0084622D" w:rsidRPr="002034FF" w:rsidRDefault="0084622D" w:rsidP="0084622D">
      <w:pPr>
        <w:widowControl w:val="0"/>
        <w:shd w:val="clear" w:color="auto" w:fill="FFFFFF"/>
        <w:tabs>
          <w:tab w:val="left" w:pos="8931"/>
        </w:tabs>
        <w:spacing w:line="276" w:lineRule="auto"/>
        <w:jc w:val="both"/>
        <w:rPr>
          <w:rFonts w:ascii="Arial" w:eastAsia="Tahoma" w:hAnsi="Arial" w:cs="Arial"/>
          <w:color w:val="000000"/>
          <w:sz w:val="22"/>
          <w:szCs w:val="22"/>
        </w:rPr>
      </w:pPr>
      <w:r w:rsidRPr="002034FF">
        <w:rPr>
          <w:rFonts w:ascii="Arial" w:eastAsia="Tahoma" w:hAnsi="Arial" w:cs="Arial"/>
          <w:color w:val="000000"/>
          <w:sz w:val="22"/>
          <w:szCs w:val="22"/>
        </w:rPr>
        <w:t xml:space="preserve">Ο παιδίατρος παρακολουθεί τα βρέφη και νήπια που φιλοξενούνται στους Βρεφονηπιακούς και Παιδικούς Σταθμούς του Δήμου </w:t>
      </w:r>
      <w:proofErr w:type="spellStart"/>
      <w:r w:rsidRPr="002034FF">
        <w:rPr>
          <w:rFonts w:ascii="Arial" w:eastAsia="Tahoma" w:hAnsi="Arial" w:cs="Arial"/>
          <w:color w:val="000000"/>
          <w:sz w:val="22"/>
          <w:szCs w:val="22"/>
        </w:rPr>
        <w:t>Λεβαδέων</w:t>
      </w:r>
      <w:proofErr w:type="spellEnd"/>
      <w:r w:rsidRPr="002034FF">
        <w:rPr>
          <w:rFonts w:ascii="Arial" w:eastAsia="Tahoma" w:hAnsi="Arial" w:cs="Arial"/>
          <w:color w:val="000000"/>
          <w:sz w:val="22"/>
          <w:szCs w:val="22"/>
        </w:rPr>
        <w:t xml:space="preserve"> . Υποβάλει σε ιατρική εξέταση όλα τα βρέφη και  νήπια και παρακολουθεί τη διανοητική και σωματικής τους ανάπτυξη . Σε συνεργασία με τους γονείς /κηδεμόνες ελέγχει την τήρηση των υποχρεώσεων εμβολιασμών και εξετάζει έκτακτα περιστατικά μετά από υπόδειξη των γονέων .Τηρεί τις καρτέλες παρακολούθησης των βρεφών .Υποδεικνύει τα μέτρα που πρέπει να λαμβάνονται για την υγιεινή των βρεφών /νηπίων . Υποδεικνύει τα κατάλληλα μέτρα για την προφύλαξη των βρεφών /νηπίων από λοιμώδη νοσήματα και επιδημίες . Εισηγείται τη δυνατότητα επιστροφής στους Σταθμούς των βρεφών /νηπίων που απουσίαζαν από σοβαρή ασθένεια . Καλεί τους γονείς σε συγκεντρώσεις σχετικά με θέματα υγιεινής των παιδιών </w:t>
      </w:r>
      <w:proofErr w:type="spellStart"/>
      <w:r w:rsidRPr="002034FF">
        <w:rPr>
          <w:rFonts w:ascii="Arial" w:eastAsia="Tahoma" w:hAnsi="Arial" w:cs="Arial"/>
          <w:color w:val="000000"/>
          <w:sz w:val="22"/>
          <w:szCs w:val="22"/>
        </w:rPr>
        <w:t>κ.λ.π</w:t>
      </w:r>
      <w:proofErr w:type="spellEnd"/>
      <w:r w:rsidRPr="002034FF">
        <w:rPr>
          <w:rFonts w:ascii="Arial" w:eastAsia="Tahoma" w:hAnsi="Arial" w:cs="Arial"/>
          <w:color w:val="000000"/>
          <w:sz w:val="22"/>
          <w:szCs w:val="22"/>
        </w:rPr>
        <w:t xml:space="preserve"> </w:t>
      </w:r>
    </w:p>
    <w:p w:rsidR="0084622D" w:rsidRPr="002034FF" w:rsidRDefault="0084622D" w:rsidP="0084622D">
      <w:pPr>
        <w:widowControl w:val="0"/>
        <w:shd w:val="clear" w:color="auto" w:fill="FFFFFF"/>
        <w:tabs>
          <w:tab w:val="left" w:pos="8931"/>
        </w:tabs>
        <w:spacing w:line="276" w:lineRule="auto"/>
        <w:jc w:val="both"/>
        <w:rPr>
          <w:rFonts w:ascii="Arial" w:eastAsia="Tahoma" w:hAnsi="Arial" w:cs="Arial"/>
          <w:color w:val="000000"/>
          <w:sz w:val="22"/>
          <w:szCs w:val="22"/>
        </w:rPr>
      </w:pPr>
    </w:p>
    <w:p w:rsidR="0084622D" w:rsidRPr="002034FF" w:rsidRDefault="0084622D" w:rsidP="0084622D">
      <w:pPr>
        <w:widowControl w:val="0"/>
        <w:shd w:val="clear" w:color="auto" w:fill="FFFFFF"/>
        <w:tabs>
          <w:tab w:val="left" w:pos="8931"/>
        </w:tabs>
        <w:spacing w:line="276" w:lineRule="auto"/>
        <w:jc w:val="both"/>
        <w:rPr>
          <w:rFonts w:ascii="Arial" w:hAnsi="Arial" w:cs="Arial"/>
          <w:sz w:val="22"/>
          <w:szCs w:val="22"/>
        </w:rPr>
      </w:pPr>
      <w:r w:rsidRPr="002034FF">
        <w:rPr>
          <w:rFonts w:ascii="Arial" w:eastAsia="Tahoma" w:hAnsi="Arial" w:cs="Arial"/>
          <w:color w:val="000000"/>
          <w:sz w:val="22"/>
          <w:szCs w:val="22"/>
        </w:rPr>
        <w:t xml:space="preserve">Στον  Ο.Ε.Υ του Δήμου </w:t>
      </w:r>
      <w:proofErr w:type="spellStart"/>
      <w:r w:rsidRPr="002034FF">
        <w:rPr>
          <w:rFonts w:ascii="Arial" w:eastAsia="Tahoma" w:hAnsi="Arial" w:cs="Arial"/>
          <w:color w:val="000000"/>
          <w:sz w:val="22"/>
          <w:szCs w:val="22"/>
        </w:rPr>
        <w:t>Λεβαδέων</w:t>
      </w:r>
      <w:proofErr w:type="spellEnd"/>
      <w:r w:rsidRPr="002034FF">
        <w:rPr>
          <w:rFonts w:ascii="Arial" w:eastAsia="Tahoma" w:hAnsi="Arial" w:cs="Arial"/>
          <w:color w:val="000000"/>
          <w:sz w:val="22"/>
          <w:szCs w:val="22"/>
        </w:rPr>
        <w:t xml:space="preserve"> ( ΦΕΚ 3212/τΒ/30-12-2011)  όπως έχει τροποποιηθεί και ισχύει  δεν προβλέπεται ειδικότητα ιατρού για να εκτελέσει το   έργο όπως περιγράφεται παρακάτω :</w:t>
      </w:r>
    </w:p>
    <w:p w:rsidR="0084622D" w:rsidRPr="002034FF" w:rsidRDefault="0084622D" w:rsidP="0084622D">
      <w:pPr>
        <w:spacing w:line="276" w:lineRule="auto"/>
        <w:jc w:val="both"/>
        <w:rPr>
          <w:rFonts w:ascii="Arial" w:hAnsi="Arial" w:cs="Arial"/>
          <w:b/>
          <w:sz w:val="22"/>
          <w:szCs w:val="22"/>
          <w:u w:val="single"/>
        </w:rPr>
      </w:pPr>
    </w:p>
    <w:p w:rsidR="0084622D" w:rsidRPr="00785B18" w:rsidRDefault="0084622D" w:rsidP="0084622D">
      <w:pPr>
        <w:pStyle w:val="ad"/>
        <w:spacing w:line="276" w:lineRule="auto"/>
        <w:jc w:val="left"/>
        <w:rPr>
          <w:rFonts w:ascii="Arial" w:hAnsi="Arial" w:cs="Arial"/>
          <w:b/>
          <w:sz w:val="20"/>
        </w:rPr>
      </w:pPr>
      <w:r w:rsidRPr="00785B18">
        <w:rPr>
          <w:rFonts w:ascii="Arial" w:eastAsia="Century Gothic" w:hAnsi="Arial" w:cs="Arial"/>
          <w:color w:val="000000"/>
          <w:sz w:val="22"/>
          <w:szCs w:val="22"/>
        </w:rPr>
        <w:t xml:space="preserve">Η προβλεπόμενη δαπάνη ανέρχεται στο ποσό των  7.920,00  ευρώ </w:t>
      </w:r>
      <w:r w:rsidRPr="00785B18">
        <w:rPr>
          <w:rFonts w:ascii="Arial" w:eastAsia="Arial" w:hAnsi="Arial" w:cs="Arial"/>
          <w:b/>
          <w:color w:val="000000"/>
          <w:sz w:val="20"/>
        </w:rPr>
        <w:t xml:space="preserve"> ( απαλλαγμένο από Φ.Π.Α ) </w:t>
      </w:r>
    </w:p>
    <w:p w:rsidR="0084622D" w:rsidRPr="002034FF" w:rsidRDefault="0084622D" w:rsidP="0084622D">
      <w:pPr>
        <w:spacing w:line="276" w:lineRule="auto"/>
        <w:rPr>
          <w:rFonts w:ascii="Arial" w:hAnsi="Arial" w:cs="Arial"/>
          <w:sz w:val="22"/>
          <w:szCs w:val="22"/>
        </w:rPr>
      </w:pPr>
    </w:p>
    <w:p w:rsidR="0084622D" w:rsidRPr="002034FF" w:rsidRDefault="0084622D" w:rsidP="0084622D">
      <w:pPr>
        <w:spacing w:line="276" w:lineRule="auto"/>
        <w:jc w:val="both"/>
        <w:rPr>
          <w:rFonts w:ascii="Arial" w:hAnsi="Arial" w:cs="Arial"/>
          <w:sz w:val="22"/>
          <w:szCs w:val="22"/>
        </w:rPr>
      </w:pPr>
      <w:r w:rsidRPr="002034FF">
        <w:rPr>
          <w:rFonts w:ascii="Arial" w:hAnsi="Arial" w:cs="Arial"/>
          <w:b/>
          <w:sz w:val="22"/>
          <w:szCs w:val="22"/>
          <w:u w:val="single"/>
        </w:rPr>
        <w:t xml:space="preserve">Γ.  Σύμβαση Μίσθωσης </w:t>
      </w:r>
      <w:proofErr w:type="spellStart"/>
      <w:r w:rsidRPr="002034FF">
        <w:rPr>
          <w:rFonts w:ascii="Arial" w:hAnsi="Arial" w:cs="Arial"/>
          <w:b/>
          <w:sz w:val="22"/>
          <w:szCs w:val="22"/>
          <w:u w:val="single"/>
        </w:rPr>
        <w:t>Εργου</w:t>
      </w:r>
      <w:proofErr w:type="spellEnd"/>
      <w:r w:rsidRPr="002034FF">
        <w:rPr>
          <w:rFonts w:ascii="Arial" w:hAnsi="Arial" w:cs="Arial"/>
          <w:b/>
          <w:sz w:val="22"/>
          <w:szCs w:val="22"/>
          <w:u w:val="single"/>
        </w:rPr>
        <w:t xml:space="preserve"> , ενός  (1)  ψυχολόγου για τις ανάγκες της Κοινωνικής Υπηρεσίας του Δήμου , </w:t>
      </w:r>
      <w:r w:rsidRPr="002034FF">
        <w:rPr>
          <w:rFonts w:ascii="Arial" w:hAnsi="Arial" w:cs="Arial"/>
          <w:sz w:val="22"/>
          <w:szCs w:val="22"/>
        </w:rPr>
        <w:t>για την παροχή υπηρεσιών συμβουλευτικού και υποστηρικτικού χαρακτήρα με γνώμονα την ουσιαστική προαγωγή της ψυχικής υγείας σε πρωτογενές επίπεδο.</w:t>
      </w:r>
    </w:p>
    <w:p w:rsidR="0084622D" w:rsidRPr="002034FF" w:rsidRDefault="0084622D" w:rsidP="0084622D">
      <w:pPr>
        <w:spacing w:line="276" w:lineRule="auto"/>
        <w:ind w:firstLine="720"/>
        <w:jc w:val="both"/>
        <w:rPr>
          <w:rFonts w:ascii="Arial" w:hAnsi="Arial" w:cs="Arial"/>
          <w:sz w:val="22"/>
          <w:szCs w:val="22"/>
        </w:rPr>
      </w:pPr>
    </w:p>
    <w:p w:rsidR="0084622D" w:rsidRPr="002034FF" w:rsidRDefault="0084622D" w:rsidP="0084622D">
      <w:pPr>
        <w:widowControl w:val="0"/>
        <w:shd w:val="clear" w:color="auto" w:fill="FFFFFF"/>
        <w:tabs>
          <w:tab w:val="left" w:pos="8931"/>
        </w:tabs>
        <w:spacing w:line="276" w:lineRule="auto"/>
        <w:jc w:val="both"/>
        <w:rPr>
          <w:rFonts w:ascii="Arial" w:eastAsia="Century Gothic" w:hAnsi="Arial" w:cs="Arial"/>
          <w:color w:val="000000"/>
          <w:sz w:val="22"/>
          <w:szCs w:val="22"/>
        </w:rPr>
      </w:pPr>
      <w:r w:rsidRPr="002034FF">
        <w:rPr>
          <w:rFonts w:ascii="Arial" w:eastAsia="Tahoma" w:hAnsi="Arial" w:cs="Arial"/>
          <w:color w:val="000000"/>
          <w:sz w:val="22"/>
          <w:szCs w:val="22"/>
        </w:rPr>
        <w:t xml:space="preserve">Στον  Ο.Ε.Υ του Δήμου </w:t>
      </w:r>
      <w:proofErr w:type="spellStart"/>
      <w:r w:rsidRPr="002034FF">
        <w:rPr>
          <w:rFonts w:ascii="Arial" w:eastAsia="Tahoma" w:hAnsi="Arial" w:cs="Arial"/>
          <w:color w:val="000000"/>
          <w:sz w:val="22"/>
          <w:szCs w:val="22"/>
        </w:rPr>
        <w:t>Λεβαδέων</w:t>
      </w:r>
      <w:proofErr w:type="spellEnd"/>
      <w:r w:rsidRPr="002034FF">
        <w:rPr>
          <w:rFonts w:ascii="Arial" w:eastAsia="Tahoma" w:hAnsi="Arial" w:cs="Arial"/>
          <w:color w:val="000000"/>
          <w:sz w:val="22"/>
          <w:szCs w:val="22"/>
        </w:rPr>
        <w:t xml:space="preserve"> ( ΦΕΚ 3212/τΒ/30-12-2011)  όπως έχει τροποποιηθεί και ισχύει  δεν προβλέπεται η προαναφερόμενη ειδικότητα για να εκτελέσει το   ανωτέρω έργο </w:t>
      </w:r>
    </w:p>
    <w:p w:rsidR="0084622D" w:rsidRPr="002034FF" w:rsidRDefault="0084622D" w:rsidP="0084622D">
      <w:pPr>
        <w:pStyle w:val="ad"/>
        <w:spacing w:line="276" w:lineRule="auto"/>
        <w:jc w:val="left"/>
        <w:rPr>
          <w:rFonts w:ascii="Arial" w:eastAsia="Century Gothic" w:hAnsi="Arial" w:cs="Arial"/>
          <w:b/>
          <w:color w:val="000000"/>
          <w:sz w:val="22"/>
          <w:szCs w:val="22"/>
        </w:rPr>
      </w:pPr>
    </w:p>
    <w:p w:rsidR="0084622D" w:rsidRPr="002034FF" w:rsidRDefault="0084622D" w:rsidP="0084622D">
      <w:pPr>
        <w:pStyle w:val="ad"/>
        <w:spacing w:line="276" w:lineRule="auto"/>
        <w:jc w:val="left"/>
        <w:rPr>
          <w:rFonts w:ascii="Arial" w:hAnsi="Arial" w:cs="Arial"/>
          <w:b/>
          <w:sz w:val="22"/>
          <w:szCs w:val="22"/>
        </w:rPr>
      </w:pPr>
      <w:r w:rsidRPr="002034FF">
        <w:rPr>
          <w:rFonts w:ascii="Arial" w:eastAsia="Century Gothic" w:hAnsi="Arial" w:cs="Arial"/>
          <w:b/>
          <w:color w:val="000000"/>
          <w:sz w:val="22"/>
          <w:szCs w:val="22"/>
        </w:rPr>
        <w:t xml:space="preserve">Η προβλεπόμενη δαπάνη ανέρχεται στο ποσό των  7.000,00  ευρώ </w:t>
      </w:r>
      <w:r w:rsidRPr="002034FF">
        <w:rPr>
          <w:rFonts w:ascii="Arial" w:eastAsia="Arial" w:hAnsi="Arial" w:cs="Arial"/>
          <w:b/>
          <w:color w:val="000000"/>
          <w:sz w:val="22"/>
          <w:szCs w:val="22"/>
        </w:rPr>
        <w:t xml:space="preserve"> </w:t>
      </w:r>
    </w:p>
    <w:p w:rsidR="0084622D" w:rsidRPr="002034FF" w:rsidRDefault="0084622D" w:rsidP="0084622D">
      <w:pPr>
        <w:spacing w:line="276" w:lineRule="auto"/>
        <w:ind w:firstLine="720"/>
        <w:jc w:val="both"/>
        <w:rPr>
          <w:rFonts w:ascii="Arial" w:hAnsi="Arial" w:cs="Arial"/>
          <w:sz w:val="22"/>
          <w:szCs w:val="22"/>
        </w:rPr>
      </w:pPr>
    </w:p>
    <w:p w:rsidR="0084622D" w:rsidRPr="002034FF" w:rsidRDefault="0084622D" w:rsidP="0084622D">
      <w:pPr>
        <w:spacing w:line="276" w:lineRule="auto"/>
        <w:ind w:firstLine="720"/>
        <w:jc w:val="both"/>
        <w:rPr>
          <w:rFonts w:ascii="Arial" w:hAnsi="Arial" w:cs="Arial"/>
          <w:sz w:val="22"/>
          <w:szCs w:val="22"/>
        </w:rPr>
      </w:pPr>
      <w:r w:rsidRPr="002034FF">
        <w:rPr>
          <w:rFonts w:ascii="Arial" w:hAnsi="Arial" w:cs="Arial"/>
          <w:sz w:val="22"/>
          <w:szCs w:val="22"/>
        </w:rPr>
        <w:lastRenderedPageBreak/>
        <w:t xml:space="preserve">Σύμφωνα λοιπόν με τα παραπάνω και επειδή για την υποβολή των αιτημάτων πλήρωσης  κενών οργανικών θέσεων στην  ειδική εφαρμογή του Υπουργείου Εσωτερικών,  </w:t>
      </w:r>
      <w:r w:rsidRPr="002034FF">
        <w:rPr>
          <w:rFonts w:ascii="Arial" w:eastAsia="Arial" w:hAnsi="Arial" w:cs="Arial"/>
          <w:sz w:val="22"/>
          <w:szCs w:val="22"/>
        </w:rPr>
        <w:t xml:space="preserve"> </w:t>
      </w:r>
      <w:r w:rsidRPr="002034FF">
        <w:rPr>
          <w:rFonts w:ascii="Arial" w:hAnsi="Arial" w:cs="Arial"/>
          <w:sz w:val="22"/>
          <w:szCs w:val="22"/>
        </w:rPr>
        <w:t xml:space="preserve">στο πλαίσιο του ετήσιου προγραμματισμού προσλήψεων τακτικού  και έκτακτου  προσωπικού έτους 2025  </w:t>
      </w:r>
      <w:r w:rsidRPr="002034FF">
        <w:rPr>
          <w:rFonts w:ascii="Arial" w:eastAsia="Arial" w:hAnsi="Arial" w:cs="Arial"/>
          <w:bCs/>
          <w:sz w:val="22"/>
          <w:szCs w:val="22"/>
        </w:rPr>
        <w:t xml:space="preserve">απαιτείται, </w:t>
      </w:r>
      <w:r w:rsidRPr="002034FF">
        <w:rPr>
          <w:rFonts w:ascii="Arial" w:hAnsi="Arial" w:cs="Arial"/>
          <w:bCs/>
          <w:sz w:val="22"/>
          <w:szCs w:val="22"/>
        </w:rPr>
        <w:t xml:space="preserve"> </w:t>
      </w:r>
      <w:r w:rsidRPr="002034FF">
        <w:rPr>
          <w:rFonts w:ascii="Arial" w:hAnsi="Arial" w:cs="Arial"/>
          <w:sz w:val="22"/>
          <w:szCs w:val="22"/>
        </w:rPr>
        <w:t xml:space="preserve">σύμφωνα με την  </w:t>
      </w:r>
      <w:r w:rsidRPr="002034FF">
        <w:rPr>
          <w:rFonts w:ascii="Arial" w:hAnsi="Arial" w:cs="Arial"/>
          <w:color w:val="000000"/>
          <w:sz w:val="22"/>
          <w:szCs w:val="22"/>
        </w:rPr>
        <w:t xml:space="preserve">υπ’ αρ. εγκύκλιο </w:t>
      </w:r>
      <w:hyperlink r:id="rId14" w:tgtFrame="_blank" w:history="1">
        <w:r w:rsidRPr="002034FF">
          <w:rPr>
            <w:rStyle w:val="-"/>
            <w:rFonts w:ascii="Arial" w:hAnsi="Arial" w:cs="Arial"/>
            <w:sz w:val="22"/>
            <w:szCs w:val="22"/>
          </w:rPr>
          <w:t>ΥΠ.ΕΣ. ΔΙΠΑΑΔ/Φ.2.9/ 94 / οικ.</w:t>
        </w:r>
      </w:hyperlink>
      <w:r w:rsidRPr="002034FF">
        <w:rPr>
          <w:rFonts w:ascii="Arial" w:hAnsi="Arial" w:cs="Arial"/>
          <w:sz w:val="22"/>
          <w:szCs w:val="22"/>
        </w:rPr>
        <w:t>9323/5.6.2025 ,</w:t>
      </w:r>
      <w:r w:rsidRPr="002034FF">
        <w:rPr>
          <w:rFonts w:ascii="Arial" w:hAnsi="Arial" w:cs="Arial"/>
          <w:color w:val="000000"/>
          <w:sz w:val="22"/>
          <w:szCs w:val="22"/>
        </w:rPr>
        <w:t xml:space="preserve">του Υπουργείου Εσωτερικών, </w:t>
      </w:r>
      <w:r w:rsidRPr="002034FF">
        <w:rPr>
          <w:rFonts w:ascii="Arial" w:hAnsi="Arial" w:cs="Arial"/>
          <w:sz w:val="22"/>
          <w:szCs w:val="22"/>
        </w:rPr>
        <w:t>να προηγηθεί  απόφαση της  Δημοτικής Επιτροπής  εισηγούμαστε  για τη λήψη της σχετικής απόφασης</w:t>
      </w:r>
      <w:r w:rsidRPr="002034FF">
        <w:rPr>
          <w:rFonts w:ascii="Arial" w:hAnsi="Arial" w:cs="Arial"/>
          <w:b/>
          <w:sz w:val="22"/>
          <w:szCs w:val="22"/>
        </w:rPr>
        <w:t xml:space="preserve"> Έγκρισης  του ετήσιου   </w:t>
      </w:r>
      <w:r w:rsidRPr="002034FF">
        <w:rPr>
          <w:rFonts w:ascii="Arial" w:hAnsi="Arial" w:cs="Arial"/>
          <w:b/>
          <w:bCs/>
          <w:sz w:val="22"/>
          <w:szCs w:val="22"/>
        </w:rPr>
        <w:t>προγραμματισμού  πρόσληψης τακτικού  και έκτακτου  προσωπικού έτους 2026</w:t>
      </w:r>
      <w:r w:rsidRPr="002034FF">
        <w:rPr>
          <w:rFonts w:ascii="Arial" w:hAnsi="Arial" w:cs="Arial"/>
          <w:b/>
          <w:sz w:val="22"/>
          <w:szCs w:val="22"/>
        </w:rPr>
        <w:t>,  ανά κλάδο /ειδικότητα και αριθμό , ως  ανωτέρω .</w:t>
      </w:r>
    </w:p>
    <w:p w:rsidR="00D64B31" w:rsidRPr="00727966" w:rsidRDefault="00A94F06" w:rsidP="005E1FDC">
      <w:pPr>
        <w:rPr>
          <w:rFonts w:ascii="Arial" w:hAnsi="Arial" w:cs="Arial"/>
          <w:b/>
          <w:bCs/>
          <w:sz w:val="22"/>
          <w:szCs w:val="22"/>
        </w:rPr>
      </w:pPr>
      <w:r w:rsidRPr="00F51F7A">
        <w:rPr>
          <w:rFonts w:ascii="Calibri" w:hAnsi="Calibri" w:cs="Calibri"/>
        </w:rPr>
        <w:t xml:space="preserve"> </w:t>
      </w:r>
      <w:r w:rsidR="00EA4C03">
        <w:t xml:space="preserve"> </w:t>
      </w:r>
      <w:r w:rsidR="00D64B31" w:rsidRPr="00727966">
        <w:rPr>
          <w:rFonts w:ascii="Arial" w:hAnsi="Arial" w:cs="Arial"/>
          <w:b/>
          <w:bCs/>
          <w:sz w:val="22"/>
          <w:szCs w:val="22"/>
        </w:rPr>
        <w:t xml:space="preserve">        </w:t>
      </w:r>
    </w:p>
    <w:p w:rsidR="000020FF" w:rsidRPr="00727966" w:rsidRDefault="00CD580E" w:rsidP="00CD580E">
      <w:pPr>
        <w:tabs>
          <w:tab w:val="left" w:pos="559"/>
          <w:tab w:val="left" w:pos="1555"/>
        </w:tabs>
        <w:rPr>
          <w:rFonts w:ascii="Arial" w:hAnsi="Arial" w:cs="Arial"/>
          <w:sz w:val="22"/>
          <w:szCs w:val="22"/>
        </w:rPr>
      </w:pPr>
      <w:r w:rsidRPr="00727966">
        <w:rPr>
          <w:rFonts w:ascii="Arial" w:eastAsia="Calibri" w:hAnsi="Arial" w:cs="Arial"/>
          <w:b/>
          <w:bCs/>
          <w:sz w:val="22"/>
          <w:szCs w:val="22"/>
        </w:rPr>
        <w:tab/>
      </w:r>
      <w:r w:rsidR="000020FF" w:rsidRPr="00727966">
        <w:rPr>
          <w:rFonts w:ascii="Arial" w:hAnsi="Arial" w:cs="Arial"/>
          <w:sz w:val="22"/>
          <w:szCs w:val="22"/>
        </w:rPr>
        <w:t>Στη συνέχεια ο Πρόεδρος κάλεσε τα μέλη να αποφασίσουν σχετικά.</w:t>
      </w:r>
    </w:p>
    <w:p w:rsidR="00AB3EA3" w:rsidRPr="00727966" w:rsidRDefault="00AB3EA3" w:rsidP="00CD580E">
      <w:pPr>
        <w:tabs>
          <w:tab w:val="left" w:pos="559"/>
          <w:tab w:val="left" w:pos="1555"/>
        </w:tabs>
        <w:rPr>
          <w:rFonts w:ascii="Arial" w:hAnsi="Arial" w:cs="Arial"/>
          <w:sz w:val="22"/>
          <w:szCs w:val="22"/>
        </w:rPr>
      </w:pPr>
    </w:p>
    <w:p w:rsidR="000020FF" w:rsidRPr="00727966" w:rsidRDefault="000020FF" w:rsidP="00AD231B">
      <w:pPr>
        <w:tabs>
          <w:tab w:val="left" w:pos="0"/>
        </w:tabs>
        <w:spacing w:line="276" w:lineRule="auto"/>
        <w:jc w:val="both"/>
        <w:rPr>
          <w:rFonts w:ascii="Arial" w:hAnsi="Arial" w:cs="Arial"/>
          <w:sz w:val="22"/>
          <w:szCs w:val="22"/>
        </w:rPr>
      </w:pPr>
      <w:r w:rsidRPr="00727966">
        <w:rPr>
          <w:rFonts w:ascii="Arial" w:hAnsi="Arial" w:cs="Arial"/>
          <w:sz w:val="22"/>
          <w:szCs w:val="22"/>
        </w:rPr>
        <w:t xml:space="preserve">  </w:t>
      </w:r>
    </w:p>
    <w:p w:rsidR="000020FF" w:rsidRPr="00727966" w:rsidRDefault="000020FF" w:rsidP="000020FF">
      <w:pPr>
        <w:ind w:hanging="432"/>
        <w:rPr>
          <w:rFonts w:ascii="Arial" w:eastAsia="Arial" w:hAnsi="Arial" w:cs="Arial"/>
          <w:b/>
          <w:kern w:val="1"/>
          <w:sz w:val="22"/>
          <w:szCs w:val="22"/>
          <w:lang w:bidi="hi-IN"/>
        </w:rPr>
      </w:pPr>
      <w:r w:rsidRPr="00727966">
        <w:rPr>
          <w:rFonts w:ascii="Arial" w:eastAsia="Arial" w:hAnsi="Arial" w:cs="Arial"/>
          <w:sz w:val="22"/>
          <w:szCs w:val="22"/>
        </w:rPr>
        <w:t xml:space="preserve">      </w:t>
      </w:r>
      <w:r w:rsidRPr="00727966">
        <w:rPr>
          <w:rFonts w:ascii="Arial" w:eastAsia="Arial" w:hAnsi="Arial" w:cs="Arial"/>
          <w:b/>
          <w:kern w:val="1"/>
          <w:sz w:val="22"/>
          <w:szCs w:val="22"/>
          <w:lang w:bidi="hi-IN"/>
        </w:rPr>
        <w:t>Η Δημοτική  Επιτροπή  λαμβάνοντας υπόψη:</w:t>
      </w:r>
    </w:p>
    <w:p w:rsidR="000020FF" w:rsidRPr="00727966" w:rsidRDefault="000020FF" w:rsidP="000020FF">
      <w:pPr>
        <w:ind w:hanging="432"/>
        <w:rPr>
          <w:rFonts w:ascii="Arial" w:eastAsia="Arial" w:hAnsi="Arial" w:cs="Arial"/>
          <w:b/>
          <w:kern w:val="1"/>
          <w:sz w:val="22"/>
          <w:szCs w:val="22"/>
          <w:lang w:bidi="hi-IN"/>
        </w:rPr>
      </w:pPr>
    </w:p>
    <w:p w:rsidR="00600AC7" w:rsidRPr="00824EAF" w:rsidRDefault="00600AC7" w:rsidP="00600AC7">
      <w:pPr>
        <w:pStyle w:val="ad"/>
        <w:spacing w:line="288" w:lineRule="auto"/>
        <w:rPr>
          <w:rFonts w:ascii="Arial" w:hAnsi="Arial" w:cs="Arial"/>
          <w:sz w:val="22"/>
          <w:szCs w:val="22"/>
        </w:rPr>
      </w:pPr>
      <w:r w:rsidRPr="00824EAF">
        <w:rPr>
          <w:rFonts w:ascii="Arial" w:hAnsi="Arial" w:cs="Arial"/>
          <w:sz w:val="22"/>
          <w:szCs w:val="22"/>
        </w:rPr>
        <w:t>Τις διατάξεις του  άρθρου του άρθρου 75 του Ν. 3852/2010 όπως αυτό αντικαταστάθηκε από το άρθρο 77 του Ν. 4555/2018</w:t>
      </w:r>
    </w:p>
    <w:p w:rsidR="00600AC7" w:rsidRDefault="00600AC7" w:rsidP="00600AC7">
      <w:pPr>
        <w:pStyle w:val="ad"/>
        <w:spacing w:line="288" w:lineRule="auto"/>
        <w:rPr>
          <w:rFonts w:ascii="Arial" w:hAnsi="Arial" w:cs="Arial"/>
          <w:sz w:val="22"/>
          <w:szCs w:val="22"/>
        </w:rPr>
      </w:pPr>
      <w:r w:rsidRPr="00824EAF">
        <w:rPr>
          <w:rFonts w:ascii="Arial" w:hAnsi="Arial" w:cs="Arial"/>
          <w:sz w:val="22"/>
          <w:szCs w:val="22"/>
        </w:rPr>
        <w:t xml:space="preserve"> -Τις διατάξεις του </w:t>
      </w:r>
      <w:proofErr w:type="spellStart"/>
      <w:r w:rsidRPr="00824EAF">
        <w:rPr>
          <w:rFonts w:ascii="Arial" w:hAnsi="Arial" w:cs="Arial"/>
          <w:sz w:val="22"/>
          <w:szCs w:val="22"/>
        </w:rPr>
        <w:t>του</w:t>
      </w:r>
      <w:proofErr w:type="spellEnd"/>
      <w:r w:rsidRPr="00824EAF">
        <w:rPr>
          <w:rFonts w:ascii="Arial" w:hAnsi="Arial" w:cs="Arial"/>
          <w:sz w:val="22"/>
          <w:szCs w:val="22"/>
        </w:rPr>
        <w:t xml:space="preserve">  άρθρου 74</w:t>
      </w:r>
      <w:r w:rsidRPr="00824EAF">
        <w:rPr>
          <w:rFonts w:ascii="Arial" w:hAnsi="Arial" w:cs="Arial"/>
          <w:sz w:val="22"/>
          <w:szCs w:val="22"/>
          <w:vertAlign w:val="superscript"/>
        </w:rPr>
        <w:t>Α</w:t>
      </w:r>
      <w:r w:rsidRPr="00824EAF">
        <w:rPr>
          <w:rFonts w:ascii="Arial" w:hAnsi="Arial" w:cs="Arial"/>
          <w:sz w:val="22"/>
          <w:szCs w:val="22"/>
        </w:rPr>
        <w:t xml:space="preserve"> παρ. 1 του Ν. 3852/2010 όπως αυτό τροποποιήθηκε από το </w:t>
      </w:r>
      <w:r w:rsidRPr="00B91557">
        <w:rPr>
          <w:rFonts w:ascii="Arial" w:hAnsi="Arial" w:cs="Arial"/>
          <w:sz w:val="22"/>
          <w:szCs w:val="22"/>
        </w:rPr>
        <w:t>άρθρο 9 του Ν. 5056/2023 - Αρμοδιότητες Δημοτικής Επιτροπής</w:t>
      </w:r>
    </w:p>
    <w:p w:rsidR="00600AC7" w:rsidRPr="00B17977" w:rsidRDefault="00600AC7" w:rsidP="00600AC7">
      <w:pPr>
        <w:pStyle w:val="ad"/>
        <w:spacing w:line="288" w:lineRule="auto"/>
        <w:rPr>
          <w:rFonts w:ascii="Arial" w:hAnsi="Arial" w:cs="Arial"/>
          <w:sz w:val="22"/>
          <w:szCs w:val="22"/>
        </w:rPr>
      </w:pPr>
      <w:r w:rsidRPr="00B17977">
        <w:rPr>
          <w:rFonts w:ascii="Arial" w:hAnsi="Arial" w:cs="Arial"/>
          <w:sz w:val="22"/>
          <w:szCs w:val="22"/>
        </w:rPr>
        <w:t>-Τις διατάξεις του άρθρου 51</w:t>
      </w:r>
      <w:r w:rsidRPr="00B17977">
        <w:rPr>
          <w:rFonts w:ascii="Arial" w:hAnsi="Arial" w:cs="Arial"/>
          <w:color w:val="000000"/>
          <w:sz w:val="22"/>
          <w:szCs w:val="22"/>
          <w:lang w:eastAsia="el-GR"/>
        </w:rPr>
        <w:t xml:space="preserve"> του ν.4622/2019 (Α’ 133) όπως αντικαταστάθηκε με το άρθρο 20 του Ν. 5027/2023 ( Α΄48 )</w:t>
      </w:r>
    </w:p>
    <w:p w:rsidR="00600AC7" w:rsidRDefault="00600AC7" w:rsidP="00600AC7">
      <w:pPr>
        <w:pStyle w:val="ad"/>
        <w:spacing w:line="288" w:lineRule="auto"/>
        <w:rPr>
          <w:rFonts w:ascii="Arial" w:hAnsi="Arial" w:cs="Arial"/>
          <w:bCs/>
          <w:sz w:val="22"/>
          <w:szCs w:val="22"/>
        </w:rPr>
      </w:pPr>
      <w:r w:rsidRPr="00B91557">
        <w:rPr>
          <w:rFonts w:ascii="Arial" w:hAnsi="Arial" w:cs="Arial"/>
          <w:sz w:val="22"/>
          <w:szCs w:val="22"/>
        </w:rPr>
        <w:t>-Τ</w:t>
      </w:r>
      <w:r w:rsidRPr="00B91557">
        <w:rPr>
          <w:rFonts w:ascii="Arial" w:hAnsi="Arial" w:cs="Arial"/>
          <w:bCs/>
          <w:sz w:val="22"/>
          <w:szCs w:val="22"/>
        </w:rPr>
        <w:t xml:space="preserve">ην υπ’ αρ. </w:t>
      </w:r>
      <w:hyperlink r:id="rId15" w:tgtFrame="_blank" w:history="1">
        <w:r w:rsidR="00476025" w:rsidRPr="00476025">
          <w:rPr>
            <w:rStyle w:val="-"/>
            <w:rFonts w:ascii="Arial" w:hAnsi="Arial" w:cs="Arial"/>
            <w:color w:val="auto"/>
            <w:sz w:val="22"/>
            <w:szCs w:val="22"/>
          </w:rPr>
          <w:t>ΥΠ.ΕΣ. ΔΙΠΑΑΔ/Φ.2.9/ 94 / οικ.</w:t>
        </w:r>
      </w:hyperlink>
      <w:r w:rsidR="00476025" w:rsidRPr="00476025">
        <w:rPr>
          <w:rFonts w:ascii="Arial" w:hAnsi="Arial" w:cs="Arial"/>
          <w:sz w:val="22"/>
          <w:szCs w:val="22"/>
        </w:rPr>
        <w:t>9323/5.6.2025</w:t>
      </w:r>
      <w:r w:rsidRPr="00476025">
        <w:rPr>
          <w:rFonts w:ascii="Arial" w:hAnsi="Arial" w:cs="Arial"/>
          <w:sz w:val="22"/>
          <w:szCs w:val="22"/>
        </w:rPr>
        <w:t xml:space="preserve">  </w:t>
      </w:r>
      <w:r w:rsidRPr="00B91557">
        <w:rPr>
          <w:rFonts w:ascii="Arial" w:hAnsi="Arial" w:cs="Arial"/>
          <w:sz w:val="22"/>
          <w:szCs w:val="22"/>
        </w:rPr>
        <w:t xml:space="preserve"> </w:t>
      </w:r>
      <w:r w:rsidRPr="00B91557">
        <w:rPr>
          <w:rFonts w:ascii="Arial" w:hAnsi="Arial" w:cs="Arial"/>
          <w:bCs/>
          <w:sz w:val="22"/>
          <w:szCs w:val="22"/>
        </w:rPr>
        <w:t>εγκύκλιο του Υπουργείου Εσωτερικών</w:t>
      </w:r>
    </w:p>
    <w:p w:rsidR="008B518B" w:rsidRDefault="008B518B" w:rsidP="008B518B">
      <w:pPr>
        <w:pStyle w:val="ad"/>
        <w:spacing w:line="288" w:lineRule="auto"/>
        <w:rPr>
          <w:rFonts w:ascii="Arial" w:hAnsi="Arial" w:cs="Arial"/>
          <w:bCs/>
          <w:sz w:val="22"/>
          <w:szCs w:val="22"/>
        </w:rPr>
      </w:pPr>
      <w:r>
        <w:rPr>
          <w:rFonts w:ascii="Arial" w:hAnsi="Arial" w:cs="Arial"/>
          <w:bCs/>
          <w:sz w:val="22"/>
          <w:szCs w:val="22"/>
        </w:rPr>
        <w:t xml:space="preserve">-Την με αριθ. </w:t>
      </w:r>
      <w:proofErr w:type="spellStart"/>
      <w:r>
        <w:rPr>
          <w:rFonts w:ascii="Arial" w:hAnsi="Arial" w:cs="Arial"/>
          <w:bCs/>
          <w:sz w:val="22"/>
          <w:szCs w:val="22"/>
        </w:rPr>
        <w:t>πρωτ</w:t>
      </w:r>
      <w:proofErr w:type="spellEnd"/>
      <w:r>
        <w:rPr>
          <w:rFonts w:ascii="Arial" w:hAnsi="Arial" w:cs="Arial"/>
          <w:bCs/>
          <w:sz w:val="22"/>
          <w:szCs w:val="22"/>
        </w:rPr>
        <w:t>. 11947/13-06-2025 εισήγηση της Δ/</w:t>
      </w:r>
      <w:proofErr w:type="spellStart"/>
      <w:r>
        <w:rPr>
          <w:rFonts w:ascii="Arial" w:hAnsi="Arial" w:cs="Arial"/>
          <w:bCs/>
          <w:sz w:val="22"/>
          <w:szCs w:val="22"/>
        </w:rPr>
        <w:t>νσης</w:t>
      </w:r>
      <w:proofErr w:type="spellEnd"/>
      <w:r>
        <w:rPr>
          <w:rFonts w:ascii="Arial" w:hAnsi="Arial" w:cs="Arial"/>
          <w:bCs/>
          <w:sz w:val="22"/>
          <w:szCs w:val="22"/>
        </w:rPr>
        <w:t xml:space="preserve"> Κοινωνικής Προστασίας , Παιδείας και Δια Βίου Μάθησης</w:t>
      </w:r>
    </w:p>
    <w:p w:rsidR="00600AC7" w:rsidRDefault="00600AC7" w:rsidP="00600AC7">
      <w:pPr>
        <w:pStyle w:val="ad"/>
        <w:spacing w:line="288" w:lineRule="auto"/>
        <w:rPr>
          <w:rFonts w:ascii="Arial" w:eastAsia="Symbol" w:hAnsi="Arial" w:cs="Arial"/>
          <w:color w:val="000000"/>
          <w:sz w:val="22"/>
          <w:szCs w:val="22"/>
        </w:rPr>
      </w:pPr>
      <w:r w:rsidRPr="00600AC7">
        <w:rPr>
          <w:rFonts w:ascii="Arial" w:hAnsi="Arial" w:cs="Arial"/>
          <w:bCs/>
          <w:sz w:val="22"/>
          <w:szCs w:val="22"/>
        </w:rPr>
        <w:t>-Την με αριθ.</w:t>
      </w:r>
      <w:r w:rsidRPr="00600AC7">
        <w:rPr>
          <w:rFonts w:ascii="Arial" w:eastAsia="Symbol" w:hAnsi="Arial" w:cs="Arial"/>
          <w:color w:val="000000"/>
          <w:sz w:val="22"/>
          <w:szCs w:val="22"/>
        </w:rPr>
        <w:t xml:space="preserve"> </w:t>
      </w:r>
      <w:proofErr w:type="spellStart"/>
      <w:r w:rsidRPr="00600AC7">
        <w:rPr>
          <w:rFonts w:ascii="Arial" w:eastAsia="Symbol" w:hAnsi="Arial" w:cs="Arial"/>
          <w:color w:val="000000"/>
          <w:sz w:val="22"/>
          <w:szCs w:val="22"/>
        </w:rPr>
        <w:t>πρωτ</w:t>
      </w:r>
      <w:proofErr w:type="spellEnd"/>
      <w:r w:rsidRPr="00600AC7">
        <w:rPr>
          <w:rFonts w:ascii="Arial" w:eastAsia="Symbol" w:hAnsi="Arial" w:cs="Arial"/>
          <w:color w:val="000000"/>
          <w:sz w:val="22"/>
          <w:szCs w:val="22"/>
        </w:rPr>
        <w:t>. 12055/16.6.2025 Βεβαίωση της Δ/</w:t>
      </w:r>
      <w:proofErr w:type="spellStart"/>
      <w:r w:rsidRPr="00600AC7">
        <w:rPr>
          <w:rFonts w:ascii="Arial" w:eastAsia="Symbol" w:hAnsi="Arial" w:cs="Arial"/>
          <w:color w:val="000000"/>
          <w:sz w:val="22"/>
          <w:szCs w:val="22"/>
        </w:rPr>
        <w:t>νσης</w:t>
      </w:r>
      <w:proofErr w:type="spellEnd"/>
      <w:r w:rsidRPr="00600AC7">
        <w:rPr>
          <w:rFonts w:ascii="Arial" w:eastAsia="Symbol" w:hAnsi="Arial" w:cs="Arial"/>
          <w:color w:val="000000"/>
          <w:sz w:val="22"/>
          <w:szCs w:val="22"/>
        </w:rPr>
        <w:t xml:space="preserve"> </w:t>
      </w:r>
      <w:r w:rsidR="00476025">
        <w:rPr>
          <w:rFonts w:ascii="Arial" w:eastAsia="Symbol" w:hAnsi="Arial" w:cs="Arial"/>
          <w:color w:val="000000"/>
          <w:sz w:val="22"/>
          <w:szCs w:val="22"/>
        </w:rPr>
        <w:t>Οικονομικών</w:t>
      </w:r>
      <w:r w:rsidRPr="00600AC7">
        <w:rPr>
          <w:rFonts w:ascii="Arial" w:eastAsia="Symbol" w:hAnsi="Arial" w:cs="Arial"/>
          <w:color w:val="000000"/>
          <w:sz w:val="22"/>
          <w:szCs w:val="22"/>
        </w:rPr>
        <w:t xml:space="preserve"> Υπηρεσιών </w:t>
      </w:r>
    </w:p>
    <w:p w:rsidR="00476025" w:rsidRPr="00600AC7" w:rsidRDefault="00476025" w:rsidP="00600AC7">
      <w:pPr>
        <w:pStyle w:val="ad"/>
        <w:spacing w:line="288" w:lineRule="auto"/>
        <w:rPr>
          <w:rFonts w:ascii="Arial" w:hAnsi="Arial" w:cs="Arial"/>
          <w:bCs/>
          <w:sz w:val="22"/>
          <w:szCs w:val="22"/>
        </w:rPr>
      </w:pPr>
      <w:r>
        <w:rPr>
          <w:rFonts w:ascii="Arial" w:eastAsia="Symbol" w:hAnsi="Arial" w:cs="Arial"/>
          <w:color w:val="000000"/>
          <w:sz w:val="22"/>
          <w:szCs w:val="22"/>
        </w:rPr>
        <w:t xml:space="preserve">-Την με αριθ. </w:t>
      </w:r>
      <w:proofErr w:type="spellStart"/>
      <w:r>
        <w:rPr>
          <w:rFonts w:ascii="Arial" w:eastAsia="Symbol" w:hAnsi="Arial" w:cs="Arial"/>
          <w:color w:val="000000"/>
          <w:sz w:val="22"/>
          <w:szCs w:val="22"/>
        </w:rPr>
        <w:t>πρωτ</w:t>
      </w:r>
      <w:proofErr w:type="spellEnd"/>
      <w:r>
        <w:rPr>
          <w:rFonts w:ascii="Arial" w:eastAsia="Symbol" w:hAnsi="Arial" w:cs="Arial"/>
          <w:color w:val="000000"/>
          <w:sz w:val="22"/>
          <w:szCs w:val="22"/>
        </w:rPr>
        <w:t>.</w:t>
      </w:r>
      <w:r w:rsidRPr="00476025">
        <w:rPr>
          <w:rFonts w:ascii="Arial" w:eastAsia="Symbol" w:hAnsi="Arial" w:cs="Arial"/>
          <w:color w:val="000000"/>
          <w:sz w:val="22"/>
          <w:szCs w:val="22"/>
        </w:rPr>
        <w:t xml:space="preserve"> </w:t>
      </w:r>
      <w:r w:rsidRPr="00600AC7">
        <w:rPr>
          <w:rFonts w:ascii="Arial" w:eastAsia="Symbol" w:hAnsi="Arial" w:cs="Arial"/>
          <w:color w:val="000000"/>
          <w:sz w:val="22"/>
          <w:szCs w:val="22"/>
        </w:rPr>
        <w:t>1205</w:t>
      </w:r>
      <w:r>
        <w:rPr>
          <w:rFonts w:ascii="Arial" w:eastAsia="Symbol" w:hAnsi="Arial" w:cs="Arial"/>
          <w:color w:val="000000"/>
          <w:sz w:val="22"/>
          <w:szCs w:val="22"/>
        </w:rPr>
        <w:t>6</w:t>
      </w:r>
      <w:r w:rsidRPr="00600AC7">
        <w:rPr>
          <w:rFonts w:ascii="Arial" w:eastAsia="Symbol" w:hAnsi="Arial" w:cs="Arial"/>
          <w:color w:val="000000"/>
          <w:sz w:val="22"/>
          <w:szCs w:val="22"/>
        </w:rPr>
        <w:t>/16.6.2025 Βεβαίωση της Δ/</w:t>
      </w:r>
      <w:proofErr w:type="spellStart"/>
      <w:r w:rsidRPr="00600AC7">
        <w:rPr>
          <w:rFonts w:ascii="Arial" w:eastAsia="Symbol" w:hAnsi="Arial" w:cs="Arial"/>
          <w:color w:val="000000"/>
          <w:sz w:val="22"/>
          <w:szCs w:val="22"/>
        </w:rPr>
        <w:t>νσης</w:t>
      </w:r>
      <w:proofErr w:type="spellEnd"/>
      <w:r w:rsidRPr="00600AC7">
        <w:rPr>
          <w:rFonts w:ascii="Arial" w:eastAsia="Symbol" w:hAnsi="Arial" w:cs="Arial"/>
          <w:color w:val="000000"/>
          <w:sz w:val="22"/>
          <w:szCs w:val="22"/>
        </w:rPr>
        <w:t xml:space="preserve"> </w:t>
      </w:r>
      <w:r>
        <w:rPr>
          <w:rFonts w:ascii="Arial" w:eastAsia="Symbol" w:hAnsi="Arial" w:cs="Arial"/>
          <w:color w:val="000000"/>
          <w:sz w:val="22"/>
          <w:szCs w:val="22"/>
        </w:rPr>
        <w:t>Οικονομικών</w:t>
      </w:r>
      <w:r w:rsidRPr="00600AC7">
        <w:rPr>
          <w:rFonts w:ascii="Arial" w:eastAsia="Symbol" w:hAnsi="Arial" w:cs="Arial"/>
          <w:color w:val="000000"/>
          <w:sz w:val="22"/>
          <w:szCs w:val="22"/>
        </w:rPr>
        <w:t xml:space="preserve"> Υπηρεσιών</w:t>
      </w:r>
    </w:p>
    <w:p w:rsidR="00600AC7" w:rsidRPr="00B91557" w:rsidRDefault="00600AC7" w:rsidP="00600AC7">
      <w:pPr>
        <w:pStyle w:val="ad"/>
        <w:spacing w:line="288" w:lineRule="auto"/>
        <w:rPr>
          <w:rFonts w:ascii="Arial" w:hAnsi="Arial" w:cs="Arial"/>
          <w:sz w:val="22"/>
          <w:szCs w:val="22"/>
        </w:rPr>
      </w:pPr>
      <w:r>
        <w:rPr>
          <w:rFonts w:ascii="Arial" w:hAnsi="Arial" w:cs="Arial"/>
          <w:bCs/>
          <w:sz w:val="22"/>
          <w:szCs w:val="22"/>
        </w:rPr>
        <w:t xml:space="preserve">-Την με αριθ. </w:t>
      </w:r>
      <w:proofErr w:type="spellStart"/>
      <w:r>
        <w:rPr>
          <w:rFonts w:ascii="Arial" w:hAnsi="Arial" w:cs="Arial"/>
          <w:bCs/>
          <w:sz w:val="22"/>
          <w:szCs w:val="22"/>
        </w:rPr>
        <w:t>πρωτ</w:t>
      </w:r>
      <w:proofErr w:type="spellEnd"/>
      <w:r>
        <w:rPr>
          <w:rFonts w:ascii="Arial" w:hAnsi="Arial" w:cs="Arial"/>
          <w:bCs/>
          <w:sz w:val="22"/>
          <w:szCs w:val="22"/>
        </w:rPr>
        <w:t>. 1</w:t>
      </w:r>
      <w:r w:rsidR="00CE2374">
        <w:rPr>
          <w:rFonts w:ascii="Arial" w:hAnsi="Arial" w:cs="Arial"/>
          <w:bCs/>
          <w:sz w:val="22"/>
          <w:szCs w:val="22"/>
        </w:rPr>
        <w:t>2090</w:t>
      </w:r>
      <w:r>
        <w:rPr>
          <w:rFonts w:ascii="Arial" w:hAnsi="Arial" w:cs="Arial"/>
          <w:bCs/>
          <w:sz w:val="22"/>
          <w:szCs w:val="22"/>
        </w:rPr>
        <w:t>/17-07-2024 έγγραφη εισήγηση της Δ/</w:t>
      </w:r>
      <w:proofErr w:type="spellStart"/>
      <w:r>
        <w:rPr>
          <w:rFonts w:ascii="Arial" w:hAnsi="Arial" w:cs="Arial"/>
          <w:bCs/>
          <w:sz w:val="22"/>
          <w:szCs w:val="22"/>
        </w:rPr>
        <w:t>νσης</w:t>
      </w:r>
      <w:proofErr w:type="spellEnd"/>
      <w:r>
        <w:rPr>
          <w:rFonts w:ascii="Arial" w:hAnsi="Arial" w:cs="Arial"/>
          <w:bCs/>
          <w:sz w:val="22"/>
          <w:szCs w:val="22"/>
        </w:rPr>
        <w:t xml:space="preserve"> Διοικητικών Υπηρεσιών</w:t>
      </w:r>
    </w:p>
    <w:p w:rsidR="00600AC7" w:rsidRPr="00824EAF" w:rsidRDefault="00600AC7" w:rsidP="00600AC7">
      <w:pPr>
        <w:widowControl w:val="0"/>
        <w:spacing w:line="276" w:lineRule="auto"/>
        <w:jc w:val="both"/>
        <w:rPr>
          <w:rFonts w:ascii="Arial" w:hAnsi="Arial" w:cs="Arial"/>
          <w:sz w:val="22"/>
          <w:szCs w:val="22"/>
        </w:rPr>
      </w:pPr>
      <w:r w:rsidRPr="00824EAF">
        <w:rPr>
          <w:rFonts w:ascii="Arial" w:hAnsi="Arial" w:cs="Arial"/>
          <w:sz w:val="22"/>
          <w:szCs w:val="22"/>
        </w:rPr>
        <w:t>-Την μεταξύ των μελών συζήτηση σύμφωνα με τα πρακτικά</w:t>
      </w:r>
    </w:p>
    <w:p w:rsidR="00600AC7" w:rsidRPr="00824EAF" w:rsidRDefault="00600AC7" w:rsidP="00600AC7">
      <w:pPr>
        <w:pStyle w:val="af9"/>
        <w:widowControl w:val="0"/>
        <w:suppressAutoHyphens w:val="0"/>
        <w:spacing w:line="276" w:lineRule="auto"/>
        <w:ind w:left="0"/>
        <w:jc w:val="both"/>
        <w:rPr>
          <w:rFonts w:ascii="Arial" w:hAnsi="Arial" w:cs="Arial"/>
          <w:sz w:val="22"/>
          <w:szCs w:val="22"/>
        </w:rPr>
      </w:pPr>
      <w:r w:rsidRPr="00824EAF">
        <w:rPr>
          <w:rFonts w:ascii="Arial" w:hAnsi="Arial" w:cs="Arial"/>
          <w:sz w:val="22"/>
          <w:szCs w:val="22"/>
        </w:rPr>
        <w:t>- Την ψήφο των μελών της όπως αυτή  διατυπώθηκε και δηλώθηκε δια ζώσης στην συνεδρίαση.</w:t>
      </w:r>
    </w:p>
    <w:p w:rsidR="00600AC7" w:rsidRDefault="00600AC7" w:rsidP="00600AC7">
      <w:pPr>
        <w:ind w:left="808"/>
        <w:jc w:val="both"/>
      </w:pPr>
    </w:p>
    <w:p w:rsidR="00600AC7" w:rsidRDefault="00600AC7" w:rsidP="00600AC7">
      <w:pPr>
        <w:ind w:left="808"/>
        <w:jc w:val="both"/>
        <w:rPr>
          <w:rFonts w:ascii="Arial" w:eastAsia="Arial" w:hAnsi="Arial" w:cs="Arial"/>
          <w:sz w:val="22"/>
          <w:szCs w:val="22"/>
        </w:rPr>
      </w:pPr>
      <w:r>
        <w:rPr>
          <w:rFonts w:ascii="Arial" w:eastAsia="Arial" w:hAnsi="Arial" w:cs="Arial"/>
          <w:bCs/>
          <w:sz w:val="22"/>
          <w:szCs w:val="22"/>
        </w:rPr>
        <w:t xml:space="preserve"> </w:t>
      </w:r>
      <w:r>
        <w:rPr>
          <w:rFonts w:ascii="Arial" w:eastAsia="Arial" w:hAnsi="Arial" w:cs="Arial"/>
          <w:sz w:val="22"/>
          <w:szCs w:val="22"/>
        </w:rPr>
        <w:t xml:space="preserve">                                  </w:t>
      </w:r>
    </w:p>
    <w:p w:rsidR="00600AC7" w:rsidRDefault="00600AC7" w:rsidP="00600AC7">
      <w:pPr>
        <w:ind w:left="808"/>
        <w:jc w:val="both"/>
        <w:rPr>
          <w:rFonts w:ascii="Arial" w:eastAsia="Arial" w:hAnsi="Arial" w:cs="Arial"/>
          <w:sz w:val="22"/>
          <w:szCs w:val="22"/>
        </w:rPr>
      </w:pPr>
    </w:p>
    <w:p w:rsidR="00600AC7" w:rsidRDefault="00600AC7" w:rsidP="00600AC7">
      <w:pPr>
        <w:ind w:left="808"/>
        <w:jc w:val="center"/>
        <w:rPr>
          <w:rFonts w:ascii="Arial" w:eastAsia="Verdana" w:hAnsi="Arial" w:cs="Arial"/>
          <w:b/>
          <w:bCs/>
          <w:iCs/>
          <w:sz w:val="22"/>
          <w:szCs w:val="22"/>
        </w:rPr>
      </w:pPr>
      <w:r>
        <w:rPr>
          <w:rFonts w:ascii="Arial" w:eastAsia="Verdana" w:hAnsi="Arial" w:cs="Arial"/>
          <w:b/>
          <w:bCs/>
          <w:iCs/>
          <w:sz w:val="22"/>
          <w:szCs w:val="22"/>
        </w:rPr>
        <w:t>ΑΠΟΦΑΣΙΖΕΙ  ΟΜΟΦΩΝΑ</w:t>
      </w:r>
    </w:p>
    <w:p w:rsidR="00600AC7" w:rsidRDefault="00600AC7" w:rsidP="00600AC7">
      <w:pPr>
        <w:ind w:left="808"/>
        <w:jc w:val="both"/>
      </w:pPr>
    </w:p>
    <w:p w:rsidR="00600AC7" w:rsidRDefault="00785B18" w:rsidP="00600AC7">
      <w:pPr>
        <w:shd w:val="clear" w:color="auto" w:fill="FFFFFF"/>
        <w:tabs>
          <w:tab w:val="left" w:pos="0"/>
        </w:tabs>
        <w:spacing w:after="278"/>
        <w:jc w:val="both"/>
        <w:rPr>
          <w:rFonts w:ascii="Arial" w:eastAsia="Arial" w:hAnsi="Arial" w:cs="Arial"/>
          <w:color w:val="000000"/>
          <w:kern w:val="1"/>
          <w:sz w:val="22"/>
          <w:szCs w:val="22"/>
          <w:shd w:val="clear" w:color="auto" w:fill="FFFFFF"/>
          <w:lang w:eastAsia="el-GR"/>
        </w:rPr>
      </w:pPr>
      <w:r>
        <w:rPr>
          <w:rFonts w:ascii="Arial" w:eastAsia="Arial" w:hAnsi="Arial" w:cs="Arial"/>
          <w:b/>
          <w:color w:val="000000"/>
          <w:kern w:val="1"/>
          <w:sz w:val="22"/>
          <w:szCs w:val="22"/>
          <w:shd w:val="clear" w:color="auto" w:fill="FFFFFF"/>
          <w:lang w:eastAsia="el-GR"/>
        </w:rPr>
        <w:t>1</w:t>
      </w:r>
      <w:r w:rsidR="00600AC7">
        <w:rPr>
          <w:rFonts w:ascii="Arial" w:eastAsia="Arial" w:hAnsi="Arial" w:cs="Arial"/>
          <w:color w:val="000000"/>
          <w:kern w:val="1"/>
          <w:sz w:val="22"/>
          <w:szCs w:val="22"/>
          <w:shd w:val="clear" w:color="auto" w:fill="FFFFFF"/>
          <w:lang w:eastAsia="el-GR"/>
        </w:rPr>
        <w:t xml:space="preserve">.Εγκρίνει </w:t>
      </w:r>
      <w:r w:rsidR="00600AC7" w:rsidRPr="00435EF6">
        <w:rPr>
          <w:rFonts w:ascii="Arial" w:eastAsia="Arial" w:hAnsi="Arial" w:cs="Arial"/>
          <w:color w:val="000000"/>
          <w:kern w:val="1"/>
          <w:sz w:val="22"/>
          <w:szCs w:val="22"/>
          <w:shd w:val="clear" w:color="auto" w:fill="FFFFFF"/>
          <w:lang w:eastAsia="el-GR"/>
        </w:rPr>
        <w:t xml:space="preserve">τον </w:t>
      </w:r>
      <w:r w:rsidR="00600AC7">
        <w:rPr>
          <w:rFonts w:ascii="Arial" w:eastAsia="Arial" w:hAnsi="Arial" w:cs="Arial"/>
          <w:color w:val="000000"/>
          <w:kern w:val="1"/>
          <w:sz w:val="22"/>
          <w:szCs w:val="22"/>
          <w:shd w:val="clear" w:color="auto" w:fill="FFFFFF"/>
          <w:lang w:eastAsia="el-GR"/>
        </w:rPr>
        <w:t xml:space="preserve">ετήσιο </w:t>
      </w:r>
      <w:r w:rsidR="00600AC7" w:rsidRPr="00435EF6">
        <w:rPr>
          <w:rFonts w:ascii="Arial" w:eastAsia="Arial" w:hAnsi="Arial" w:cs="Arial"/>
          <w:color w:val="000000"/>
          <w:kern w:val="1"/>
          <w:sz w:val="22"/>
          <w:szCs w:val="22"/>
          <w:shd w:val="clear" w:color="auto" w:fill="FFFFFF"/>
          <w:lang w:eastAsia="el-GR"/>
        </w:rPr>
        <w:t>προγραμματισμό  πρ</w:t>
      </w:r>
      <w:r w:rsidR="00600AC7">
        <w:rPr>
          <w:rFonts w:ascii="Arial" w:eastAsia="Arial" w:hAnsi="Arial" w:cs="Arial"/>
          <w:color w:val="000000"/>
          <w:kern w:val="1"/>
          <w:sz w:val="22"/>
          <w:szCs w:val="22"/>
          <w:shd w:val="clear" w:color="auto" w:fill="FFFFFF"/>
          <w:lang w:eastAsia="el-GR"/>
        </w:rPr>
        <w:t>οσλήψεων</w:t>
      </w:r>
      <w:r w:rsidR="00600AC7" w:rsidRPr="00435EF6">
        <w:rPr>
          <w:rFonts w:ascii="Arial" w:eastAsia="Arial" w:hAnsi="Arial" w:cs="Arial"/>
          <w:color w:val="000000"/>
          <w:kern w:val="1"/>
          <w:sz w:val="22"/>
          <w:szCs w:val="22"/>
          <w:shd w:val="clear" w:color="auto" w:fill="FFFFFF"/>
          <w:lang w:eastAsia="el-GR"/>
        </w:rPr>
        <w:t xml:space="preserve"> </w:t>
      </w:r>
      <w:r w:rsidR="00600AC7" w:rsidRPr="00B00A6C">
        <w:rPr>
          <w:rFonts w:ascii="Arial" w:eastAsia="Arial" w:hAnsi="Arial" w:cs="Arial"/>
          <w:b/>
          <w:color w:val="000000"/>
          <w:kern w:val="1"/>
          <w:sz w:val="22"/>
          <w:szCs w:val="22"/>
          <w:shd w:val="clear" w:color="auto" w:fill="FFFFFF"/>
          <w:lang w:eastAsia="el-GR"/>
        </w:rPr>
        <w:t>τακτικού προσωπικού</w:t>
      </w:r>
      <w:r w:rsidR="00600AC7">
        <w:rPr>
          <w:rFonts w:ascii="Arial" w:eastAsia="Arial" w:hAnsi="Arial" w:cs="Arial"/>
          <w:color w:val="000000"/>
          <w:kern w:val="1"/>
          <w:sz w:val="22"/>
          <w:szCs w:val="22"/>
          <w:shd w:val="clear" w:color="auto" w:fill="FFFFFF"/>
          <w:lang w:eastAsia="el-GR"/>
        </w:rPr>
        <w:t xml:space="preserve"> </w:t>
      </w:r>
      <w:r w:rsidR="00600AC7" w:rsidRPr="00435EF6">
        <w:rPr>
          <w:rFonts w:ascii="Arial" w:eastAsia="Arial" w:hAnsi="Arial" w:cs="Arial"/>
          <w:color w:val="000000"/>
          <w:kern w:val="1"/>
          <w:sz w:val="22"/>
          <w:szCs w:val="22"/>
          <w:shd w:val="clear" w:color="auto" w:fill="FFFFFF"/>
          <w:lang w:eastAsia="el-GR"/>
        </w:rPr>
        <w:t xml:space="preserve">στο Δήμο </w:t>
      </w:r>
      <w:proofErr w:type="spellStart"/>
      <w:r w:rsidR="00600AC7" w:rsidRPr="00435EF6">
        <w:rPr>
          <w:rFonts w:ascii="Arial" w:eastAsia="Arial" w:hAnsi="Arial" w:cs="Arial"/>
          <w:color w:val="000000"/>
          <w:kern w:val="1"/>
          <w:sz w:val="22"/>
          <w:szCs w:val="22"/>
          <w:shd w:val="clear" w:color="auto" w:fill="FFFFFF"/>
          <w:lang w:eastAsia="el-GR"/>
        </w:rPr>
        <w:t>Λεβαδέ</w:t>
      </w:r>
      <w:r w:rsidR="00600AC7">
        <w:rPr>
          <w:rFonts w:ascii="Arial" w:eastAsia="Arial" w:hAnsi="Arial" w:cs="Arial"/>
          <w:color w:val="000000"/>
          <w:kern w:val="1"/>
          <w:sz w:val="22"/>
          <w:szCs w:val="22"/>
          <w:shd w:val="clear" w:color="auto" w:fill="FFFFFF"/>
          <w:lang w:eastAsia="el-GR"/>
        </w:rPr>
        <w:t>ω</w:t>
      </w:r>
      <w:r w:rsidR="00600AC7" w:rsidRPr="00435EF6">
        <w:rPr>
          <w:rFonts w:ascii="Arial" w:eastAsia="Arial" w:hAnsi="Arial" w:cs="Arial"/>
          <w:color w:val="000000"/>
          <w:kern w:val="1"/>
          <w:sz w:val="22"/>
          <w:szCs w:val="22"/>
          <w:shd w:val="clear" w:color="auto" w:fill="FFFFFF"/>
          <w:lang w:eastAsia="el-GR"/>
        </w:rPr>
        <w:t>ν</w:t>
      </w:r>
      <w:proofErr w:type="spellEnd"/>
      <w:r w:rsidR="00600AC7" w:rsidRPr="00435EF6">
        <w:rPr>
          <w:rFonts w:ascii="Arial" w:eastAsia="Arial" w:hAnsi="Arial" w:cs="Arial"/>
          <w:color w:val="000000"/>
          <w:kern w:val="1"/>
          <w:sz w:val="22"/>
          <w:szCs w:val="22"/>
          <w:shd w:val="clear" w:color="auto" w:fill="FFFFFF"/>
          <w:lang w:eastAsia="el-GR"/>
        </w:rPr>
        <w:t xml:space="preserve"> για το έτος  202</w:t>
      </w:r>
      <w:r w:rsidR="00600AC7">
        <w:rPr>
          <w:rFonts w:ascii="Arial" w:eastAsia="Arial" w:hAnsi="Arial" w:cs="Arial"/>
          <w:color w:val="000000"/>
          <w:kern w:val="1"/>
          <w:sz w:val="22"/>
          <w:szCs w:val="22"/>
          <w:shd w:val="clear" w:color="auto" w:fill="FFFFFF"/>
          <w:lang w:eastAsia="el-GR"/>
        </w:rPr>
        <w:t>6</w:t>
      </w:r>
      <w:r w:rsidR="00600AC7" w:rsidRPr="00435EF6">
        <w:rPr>
          <w:rFonts w:ascii="Arial" w:eastAsia="Arial" w:hAnsi="Arial" w:cs="Arial"/>
          <w:color w:val="000000"/>
          <w:kern w:val="1"/>
          <w:sz w:val="22"/>
          <w:szCs w:val="22"/>
          <w:shd w:val="clear" w:color="auto" w:fill="FFFFFF"/>
          <w:lang w:eastAsia="el-GR"/>
        </w:rPr>
        <w:t xml:space="preserve"> ,</w:t>
      </w:r>
      <w:r w:rsidR="00600AC7">
        <w:rPr>
          <w:rFonts w:ascii="Arial" w:eastAsia="Arial" w:hAnsi="Arial" w:cs="Arial"/>
          <w:color w:val="000000"/>
          <w:kern w:val="1"/>
          <w:sz w:val="22"/>
          <w:szCs w:val="22"/>
          <w:shd w:val="clear" w:color="auto" w:fill="FFFFFF"/>
          <w:lang w:eastAsia="el-GR"/>
        </w:rPr>
        <w:t xml:space="preserve"> </w:t>
      </w:r>
      <w:r w:rsidR="00600AC7" w:rsidRPr="00435EF6">
        <w:rPr>
          <w:rFonts w:ascii="Arial" w:hAnsi="Arial" w:cs="Arial"/>
          <w:sz w:val="22"/>
          <w:szCs w:val="22"/>
        </w:rPr>
        <w:t xml:space="preserve">ανά κλάδο /ειδικότητα και αριθμό </w:t>
      </w:r>
      <w:r w:rsidR="00600AC7">
        <w:rPr>
          <w:rFonts w:ascii="Arial" w:hAnsi="Arial" w:cs="Arial"/>
          <w:sz w:val="22"/>
          <w:szCs w:val="22"/>
        </w:rPr>
        <w:t>ως κατωτέρω</w:t>
      </w:r>
      <w:r w:rsidR="00600AC7" w:rsidRPr="00435EF6">
        <w:rPr>
          <w:rFonts w:ascii="Arial" w:eastAsia="Arial" w:hAnsi="Arial" w:cs="Arial"/>
          <w:color w:val="000000"/>
          <w:kern w:val="1"/>
          <w:sz w:val="22"/>
          <w:szCs w:val="22"/>
          <w:shd w:val="clear" w:color="auto" w:fill="FFFFFF"/>
          <w:lang w:eastAsia="el-GR"/>
        </w:rPr>
        <w:t xml:space="preserve"> :</w:t>
      </w:r>
      <w:r w:rsidR="00600AC7">
        <w:rPr>
          <w:rFonts w:ascii="Arial" w:eastAsia="Arial" w:hAnsi="Arial" w:cs="Arial"/>
          <w:color w:val="000000"/>
          <w:kern w:val="1"/>
          <w:sz w:val="22"/>
          <w:szCs w:val="22"/>
          <w:shd w:val="clear" w:color="auto" w:fill="FFFFFF"/>
          <w:lang w:eastAsia="el-GR"/>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10"/>
        <w:gridCol w:w="3241"/>
        <w:gridCol w:w="1241"/>
      </w:tblGrid>
      <w:tr w:rsidR="006C1FE8" w:rsidRPr="002034FF" w:rsidTr="008514E0">
        <w:trPr>
          <w:trHeight w:val="337"/>
        </w:trPr>
        <w:tc>
          <w:tcPr>
            <w:tcW w:w="3510" w:type="dxa"/>
          </w:tcPr>
          <w:p w:rsidR="006C1FE8" w:rsidRPr="002034FF" w:rsidRDefault="006C1FE8" w:rsidP="008514E0">
            <w:pPr>
              <w:spacing w:line="276" w:lineRule="auto"/>
              <w:jc w:val="both"/>
              <w:rPr>
                <w:rFonts w:ascii="Arial" w:eastAsia="Symbol" w:hAnsi="Arial" w:cs="Arial"/>
                <w:b/>
                <w:color w:val="000000"/>
                <w:sz w:val="22"/>
                <w:szCs w:val="22"/>
              </w:rPr>
            </w:pPr>
            <w:r w:rsidRPr="002034FF">
              <w:rPr>
                <w:rFonts w:ascii="Arial" w:eastAsia="Symbol" w:hAnsi="Arial" w:cs="Arial"/>
                <w:b/>
                <w:color w:val="000000"/>
                <w:sz w:val="22"/>
                <w:szCs w:val="22"/>
              </w:rPr>
              <w:t xml:space="preserve">ΚΛΑΔΟΣ  ( Π.Δ. 85/2022 ) </w:t>
            </w:r>
          </w:p>
        </w:tc>
        <w:tc>
          <w:tcPr>
            <w:tcW w:w="3241" w:type="dxa"/>
          </w:tcPr>
          <w:p w:rsidR="006C1FE8" w:rsidRPr="002034FF" w:rsidRDefault="006C1FE8" w:rsidP="008514E0">
            <w:pPr>
              <w:spacing w:line="276" w:lineRule="auto"/>
              <w:jc w:val="both"/>
              <w:rPr>
                <w:rFonts w:ascii="Arial" w:eastAsia="Symbol" w:hAnsi="Arial" w:cs="Arial"/>
                <w:b/>
                <w:color w:val="000000"/>
                <w:sz w:val="22"/>
                <w:szCs w:val="22"/>
              </w:rPr>
            </w:pPr>
            <w:r w:rsidRPr="002034FF">
              <w:rPr>
                <w:rFonts w:ascii="Arial" w:eastAsia="Symbol" w:hAnsi="Arial" w:cs="Arial"/>
                <w:b/>
                <w:color w:val="000000"/>
                <w:sz w:val="22"/>
                <w:szCs w:val="22"/>
              </w:rPr>
              <w:t>ΕΙΔΙΚΟΤΗΤΑ  (Π.Δ 85/2022 )</w:t>
            </w:r>
          </w:p>
        </w:tc>
        <w:tc>
          <w:tcPr>
            <w:tcW w:w="1153" w:type="dxa"/>
          </w:tcPr>
          <w:p w:rsidR="006C1FE8" w:rsidRPr="002034FF" w:rsidRDefault="006C1FE8" w:rsidP="008514E0">
            <w:pPr>
              <w:spacing w:line="276" w:lineRule="auto"/>
              <w:jc w:val="both"/>
              <w:rPr>
                <w:rFonts w:ascii="Arial" w:eastAsia="Symbol" w:hAnsi="Arial" w:cs="Arial"/>
                <w:b/>
                <w:color w:val="000000"/>
                <w:sz w:val="22"/>
                <w:szCs w:val="22"/>
              </w:rPr>
            </w:pPr>
            <w:r w:rsidRPr="002034FF">
              <w:rPr>
                <w:rFonts w:ascii="Arial" w:eastAsia="Symbol" w:hAnsi="Arial" w:cs="Arial"/>
                <w:b/>
                <w:color w:val="000000"/>
                <w:sz w:val="22"/>
                <w:szCs w:val="22"/>
              </w:rPr>
              <w:t xml:space="preserve">ΑΡΙΘΜΟΣ </w:t>
            </w:r>
          </w:p>
        </w:tc>
      </w:tr>
      <w:tr w:rsidR="006C1FE8" w:rsidRPr="002034FF" w:rsidTr="008514E0">
        <w:tc>
          <w:tcPr>
            <w:tcW w:w="3510" w:type="dxa"/>
          </w:tcPr>
          <w:p w:rsidR="006C1FE8" w:rsidRPr="002034FF" w:rsidRDefault="006C1FE8" w:rsidP="008514E0">
            <w:pPr>
              <w:spacing w:line="276" w:lineRule="auto"/>
              <w:rPr>
                <w:rFonts w:ascii="Arial" w:eastAsia="Symbol" w:hAnsi="Arial" w:cs="Arial"/>
                <w:color w:val="000000"/>
                <w:sz w:val="22"/>
                <w:szCs w:val="22"/>
              </w:rPr>
            </w:pPr>
            <w:r w:rsidRPr="002034FF">
              <w:rPr>
                <w:rFonts w:ascii="Arial" w:eastAsia="Symbol" w:hAnsi="Arial" w:cs="Arial"/>
                <w:color w:val="000000"/>
                <w:sz w:val="22"/>
                <w:szCs w:val="22"/>
              </w:rPr>
              <w:t xml:space="preserve">ΤΕ  ΔΙΟΙΚΗΤΙΚΟΥ –ΛΟΓΙΣΤΙΚΟΥ </w:t>
            </w:r>
          </w:p>
        </w:tc>
        <w:tc>
          <w:tcPr>
            <w:tcW w:w="3241" w:type="dxa"/>
          </w:tcPr>
          <w:p w:rsidR="006C1FE8" w:rsidRPr="002034FF" w:rsidRDefault="006C1FE8" w:rsidP="008514E0">
            <w:pPr>
              <w:spacing w:line="276" w:lineRule="auto"/>
              <w:rPr>
                <w:rFonts w:ascii="Arial" w:eastAsia="Symbol" w:hAnsi="Arial" w:cs="Arial"/>
                <w:color w:val="000000"/>
                <w:sz w:val="22"/>
                <w:szCs w:val="22"/>
              </w:rPr>
            </w:pPr>
            <w:r w:rsidRPr="002034FF">
              <w:rPr>
                <w:rFonts w:ascii="Arial" w:eastAsia="Symbol" w:hAnsi="Arial" w:cs="Arial"/>
                <w:color w:val="000000"/>
                <w:sz w:val="22"/>
                <w:szCs w:val="22"/>
              </w:rPr>
              <w:t>ΔΙΟΙΚΗΤΙΚΟΥ –ΛΟΓΙΣΤΙΚΟΥ</w:t>
            </w:r>
          </w:p>
        </w:tc>
        <w:tc>
          <w:tcPr>
            <w:tcW w:w="1153" w:type="dxa"/>
          </w:tcPr>
          <w:p w:rsidR="006C1FE8" w:rsidRPr="002034FF" w:rsidRDefault="006C1FE8" w:rsidP="008514E0">
            <w:pPr>
              <w:spacing w:line="276" w:lineRule="auto"/>
              <w:jc w:val="center"/>
              <w:rPr>
                <w:rFonts w:ascii="Arial" w:eastAsia="Symbol" w:hAnsi="Arial" w:cs="Arial"/>
                <w:color w:val="000000"/>
                <w:sz w:val="22"/>
                <w:szCs w:val="22"/>
              </w:rPr>
            </w:pPr>
            <w:r w:rsidRPr="002034FF">
              <w:rPr>
                <w:rFonts w:ascii="Arial" w:eastAsia="Symbol" w:hAnsi="Arial" w:cs="Arial"/>
                <w:color w:val="000000"/>
                <w:sz w:val="22"/>
                <w:szCs w:val="22"/>
              </w:rPr>
              <w:t>1</w:t>
            </w:r>
          </w:p>
        </w:tc>
      </w:tr>
      <w:tr w:rsidR="006C1FE8" w:rsidRPr="002034FF" w:rsidTr="008514E0">
        <w:tc>
          <w:tcPr>
            <w:tcW w:w="3510" w:type="dxa"/>
          </w:tcPr>
          <w:p w:rsidR="006C1FE8" w:rsidRPr="002034FF" w:rsidRDefault="006C1FE8" w:rsidP="008514E0">
            <w:pPr>
              <w:spacing w:line="276" w:lineRule="auto"/>
              <w:rPr>
                <w:rFonts w:ascii="Arial" w:eastAsia="Symbol" w:hAnsi="Arial" w:cs="Arial"/>
                <w:color w:val="000000"/>
                <w:sz w:val="22"/>
                <w:szCs w:val="22"/>
              </w:rPr>
            </w:pPr>
            <w:r w:rsidRPr="002034FF">
              <w:rPr>
                <w:rFonts w:ascii="Arial" w:eastAsia="Symbol" w:hAnsi="Arial" w:cs="Arial"/>
                <w:color w:val="000000"/>
                <w:sz w:val="22"/>
                <w:szCs w:val="22"/>
              </w:rPr>
              <w:t xml:space="preserve">ΤΕ ΝΟΣΗΛΕΥΤΙΚΗΣ  </w:t>
            </w:r>
          </w:p>
        </w:tc>
        <w:tc>
          <w:tcPr>
            <w:tcW w:w="3241" w:type="dxa"/>
          </w:tcPr>
          <w:p w:rsidR="006C1FE8" w:rsidRPr="002034FF" w:rsidRDefault="006C1FE8" w:rsidP="008514E0">
            <w:pPr>
              <w:spacing w:line="276" w:lineRule="auto"/>
              <w:rPr>
                <w:rFonts w:ascii="Arial" w:eastAsia="Symbol" w:hAnsi="Arial" w:cs="Arial"/>
                <w:color w:val="000000"/>
                <w:sz w:val="22"/>
                <w:szCs w:val="22"/>
              </w:rPr>
            </w:pPr>
            <w:r w:rsidRPr="002034FF">
              <w:rPr>
                <w:rFonts w:ascii="Arial" w:eastAsia="Symbol" w:hAnsi="Arial" w:cs="Arial"/>
                <w:color w:val="000000"/>
                <w:sz w:val="22"/>
                <w:szCs w:val="22"/>
              </w:rPr>
              <w:t>ΝΟΣΗΛΕΥΤΙΚΗΣ</w:t>
            </w:r>
          </w:p>
        </w:tc>
        <w:tc>
          <w:tcPr>
            <w:tcW w:w="1153" w:type="dxa"/>
          </w:tcPr>
          <w:p w:rsidR="006C1FE8" w:rsidRPr="002034FF" w:rsidRDefault="006C1FE8" w:rsidP="008514E0">
            <w:pPr>
              <w:spacing w:line="276" w:lineRule="auto"/>
              <w:jc w:val="center"/>
              <w:rPr>
                <w:rFonts w:ascii="Arial" w:eastAsia="Symbol" w:hAnsi="Arial" w:cs="Arial"/>
                <w:color w:val="000000"/>
                <w:sz w:val="22"/>
                <w:szCs w:val="22"/>
              </w:rPr>
            </w:pPr>
            <w:r w:rsidRPr="002034FF">
              <w:rPr>
                <w:rFonts w:ascii="Arial" w:eastAsia="Symbol" w:hAnsi="Arial" w:cs="Arial"/>
                <w:color w:val="000000"/>
                <w:sz w:val="22"/>
                <w:szCs w:val="22"/>
              </w:rPr>
              <w:t>1</w:t>
            </w:r>
          </w:p>
        </w:tc>
      </w:tr>
      <w:tr w:rsidR="006C1FE8" w:rsidRPr="002034FF" w:rsidTr="008514E0">
        <w:tc>
          <w:tcPr>
            <w:tcW w:w="3510" w:type="dxa"/>
          </w:tcPr>
          <w:p w:rsidR="006C1FE8" w:rsidRPr="002034FF" w:rsidRDefault="006C1FE8" w:rsidP="008514E0">
            <w:pPr>
              <w:spacing w:line="276" w:lineRule="auto"/>
              <w:rPr>
                <w:rFonts w:ascii="Arial" w:eastAsia="Symbol" w:hAnsi="Arial" w:cs="Arial"/>
                <w:color w:val="000000"/>
                <w:sz w:val="22"/>
                <w:szCs w:val="22"/>
              </w:rPr>
            </w:pPr>
            <w:r w:rsidRPr="002034FF">
              <w:rPr>
                <w:rFonts w:ascii="Arial" w:eastAsia="Symbol" w:hAnsi="Arial" w:cs="Arial"/>
                <w:color w:val="000000"/>
                <w:sz w:val="22"/>
                <w:szCs w:val="22"/>
              </w:rPr>
              <w:t>ΔΕ ΔΙΟΙΚΗΤΙΚΟΥ-ΛΟΓΙΣΤΙΚΟΥ</w:t>
            </w:r>
          </w:p>
        </w:tc>
        <w:tc>
          <w:tcPr>
            <w:tcW w:w="3241" w:type="dxa"/>
          </w:tcPr>
          <w:p w:rsidR="006C1FE8" w:rsidRPr="002034FF" w:rsidRDefault="006C1FE8" w:rsidP="008514E0">
            <w:pPr>
              <w:spacing w:line="276" w:lineRule="auto"/>
              <w:rPr>
                <w:rFonts w:ascii="Arial" w:eastAsia="Symbol" w:hAnsi="Arial" w:cs="Arial"/>
                <w:color w:val="000000"/>
                <w:sz w:val="22"/>
                <w:szCs w:val="22"/>
              </w:rPr>
            </w:pPr>
            <w:r w:rsidRPr="002034FF">
              <w:rPr>
                <w:rFonts w:ascii="Arial" w:eastAsia="Symbol" w:hAnsi="Arial" w:cs="Arial"/>
                <w:color w:val="000000"/>
                <w:sz w:val="22"/>
                <w:szCs w:val="22"/>
              </w:rPr>
              <w:t>ΔΙΟΙΚΗΤΙΚΟΥ-ΛΟΓΙΣΤΙΚΟΥ</w:t>
            </w:r>
          </w:p>
        </w:tc>
        <w:tc>
          <w:tcPr>
            <w:tcW w:w="1153" w:type="dxa"/>
          </w:tcPr>
          <w:p w:rsidR="006C1FE8" w:rsidRPr="002034FF" w:rsidRDefault="006C1FE8" w:rsidP="008514E0">
            <w:pPr>
              <w:spacing w:line="276" w:lineRule="auto"/>
              <w:jc w:val="center"/>
              <w:rPr>
                <w:rFonts w:ascii="Arial" w:eastAsia="Symbol" w:hAnsi="Arial" w:cs="Arial"/>
                <w:color w:val="000000"/>
                <w:sz w:val="22"/>
                <w:szCs w:val="22"/>
              </w:rPr>
            </w:pPr>
            <w:r w:rsidRPr="002034FF">
              <w:rPr>
                <w:rFonts w:ascii="Arial" w:eastAsia="Symbol" w:hAnsi="Arial" w:cs="Arial"/>
                <w:color w:val="000000"/>
                <w:sz w:val="22"/>
                <w:szCs w:val="22"/>
              </w:rPr>
              <w:t>4</w:t>
            </w:r>
          </w:p>
        </w:tc>
      </w:tr>
      <w:tr w:rsidR="006C1FE8" w:rsidRPr="002034FF" w:rsidTr="008514E0">
        <w:tc>
          <w:tcPr>
            <w:tcW w:w="3510" w:type="dxa"/>
          </w:tcPr>
          <w:p w:rsidR="006C1FE8" w:rsidRPr="002034FF" w:rsidRDefault="006C1FE8" w:rsidP="008514E0">
            <w:pPr>
              <w:spacing w:line="276" w:lineRule="auto"/>
              <w:rPr>
                <w:rFonts w:ascii="Arial" w:eastAsia="Symbol" w:hAnsi="Arial" w:cs="Arial"/>
                <w:color w:val="000000"/>
                <w:sz w:val="22"/>
                <w:szCs w:val="22"/>
              </w:rPr>
            </w:pPr>
            <w:r w:rsidRPr="002034FF">
              <w:rPr>
                <w:rFonts w:ascii="Arial" w:eastAsia="Symbol" w:hAnsi="Arial" w:cs="Arial"/>
                <w:color w:val="000000"/>
                <w:sz w:val="22"/>
                <w:szCs w:val="22"/>
              </w:rPr>
              <w:t>ΔΕ ΧΕΙΡΙΣΤΩΝ ΜΗΧΑΝΗΜΑΤΩΝ ΕΡΓΟΥ</w:t>
            </w:r>
          </w:p>
        </w:tc>
        <w:tc>
          <w:tcPr>
            <w:tcW w:w="3241" w:type="dxa"/>
          </w:tcPr>
          <w:p w:rsidR="006C1FE8" w:rsidRPr="002034FF" w:rsidRDefault="006C1FE8" w:rsidP="008514E0">
            <w:pPr>
              <w:spacing w:line="276" w:lineRule="auto"/>
              <w:rPr>
                <w:rFonts w:ascii="Arial" w:eastAsia="Symbol" w:hAnsi="Arial" w:cs="Arial"/>
                <w:color w:val="000000"/>
                <w:sz w:val="22"/>
                <w:szCs w:val="22"/>
              </w:rPr>
            </w:pPr>
            <w:r w:rsidRPr="002034FF">
              <w:rPr>
                <w:rFonts w:ascii="Arial" w:eastAsia="Symbol" w:hAnsi="Arial" w:cs="Arial"/>
                <w:color w:val="000000"/>
                <w:sz w:val="22"/>
                <w:szCs w:val="22"/>
              </w:rPr>
              <w:t xml:space="preserve">ΔΕ ΧΕΙΡΙΣΤΏΝ ΜΗΧΑΝΗΜΑΤΩΝ ΕΡΓΟΥ </w:t>
            </w:r>
          </w:p>
        </w:tc>
        <w:tc>
          <w:tcPr>
            <w:tcW w:w="1153" w:type="dxa"/>
          </w:tcPr>
          <w:p w:rsidR="006C1FE8" w:rsidRPr="002034FF" w:rsidRDefault="006C1FE8" w:rsidP="008514E0">
            <w:pPr>
              <w:spacing w:line="276" w:lineRule="auto"/>
              <w:jc w:val="center"/>
              <w:rPr>
                <w:rFonts w:ascii="Arial" w:eastAsia="Symbol" w:hAnsi="Arial" w:cs="Arial"/>
                <w:color w:val="000000"/>
                <w:sz w:val="22"/>
                <w:szCs w:val="22"/>
              </w:rPr>
            </w:pPr>
            <w:r w:rsidRPr="002034FF">
              <w:rPr>
                <w:rFonts w:ascii="Arial" w:eastAsia="Symbol" w:hAnsi="Arial" w:cs="Arial"/>
                <w:color w:val="000000"/>
                <w:sz w:val="22"/>
                <w:szCs w:val="22"/>
              </w:rPr>
              <w:t>1</w:t>
            </w:r>
          </w:p>
        </w:tc>
      </w:tr>
      <w:tr w:rsidR="006C1FE8" w:rsidRPr="002034FF" w:rsidTr="008514E0">
        <w:trPr>
          <w:trHeight w:val="284"/>
        </w:trPr>
        <w:tc>
          <w:tcPr>
            <w:tcW w:w="3510" w:type="dxa"/>
          </w:tcPr>
          <w:p w:rsidR="006C1FE8" w:rsidRPr="002034FF" w:rsidRDefault="006C1FE8" w:rsidP="008514E0">
            <w:pPr>
              <w:spacing w:line="276" w:lineRule="auto"/>
              <w:rPr>
                <w:rFonts w:ascii="Arial" w:eastAsia="Symbol" w:hAnsi="Arial" w:cs="Arial"/>
                <w:color w:val="000000"/>
                <w:sz w:val="22"/>
                <w:szCs w:val="22"/>
              </w:rPr>
            </w:pPr>
            <w:r w:rsidRPr="002034FF">
              <w:rPr>
                <w:rFonts w:ascii="Arial" w:eastAsia="Symbol" w:hAnsi="Arial" w:cs="Arial"/>
                <w:color w:val="000000"/>
                <w:sz w:val="22"/>
                <w:szCs w:val="22"/>
              </w:rPr>
              <w:t>ΔΕ ΟΔΗΓΩΝ</w:t>
            </w:r>
          </w:p>
        </w:tc>
        <w:tc>
          <w:tcPr>
            <w:tcW w:w="3241" w:type="dxa"/>
          </w:tcPr>
          <w:p w:rsidR="006C1FE8" w:rsidRPr="002034FF" w:rsidRDefault="006C1FE8" w:rsidP="008514E0">
            <w:pPr>
              <w:spacing w:line="276" w:lineRule="auto"/>
              <w:rPr>
                <w:rFonts w:ascii="Arial" w:eastAsia="Symbol" w:hAnsi="Arial" w:cs="Arial"/>
                <w:color w:val="000000"/>
                <w:sz w:val="22"/>
                <w:szCs w:val="22"/>
              </w:rPr>
            </w:pPr>
            <w:r w:rsidRPr="002034FF">
              <w:rPr>
                <w:rFonts w:ascii="Arial" w:eastAsia="Symbol" w:hAnsi="Arial" w:cs="Arial"/>
                <w:color w:val="000000"/>
                <w:sz w:val="22"/>
                <w:szCs w:val="22"/>
              </w:rPr>
              <w:t xml:space="preserve">ΟΔΗΓΩΝ </w:t>
            </w:r>
          </w:p>
        </w:tc>
        <w:tc>
          <w:tcPr>
            <w:tcW w:w="1153" w:type="dxa"/>
          </w:tcPr>
          <w:p w:rsidR="006C1FE8" w:rsidRPr="002034FF" w:rsidRDefault="006C1FE8" w:rsidP="008514E0">
            <w:pPr>
              <w:spacing w:line="276" w:lineRule="auto"/>
              <w:jc w:val="center"/>
              <w:rPr>
                <w:rFonts w:ascii="Arial" w:eastAsia="Symbol" w:hAnsi="Arial" w:cs="Arial"/>
                <w:color w:val="000000"/>
                <w:sz w:val="22"/>
                <w:szCs w:val="22"/>
              </w:rPr>
            </w:pPr>
            <w:r w:rsidRPr="002034FF">
              <w:rPr>
                <w:rFonts w:ascii="Arial" w:eastAsia="Symbol" w:hAnsi="Arial" w:cs="Arial"/>
                <w:color w:val="000000"/>
                <w:sz w:val="22"/>
                <w:szCs w:val="22"/>
              </w:rPr>
              <w:t>2</w:t>
            </w:r>
          </w:p>
        </w:tc>
      </w:tr>
      <w:tr w:rsidR="006C1FE8" w:rsidRPr="002034FF" w:rsidTr="008514E0">
        <w:tc>
          <w:tcPr>
            <w:tcW w:w="3510" w:type="dxa"/>
          </w:tcPr>
          <w:p w:rsidR="006C1FE8" w:rsidRPr="002034FF" w:rsidRDefault="006C1FE8" w:rsidP="008514E0">
            <w:pPr>
              <w:spacing w:line="276" w:lineRule="auto"/>
              <w:rPr>
                <w:rFonts w:ascii="Arial" w:eastAsia="Symbol" w:hAnsi="Arial" w:cs="Arial"/>
                <w:color w:val="000000"/>
                <w:sz w:val="22"/>
                <w:szCs w:val="22"/>
              </w:rPr>
            </w:pPr>
            <w:r w:rsidRPr="002034FF">
              <w:rPr>
                <w:rFonts w:ascii="Arial" w:eastAsia="Symbol" w:hAnsi="Arial" w:cs="Arial"/>
                <w:color w:val="000000"/>
                <w:sz w:val="22"/>
                <w:szCs w:val="22"/>
              </w:rPr>
              <w:t xml:space="preserve">ΥΕ ΠΡΟΣΩΠΙΚΟΥ ΚΑΘΑΡΙΟΤΗΤΑΣ ΕΞΩΤΕΡΙΚΩΝ ΧΩΡΩΝ </w:t>
            </w:r>
          </w:p>
        </w:tc>
        <w:tc>
          <w:tcPr>
            <w:tcW w:w="3241" w:type="dxa"/>
          </w:tcPr>
          <w:p w:rsidR="006C1FE8" w:rsidRPr="002034FF" w:rsidRDefault="006C1FE8" w:rsidP="008514E0">
            <w:pPr>
              <w:spacing w:line="276" w:lineRule="auto"/>
              <w:rPr>
                <w:rFonts w:ascii="Arial" w:eastAsia="Symbol" w:hAnsi="Arial" w:cs="Arial"/>
                <w:color w:val="000000"/>
                <w:sz w:val="22"/>
                <w:szCs w:val="22"/>
              </w:rPr>
            </w:pPr>
            <w:r w:rsidRPr="002034FF">
              <w:rPr>
                <w:rFonts w:ascii="Arial" w:eastAsia="Symbol" w:hAnsi="Arial" w:cs="Arial"/>
                <w:color w:val="000000"/>
                <w:sz w:val="22"/>
                <w:szCs w:val="22"/>
              </w:rPr>
              <w:t xml:space="preserve">ΣΥΝΟΔΩΝ ΑΠΟΡΡΙΜΜΑΤΟΦΟΡΩΝ </w:t>
            </w:r>
          </w:p>
        </w:tc>
        <w:tc>
          <w:tcPr>
            <w:tcW w:w="1153" w:type="dxa"/>
          </w:tcPr>
          <w:p w:rsidR="006C1FE8" w:rsidRPr="002034FF" w:rsidRDefault="006C1FE8" w:rsidP="008514E0">
            <w:pPr>
              <w:spacing w:line="276" w:lineRule="auto"/>
              <w:jc w:val="center"/>
              <w:rPr>
                <w:rFonts w:ascii="Arial" w:eastAsia="Symbol" w:hAnsi="Arial" w:cs="Arial"/>
                <w:color w:val="000000"/>
                <w:sz w:val="22"/>
                <w:szCs w:val="22"/>
              </w:rPr>
            </w:pPr>
            <w:r w:rsidRPr="002034FF">
              <w:rPr>
                <w:rFonts w:ascii="Arial" w:eastAsia="Symbol" w:hAnsi="Arial" w:cs="Arial"/>
                <w:color w:val="000000"/>
                <w:sz w:val="22"/>
                <w:szCs w:val="22"/>
              </w:rPr>
              <w:t>2</w:t>
            </w:r>
          </w:p>
        </w:tc>
      </w:tr>
      <w:tr w:rsidR="006C1FE8" w:rsidRPr="002034FF" w:rsidTr="008514E0">
        <w:tc>
          <w:tcPr>
            <w:tcW w:w="3510" w:type="dxa"/>
          </w:tcPr>
          <w:p w:rsidR="006C1FE8" w:rsidRPr="002034FF" w:rsidRDefault="006C1FE8" w:rsidP="008514E0">
            <w:pPr>
              <w:spacing w:line="276" w:lineRule="auto"/>
              <w:rPr>
                <w:rFonts w:ascii="Arial" w:eastAsia="Symbol" w:hAnsi="Arial" w:cs="Arial"/>
                <w:color w:val="000000"/>
                <w:sz w:val="22"/>
                <w:szCs w:val="22"/>
              </w:rPr>
            </w:pPr>
          </w:p>
        </w:tc>
        <w:tc>
          <w:tcPr>
            <w:tcW w:w="3241" w:type="dxa"/>
          </w:tcPr>
          <w:p w:rsidR="006C1FE8" w:rsidRPr="002034FF" w:rsidRDefault="006C1FE8" w:rsidP="008514E0">
            <w:pPr>
              <w:spacing w:line="276" w:lineRule="auto"/>
              <w:rPr>
                <w:rFonts w:ascii="Arial" w:eastAsia="Symbol" w:hAnsi="Arial" w:cs="Arial"/>
                <w:color w:val="000000"/>
                <w:sz w:val="22"/>
                <w:szCs w:val="22"/>
              </w:rPr>
            </w:pPr>
            <w:r w:rsidRPr="002034FF">
              <w:rPr>
                <w:rFonts w:ascii="Arial" w:eastAsia="Symbol" w:hAnsi="Arial" w:cs="Arial"/>
                <w:color w:val="000000"/>
                <w:sz w:val="22"/>
                <w:szCs w:val="22"/>
              </w:rPr>
              <w:t xml:space="preserve">ΣΥΝΟΛΟ </w:t>
            </w:r>
          </w:p>
        </w:tc>
        <w:tc>
          <w:tcPr>
            <w:tcW w:w="1153" w:type="dxa"/>
          </w:tcPr>
          <w:p w:rsidR="006C1FE8" w:rsidRPr="002034FF" w:rsidRDefault="006C1FE8" w:rsidP="008514E0">
            <w:pPr>
              <w:spacing w:line="276" w:lineRule="auto"/>
              <w:jc w:val="center"/>
              <w:rPr>
                <w:rFonts w:ascii="Arial" w:eastAsia="Symbol" w:hAnsi="Arial" w:cs="Arial"/>
                <w:color w:val="000000"/>
                <w:sz w:val="22"/>
                <w:szCs w:val="22"/>
              </w:rPr>
            </w:pPr>
            <w:r w:rsidRPr="002034FF">
              <w:rPr>
                <w:rFonts w:ascii="Arial" w:eastAsia="Symbol" w:hAnsi="Arial" w:cs="Arial"/>
                <w:color w:val="000000"/>
                <w:sz w:val="22"/>
                <w:szCs w:val="22"/>
              </w:rPr>
              <w:t>11</w:t>
            </w:r>
          </w:p>
        </w:tc>
      </w:tr>
    </w:tbl>
    <w:p w:rsidR="00600AC7" w:rsidRPr="00A57938" w:rsidRDefault="00600AC7" w:rsidP="00600AC7">
      <w:pPr>
        <w:spacing w:line="276" w:lineRule="auto"/>
        <w:jc w:val="both"/>
        <w:rPr>
          <w:rFonts w:ascii="Arial" w:eastAsia="Symbol" w:hAnsi="Arial" w:cs="Arial"/>
          <w:color w:val="000000"/>
          <w:sz w:val="22"/>
          <w:szCs w:val="22"/>
          <w:lang w:val="en-US"/>
        </w:rPr>
      </w:pPr>
    </w:p>
    <w:p w:rsidR="00600AC7" w:rsidRPr="00203E92" w:rsidRDefault="00600AC7" w:rsidP="00600AC7">
      <w:pPr>
        <w:spacing w:line="276" w:lineRule="auto"/>
        <w:ind w:firstLine="720"/>
        <w:jc w:val="both"/>
        <w:rPr>
          <w:rFonts w:ascii="Arial" w:hAnsi="Arial" w:cs="Arial"/>
          <w:sz w:val="22"/>
          <w:szCs w:val="22"/>
        </w:rPr>
      </w:pPr>
    </w:p>
    <w:p w:rsidR="00600AC7" w:rsidRDefault="00785B18" w:rsidP="00600AC7">
      <w:pPr>
        <w:shd w:val="clear" w:color="auto" w:fill="FFFFFF"/>
        <w:tabs>
          <w:tab w:val="left" w:pos="0"/>
        </w:tabs>
        <w:spacing w:after="278"/>
        <w:jc w:val="both"/>
        <w:rPr>
          <w:rFonts w:ascii="Arial" w:eastAsia="Arial" w:hAnsi="Arial" w:cs="Arial"/>
          <w:color w:val="000000"/>
          <w:kern w:val="1"/>
          <w:sz w:val="22"/>
          <w:szCs w:val="22"/>
          <w:shd w:val="clear" w:color="auto" w:fill="FFFFFF"/>
          <w:lang w:eastAsia="el-GR"/>
        </w:rPr>
      </w:pPr>
      <w:r>
        <w:rPr>
          <w:rFonts w:ascii="Arial" w:eastAsia="Arial" w:hAnsi="Arial" w:cs="Arial"/>
          <w:b/>
          <w:color w:val="000000"/>
          <w:kern w:val="1"/>
          <w:sz w:val="22"/>
          <w:szCs w:val="22"/>
          <w:shd w:val="clear" w:color="auto" w:fill="FFFFFF"/>
          <w:lang w:eastAsia="el-GR"/>
        </w:rPr>
        <w:t>2</w:t>
      </w:r>
      <w:r w:rsidR="00600AC7">
        <w:rPr>
          <w:rFonts w:ascii="Arial" w:eastAsia="Arial" w:hAnsi="Arial" w:cs="Arial"/>
          <w:color w:val="000000"/>
          <w:kern w:val="1"/>
          <w:sz w:val="22"/>
          <w:szCs w:val="22"/>
          <w:shd w:val="clear" w:color="auto" w:fill="FFFFFF"/>
          <w:lang w:eastAsia="el-GR"/>
        </w:rPr>
        <w:t xml:space="preserve">. Εγκρίνει </w:t>
      </w:r>
      <w:r w:rsidR="00600AC7" w:rsidRPr="00435EF6">
        <w:rPr>
          <w:rFonts w:ascii="Arial" w:eastAsia="Arial" w:hAnsi="Arial" w:cs="Arial"/>
          <w:color w:val="000000"/>
          <w:kern w:val="1"/>
          <w:sz w:val="22"/>
          <w:szCs w:val="22"/>
          <w:shd w:val="clear" w:color="auto" w:fill="FFFFFF"/>
          <w:lang w:eastAsia="el-GR"/>
        </w:rPr>
        <w:t xml:space="preserve">τον </w:t>
      </w:r>
      <w:r w:rsidR="00600AC7">
        <w:rPr>
          <w:rFonts w:ascii="Arial" w:eastAsia="Arial" w:hAnsi="Arial" w:cs="Arial"/>
          <w:color w:val="000000"/>
          <w:kern w:val="1"/>
          <w:sz w:val="22"/>
          <w:szCs w:val="22"/>
          <w:shd w:val="clear" w:color="auto" w:fill="FFFFFF"/>
          <w:lang w:eastAsia="el-GR"/>
        </w:rPr>
        <w:t xml:space="preserve">ετήσιο </w:t>
      </w:r>
      <w:r w:rsidR="00600AC7" w:rsidRPr="00435EF6">
        <w:rPr>
          <w:rFonts w:ascii="Arial" w:eastAsia="Arial" w:hAnsi="Arial" w:cs="Arial"/>
          <w:color w:val="000000"/>
          <w:kern w:val="1"/>
          <w:sz w:val="22"/>
          <w:szCs w:val="22"/>
          <w:shd w:val="clear" w:color="auto" w:fill="FFFFFF"/>
          <w:lang w:eastAsia="el-GR"/>
        </w:rPr>
        <w:t>προγραμματισμό  πρ</w:t>
      </w:r>
      <w:r w:rsidR="00600AC7">
        <w:rPr>
          <w:rFonts w:ascii="Arial" w:eastAsia="Arial" w:hAnsi="Arial" w:cs="Arial"/>
          <w:color w:val="000000"/>
          <w:kern w:val="1"/>
          <w:sz w:val="22"/>
          <w:szCs w:val="22"/>
          <w:shd w:val="clear" w:color="auto" w:fill="FFFFFF"/>
          <w:lang w:eastAsia="el-GR"/>
        </w:rPr>
        <w:t>οσλήψεων</w:t>
      </w:r>
      <w:r w:rsidR="00600AC7" w:rsidRPr="00435EF6">
        <w:rPr>
          <w:rFonts w:ascii="Arial" w:eastAsia="Arial" w:hAnsi="Arial" w:cs="Arial"/>
          <w:color w:val="000000"/>
          <w:kern w:val="1"/>
          <w:sz w:val="22"/>
          <w:szCs w:val="22"/>
          <w:shd w:val="clear" w:color="auto" w:fill="FFFFFF"/>
          <w:lang w:eastAsia="el-GR"/>
        </w:rPr>
        <w:t xml:space="preserve"> </w:t>
      </w:r>
      <w:r w:rsidR="00600AC7" w:rsidRPr="00CE2374">
        <w:rPr>
          <w:rFonts w:ascii="Arial" w:eastAsia="Arial" w:hAnsi="Arial" w:cs="Arial"/>
          <w:b/>
          <w:color w:val="000000"/>
          <w:kern w:val="1"/>
          <w:sz w:val="22"/>
          <w:szCs w:val="22"/>
          <w:shd w:val="clear" w:color="auto" w:fill="FFFFFF"/>
          <w:lang w:eastAsia="el-GR"/>
        </w:rPr>
        <w:t>έκτακτου (ΙΔΟΧ )  προσωπικού</w:t>
      </w:r>
      <w:r w:rsidR="00600AC7" w:rsidRPr="00785B18">
        <w:rPr>
          <w:rFonts w:ascii="Arial" w:eastAsia="Arial" w:hAnsi="Arial" w:cs="Arial"/>
          <w:color w:val="000000"/>
          <w:kern w:val="1"/>
          <w:sz w:val="22"/>
          <w:szCs w:val="22"/>
          <w:shd w:val="clear" w:color="auto" w:fill="FFFFFF"/>
          <w:lang w:eastAsia="el-GR"/>
        </w:rPr>
        <w:t xml:space="preserve"> για τον καθαρισμό των Σχολείων του Δήμου </w:t>
      </w:r>
      <w:proofErr w:type="spellStart"/>
      <w:r w:rsidR="00600AC7" w:rsidRPr="00785B18">
        <w:rPr>
          <w:rFonts w:ascii="Arial" w:eastAsia="Arial" w:hAnsi="Arial" w:cs="Arial"/>
          <w:color w:val="000000"/>
          <w:kern w:val="1"/>
          <w:sz w:val="22"/>
          <w:szCs w:val="22"/>
          <w:shd w:val="clear" w:color="auto" w:fill="FFFFFF"/>
          <w:lang w:eastAsia="el-GR"/>
        </w:rPr>
        <w:t>Λεβαδέων</w:t>
      </w:r>
      <w:proofErr w:type="spellEnd"/>
      <w:r w:rsidR="00600AC7" w:rsidRPr="00785B18">
        <w:rPr>
          <w:rFonts w:ascii="Arial" w:eastAsia="Arial" w:hAnsi="Arial" w:cs="Arial"/>
          <w:color w:val="000000"/>
          <w:kern w:val="1"/>
          <w:sz w:val="22"/>
          <w:szCs w:val="22"/>
          <w:shd w:val="clear" w:color="auto" w:fill="FFFFFF"/>
          <w:lang w:eastAsia="el-GR"/>
        </w:rPr>
        <w:t xml:space="preserve"> για το διδακτικό έτος 202</w:t>
      </w:r>
      <w:r w:rsidR="0028063A" w:rsidRPr="00785B18">
        <w:rPr>
          <w:rFonts w:ascii="Arial" w:eastAsia="Arial" w:hAnsi="Arial" w:cs="Arial"/>
          <w:color w:val="000000"/>
          <w:kern w:val="1"/>
          <w:sz w:val="22"/>
          <w:szCs w:val="22"/>
          <w:shd w:val="clear" w:color="auto" w:fill="FFFFFF"/>
          <w:lang w:eastAsia="el-GR"/>
        </w:rPr>
        <w:t>6</w:t>
      </w:r>
      <w:r w:rsidR="00600AC7" w:rsidRPr="00785B18">
        <w:rPr>
          <w:rFonts w:ascii="Arial" w:eastAsia="Arial" w:hAnsi="Arial" w:cs="Arial"/>
          <w:color w:val="000000"/>
          <w:kern w:val="1"/>
          <w:sz w:val="22"/>
          <w:szCs w:val="22"/>
          <w:shd w:val="clear" w:color="auto" w:fill="FFFFFF"/>
          <w:lang w:eastAsia="el-GR"/>
        </w:rPr>
        <w:t>-202</w:t>
      </w:r>
      <w:r w:rsidR="0028063A" w:rsidRPr="00785B18">
        <w:rPr>
          <w:rFonts w:ascii="Arial" w:eastAsia="Arial" w:hAnsi="Arial" w:cs="Arial"/>
          <w:color w:val="000000"/>
          <w:kern w:val="1"/>
          <w:sz w:val="22"/>
          <w:szCs w:val="22"/>
          <w:shd w:val="clear" w:color="auto" w:fill="FFFFFF"/>
          <w:lang w:eastAsia="el-GR"/>
        </w:rPr>
        <w:t>7</w:t>
      </w:r>
      <w:r w:rsidR="00600AC7">
        <w:rPr>
          <w:rFonts w:ascii="Arial" w:eastAsia="Arial" w:hAnsi="Arial" w:cs="Arial"/>
          <w:b/>
          <w:color w:val="000000"/>
          <w:kern w:val="1"/>
          <w:sz w:val="22"/>
          <w:szCs w:val="22"/>
          <w:shd w:val="clear" w:color="auto" w:fill="FFFFFF"/>
          <w:lang w:eastAsia="el-GR"/>
        </w:rPr>
        <w:t xml:space="preserve"> ,</w:t>
      </w:r>
      <w:r w:rsidR="00600AC7" w:rsidRPr="00435EF6">
        <w:rPr>
          <w:rFonts w:ascii="Arial" w:hAnsi="Arial" w:cs="Arial"/>
          <w:sz w:val="22"/>
          <w:szCs w:val="22"/>
        </w:rPr>
        <w:t xml:space="preserve"> </w:t>
      </w:r>
      <w:r w:rsidR="00600AC7">
        <w:rPr>
          <w:rFonts w:ascii="Arial" w:hAnsi="Arial" w:cs="Arial"/>
          <w:sz w:val="22"/>
          <w:szCs w:val="22"/>
        </w:rPr>
        <w:t>ως κατωτέρω</w:t>
      </w:r>
      <w:r w:rsidR="00600AC7" w:rsidRPr="00435EF6">
        <w:rPr>
          <w:rFonts w:ascii="Arial" w:eastAsia="Arial" w:hAnsi="Arial" w:cs="Arial"/>
          <w:color w:val="000000"/>
          <w:kern w:val="1"/>
          <w:sz w:val="22"/>
          <w:szCs w:val="22"/>
          <w:shd w:val="clear" w:color="auto" w:fill="FFFFFF"/>
          <w:lang w:eastAsia="el-GR"/>
        </w:rPr>
        <w:t xml:space="preserve"> :</w:t>
      </w:r>
      <w:r w:rsidR="00600AC7">
        <w:rPr>
          <w:rFonts w:ascii="Arial" w:eastAsia="Arial" w:hAnsi="Arial" w:cs="Arial"/>
          <w:color w:val="000000"/>
          <w:kern w:val="1"/>
          <w:sz w:val="22"/>
          <w:szCs w:val="22"/>
          <w:shd w:val="clear" w:color="auto" w:fill="FFFFFF"/>
          <w:lang w:eastAsia="el-GR"/>
        </w:rP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62"/>
        <w:gridCol w:w="3402"/>
      </w:tblGrid>
      <w:tr w:rsidR="00600AC7" w:rsidRPr="00B754A9" w:rsidTr="008514E0">
        <w:trPr>
          <w:trHeight w:val="700"/>
        </w:trPr>
        <w:tc>
          <w:tcPr>
            <w:tcW w:w="6062" w:type="dxa"/>
            <w:vMerge w:val="restart"/>
            <w:shd w:val="clear" w:color="000000" w:fill="A6A6A6"/>
            <w:vAlign w:val="center"/>
            <w:hideMark/>
          </w:tcPr>
          <w:p w:rsidR="00600AC7" w:rsidRPr="00B754A9" w:rsidRDefault="00600AC7" w:rsidP="008514E0">
            <w:pPr>
              <w:spacing w:line="276" w:lineRule="auto"/>
              <w:jc w:val="center"/>
              <w:rPr>
                <w:rFonts w:ascii="Arial" w:hAnsi="Arial" w:cs="Arial"/>
                <w:color w:val="000000"/>
                <w:sz w:val="22"/>
                <w:szCs w:val="22"/>
                <w:lang w:eastAsia="el-GR"/>
              </w:rPr>
            </w:pPr>
            <w:r w:rsidRPr="00B754A9">
              <w:rPr>
                <w:rFonts w:ascii="Arial" w:hAnsi="Arial" w:cs="Arial"/>
                <w:color w:val="000000"/>
                <w:sz w:val="22"/>
                <w:szCs w:val="22"/>
                <w:lang w:eastAsia="el-GR"/>
              </w:rPr>
              <w:t xml:space="preserve">Κλάδος –Ειδικότητα </w:t>
            </w:r>
          </w:p>
        </w:tc>
        <w:tc>
          <w:tcPr>
            <w:tcW w:w="3402" w:type="dxa"/>
            <w:vMerge w:val="restart"/>
            <w:shd w:val="clear" w:color="000000" w:fill="A6A6A6"/>
          </w:tcPr>
          <w:p w:rsidR="00600AC7" w:rsidRPr="00B754A9" w:rsidRDefault="00600AC7" w:rsidP="008514E0">
            <w:pPr>
              <w:spacing w:line="276" w:lineRule="auto"/>
              <w:jc w:val="center"/>
              <w:rPr>
                <w:rFonts w:ascii="Arial" w:hAnsi="Arial" w:cs="Arial"/>
                <w:b/>
                <w:bCs/>
                <w:color w:val="000000"/>
                <w:sz w:val="22"/>
                <w:szCs w:val="22"/>
                <w:lang w:eastAsia="el-GR"/>
              </w:rPr>
            </w:pPr>
            <w:r w:rsidRPr="00B754A9">
              <w:rPr>
                <w:rFonts w:ascii="Arial" w:hAnsi="Arial" w:cs="Arial"/>
                <w:b/>
                <w:bCs/>
                <w:color w:val="000000"/>
                <w:sz w:val="22"/>
                <w:szCs w:val="22"/>
                <w:lang w:eastAsia="el-GR"/>
              </w:rPr>
              <w:t xml:space="preserve">Αριθμός </w:t>
            </w:r>
          </w:p>
        </w:tc>
      </w:tr>
      <w:tr w:rsidR="00600AC7" w:rsidRPr="00B754A9" w:rsidTr="008514E0">
        <w:trPr>
          <w:trHeight w:val="590"/>
        </w:trPr>
        <w:tc>
          <w:tcPr>
            <w:tcW w:w="6062" w:type="dxa"/>
            <w:vMerge/>
            <w:vAlign w:val="center"/>
            <w:hideMark/>
          </w:tcPr>
          <w:p w:rsidR="00600AC7" w:rsidRPr="00B754A9" w:rsidRDefault="00600AC7" w:rsidP="008514E0">
            <w:pPr>
              <w:spacing w:line="276" w:lineRule="auto"/>
              <w:rPr>
                <w:rFonts w:ascii="Arial" w:hAnsi="Arial" w:cs="Arial"/>
                <w:color w:val="000000"/>
                <w:sz w:val="22"/>
                <w:szCs w:val="22"/>
                <w:lang w:eastAsia="el-GR"/>
              </w:rPr>
            </w:pPr>
          </w:p>
        </w:tc>
        <w:tc>
          <w:tcPr>
            <w:tcW w:w="3402" w:type="dxa"/>
            <w:vMerge/>
            <w:shd w:val="clear" w:color="000000" w:fill="A6A6A6"/>
          </w:tcPr>
          <w:p w:rsidR="00600AC7" w:rsidRPr="00B754A9" w:rsidRDefault="00600AC7" w:rsidP="008514E0">
            <w:pPr>
              <w:spacing w:line="276" w:lineRule="auto"/>
              <w:jc w:val="center"/>
              <w:rPr>
                <w:rFonts w:ascii="Arial" w:hAnsi="Arial" w:cs="Arial"/>
                <w:color w:val="000000"/>
                <w:sz w:val="22"/>
                <w:szCs w:val="22"/>
                <w:lang w:eastAsia="el-GR"/>
              </w:rPr>
            </w:pPr>
          </w:p>
        </w:tc>
      </w:tr>
      <w:tr w:rsidR="00600AC7" w:rsidRPr="00B754A9" w:rsidTr="008514E0">
        <w:trPr>
          <w:trHeight w:val="1126"/>
        </w:trPr>
        <w:tc>
          <w:tcPr>
            <w:tcW w:w="6062" w:type="dxa"/>
            <w:shd w:val="clear" w:color="auto" w:fill="auto"/>
            <w:vAlign w:val="center"/>
            <w:hideMark/>
          </w:tcPr>
          <w:p w:rsidR="00600AC7" w:rsidRPr="00B754A9" w:rsidRDefault="00600AC7" w:rsidP="008514E0">
            <w:pPr>
              <w:spacing w:line="276" w:lineRule="auto"/>
              <w:rPr>
                <w:rFonts w:ascii="Arial" w:hAnsi="Arial" w:cs="Arial"/>
                <w:b/>
                <w:color w:val="000000"/>
                <w:sz w:val="22"/>
                <w:szCs w:val="22"/>
                <w:lang w:eastAsia="el-GR"/>
              </w:rPr>
            </w:pPr>
            <w:r w:rsidRPr="00B754A9">
              <w:rPr>
                <w:rFonts w:ascii="Arial" w:hAnsi="Arial" w:cs="Arial"/>
                <w:b/>
                <w:color w:val="000000"/>
                <w:sz w:val="22"/>
                <w:szCs w:val="22"/>
                <w:lang w:eastAsia="el-GR"/>
              </w:rPr>
              <w:t xml:space="preserve">ΥΕ  </w:t>
            </w:r>
            <w:r>
              <w:rPr>
                <w:rFonts w:ascii="Arial" w:hAnsi="Arial" w:cs="Arial"/>
                <w:b/>
                <w:color w:val="000000"/>
                <w:sz w:val="22"/>
                <w:szCs w:val="22"/>
                <w:lang w:eastAsia="el-GR"/>
              </w:rPr>
              <w:t xml:space="preserve">ΠΡΟΣΩΠΙΚΟ ΚΑΘΑΡΙΟΤΗΤΑΣ  ΣΧΟΛΙΚΩΝ ΜΟΝΑΔΩΝ </w:t>
            </w:r>
            <w:r w:rsidRPr="00B754A9">
              <w:rPr>
                <w:rFonts w:ascii="Arial" w:hAnsi="Arial" w:cs="Arial"/>
                <w:b/>
                <w:color w:val="000000"/>
                <w:sz w:val="22"/>
                <w:szCs w:val="22"/>
                <w:lang w:eastAsia="el-GR"/>
              </w:rPr>
              <w:t xml:space="preserve"> ΠΛΗΡΟΥΣ ΑΠΑΣΧΟΛΗΣΗΣ </w:t>
            </w:r>
            <w:r>
              <w:rPr>
                <w:rFonts w:ascii="Arial" w:hAnsi="Arial" w:cs="Arial"/>
                <w:b/>
                <w:color w:val="000000"/>
                <w:sz w:val="22"/>
                <w:szCs w:val="22"/>
                <w:lang w:eastAsia="el-GR"/>
              </w:rPr>
              <w:t xml:space="preserve"> ( 6,5 ώρες ημερησίως ) </w:t>
            </w:r>
          </w:p>
          <w:p w:rsidR="00600AC7" w:rsidRPr="00B754A9" w:rsidRDefault="00600AC7" w:rsidP="008514E0">
            <w:pPr>
              <w:spacing w:line="276" w:lineRule="auto"/>
              <w:rPr>
                <w:rFonts w:ascii="Arial" w:hAnsi="Arial" w:cs="Arial"/>
                <w:b/>
                <w:color w:val="000000"/>
                <w:sz w:val="22"/>
                <w:szCs w:val="22"/>
                <w:lang w:eastAsia="el-GR"/>
              </w:rPr>
            </w:pPr>
          </w:p>
        </w:tc>
        <w:tc>
          <w:tcPr>
            <w:tcW w:w="3402" w:type="dxa"/>
          </w:tcPr>
          <w:p w:rsidR="00600AC7" w:rsidRPr="00B754A9" w:rsidRDefault="00600AC7" w:rsidP="008514E0">
            <w:pPr>
              <w:spacing w:line="276" w:lineRule="auto"/>
              <w:jc w:val="center"/>
              <w:rPr>
                <w:rFonts w:ascii="Arial" w:hAnsi="Arial" w:cs="Arial"/>
                <w:b/>
                <w:color w:val="000000"/>
                <w:sz w:val="22"/>
                <w:szCs w:val="22"/>
                <w:lang w:eastAsia="el-GR"/>
              </w:rPr>
            </w:pPr>
          </w:p>
          <w:p w:rsidR="00600AC7" w:rsidRPr="00B754A9" w:rsidRDefault="00600AC7" w:rsidP="008514E0">
            <w:pPr>
              <w:spacing w:line="276" w:lineRule="auto"/>
              <w:jc w:val="center"/>
              <w:rPr>
                <w:rFonts w:ascii="Arial" w:hAnsi="Arial" w:cs="Arial"/>
                <w:b/>
                <w:color w:val="000000"/>
                <w:sz w:val="22"/>
                <w:szCs w:val="22"/>
                <w:lang w:eastAsia="el-GR"/>
              </w:rPr>
            </w:pPr>
          </w:p>
          <w:p w:rsidR="00600AC7" w:rsidRPr="00B754A9" w:rsidRDefault="00600AC7" w:rsidP="008514E0">
            <w:pPr>
              <w:spacing w:line="276" w:lineRule="auto"/>
              <w:jc w:val="center"/>
              <w:rPr>
                <w:rFonts w:ascii="Arial" w:hAnsi="Arial" w:cs="Arial"/>
                <w:b/>
                <w:color w:val="000000"/>
                <w:sz w:val="22"/>
                <w:szCs w:val="22"/>
                <w:lang w:eastAsia="el-GR"/>
              </w:rPr>
            </w:pPr>
            <w:r w:rsidRPr="00B754A9">
              <w:rPr>
                <w:rFonts w:ascii="Arial" w:hAnsi="Arial" w:cs="Arial"/>
                <w:b/>
                <w:color w:val="000000"/>
                <w:sz w:val="22"/>
                <w:szCs w:val="22"/>
                <w:lang w:eastAsia="el-GR"/>
              </w:rPr>
              <w:t xml:space="preserve">21 </w:t>
            </w:r>
          </w:p>
        </w:tc>
      </w:tr>
      <w:tr w:rsidR="00600AC7" w:rsidRPr="00B754A9" w:rsidTr="008514E0">
        <w:trPr>
          <w:trHeight w:val="590"/>
        </w:trPr>
        <w:tc>
          <w:tcPr>
            <w:tcW w:w="6062" w:type="dxa"/>
            <w:shd w:val="clear" w:color="auto" w:fill="auto"/>
            <w:vAlign w:val="center"/>
            <w:hideMark/>
          </w:tcPr>
          <w:p w:rsidR="00600AC7" w:rsidRPr="00B754A9" w:rsidRDefault="00600AC7" w:rsidP="008514E0">
            <w:pPr>
              <w:spacing w:line="276" w:lineRule="auto"/>
              <w:rPr>
                <w:rFonts w:ascii="Arial" w:hAnsi="Arial" w:cs="Arial"/>
                <w:b/>
                <w:color w:val="000000"/>
                <w:sz w:val="22"/>
                <w:szCs w:val="22"/>
                <w:lang w:eastAsia="el-GR"/>
              </w:rPr>
            </w:pPr>
            <w:r w:rsidRPr="00B754A9">
              <w:rPr>
                <w:rFonts w:ascii="Arial" w:hAnsi="Arial" w:cs="Arial"/>
                <w:b/>
                <w:color w:val="000000"/>
                <w:sz w:val="22"/>
                <w:szCs w:val="22"/>
                <w:lang w:eastAsia="el-GR"/>
              </w:rPr>
              <w:t xml:space="preserve"> ΥΕ  </w:t>
            </w:r>
            <w:r>
              <w:rPr>
                <w:rFonts w:ascii="Arial" w:hAnsi="Arial" w:cs="Arial"/>
                <w:b/>
                <w:color w:val="000000"/>
                <w:sz w:val="22"/>
                <w:szCs w:val="22"/>
                <w:lang w:eastAsia="el-GR"/>
              </w:rPr>
              <w:t xml:space="preserve">ΠΡΟΣΩΠΙΚΟ ΚΑΘΑΡΙΟΤΗΤΑΣ  ΣΧΟΛΙΚΩΝ ΜΟΝΑΔΩΝ </w:t>
            </w:r>
            <w:r w:rsidRPr="00B754A9">
              <w:rPr>
                <w:rFonts w:ascii="Arial" w:hAnsi="Arial" w:cs="Arial"/>
                <w:b/>
                <w:color w:val="000000"/>
                <w:sz w:val="22"/>
                <w:szCs w:val="22"/>
                <w:lang w:eastAsia="el-GR"/>
              </w:rPr>
              <w:t xml:space="preserve"> </w:t>
            </w:r>
            <w:r>
              <w:rPr>
                <w:rFonts w:ascii="Arial" w:hAnsi="Arial" w:cs="Arial"/>
                <w:b/>
                <w:color w:val="000000"/>
                <w:sz w:val="22"/>
                <w:szCs w:val="22"/>
                <w:lang w:eastAsia="el-GR"/>
              </w:rPr>
              <w:t xml:space="preserve">( 3 ώρες /ημερησίως ) </w:t>
            </w:r>
          </w:p>
          <w:p w:rsidR="00600AC7" w:rsidRPr="00B754A9" w:rsidRDefault="00600AC7" w:rsidP="008514E0">
            <w:pPr>
              <w:spacing w:line="276" w:lineRule="auto"/>
              <w:rPr>
                <w:rFonts w:ascii="Arial" w:hAnsi="Arial" w:cs="Arial"/>
                <w:b/>
                <w:color w:val="000000"/>
                <w:sz w:val="22"/>
                <w:szCs w:val="22"/>
                <w:lang w:eastAsia="el-GR"/>
              </w:rPr>
            </w:pPr>
          </w:p>
        </w:tc>
        <w:tc>
          <w:tcPr>
            <w:tcW w:w="3402" w:type="dxa"/>
          </w:tcPr>
          <w:p w:rsidR="00600AC7" w:rsidRPr="00B754A9" w:rsidRDefault="00600AC7" w:rsidP="008514E0">
            <w:pPr>
              <w:spacing w:line="276" w:lineRule="auto"/>
              <w:jc w:val="center"/>
              <w:rPr>
                <w:rFonts w:ascii="Arial" w:hAnsi="Arial" w:cs="Arial"/>
                <w:b/>
                <w:color w:val="000000"/>
                <w:sz w:val="22"/>
                <w:szCs w:val="22"/>
                <w:lang w:eastAsia="el-GR"/>
              </w:rPr>
            </w:pPr>
          </w:p>
          <w:p w:rsidR="00600AC7" w:rsidRPr="00B754A9" w:rsidRDefault="00600AC7" w:rsidP="008514E0">
            <w:pPr>
              <w:spacing w:line="276" w:lineRule="auto"/>
              <w:jc w:val="center"/>
              <w:rPr>
                <w:rFonts w:ascii="Arial" w:hAnsi="Arial" w:cs="Arial"/>
                <w:b/>
                <w:color w:val="000000"/>
                <w:sz w:val="22"/>
                <w:szCs w:val="22"/>
                <w:lang w:eastAsia="el-GR"/>
              </w:rPr>
            </w:pPr>
            <w:r w:rsidRPr="00B754A9">
              <w:rPr>
                <w:rFonts w:ascii="Arial" w:hAnsi="Arial" w:cs="Arial"/>
                <w:b/>
                <w:color w:val="000000"/>
                <w:sz w:val="22"/>
                <w:szCs w:val="22"/>
                <w:lang w:eastAsia="el-GR"/>
              </w:rPr>
              <w:t xml:space="preserve">30 </w:t>
            </w:r>
          </w:p>
        </w:tc>
      </w:tr>
      <w:tr w:rsidR="00600AC7" w:rsidRPr="00B754A9" w:rsidTr="008514E0">
        <w:trPr>
          <w:trHeight w:val="590"/>
        </w:trPr>
        <w:tc>
          <w:tcPr>
            <w:tcW w:w="6062" w:type="dxa"/>
            <w:shd w:val="clear" w:color="auto" w:fill="auto"/>
            <w:vAlign w:val="center"/>
            <w:hideMark/>
          </w:tcPr>
          <w:p w:rsidR="00600AC7" w:rsidRPr="00B754A9" w:rsidRDefault="00600AC7" w:rsidP="008514E0">
            <w:pPr>
              <w:spacing w:line="276" w:lineRule="auto"/>
              <w:rPr>
                <w:rFonts w:ascii="Arial" w:hAnsi="Arial" w:cs="Arial"/>
                <w:color w:val="000000"/>
                <w:sz w:val="22"/>
                <w:szCs w:val="22"/>
                <w:lang w:eastAsia="el-GR"/>
              </w:rPr>
            </w:pPr>
          </w:p>
        </w:tc>
        <w:tc>
          <w:tcPr>
            <w:tcW w:w="3402" w:type="dxa"/>
          </w:tcPr>
          <w:p w:rsidR="00600AC7" w:rsidRPr="00B754A9" w:rsidRDefault="00600AC7" w:rsidP="008514E0">
            <w:pPr>
              <w:spacing w:line="276" w:lineRule="auto"/>
              <w:jc w:val="right"/>
              <w:rPr>
                <w:rFonts w:ascii="Arial" w:hAnsi="Arial" w:cs="Arial"/>
                <w:color w:val="000000"/>
                <w:sz w:val="22"/>
                <w:szCs w:val="22"/>
                <w:lang w:eastAsia="el-GR"/>
              </w:rPr>
            </w:pPr>
          </w:p>
        </w:tc>
      </w:tr>
    </w:tbl>
    <w:p w:rsidR="00600AC7" w:rsidRPr="000976F2" w:rsidRDefault="00600AC7" w:rsidP="00600AC7">
      <w:pPr>
        <w:spacing w:line="276" w:lineRule="auto"/>
        <w:jc w:val="both"/>
        <w:rPr>
          <w:rFonts w:ascii="Arial" w:eastAsia="Symbol" w:hAnsi="Arial" w:cs="Arial"/>
          <w:color w:val="000000"/>
          <w:sz w:val="22"/>
          <w:szCs w:val="22"/>
        </w:rPr>
      </w:pPr>
    </w:p>
    <w:p w:rsidR="00600AC7" w:rsidRDefault="00785B18" w:rsidP="00600AC7">
      <w:pPr>
        <w:pStyle w:val="af2"/>
        <w:ind w:firstLine="0"/>
        <w:rPr>
          <w:rFonts w:ascii="Arial" w:hAnsi="Arial" w:cs="Arial"/>
          <w:bCs/>
          <w:iCs/>
          <w:sz w:val="22"/>
          <w:szCs w:val="22"/>
        </w:rPr>
      </w:pPr>
      <w:r>
        <w:rPr>
          <w:rFonts w:ascii="Arial" w:hAnsi="Arial" w:cs="Arial"/>
          <w:b/>
          <w:sz w:val="22"/>
          <w:szCs w:val="22"/>
        </w:rPr>
        <w:t>3</w:t>
      </w:r>
      <w:r w:rsidR="00600AC7" w:rsidRPr="00785B18">
        <w:rPr>
          <w:rFonts w:ascii="Arial" w:hAnsi="Arial" w:cs="Arial"/>
          <w:sz w:val="22"/>
          <w:szCs w:val="22"/>
        </w:rPr>
        <w:t>.   Εγκρίνει τον προγραμματισμό   σύναψης σύμβασης μίσθωσης έργου για το έτος 202</w:t>
      </w:r>
      <w:r w:rsidRPr="00785B18">
        <w:rPr>
          <w:rFonts w:ascii="Arial" w:hAnsi="Arial" w:cs="Arial"/>
          <w:sz w:val="22"/>
          <w:szCs w:val="22"/>
        </w:rPr>
        <w:t>6</w:t>
      </w:r>
      <w:r w:rsidR="00600AC7" w:rsidRPr="00785B18">
        <w:rPr>
          <w:rFonts w:ascii="Arial" w:hAnsi="Arial" w:cs="Arial"/>
          <w:sz w:val="22"/>
          <w:szCs w:val="22"/>
        </w:rPr>
        <w:t xml:space="preserve"> ενός (1) ατόμου  ΠΕ Ιατρών </w:t>
      </w:r>
      <w:r w:rsidR="00600AC7" w:rsidRPr="00785B18">
        <w:rPr>
          <w:rFonts w:ascii="Arial" w:hAnsi="Arial" w:cs="Arial"/>
          <w:bCs/>
          <w:iCs/>
          <w:sz w:val="22"/>
          <w:szCs w:val="22"/>
        </w:rPr>
        <w:t>ειδικότητας</w:t>
      </w:r>
      <w:r w:rsidR="00600AC7" w:rsidRPr="00785B18">
        <w:rPr>
          <w:rFonts w:ascii="Arial" w:hAnsi="Arial" w:cs="Arial"/>
          <w:sz w:val="22"/>
          <w:szCs w:val="22"/>
        </w:rPr>
        <w:t xml:space="preserve"> Γενικής Ιατρικής και εν ελλείψει Παθολογίας και εν ελλείψει Πνευμονολογίας και εν ελλείψει Καρδιολογίας</w:t>
      </w:r>
      <w:r w:rsidR="00600AC7" w:rsidRPr="00785B18">
        <w:rPr>
          <w:rFonts w:ascii="Arial" w:hAnsi="Arial" w:cs="Arial"/>
          <w:bCs/>
          <w:iCs/>
          <w:sz w:val="22"/>
          <w:szCs w:val="22"/>
        </w:rPr>
        <w:t>,</w:t>
      </w:r>
      <w:r w:rsidR="00304759" w:rsidRPr="00304759">
        <w:rPr>
          <w:rFonts w:ascii="Arial" w:hAnsi="Arial" w:cs="Arial"/>
          <w:bCs/>
          <w:iCs/>
          <w:sz w:val="22"/>
          <w:szCs w:val="22"/>
        </w:rPr>
        <w:t xml:space="preserve"> </w:t>
      </w:r>
      <w:r w:rsidR="00304759">
        <w:rPr>
          <w:rFonts w:ascii="Arial" w:hAnsi="Arial" w:cs="Arial"/>
          <w:bCs/>
          <w:iCs/>
          <w:sz w:val="22"/>
          <w:szCs w:val="22"/>
        </w:rPr>
        <w:t>, προϋπολογισμού δαπάνης 4.744,00 ευρώ ,</w:t>
      </w:r>
      <w:r w:rsidR="00600AC7" w:rsidRPr="00785B18">
        <w:rPr>
          <w:rFonts w:ascii="Arial" w:hAnsi="Arial" w:cs="Arial"/>
          <w:bCs/>
          <w:iCs/>
          <w:sz w:val="22"/>
          <w:szCs w:val="22"/>
        </w:rPr>
        <w:t xml:space="preserve"> για την ιατρική παρακολούθηση των μελών των  Κ</w:t>
      </w:r>
      <w:r w:rsidR="00027803">
        <w:rPr>
          <w:rFonts w:ascii="Arial" w:hAnsi="Arial" w:cs="Arial"/>
          <w:bCs/>
          <w:iCs/>
          <w:sz w:val="22"/>
          <w:szCs w:val="22"/>
        </w:rPr>
        <w:t xml:space="preserve">ΑΠΗ  του Δήμου </w:t>
      </w:r>
      <w:proofErr w:type="spellStart"/>
      <w:r w:rsidR="00027803">
        <w:rPr>
          <w:rFonts w:ascii="Arial" w:hAnsi="Arial" w:cs="Arial"/>
          <w:bCs/>
          <w:iCs/>
          <w:sz w:val="22"/>
          <w:szCs w:val="22"/>
        </w:rPr>
        <w:t>Λεβαδέων</w:t>
      </w:r>
      <w:proofErr w:type="spellEnd"/>
      <w:r w:rsidR="00027803">
        <w:rPr>
          <w:rFonts w:ascii="Arial" w:hAnsi="Arial" w:cs="Arial"/>
          <w:bCs/>
          <w:iCs/>
          <w:sz w:val="22"/>
          <w:szCs w:val="22"/>
        </w:rPr>
        <w:t>.</w:t>
      </w:r>
    </w:p>
    <w:p w:rsidR="00785B18" w:rsidRPr="00785B18" w:rsidRDefault="00785B18" w:rsidP="00600AC7">
      <w:pPr>
        <w:pStyle w:val="af2"/>
        <w:ind w:firstLine="0"/>
        <w:rPr>
          <w:rFonts w:ascii="Arial" w:hAnsi="Arial" w:cs="Arial"/>
          <w:sz w:val="22"/>
          <w:szCs w:val="22"/>
        </w:rPr>
      </w:pPr>
    </w:p>
    <w:p w:rsidR="00600AC7" w:rsidRPr="00785B18" w:rsidRDefault="00785B18" w:rsidP="00600AC7">
      <w:pPr>
        <w:pStyle w:val="af2"/>
        <w:ind w:firstLine="0"/>
        <w:rPr>
          <w:rFonts w:ascii="Arial" w:hAnsi="Arial" w:cs="Arial"/>
          <w:sz w:val="22"/>
          <w:szCs w:val="22"/>
        </w:rPr>
      </w:pPr>
      <w:r w:rsidRPr="00785B18">
        <w:rPr>
          <w:rFonts w:ascii="Arial" w:hAnsi="Arial" w:cs="Arial"/>
          <w:b/>
          <w:sz w:val="22"/>
          <w:szCs w:val="22"/>
        </w:rPr>
        <w:t>4</w:t>
      </w:r>
      <w:r w:rsidRPr="00785B18">
        <w:rPr>
          <w:rFonts w:ascii="Arial" w:hAnsi="Arial" w:cs="Arial"/>
          <w:sz w:val="22"/>
          <w:szCs w:val="22"/>
        </w:rPr>
        <w:t>. Εγκρίνει τον προγραμματισμό σύναψης σύμβασης μίσθωσης έργου για το έτος 2026, ενός  (1)  Παιδιάτρου στους Βρεφονηπιακούς και Παιδικούς  Σταθμούς</w:t>
      </w:r>
      <w:r>
        <w:rPr>
          <w:rFonts w:ascii="Arial" w:hAnsi="Arial" w:cs="Arial"/>
          <w:sz w:val="22"/>
          <w:szCs w:val="22"/>
        </w:rPr>
        <w:t xml:space="preserve"> , </w:t>
      </w:r>
      <w:r w:rsidR="00027803">
        <w:rPr>
          <w:rFonts w:ascii="Arial" w:hAnsi="Arial" w:cs="Arial"/>
          <w:bCs/>
          <w:iCs/>
          <w:sz w:val="22"/>
          <w:szCs w:val="22"/>
        </w:rPr>
        <w:t>προϋπολογισμού δαπάνης 7.</w:t>
      </w:r>
      <w:r w:rsidR="00F710A8">
        <w:rPr>
          <w:rFonts w:ascii="Arial" w:hAnsi="Arial" w:cs="Arial"/>
          <w:bCs/>
          <w:iCs/>
          <w:sz w:val="22"/>
          <w:szCs w:val="22"/>
        </w:rPr>
        <w:t>9</w:t>
      </w:r>
      <w:r w:rsidR="00027803">
        <w:rPr>
          <w:rFonts w:ascii="Arial" w:hAnsi="Arial" w:cs="Arial"/>
          <w:bCs/>
          <w:iCs/>
          <w:sz w:val="22"/>
          <w:szCs w:val="22"/>
        </w:rPr>
        <w:t>20,00 ευρώ</w:t>
      </w:r>
      <w:r w:rsidR="00027803">
        <w:rPr>
          <w:rFonts w:ascii="Arial" w:hAnsi="Arial" w:cs="Arial"/>
          <w:sz w:val="22"/>
          <w:szCs w:val="22"/>
        </w:rPr>
        <w:t xml:space="preserve"> , </w:t>
      </w:r>
      <w:r>
        <w:rPr>
          <w:rFonts w:ascii="Arial" w:hAnsi="Arial" w:cs="Arial"/>
          <w:sz w:val="22"/>
          <w:szCs w:val="22"/>
        </w:rPr>
        <w:t>για τους λόγους που αναφέρονται στην εισήγηση.</w:t>
      </w:r>
    </w:p>
    <w:p w:rsidR="00785B18" w:rsidRDefault="00785B18" w:rsidP="00600AC7">
      <w:pPr>
        <w:pStyle w:val="af2"/>
        <w:ind w:firstLine="0"/>
        <w:rPr>
          <w:rFonts w:ascii="Arial" w:hAnsi="Arial" w:cs="Arial"/>
          <w:sz w:val="22"/>
          <w:szCs w:val="22"/>
        </w:rPr>
      </w:pPr>
    </w:p>
    <w:p w:rsidR="00785B18" w:rsidRPr="002034FF" w:rsidRDefault="00785B18" w:rsidP="00785B18">
      <w:pPr>
        <w:spacing w:line="276" w:lineRule="auto"/>
        <w:jc w:val="both"/>
        <w:rPr>
          <w:rFonts w:ascii="Arial" w:hAnsi="Arial" w:cs="Arial"/>
          <w:sz w:val="22"/>
          <w:szCs w:val="22"/>
        </w:rPr>
      </w:pPr>
      <w:r w:rsidRPr="00785B18">
        <w:rPr>
          <w:rFonts w:ascii="Arial" w:hAnsi="Arial" w:cs="Arial"/>
          <w:b/>
          <w:sz w:val="22"/>
          <w:szCs w:val="22"/>
        </w:rPr>
        <w:t>5</w:t>
      </w:r>
      <w:r>
        <w:rPr>
          <w:rFonts w:ascii="Arial" w:hAnsi="Arial" w:cs="Arial"/>
          <w:sz w:val="22"/>
          <w:szCs w:val="22"/>
        </w:rPr>
        <w:t>.</w:t>
      </w:r>
      <w:r w:rsidRPr="00785B18">
        <w:rPr>
          <w:rFonts w:ascii="Arial" w:hAnsi="Arial" w:cs="Arial"/>
          <w:sz w:val="22"/>
          <w:szCs w:val="22"/>
        </w:rPr>
        <w:t xml:space="preserve"> Εγκρίνει τον προγραμματισμό σύναψης σύμβασης μίσθωσης έργου για το έτος 2026</w:t>
      </w:r>
      <w:r>
        <w:rPr>
          <w:rFonts w:ascii="Arial" w:hAnsi="Arial" w:cs="Arial"/>
          <w:sz w:val="22"/>
          <w:szCs w:val="22"/>
        </w:rPr>
        <w:t xml:space="preserve"> , </w:t>
      </w:r>
      <w:r w:rsidRPr="00785B18">
        <w:rPr>
          <w:rFonts w:ascii="Arial" w:hAnsi="Arial" w:cs="Arial"/>
          <w:sz w:val="22"/>
          <w:szCs w:val="22"/>
        </w:rPr>
        <w:t xml:space="preserve">ενός  (1)  ψυχολόγου για τις ανάγκες της Κοινωνικής Υπηρεσίας του Δήμου , </w:t>
      </w:r>
      <w:r w:rsidR="00304759">
        <w:rPr>
          <w:rFonts w:ascii="Arial" w:hAnsi="Arial" w:cs="Arial"/>
          <w:bCs/>
          <w:iCs/>
          <w:sz w:val="22"/>
          <w:szCs w:val="22"/>
        </w:rPr>
        <w:t>προϋπολογισμού δαπάνης 7.000,00 ευρώ</w:t>
      </w:r>
      <w:r w:rsidR="00304759" w:rsidRPr="00785B18">
        <w:rPr>
          <w:rFonts w:ascii="Arial" w:hAnsi="Arial" w:cs="Arial"/>
          <w:sz w:val="22"/>
          <w:szCs w:val="22"/>
        </w:rPr>
        <w:t xml:space="preserve"> </w:t>
      </w:r>
      <w:r w:rsidR="00304759">
        <w:rPr>
          <w:rFonts w:ascii="Arial" w:hAnsi="Arial" w:cs="Arial"/>
          <w:sz w:val="22"/>
          <w:szCs w:val="22"/>
        </w:rPr>
        <w:t xml:space="preserve">, </w:t>
      </w:r>
      <w:r w:rsidRPr="00785B18">
        <w:rPr>
          <w:rFonts w:ascii="Arial" w:hAnsi="Arial" w:cs="Arial"/>
          <w:sz w:val="22"/>
          <w:szCs w:val="22"/>
        </w:rPr>
        <w:t>για την</w:t>
      </w:r>
      <w:r w:rsidRPr="002034FF">
        <w:rPr>
          <w:rFonts w:ascii="Arial" w:hAnsi="Arial" w:cs="Arial"/>
          <w:sz w:val="22"/>
          <w:szCs w:val="22"/>
        </w:rPr>
        <w:t xml:space="preserve"> παροχή υπηρεσιών συμβουλευτικού και υποστηρικτικού χαρακτήρα με γνώμονα την ουσιαστική προαγωγή της ψυχικής υγείας σε πρωτογενές επίπεδο.</w:t>
      </w:r>
    </w:p>
    <w:p w:rsidR="00785B18" w:rsidRPr="00785B18" w:rsidRDefault="00785B18" w:rsidP="00600AC7">
      <w:pPr>
        <w:pStyle w:val="af2"/>
        <w:ind w:firstLine="0"/>
        <w:rPr>
          <w:rFonts w:ascii="Arial" w:hAnsi="Arial" w:cs="Arial"/>
          <w:sz w:val="22"/>
          <w:szCs w:val="22"/>
        </w:rPr>
      </w:pPr>
    </w:p>
    <w:p w:rsidR="00600AC7" w:rsidRPr="003934B4" w:rsidRDefault="00785B18" w:rsidP="00600AC7">
      <w:pPr>
        <w:pStyle w:val="af2"/>
        <w:ind w:firstLine="0"/>
        <w:rPr>
          <w:rFonts w:ascii="Arial" w:hAnsi="Arial" w:cs="Arial"/>
          <w:i/>
          <w:sz w:val="22"/>
          <w:szCs w:val="22"/>
        </w:rPr>
      </w:pPr>
      <w:r>
        <w:rPr>
          <w:rFonts w:ascii="Arial" w:hAnsi="Arial" w:cs="Arial"/>
          <w:b/>
          <w:sz w:val="22"/>
          <w:szCs w:val="22"/>
        </w:rPr>
        <w:t>6</w:t>
      </w:r>
      <w:r w:rsidR="00600AC7" w:rsidRPr="00B00A6C">
        <w:rPr>
          <w:rFonts w:ascii="Arial" w:hAnsi="Arial" w:cs="Arial"/>
          <w:b/>
          <w:sz w:val="22"/>
          <w:szCs w:val="22"/>
        </w:rPr>
        <w:t>.</w:t>
      </w:r>
      <w:r w:rsidR="00600AC7">
        <w:rPr>
          <w:rFonts w:ascii="Arial" w:hAnsi="Arial" w:cs="Arial"/>
          <w:b/>
          <w:sz w:val="22"/>
          <w:szCs w:val="22"/>
        </w:rPr>
        <w:t xml:space="preserve"> </w:t>
      </w:r>
      <w:r w:rsidR="00600AC7" w:rsidRPr="003934B4">
        <w:rPr>
          <w:rFonts w:ascii="Arial" w:hAnsi="Arial" w:cs="Arial"/>
          <w:sz w:val="22"/>
          <w:szCs w:val="22"/>
        </w:rPr>
        <w:t xml:space="preserve">Την υποβολή από την Υπηρεσία σχετικού αιτήματος στην Ειδική Εφαρμογή , η οποία έχει ενταχθεί στο Μητρώο Ανθρώπινου Δυναμικού του Ελληνικού Δημοσίου </w:t>
      </w:r>
      <w:r w:rsidR="00600AC7" w:rsidRPr="003934B4">
        <w:rPr>
          <w:rFonts w:ascii="Arial" w:hAnsi="Arial" w:cs="Arial"/>
          <w:sz w:val="22"/>
          <w:szCs w:val="22"/>
          <w:u w:val="single"/>
        </w:rPr>
        <w:t>(</w:t>
      </w:r>
      <w:r w:rsidR="00600AC7" w:rsidRPr="003934B4">
        <w:rPr>
          <w:rFonts w:ascii="Arial" w:hAnsi="Arial" w:cs="Arial"/>
          <w:sz w:val="22"/>
          <w:szCs w:val="22"/>
          <w:u w:val="single"/>
          <w:lang w:val="en-US"/>
        </w:rPr>
        <w:t>https</w:t>
      </w:r>
      <w:r w:rsidR="00600AC7" w:rsidRPr="003934B4">
        <w:rPr>
          <w:rFonts w:ascii="Arial" w:hAnsi="Arial" w:cs="Arial"/>
          <w:sz w:val="22"/>
          <w:szCs w:val="22"/>
          <w:u w:val="single"/>
        </w:rPr>
        <w:t>://</w:t>
      </w:r>
      <w:r w:rsidR="00600AC7" w:rsidRPr="003934B4">
        <w:rPr>
          <w:rFonts w:ascii="Arial" w:hAnsi="Arial" w:cs="Arial"/>
          <w:sz w:val="22"/>
          <w:szCs w:val="22"/>
          <w:u w:val="single"/>
          <w:lang w:val="en-US"/>
        </w:rPr>
        <w:t>hr</w:t>
      </w:r>
      <w:r w:rsidR="00600AC7" w:rsidRPr="003934B4">
        <w:rPr>
          <w:rFonts w:ascii="Arial" w:hAnsi="Arial" w:cs="Arial"/>
          <w:sz w:val="22"/>
          <w:szCs w:val="22"/>
          <w:u w:val="single"/>
        </w:rPr>
        <w:t>.</w:t>
      </w:r>
      <w:proofErr w:type="spellStart"/>
      <w:r w:rsidR="00600AC7" w:rsidRPr="003934B4">
        <w:rPr>
          <w:rFonts w:ascii="Arial" w:hAnsi="Arial" w:cs="Arial"/>
          <w:sz w:val="22"/>
          <w:szCs w:val="22"/>
          <w:u w:val="single"/>
          <w:lang w:val="en-US"/>
        </w:rPr>
        <w:t>apografi</w:t>
      </w:r>
      <w:proofErr w:type="spellEnd"/>
      <w:r w:rsidR="00600AC7" w:rsidRPr="003934B4">
        <w:rPr>
          <w:rFonts w:ascii="Arial" w:hAnsi="Arial" w:cs="Arial"/>
          <w:sz w:val="22"/>
          <w:szCs w:val="22"/>
          <w:u w:val="single"/>
        </w:rPr>
        <w:t>.</w:t>
      </w:r>
      <w:proofErr w:type="spellStart"/>
      <w:r w:rsidR="00600AC7" w:rsidRPr="003934B4">
        <w:rPr>
          <w:rFonts w:ascii="Arial" w:hAnsi="Arial" w:cs="Arial"/>
          <w:sz w:val="22"/>
          <w:szCs w:val="22"/>
          <w:u w:val="single"/>
          <w:lang w:val="en-US"/>
        </w:rPr>
        <w:t>gov</w:t>
      </w:r>
      <w:proofErr w:type="spellEnd"/>
      <w:r w:rsidR="00600AC7" w:rsidRPr="003934B4">
        <w:rPr>
          <w:rFonts w:ascii="Arial" w:hAnsi="Arial" w:cs="Arial"/>
          <w:sz w:val="22"/>
          <w:szCs w:val="22"/>
          <w:u w:val="single"/>
        </w:rPr>
        <w:t>.</w:t>
      </w:r>
      <w:proofErr w:type="spellStart"/>
      <w:r w:rsidR="00600AC7" w:rsidRPr="003934B4">
        <w:rPr>
          <w:rFonts w:ascii="Arial" w:hAnsi="Arial" w:cs="Arial"/>
          <w:sz w:val="22"/>
          <w:szCs w:val="22"/>
          <w:u w:val="single"/>
          <w:lang w:val="en-US"/>
        </w:rPr>
        <w:t>gr</w:t>
      </w:r>
      <w:proofErr w:type="spellEnd"/>
      <w:r w:rsidR="00600AC7" w:rsidRPr="003934B4">
        <w:rPr>
          <w:rFonts w:ascii="Arial" w:hAnsi="Arial" w:cs="Arial"/>
          <w:sz w:val="22"/>
          <w:szCs w:val="22"/>
          <w:u w:val="single"/>
        </w:rPr>
        <w:t>).</w:t>
      </w:r>
    </w:p>
    <w:p w:rsidR="00D1421D" w:rsidRPr="00FB0854" w:rsidRDefault="00D1421D" w:rsidP="00D1421D">
      <w:pPr>
        <w:pStyle w:val="af9"/>
        <w:autoSpaceDE w:val="0"/>
        <w:autoSpaceDN w:val="0"/>
        <w:adjustRightInd w:val="0"/>
        <w:spacing w:line="276" w:lineRule="auto"/>
        <w:ind w:left="0"/>
        <w:rPr>
          <w:rFonts w:ascii="Arial" w:hAnsi="Arial" w:cs="Arial"/>
          <w:color w:val="000000"/>
        </w:rPr>
      </w:pPr>
    </w:p>
    <w:p w:rsidR="003C235F" w:rsidRDefault="001510BA" w:rsidP="00AC1BAA">
      <w:pPr>
        <w:jc w:val="both"/>
        <w:rPr>
          <w:rFonts w:ascii="Arial" w:hAnsi="Arial" w:cs="Arial"/>
          <w:b/>
          <w:sz w:val="22"/>
          <w:szCs w:val="22"/>
        </w:rPr>
      </w:pPr>
      <w:r w:rsidRPr="00106A44">
        <w:rPr>
          <w:rFonts w:ascii="Arial" w:hAnsi="Arial" w:cs="Arial"/>
          <w:iCs/>
          <w:sz w:val="22"/>
          <w:szCs w:val="22"/>
        </w:rPr>
        <w:t xml:space="preserve">    </w:t>
      </w:r>
      <w:r w:rsidRPr="00106A44">
        <w:rPr>
          <w:rFonts w:ascii="Arial" w:hAnsi="Arial" w:cs="Arial"/>
          <w:b/>
          <w:iCs/>
          <w:sz w:val="22"/>
          <w:szCs w:val="22"/>
        </w:rPr>
        <w:t>Η α</w:t>
      </w:r>
      <w:r w:rsidRPr="00106A44">
        <w:rPr>
          <w:rFonts w:ascii="Arial" w:hAnsi="Arial" w:cs="Arial"/>
          <w:b/>
          <w:sz w:val="22"/>
          <w:szCs w:val="22"/>
        </w:rPr>
        <w:t>πόφαση πήρ</w:t>
      </w:r>
      <w:r w:rsidR="003B5930" w:rsidRPr="00106A44">
        <w:rPr>
          <w:rFonts w:ascii="Arial" w:hAnsi="Arial" w:cs="Arial"/>
          <w:b/>
          <w:sz w:val="22"/>
          <w:szCs w:val="22"/>
        </w:rPr>
        <w:t xml:space="preserve">ε αριθμό </w:t>
      </w:r>
      <w:r w:rsidR="001A132C" w:rsidRPr="00106A44">
        <w:rPr>
          <w:rFonts w:ascii="Arial" w:hAnsi="Arial" w:cs="Arial"/>
          <w:b/>
          <w:sz w:val="22"/>
          <w:szCs w:val="22"/>
        </w:rPr>
        <w:t>2</w:t>
      </w:r>
      <w:r w:rsidR="00A15ACC">
        <w:rPr>
          <w:rFonts w:ascii="Arial" w:hAnsi="Arial" w:cs="Arial"/>
          <w:b/>
          <w:sz w:val="22"/>
          <w:szCs w:val="22"/>
        </w:rPr>
        <w:t>2</w:t>
      </w:r>
      <w:r w:rsidR="00600AC7">
        <w:rPr>
          <w:rFonts w:ascii="Arial" w:hAnsi="Arial" w:cs="Arial"/>
          <w:b/>
          <w:sz w:val="22"/>
          <w:szCs w:val="22"/>
        </w:rPr>
        <w:t>3</w:t>
      </w:r>
      <w:r w:rsidR="00730173" w:rsidRPr="00106A44">
        <w:rPr>
          <w:rFonts w:ascii="Arial" w:hAnsi="Arial" w:cs="Arial"/>
          <w:b/>
          <w:sz w:val="22"/>
          <w:szCs w:val="22"/>
        </w:rPr>
        <w:t>/</w:t>
      </w:r>
      <w:r w:rsidR="003C235F" w:rsidRPr="00106A44">
        <w:rPr>
          <w:rFonts w:ascii="Arial" w:hAnsi="Arial" w:cs="Arial"/>
          <w:b/>
          <w:sz w:val="22"/>
          <w:szCs w:val="22"/>
        </w:rPr>
        <w:t>20</w:t>
      </w:r>
      <w:r w:rsidR="005B55CE" w:rsidRPr="00106A44">
        <w:rPr>
          <w:rFonts w:ascii="Arial" w:hAnsi="Arial" w:cs="Arial"/>
          <w:b/>
          <w:sz w:val="22"/>
          <w:szCs w:val="22"/>
        </w:rPr>
        <w:t>2</w:t>
      </w:r>
      <w:r w:rsidR="00A90855" w:rsidRPr="00106A44">
        <w:rPr>
          <w:rFonts w:ascii="Arial" w:hAnsi="Arial" w:cs="Arial"/>
          <w:b/>
          <w:sz w:val="22"/>
          <w:szCs w:val="22"/>
        </w:rPr>
        <w:t>5</w:t>
      </w:r>
      <w:r w:rsidR="00CC0DE3" w:rsidRPr="00106A44">
        <w:rPr>
          <w:rFonts w:ascii="Arial" w:hAnsi="Arial" w:cs="Arial"/>
          <w:b/>
          <w:sz w:val="22"/>
          <w:szCs w:val="22"/>
        </w:rPr>
        <w:t>.</w:t>
      </w:r>
    </w:p>
    <w:p w:rsidR="00423013" w:rsidRDefault="00423013" w:rsidP="00AC1BAA">
      <w:pPr>
        <w:jc w:val="both"/>
        <w:rPr>
          <w:rFonts w:ascii="Arial" w:hAnsi="Arial" w:cs="Arial"/>
          <w:b/>
          <w:sz w:val="22"/>
          <w:szCs w:val="22"/>
        </w:rPr>
      </w:pPr>
    </w:p>
    <w:p w:rsidR="001F7DF2" w:rsidRPr="00FB0854" w:rsidRDefault="001F7DF2" w:rsidP="001F7DF2">
      <w:pPr>
        <w:pStyle w:val="af2"/>
        <w:ind w:left="510" w:firstLine="0"/>
        <w:rPr>
          <w:rFonts w:ascii="Arial" w:hAnsi="Arial" w:cs="Arial"/>
          <w:b/>
          <w:sz w:val="20"/>
          <w:szCs w:val="20"/>
        </w:rPr>
      </w:pPr>
    </w:p>
    <w:p w:rsidR="003C7944" w:rsidRPr="00423013" w:rsidRDefault="003C7944" w:rsidP="003C7944">
      <w:pPr>
        <w:spacing w:line="360" w:lineRule="auto"/>
        <w:ind w:hanging="432"/>
        <w:rPr>
          <w:rFonts w:ascii="Arial" w:eastAsia="Verdana" w:hAnsi="Arial" w:cs="Arial"/>
          <w:kern w:val="1"/>
          <w:sz w:val="22"/>
          <w:szCs w:val="22"/>
          <w:lang w:bidi="hi-IN"/>
        </w:rPr>
      </w:pPr>
      <w:r w:rsidRPr="00423013">
        <w:rPr>
          <w:rFonts w:ascii="Arial" w:eastAsia="Arial" w:hAnsi="Arial" w:cs="Arial"/>
          <w:sz w:val="22"/>
          <w:szCs w:val="22"/>
        </w:rPr>
        <w:t xml:space="preserve">                </w:t>
      </w:r>
      <w:r w:rsidRPr="00423013">
        <w:rPr>
          <w:rFonts w:ascii="Arial" w:hAnsi="Arial" w:cs="Arial"/>
          <w:sz w:val="22"/>
          <w:szCs w:val="22"/>
        </w:rPr>
        <w:t>Ο</w:t>
      </w:r>
      <w:r w:rsidRPr="00423013">
        <w:rPr>
          <w:rFonts w:ascii="Arial" w:hAnsi="Arial" w:cs="Arial"/>
          <w:b/>
          <w:sz w:val="22"/>
          <w:szCs w:val="22"/>
        </w:rPr>
        <w:t xml:space="preserve"> </w:t>
      </w:r>
      <w:r w:rsidRPr="00423013">
        <w:rPr>
          <w:rFonts w:ascii="Arial" w:eastAsia="Verdana" w:hAnsi="Arial" w:cs="Arial"/>
          <w:kern w:val="1"/>
          <w:sz w:val="22"/>
          <w:szCs w:val="22"/>
          <w:lang w:bidi="hi-IN"/>
        </w:rPr>
        <w:t xml:space="preserve"> ΠΡΟΕΔΡΟΣ</w:t>
      </w:r>
    </w:p>
    <w:p w:rsidR="003C7944" w:rsidRPr="00423013" w:rsidRDefault="003C7944" w:rsidP="003C7944">
      <w:pPr>
        <w:tabs>
          <w:tab w:val="left" w:pos="559"/>
          <w:tab w:val="left" w:pos="1555"/>
        </w:tabs>
        <w:rPr>
          <w:rFonts w:ascii="Arial" w:hAnsi="Arial" w:cs="Arial"/>
          <w:sz w:val="22"/>
          <w:szCs w:val="22"/>
        </w:rPr>
      </w:pPr>
      <w:r w:rsidRPr="00423013">
        <w:rPr>
          <w:rFonts w:ascii="Arial" w:hAnsi="Arial" w:cs="Arial"/>
          <w:sz w:val="22"/>
          <w:szCs w:val="22"/>
        </w:rPr>
        <w:t xml:space="preserve">     ΔΗΜΗΤΡΙΟΣ Κ. ΚΑΡΑΜΑΝΗΣ</w:t>
      </w:r>
    </w:p>
    <w:p w:rsidR="00FB0854" w:rsidRPr="00423013" w:rsidRDefault="00FB0854" w:rsidP="003C7944">
      <w:pPr>
        <w:tabs>
          <w:tab w:val="left" w:pos="559"/>
          <w:tab w:val="left" w:pos="1555"/>
        </w:tabs>
        <w:rPr>
          <w:rFonts w:ascii="Arial" w:hAnsi="Arial" w:cs="Arial"/>
          <w:sz w:val="22"/>
          <w:szCs w:val="22"/>
        </w:rPr>
      </w:pPr>
    </w:p>
    <w:p w:rsidR="00FB0854" w:rsidRPr="00423013" w:rsidRDefault="00FB0854" w:rsidP="003C7944">
      <w:pPr>
        <w:tabs>
          <w:tab w:val="left" w:pos="559"/>
          <w:tab w:val="left" w:pos="1555"/>
        </w:tabs>
        <w:rPr>
          <w:rFonts w:ascii="Arial" w:hAnsi="Arial" w:cs="Arial"/>
          <w:sz w:val="22"/>
          <w:szCs w:val="22"/>
        </w:rPr>
      </w:pPr>
    </w:p>
    <w:p w:rsidR="003C7944" w:rsidRPr="00423013" w:rsidRDefault="003C7944" w:rsidP="003C7944">
      <w:pPr>
        <w:tabs>
          <w:tab w:val="center" w:pos="1080"/>
          <w:tab w:val="left" w:pos="6120"/>
          <w:tab w:val="center" w:pos="8460"/>
        </w:tabs>
        <w:jc w:val="both"/>
        <w:rPr>
          <w:rFonts w:ascii="Arial" w:hAnsi="Arial" w:cs="Arial"/>
          <w:sz w:val="22"/>
          <w:szCs w:val="22"/>
        </w:rPr>
      </w:pPr>
      <w:r w:rsidRPr="00423013">
        <w:rPr>
          <w:rFonts w:ascii="Arial" w:eastAsia="Arial" w:hAnsi="Arial" w:cs="Arial"/>
          <w:sz w:val="22"/>
          <w:szCs w:val="22"/>
        </w:rPr>
        <w:t xml:space="preserve">                </w:t>
      </w:r>
      <w:r w:rsidRPr="00423013">
        <w:rPr>
          <w:rFonts w:ascii="Arial" w:hAnsi="Arial" w:cs="Arial"/>
          <w:sz w:val="22"/>
          <w:szCs w:val="22"/>
        </w:rPr>
        <w:t xml:space="preserve">ΤΑ ΜΕΛΗ      </w:t>
      </w:r>
    </w:p>
    <w:p w:rsidR="003C7944" w:rsidRPr="00423013" w:rsidRDefault="003C7944" w:rsidP="003C7944">
      <w:pPr>
        <w:tabs>
          <w:tab w:val="left" w:pos="360"/>
          <w:tab w:val="left" w:pos="6237"/>
        </w:tabs>
        <w:ind w:left="360"/>
        <w:rPr>
          <w:rFonts w:ascii="Arial" w:hAnsi="Arial" w:cs="Arial"/>
          <w:sz w:val="22"/>
          <w:szCs w:val="22"/>
        </w:rPr>
      </w:pPr>
    </w:p>
    <w:p w:rsidR="00C90592" w:rsidRPr="00423013" w:rsidRDefault="00C90592" w:rsidP="00E975F7">
      <w:pPr>
        <w:pStyle w:val="af9"/>
        <w:numPr>
          <w:ilvl w:val="0"/>
          <w:numId w:val="3"/>
        </w:numPr>
        <w:rPr>
          <w:rFonts w:ascii="Arial" w:hAnsi="Arial" w:cs="Arial"/>
          <w:sz w:val="22"/>
          <w:szCs w:val="22"/>
        </w:rPr>
      </w:pPr>
      <w:proofErr w:type="spellStart"/>
      <w:r w:rsidRPr="00423013">
        <w:rPr>
          <w:rFonts w:ascii="Arial" w:hAnsi="Arial" w:cs="Arial"/>
          <w:sz w:val="22"/>
          <w:szCs w:val="22"/>
        </w:rPr>
        <w:t>Τουμαράς</w:t>
      </w:r>
      <w:proofErr w:type="spellEnd"/>
      <w:r w:rsidRPr="00423013">
        <w:rPr>
          <w:rFonts w:ascii="Arial" w:hAnsi="Arial" w:cs="Arial"/>
          <w:sz w:val="22"/>
          <w:szCs w:val="22"/>
        </w:rPr>
        <w:t xml:space="preserve"> Βασίλειος</w:t>
      </w:r>
    </w:p>
    <w:p w:rsidR="008C5440" w:rsidRPr="00423013" w:rsidRDefault="00C90592" w:rsidP="00E975F7">
      <w:pPr>
        <w:pStyle w:val="af9"/>
        <w:numPr>
          <w:ilvl w:val="0"/>
          <w:numId w:val="3"/>
        </w:numPr>
        <w:rPr>
          <w:rFonts w:ascii="Arial" w:hAnsi="Arial" w:cs="Arial"/>
          <w:sz w:val="22"/>
          <w:szCs w:val="22"/>
        </w:rPr>
      </w:pPr>
      <w:proofErr w:type="spellStart"/>
      <w:r w:rsidRPr="00423013">
        <w:rPr>
          <w:rFonts w:ascii="Arial" w:hAnsi="Arial" w:cs="Arial"/>
          <w:sz w:val="22"/>
          <w:szCs w:val="22"/>
        </w:rPr>
        <w:t>Αγνιάδης</w:t>
      </w:r>
      <w:proofErr w:type="spellEnd"/>
      <w:r w:rsidRPr="00423013">
        <w:rPr>
          <w:rFonts w:ascii="Arial" w:hAnsi="Arial" w:cs="Arial"/>
          <w:sz w:val="22"/>
          <w:szCs w:val="22"/>
        </w:rPr>
        <w:t xml:space="preserve">  Παναγιώτης</w:t>
      </w:r>
    </w:p>
    <w:p w:rsidR="003C7944" w:rsidRPr="00423013" w:rsidRDefault="00C90592" w:rsidP="00E975F7">
      <w:pPr>
        <w:pStyle w:val="af9"/>
        <w:numPr>
          <w:ilvl w:val="0"/>
          <w:numId w:val="3"/>
        </w:numPr>
        <w:rPr>
          <w:rFonts w:ascii="Arial" w:hAnsi="Arial" w:cs="Arial"/>
          <w:sz w:val="22"/>
          <w:szCs w:val="22"/>
        </w:rPr>
      </w:pPr>
      <w:proofErr w:type="spellStart"/>
      <w:r w:rsidRPr="00423013">
        <w:rPr>
          <w:rFonts w:ascii="Arial" w:hAnsi="Arial" w:cs="Arial"/>
          <w:sz w:val="22"/>
          <w:szCs w:val="22"/>
        </w:rPr>
        <w:t>Καλλιαντάσης</w:t>
      </w:r>
      <w:proofErr w:type="spellEnd"/>
      <w:r w:rsidRPr="00423013">
        <w:rPr>
          <w:rFonts w:ascii="Arial" w:hAnsi="Arial" w:cs="Arial"/>
          <w:sz w:val="22"/>
          <w:szCs w:val="22"/>
        </w:rPr>
        <w:t xml:space="preserve"> Χρήστος</w:t>
      </w:r>
    </w:p>
    <w:p w:rsidR="00AF07C8" w:rsidRDefault="00AF07C8" w:rsidP="00735BA7">
      <w:pPr>
        <w:pStyle w:val="af9"/>
        <w:numPr>
          <w:ilvl w:val="0"/>
          <w:numId w:val="3"/>
        </w:numPr>
        <w:tabs>
          <w:tab w:val="left" w:pos="6237"/>
        </w:tabs>
        <w:rPr>
          <w:rFonts w:ascii="Arial" w:eastAsia="Arial" w:hAnsi="Arial" w:cs="Arial"/>
          <w:sz w:val="22"/>
          <w:szCs w:val="22"/>
        </w:rPr>
      </w:pPr>
      <w:r>
        <w:rPr>
          <w:rFonts w:ascii="Arial" w:hAnsi="Arial" w:cs="Arial"/>
          <w:sz w:val="22"/>
          <w:szCs w:val="22"/>
        </w:rPr>
        <w:t xml:space="preserve">Παπαβασιλείου Αικατερίνη  </w:t>
      </w:r>
    </w:p>
    <w:p w:rsidR="003C7944" w:rsidRPr="00423013" w:rsidRDefault="00735BA7" w:rsidP="00735BA7">
      <w:pPr>
        <w:pStyle w:val="af9"/>
        <w:numPr>
          <w:ilvl w:val="0"/>
          <w:numId w:val="3"/>
        </w:numPr>
        <w:tabs>
          <w:tab w:val="left" w:pos="6237"/>
        </w:tabs>
        <w:rPr>
          <w:rFonts w:ascii="Arial" w:eastAsia="Arial" w:hAnsi="Arial" w:cs="Arial"/>
          <w:sz w:val="22"/>
          <w:szCs w:val="22"/>
        </w:rPr>
      </w:pPr>
      <w:proofErr w:type="spellStart"/>
      <w:r w:rsidRPr="00423013">
        <w:rPr>
          <w:rFonts w:ascii="Arial" w:eastAsia="Arial" w:hAnsi="Arial" w:cs="Arial"/>
          <w:sz w:val="22"/>
          <w:szCs w:val="22"/>
        </w:rPr>
        <w:lastRenderedPageBreak/>
        <w:t>Μίχας</w:t>
      </w:r>
      <w:proofErr w:type="spellEnd"/>
      <w:r w:rsidRPr="00423013">
        <w:rPr>
          <w:rFonts w:ascii="Arial" w:eastAsia="Arial" w:hAnsi="Arial" w:cs="Arial"/>
          <w:sz w:val="22"/>
          <w:szCs w:val="22"/>
        </w:rPr>
        <w:t xml:space="preserve"> </w:t>
      </w:r>
      <w:r w:rsidR="00A2708E">
        <w:rPr>
          <w:rFonts w:ascii="Arial" w:eastAsia="Arial" w:hAnsi="Arial" w:cs="Arial"/>
          <w:sz w:val="22"/>
          <w:szCs w:val="22"/>
        </w:rPr>
        <w:t>Δημήτριος</w:t>
      </w:r>
    </w:p>
    <w:p w:rsidR="003C7944" w:rsidRPr="009B3B8C" w:rsidRDefault="009B3B8C" w:rsidP="009B3B8C">
      <w:pPr>
        <w:pStyle w:val="af9"/>
        <w:numPr>
          <w:ilvl w:val="0"/>
          <w:numId w:val="3"/>
        </w:numPr>
        <w:tabs>
          <w:tab w:val="left" w:pos="6237"/>
        </w:tabs>
        <w:rPr>
          <w:rFonts w:ascii="Arial" w:eastAsia="Arial" w:hAnsi="Arial" w:cs="Arial"/>
          <w:sz w:val="22"/>
          <w:szCs w:val="22"/>
        </w:rPr>
      </w:pPr>
      <w:r>
        <w:rPr>
          <w:rFonts w:ascii="Arial" w:eastAsia="Arial" w:hAnsi="Arial" w:cs="Arial"/>
          <w:sz w:val="22"/>
          <w:szCs w:val="22"/>
        </w:rPr>
        <w:t xml:space="preserve"> </w:t>
      </w:r>
      <w:proofErr w:type="spellStart"/>
      <w:r>
        <w:rPr>
          <w:rFonts w:ascii="Arial" w:eastAsia="Arial" w:hAnsi="Arial" w:cs="Arial"/>
          <w:sz w:val="22"/>
          <w:szCs w:val="22"/>
        </w:rPr>
        <w:t>Ταγκαλέγκας</w:t>
      </w:r>
      <w:proofErr w:type="spellEnd"/>
      <w:r>
        <w:rPr>
          <w:rFonts w:ascii="Arial" w:eastAsia="Arial" w:hAnsi="Arial" w:cs="Arial"/>
          <w:sz w:val="22"/>
          <w:szCs w:val="22"/>
        </w:rPr>
        <w:t xml:space="preserve">  Ιωάννης</w:t>
      </w:r>
    </w:p>
    <w:p w:rsidR="00580FBC" w:rsidRPr="00423013" w:rsidRDefault="003C7944" w:rsidP="003C7944">
      <w:pPr>
        <w:tabs>
          <w:tab w:val="left" w:pos="6237"/>
        </w:tabs>
        <w:rPr>
          <w:rFonts w:ascii="Arial" w:eastAsia="Arial" w:hAnsi="Arial" w:cs="Arial"/>
          <w:sz w:val="22"/>
          <w:szCs w:val="22"/>
        </w:rPr>
      </w:pPr>
      <w:r w:rsidRPr="00423013">
        <w:rPr>
          <w:rFonts w:ascii="Arial" w:eastAsia="Arial" w:hAnsi="Arial" w:cs="Arial"/>
          <w:sz w:val="22"/>
          <w:szCs w:val="22"/>
        </w:rPr>
        <w:t xml:space="preserve">                                                                                                   </w:t>
      </w:r>
    </w:p>
    <w:p w:rsidR="00580FBC" w:rsidRPr="00423013" w:rsidRDefault="00580FBC" w:rsidP="003C7944">
      <w:pPr>
        <w:tabs>
          <w:tab w:val="left" w:pos="6237"/>
        </w:tabs>
        <w:rPr>
          <w:rFonts w:ascii="Arial" w:eastAsia="Arial" w:hAnsi="Arial" w:cs="Arial"/>
          <w:sz w:val="22"/>
          <w:szCs w:val="22"/>
        </w:rPr>
      </w:pPr>
    </w:p>
    <w:p w:rsidR="00580FBC" w:rsidRPr="00423013" w:rsidRDefault="00580FBC" w:rsidP="003C7944">
      <w:pPr>
        <w:tabs>
          <w:tab w:val="left" w:pos="6237"/>
        </w:tabs>
        <w:rPr>
          <w:rFonts w:ascii="Arial" w:eastAsia="Arial" w:hAnsi="Arial" w:cs="Arial"/>
          <w:sz w:val="22"/>
          <w:szCs w:val="22"/>
        </w:rPr>
      </w:pPr>
    </w:p>
    <w:p w:rsidR="00580FBC" w:rsidRPr="00423013" w:rsidRDefault="00580FBC" w:rsidP="003C7944">
      <w:pPr>
        <w:tabs>
          <w:tab w:val="left" w:pos="6237"/>
        </w:tabs>
        <w:rPr>
          <w:rFonts w:ascii="Arial" w:eastAsia="Arial" w:hAnsi="Arial" w:cs="Arial"/>
          <w:sz w:val="22"/>
          <w:szCs w:val="22"/>
        </w:rPr>
      </w:pPr>
    </w:p>
    <w:p w:rsidR="00580FBC" w:rsidRPr="00423013" w:rsidRDefault="00580FBC" w:rsidP="003C7944">
      <w:pPr>
        <w:tabs>
          <w:tab w:val="left" w:pos="6237"/>
        </w:tabs>
        <w:rPr>
          <w:rFonts w:ascii="Arial" w:eastAsia="Arial" w:hAnsi="Arial" w:cs="Arial"/>
          <w:sz w:val="22"/>
          <w:szCs w:val="22"/>
        </w:rPr>
      </w:pPr>
    </w:p>
    <w:p w:rsidR="00580FBC" w:rsidRPr="00423013" w:rsidRDefault="00580FBC" w:rsidP="003C7944">
      <w:pPr>
        <w:tabs>
          <w:tab w:val="left" w:pos="6237"/>
        </w:tabs>
        <w:rPr>
          <w:rFonts w:ascii="Arial" w:eastAsia="Arial" w:hAnsi="Arial" w:cs="Arial"/>
          <w:sz w:val="22"/>
          <w:szCs w:val="22"/>
        </w:rPr>
      </w:pPr>
    </w:p>
    <w:p w:rsidR="003C7944" w:rsidRPr="00423013" w:rsidRDefault="00580FBC" w:rsidP="003C7944">
      <w:pPr>
        <w:tabs>
          <w:tab w:val="left" w:pos="6237"/>
        </w:tabs>
        <w:rPr>
          <w:rFonts w:ascii="Arial" w:hAnsi="Arial" w:cs="Arial"/>
          <w:sz w:val="22"/>
          <w:szCs w:val="22"/>
        </w:rPr>
      </w:pPr>
      <w:r w:rsidRPr="00423013">
        <w:rPr>
          <w:rFonts w:ascii="Arial" w:eastAsia="Arial" w:hAnsi="Arial" w:cs="Arial"/>
          <w:sz w:val="22"/>
          <w:szCs w:val="22"/>
        </w:rPr>
        <w:t xml:space="preserve">                                                                                                </w:t>
      </w:r>
      <w:r w:rsidR="003C7944" w:rsidRPr="00423013">
        <w:rPr>
          <w:rFonts w:ascii="Arial" w:eastAsia="Arial" w:hAnsi="Arial" w:cs="Arial"/>
          <w:sz w:val="22"/>
          <w:szCs w:val="22"/>
        </w:rPr>
        <w:t xml:space="preserve"> ΠΙΣΤΟ</w:t>
      </w:r>
      <w:r w:rsidR="003C7944" w:rsidRPr="00423013">
        <w:rPr>
          <w:rFonts w:ascii="Arial" w:hAnsi="Arial" w:cs="Arial"/>
          <w:sz w:val="22"/>
          <w:szCs w:val="22"/>
        </w:rPr>
        <w:t xml:space="preserve"> ΑΠΟΣΠΑΣΜΑ      </w:t>
      </w:r>
    </w:p>
    <w:p w:rsidR="003C7944" w:rsidRPr="00423013" w:rsidRDefault="003C7944" w:rsidP="003C7944">
      <w:pPr>
        <w:tabs>
          <w:tab w:val="left" w:pos="6237"/>
        </w:tabs>
        <w:ind w:left="360"/>
        <w:rPr>
          <w:rFonts w:ascii="Arial" w:hAnsi="Arial" w:cs="Arial"/>
          <w:sz w:val="22"/>
          <w:szCs w:val="22"/>
        </w:rPr>
      </w:pPr>
      <w:r w:rsidRPr="00423013">
        <w:rPr>
          <w:rFonts w:ascii="Arial" w:hAnsi="Arial" w:cs="Arial"/>
          <w:sz w:val="22"/>
          <w:szCs w:val="22"/>
        </w:rPr>
        <w:t xml:space="preserve">                                                                                           Λιβαδειά    </w:t>
      </w:r>
      <w:r w:rsidR="00304759">
        <w:rPr>
          <w:rFonts w:ascii="Arial" w:hAnsi="Arial" w:cs="Arial"/>
          <w:sz w:val="22"/>
          <w:szCs w:val="22"/>
        </w:rPr>
        <w:t>20</w:t>
      </w:r>
      <w:r w:rsidRPr="00423013">
        <w:rPr>
          <w:rFonts w:ascii="Arial" w:hAnsi="Arial" w:cs="Arial"/>
          <w:sz w:val="22"/>
          <w:szCs w:val="22"/>
        </w:rPr>
        <w:t>-</w:t>
      </w:r>
      <w:r w:rsidR="005B2318" w:rsidRPr="00423013">
        <w:rPr>
          <w:rFonts w:ascii="Arial" w:hAnsi="Arial" w:cs="Arial"/>
          <w:sz w:val="22"/>
          <w:szCs w:val="22"/>
        </w:rPr>
        <w:t>0</w:t>
      </w:r>
      <w:r w:rsidR="00F23596" w:rsidRPr="00423013">
        <w:rPr>
          <w:rFonts w:ascii="Arial" w:hAnsi="Arial" w:cs="Arial"/>
          <w:sz w:val="22"/>
          <w:szCs w:val="22"/>
        </w:rPr>
        <w:t>6</w:t>
      </w:r>
      <w:r w:rsidRPr="00423013">
        <w:rPr>
          <w:rFonts w:ascii="Arial" w:hAnsi="Arial" w:cs="Arial"/>
          <w:sz w:val="22"/>
          <w:szCs w:val="22"/>
        </w:rPr>
        <w:t>-202</w:t>
      </w:r>
      <w:r w:rsidR="005B2318" w:rsidRPr="00423013">
        <w:rPr>
          <w:rFonts w:ascii="Arial" w:hAnsi="Arial" w:cs="Arial"/>
          <w:sz w:val="22"/>
          <w:szCs w:val="22"/>
        </w:rPr>
        <w:t>5</w:t>
      </w:r>
    </w:p>
    <w:p w:rsidR="003C7944" w:rsidRPr="00423013" w:rsidRDefault="003C7944" w:rsidP="003C7944">
      <w:pPr>
        <w:tabs>
          <w:tab w:val="left" w:pos="6237"/>
        </w:tabs>
        <w:ind w:left="360"/>
        <w:rPr>
          <w:rFonts w:ascii="Arial" w:eastAsia="Arial" w:hAnsi="Arial" w:cs="Arial"/>
          <w:sz w:val="22"/>
          <w:szCs w:val="22"/>
        </w:rPr>
      </w:pPr>
      <w:r w:rsidRPr="00423013">
        <w:rPr>
          <w:rFonts w:ascii="Arial" w:hAnsi="Arial" w:cs="Arial"/>
          <w:sz w:val="22"/>
          <w:szCs w:val="22"/>
        </w:rPr>
        <w:t xml:space="preserve">            </w:t>
      </w:r>
      <w:r w:rsidRPr="00423013">
        <w:rPr>
          <w:rFonts w:ascii="Arial" w:eastAsia="Arial" w:hAnsi="Arial" w:cs="Arial"/>
          <w:sz w:val="22"/>
          <w:szCs w:val="22"/>
        </w:rPr>
        <w:t xml:space="preserve">                                                                                 Ο ΠΡΟΕΔΡΟΣ</w:t>
      </w:r>
    </w:p>
    <w:p w:rsidR="003C7944" w:rsidRPr="00423013" w:rsidRDefault="003C7944" w:rsidP="003C7944">
      <w:pPr>
        <w:tabs>
          <w:tab w:val="left" w:pos="6237"/>
        </w:tabs>
        <w:ind w:left="360"/>
        <w:rPr>
          <w:rFonts w:ascii="Arial" w:hAnsi="Arial" w:cs="Arial"/>
          <w:sz w:val="22"/>
          <w:szCs w:val="22"/>
        </w:rPr>
      </w:pPr>
      <w:r w:rsidRPr="00423013">
        <w:rPr>
          <w:rFonts w:ascii="Arial" w:eastAsia="Arial" w:hAnsi="Arial" w:cs="Arial"/>
          <w:sz w:val="22"/>
          <w:szCs w:val="22"/>
        </w:rPr>
        <w:t xml:space="preserve">                                                                                   </w:t>
      </w:r>
    </w:p>
    <w:p w:rsidR="003C7944" w:rsidRPr="00423013" w:rsidRDefault="003C7944" w:rsidP="003C7944">
      <w:pPr>
        <w:tabs>
          <w:tab w:val="left" w:pos="559"/>
          <w:tab w:val="left" w:pos="1555"/>
        </w:tabs>
        <w:rPr>
          <w:rFonts w:ascii="Arial" w:hAnsi="Arial" w:cs="Arial"/>
          <w:sz w:val="22"/>
          <w:szCs w:val="22"/>
        </w:rPr>
      </w:pPr>
      <w:r w:rsidRPr="00423013">
        <w:rPr>
          <w:rFonts w:ascii="Arial" w:eastAsia="Arial" w:hAnsi="Arial" w:cs="Arial"/>
          <w:sz w:val="22"/>
          <w:szCs w:val="22"/>
        </w:rPr>
        <w:t xml:space="preserve">                                                                                              </w:t>
      </w:r>
      <w:r w:rsidRPr="00423013">
        <w:rPr>
          <w:rFonts w:ascii="Arial" w:hAnsi="Arial" w:cs="Arial"/>
          <w:sz w:val="22"/>
          <w:szCs w:val="22"/>
        </w:rPr>
        <w:t>ΔΗΜΗΤΡΙΟΣ Κ. ΚΑΡΑΜΑΝΗΣ</w:t>
      </w:r>
    </w:p>
    <w:p w:rsidR="003C7944" w:rsidRPr="00423013" w:rsidRDefault="003C7944" w:rsidP="003C7944">
      <w:pPr>
        <w:tabs>
          <w:tab w:val="left" w:pos="6237"/>
        </w:tabs>
        <w:ind w:left="360"/>
        <w:rPr>
          <w:rFonts w:ascii="Arial" w:hAnsi="Arial" w:cs="Arial"/>
          <w:sz w:val="22"/>
          <w:szCs w:val="22"/>
        </w:rPr>
      </w:pPr>
      <w:r w:rsidRPr="00423013">
        <w:rPr>
          <w:rFonts w:ascii="Arial" w:hAnsi="Arial" w:cs="Arial"/>
          <w:sz w:val="22"/>
          <w:szCs w:val="22"/>
        </w:rPr>
        <w:t xml:space="preserve">                                                                                         ΔΗΜΑΡΧΟΣ ΛΕΒΑΔΕΩΝ</w:t>
      </w:r>
    </w:p>
    <w:p w:rsidR="00747B7F" w:rsidRPr="00423013" w:rsidRDefault="003C7944" w:rsidP="003C7944">
      <w:pPr>
        <w:pStyle w:val="af2"/>
        <w:ind w:left="510" w:firstLine="0"/>
        <w:rPr>
          <w:rFonts w:ascii="Arial" w:hAnsi="Arial" w:cs="Arial"/>
          <w:sz w:val="22"/>
          <w:szCs w:val="22"/>
        </w:rPr>
      </w:pPr>
      <w:r w:rsidRPr="00423013">
        <w:rPr>
          <w:rFonts w:ascii="Arial" w:eastAsia="Arial" w:hAnsi="Arial" w:cs="Arial"/>
          <w:sz w:val="22"/>
          <w:szCs w:val="22"/>
        </w:rPr>
        <w:t xml:space="preserve">                                                                                                                                                    </w:t>
      </w:r>
    </w:p>
    <w:sectPr w:rsidR="00747B7F" w:rsidRPr="00423013" w:rsidSect="008C56A4">
      <w:headerReference w:type="default" r:id="rId16"/>
      <w:headerReference w:type="first" r:id="rId17"/>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FC" w:rsidRDefault="006E0FFC">
      <w:r>
        <w:separator/>
      </w:r>
    </w:p>
  </w:endnote>
  <w:endnote w:type="continuationSeparator" w:id="0">
    <w:p w:rsidR="006E0FFC" w:rsidRDefault="006E0FF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Meiryo UI">
    <w:altName w:val="Arial Unicode MS"/>
    <w:charset w:val="80"/>
    <w:family w:val="swiss"/>
    <w:pitch w:val="variable"/>
    <w:sig w:usb0="00000000" w:usb1="00000000" w:usb2="00000000" w:usb3="00000000" w:csb0="00000000"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Calibri">
    <w:panose1 w:val="020F0502020204030204"/>
    <w:charset w:val="A1"/>
    <w:family w:val="swiss"/>
    <w:pitch w:val="variable"/>
    <w:sig w:usb0="E4002EFF" w:usb1="C200247B"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Garamond">
    <w:panose1 w:val="02020404030301010803"/>
    <w:charset w:val="A1"/>
    <w:family w:val="roman"/>
    <w:pitch w:val="variable"/>
    <w:sig w:usb0="00000287" w:usb1="00000000" w:usb2="00000000" w:usb3="00000000" w:csb0="0000009F" w:csb1="00000000"/>
  </w:font>
  <w:font w:name="Noto Sans Mono CJK SC">
    <w:altName w:val="Times New Roman"/>
    <w:panose1 w:val="00000000000000000000"/>
    <w:charset w:val="00"/>
    <w:family w:val="roman"/>
    <w:notTrueType/>
    <w:pitch w:val="default"/>
    <w:sig w:usb0="00000000" w:usb1="00000000" w:usb2="00000000" w:usb3="00000000" w:csb0="00000000"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A1"/>
    <w:family w:val="swiss"/>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FC" w:rsidRDefault="006E0FFC">
      <w:r>
        <w:separator/>
      </w:r>
    </w:p>
  </w:footnote>
  <w:footnote w:type="continuationSeparator" w:id="0">
    <w:p w:rsidR="006E0FFC" w:rsidRDefault="006E0FF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64B" w:rsidRDefault="00F33F0A">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style="mso-next-textbox:#_x0000_s1025" inset=".25pt,.25pt,.25pt,.25pt">
            <w:txbxContent>
              <w:p w:rsidR="00B5264B" w:rsidRDefault="00F33F0A">
                <w:pPr>
                  <w:pStyle w:val="af1"/>
                </w:pPr>
                <w:r>
                  <w:rPr>
                    <w:rStyle w:val="a3"/>
                  </w:rPr>
                  <w:fldChar w:fldCharType="begin"/>
                </w:r>
                <w:r w:rsidR="00B5264B">
                  <w:rPr>
                    <w:rStyle w:val="a3"/>
                  </w:rPr>
                  <w:instrText xml:space="preserve"> PAGE </w:instrText>
                </w:r>
                <w:r>
                  <w:rPr>
                    <w:rStyle w:val="a3"/>
                  </w:rPr>
                  <w:fldChar w:fldCharType="separate"/>
                </w:r>
                <w:r w:rsidR="00F710A8">
                  <w:rPr>
                    <w:rStyle w:val="a3"/>
                    <w:noProof/>
                  </w:rPr>
                  <w:t>15</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64B" w:rsidRDefault="00B5264B">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0000007"/>
    <w:multiLevelType w:val="multilevel"/>
    <w:tmpl w:val="00000007"/>
    <w:name w:val="WW8Num7"/>
    <w:lvl w:ilvl="0">
      <w:start w:val="1"/>
      <w:numFmt w:val="decimal"/>
      <w:lvlText w:val="%1."/>
      <w:lvlJc w:val="left"/>
      <w:pPr>
        <w:tabs>
          <w:tab w:val="num" w:pos="0"/>
        </w:tabs>
        <w:ind w:left="720" w:hanging="360"/>
      </w:pPr>
      <w:rPr>
        <w:rFonts w:cs="Arial"/>
        <w:b/>
        <w:bCs/>
        <w:i/>
        <w:i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8"/>
    <w:multiLevelType w:val="multilevel"/>
    <w:tmpl w:val="591AC31A"/>
    <w:name w:val="WW8Num8"/>
    <w:lvl w:ilvl="0">
      <w:start w:val="1"/>
      <w:numFmt w:val="decimal"/>
      <w:lvlText w:val="%1."/>
      <w:lvlJc w:val="left"/>
      <w:pPr>
        <w:tabs>
          <w:tab w:val="num" w:pos="0"/>
        </w:tabs>
        <w:ind w:left="720" w:hanging="360"/>
      </w:pPr>
      <w:rPr>
        <w:rFonts w:cs="Arial"/>
        <w:i/>
        <w:iCs/>
        <w:sz w:val="22"/>
        <w:szCs w:val="22"/>
      </w:rPr>
    </w:lvl>
    <w:lvl w:ilvl="1">
      <w:start w:val="1"/>
      <w:numFmt w:val="decimal"/>
      <w:lvlText w:val="%2."/>
      <w:lvlJc w:val="left"/>
      <w:pPr>
        <w:tabs>
          <w:tab w:val="num" w:pos="1080"/>
        </w:tabs>
        <w:ind w:left="1080" w:hanging="360"/>
      </w:pPr>
      <w:rPr>
        <w:b/>
        <w:bCs/>
      </w:rPr>
    </w:lvl>
    <w:lvl w:ilvl="2">
      <w:start w:val="1"/>
      <w:numFmt w:val="decimal"/>
      <w:lvlText w:val="%3."/>
      <w:lvlJc w:val="left"/>
      <w:pPr>
        <w:tabs>
          <w:tab w:val="num" w:pos="1440"/>
        </w:tabs>
        <w:ind w:left="1440" w:hanging="360"/>
      </w:pPr>
      <w:rPr>
        <w:b/>
        <w:bCs/>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9"/>
    <w:multiLevelType w:val="multilevel"/>
    <w:tmpl w:val="00000009"/>
    <w:name w:val="WW8Num9"/>
    <w:lvl w:ilvl="0">
      <w:start w:val="1"/>
      <w:numFmt w:val="decimal"/>
      <w:lvlText w:val="%1."/>
      <w:lvlJc w:val="left"/>
      <w:pPr>
        <w:tabs>
          <w:tab w:val="num" w:pos="720"/>
        </w:tabs>
        <w:ind w:left="720" w:hanging="360"/>
      </w:pPr>
      <w:rPr>
        <w:rFonts w:ascii="Times New Roman" w:hAnsi="Times New Roman" w:cs="Times New Roman"/>
        <w:b w:val="0"/>
        <w:bCs w:val="0"/>
        <w:i w:val="0"/>
        <w:iCs w:val="0"/>
        <w:spacing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A"/>
    <w:multiLevelType w:val="multilevel"/>
    <w:tmpl w:val="0000000A"/>
    <w:name w:val="WW8Num10"/>
    <w:lvl w:ilvl="0">
      <w:start w:val="1"/>
      <w:numFmt w:val="decimal"/>
      <w:lvlText w:val="%1."/>
      <w:lvlJc w:val="left"/>
      <w:pPr>
        <w:tabs>
          <w:tab w:val="num" w:pos="0"/>
        </w:tabs>
        <w:ind w:left="720" w:hanging="360"/>
      </w:pPr>
      <w:rPr>
        <w:rFonts w:eastAsia="Arial" w:cs="Arial"/>
        <w:b/>
        <w:i/>
        <w:i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0B"/>
    <w:multiLevelType w:val="multilevel"/>
    <w:tmpl w:val="0000000B"/>
    <w:name w:val="WW8Num11"/>
    <w:lvl w:ilvl="0">
      <w:start w:val="1"/>
      <w:numFmt w:val="decimal"/>
      <w:lvlText w:val="%1."/>
      <w:lvlJc w:val="left"/>
      <w:pPr>
        <w:tabs>
          <w:tab w:val="num" w:pos="720"/>
        </w:tabs>
        <w:ind w:left="720" w:hanging="360"/>
      </w:pPr>
      <w:rPr>
        <w:rFonts w:ascii="Times New Roman" w:hAnsi="Times New Roman" w:cs="Times New Roman"/>
        <w:sz w:val="22"/>
        <w:szCs w:val="22"/>
      </w:rPr>
    </w:lvl>
    <w:lvl w:ilvl="1">
      <w:start w:val="1"/>
      <w:numFmt w:val="decimal"/>
      <w:lvlText w:val="%2."/>
      <w:lvlJc w:val="left"/>
      <w:pPr>
        <w:tabs>
          <w:tab w:val="num" w:pos="1080"/>
        </w:tabs>
        <w:ind w:left="1080" w:hanging="360"/>
      </w:pPr>
      <w:rPr>
        <w:rFonts w:ascii="Times New Roman" w:hAnsi="Times New Roman" w:cs="Times New Roman"/>
        <w:sz w:val="22"/>
        <w:szCs w:val="22"/>
      </w:rPr>
    </w:lvl>
    <w:lvl w:ilvl="2">
      <w:start w:val="1"/>
      <w:numFmt w:val="decimal"/>
      <w:lvlText w:val="%3."/>
      <w:lvlJc w:val="left"/>
      <w:pPr>
        <w:tabs>
          <w:tab w:val="num" w:pos="1440"/>
        </w:tabs>
        <w:ind w:left="1440" w:hanging="360"/>
      </w:pPr>
      <w:rPr>
        <w:rFonts w:ascii="Times New Roman" w:hAnsi="Times New Roman" w:cs="Times New Roman"/>
        <w:sz w:val="22"/>
        <w:szCs w:val="22"/>
      </w:rPr>
    </w:lvl>
    <w:lvl w:ilvl="3">
      <w:start w:val="1"/>
      <w:numFmt w:val="decimal"/>
      <w:lvlText w:val="%4."/>
      <w:lvlJc w:val="left"/>
      <w:pPr>
        <w:tabs>
          <w:tab w:val="num" w:pos="1800"/>
        </w:tabs>
        <w:ind w:left="1800" w:hanging="360"/>
      </w:pPr>
      <w:rPr>
        <w:rFonts w:ascii="Times New Roman" w:hAnsi="Times New Roman" w:cs="Times New Roman"/>
        <w:sz w:val="22"/>
        <w:szCs w:val="22"/>
      </w:rPr>
    </w:lvl>
    <w:lvl w:ilvl="4">
      <w:start w:val="1"/>
      <w:numFmt w:val="decimal"/>
      <w:lvlText w:val="%5."/>
      <w:lvlJc w:val="left"/>
      <w:pPr>
        <w:tabs>
          <w:tab w:val="num" w:pos="2160"/>
        </w:tabs>
        <w:ind w:left="2160" w:hanging="360"/>
      </w:pPr>
      <w:rPr>
        <w:rFonts w:ascii="Times New Roman" w:hAnsi="Times New Roman" w:cs="Times New Roman"/>
        <w:sz w:val="22"/>
        <w:szCs w:val="22"/>
      </w:rPr>
    </w:lvl>
    <w:lvl w:ilvl="5">
      <w:start w:val="1"/>
      <w:numFmt w:val="decimal"/>
      <w:lvlText w:val="%6."/>
      <w:lvlJc w:val="left"/>
      <w:pPr>
        <w:tabs>
          <w:tab w:val="num" w:pos="2520"/>
        </w:tabs>
        <w:ind w:left="2520" w:hanging="360"/>
      </w:pPr>
      <w:rPr>
        <w:rFonts w:ascii="Times New Roman" w:hAnsi="Times New Roman" w:cs="Times New Roman"/>
        <w:sz w:val="22"/>
        <w:szCs w:val="22"/>
      </w:rPr>
    </w:lvl>
    <w:lvl w:ilvl="6">
      <w:start w:val="1"/>
      <w:numFmt w:val="decimal"/>
      <w:lvlText w:val="%7."/>
      <w:lvlJc w:val="left"/>
      <w:pPr>
        <w:tabs>
          <w:tab w:val="num" w:pos="2880"/>
        </w:tabs>
        <w:ind w:left="2880" w:hanging="360"/>
      </w:pPr>
      <w:rPr>
        <w:rFonts w:ascii="Times New Roman" w:hAnsi="Times New Roman" w:cs="Times New Roman"/>
        <w:sz w:val="22"/>
        <w:szCs w:val="22"/>
      </w:rPr>
    </w:lvl>
    <w:lvl w:ilvl="7">
      <w:start w:val="1"/>
      <w:numFmt w:val="decimal"/>
      <w:lvlText w:val="%8."/>
      <w:lvlJc w:val="left"/>
      <w:pPr>
        <w:tabs>
          <w:tab w:val="num" w:pos="3240"/>
        </w:tabs>
        <w:ind w:left="3240" w:hanging="360"/>
      </w:pPr>
      <w:rPr>
        <w:rFonts w:ascii="Times New Roman" w:hAnsi="Times New Roman" w:cs="Times New Roman"/>
        <w:sz w:val="22"/>
        <w:szCs w:val="22"/>
      </w:rPr>
    </w:lvl>
    <w:lvl w:ilvl="8">
      <w:start w:val="1"/>
      <w:numFmt w:val="decimal"/>
      <w:lvlText w:val="%9."/>
      <w:lvlJc w:val="left"/>
      <w:pPr>
        <w:tabs>
          <w:tab w:val="num" w:pos="3600"/>
        </w:tabs>
        <w:ind w:left="3600" w:hanging="360"/>
      </w:pPr>
      <w:rPr>
        <w:rFonts w:ascii="Times New Roman" w:hAnsi="Times New Roman" w:cs="Times New Roman"/>
        <w:sz w:val="22"/>
        <w:szCs w:val="22"/>
      </w:rPr>
    </w:lvl>
  </w:abstractNum>
  <w:abstractNum w:abstractNumId="9">
    <w:nsid w:val="03F327DE"/>
    <w:multiLevelType w:val="multilevel"/>
    <w:tmpl w:val="447CDC54"/>
    <w:name w:val="WW8Num742"/>
    <w:lvl w:ilvl="0">
      <w:start w:val="2"/>
      <w:numFmt w:val="decimal"/>
      <w:lvlText w:val="%1."/>
      <w:lvlJc w:val="left"/>
      <w:pPr>
        <w:tabs>
          <w:tab w:val="num" w:pos="0"/>
        </w:tabs>
        <w:ind w:left="720" w:hanging="360"/>
      </w:pPr>
      <w:rPr>
        <w:rFonts w:cs="Arial" w:hint="default"/>
        <w:b/>
        <w:bCs/>
        <w:i/>
        <w:iCs/>
        <w:sz w:val="22"/>
        <w:szCs w:val="22"/>
      </w:rPr>
    </w:lvl>
    <w:lvl w:ilvl="1">
      <w:start w:val="2"/>
      <w:numFmt w:val="decimal"/>
      <w:lvlText w:val="%2."/>
      <w:lvlJc w:val="left"/>
      <w:pPr>
        <w:tabs>
          <w:tab w:val="num" w:pos="1080"/>
        </w:tabs>
        <w:ind w:left="1080" w:hanging="360"/>
      </w:pPr>
      <w:rPr>
        <w:rFonts w:hint="default"/>
        <w:b/>
        <w:bCs/>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0">
    <w:nsid w:val="108D3590"/>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11CC7EAE"/>
    <w:multiLevelType w:val="hybridMultilevel"/>
    <w:tmpl w:val="97923426"/>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225605DA"/>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22E60E49"/>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231D44D3"/>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nsid w:val="23982892"/>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nsid w:val="288A6B4B"/>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nsid w:val="29C65BD7"/>
    <w:multiLevelType w:val="hybridMultilevel"/>
    <w:tmpl w:val="427054E4"/>
    <w:lvl w:ilvl="0" w:tplc="04080003">
      <w:start w:val="1"/>
      <w:numFmt w:val="bullet"/>
      <w:lvlText w:val="o"/>
      <w:lvlJc w:val="left"/>
      <w:pPr>
        <w:ind w:left="720" w:hanging="360"/>
      </w:pPr>
      <w:rPr>
        <w:rFonts w:ascii="Courier New" w:hAnsi="Courier New" w:cs="Courier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2CB255B9"/>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nsid w:val="35750441"/>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nsid w:val="35A24FCE"/>
    <w:multiLevelType w:val="multilevel"/>
    <w:tmpl w:val="586A3862"/>
    <w:name w:val="WW8Num743"/>
    <w:lvl w:ilvl="0">
      <w:start w:val="2"/>
      <w:numFmt w:val="decimal"/>
      <w:lvlText w:val="%1."/>
      <w:lvlJc w:val="left"/>
      <w:pPr>
        <w:tabs>
          <w:tab w:val="num" w:pos="0"/>
        </w:tabs>
        <w:ind w:left="720" w:hanging="360"/>
      </w:pPr>
      <w:rPr>
        <w:rFonts w:cs="Arial" w:hint="default"/>
        <w:b/>
        <w:bCs/>
        <w:i/>
        <w:iCs/>
        <w:sz w:val="22"/>
        <w:szCs w:val="22"/>
      </w:rPr>
    </w:lvl>
    <w:lvl w:ilvl="1">
      <w:start w:val="2"/>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1">
    <w:nsid w:val="36760B3F"/>
    <w:multiLevelType w:val="hybridMultilevel"/>
    <w:tmpl w:val="5F26A942"/>
    <w:lvl w:ilvl="0" w:tplc="00000003">
      <w:start w:val="1"/>
      <w:numFmt w:val="decimal"/>
      <w:lvlText w:val="%1."/>
      <w:lvlJc w:val="left"/>
      <w:pPr>
        <w:tabs>
          <w:tab w:val="num" w:pos="420"/>
        </w:tabs>
        <w:ind w:left="1200" w:hanging="360"/>
      </w:pPr>
      <w:rPr>
        <w:rFonts w:ascii="Arial" w:eastAsia="Meiryo UI" w:hAnsi="Arial" w:cs="Arial" w:hint="default"/>
        <w:b w:val="0"/>
        <w:bCs/>
        <w:strike w:val="0"/>
        <w:dstrike w:val="0"/>
        <w:kern w:val="1"/>
        <w:sz w:val="22"/>
        <w:szCs w:val="22"/>
        <w:lang w:val="el-GR" w:eastAsia="el-GR" w:bidi="ar-SA"/>
      </w:rPr>
    </w:lvl>
    <w:lvl w:ilvl="1" w:tplc="04080019" w:tentative="1">
      <w:start w:val="1"/>
      <w:numFmt w:val="lowerLetter"/>
      <w:lvlText w:val="%2."/>
      <w:lvlJc w:val="left"/>
      <w:pPr>
        <w:ind w:left="1860" w:hanging="360"/>
      </w:pPr>
    </w:lvl>
    <w:lvl w:ilvl="2" w:tplc="0408001B" w:tentative="1">
      <w:start w:val="1"/>
      <w:numFmt w:val="lowerRoman"/>
      <w:lvlText w:val="%3."/>
      <w:lvlJc w:val="right"/>
      <w:pPr>
        <w:ind w:left="2580" w:hanging="180"/>
      </w:pPr>
    </w:lvl>
    <w:lvl w:ilvl="3" w:tplc="0408000F" w:tentative="1">
      <w:start w:val="1"/>
      <w:numFmt w:val="decimal"/>
      <w:lvlText w:val="%4."/>
      <w:lvlJc w:val="left"/>
      <w:pPr>
        <w:ind w:left="3300" w:hanging="360"/>
      </w:pPr>
    </w:lvl>
    <w:lvl w:ilvl="4" w:tplc="04080019" w:tentative="1">
      <w:start w:val="1"/>
      <w:numFmt w:val="lowerLetter"/>
      <w:lvlText w:val="%5."/>
      <w:lvlJc w:val="left"/>
      <w:pPr>
        <w:ind w:left="4020" w:hanging="360"/>
      </w:pPr>
    </w:lvl>
    <w:lvl w:ilvl="5" w:tplc="0408001B" w:tentative="1">
      <w:start w:val="1"/>
      <w:numFmt w:val="lowerRoman"/>
      <w:lvlText w:val="%6."/>
      <w:lvlJc w:val="right"/>
      <w:pPr>
        <w:ind w:left="4740" w:hanging="180"/>
      </w:pPr>
    </w:lvl>
    <w:lvl w:ilvl="6" w:tplc="0408000F" w:tentative="1">
      <w:start w:val="1"/>
      <w:numFmt w:val="decimal"/>
      <w:lvlText w:val="%7."/>
      <w:lvlJc w:val="left"/>
      <w:pPr>
        <w:ind w:left="5460" w:hanging="360"/>
      </w:pPr>
    </w:lvl>
    <w:lvl w:ilvl="7" w:tplc="04080019" w:tentative="1">
      <w:start w:val="1"/>
      <w:numFmt w:val="lowerLetter"/>
      <w:lvlText w:val="%8."/>
      <w:lvlJc w:val="left"/>
      <w:pPr>
        <w:ind w:left="6180" w:hanging="360"/>
      </w:pPr>
    </w:lvl>
    <w:lvl w:ilvl="8" w:tplc="0408001B" w:tentative="1">
      <w:start w:val="1"/>
      <w:numFmt w:val="lowerRoman"/>
      <w:lvlText w:val="%9."/>
      <w:lvlJc w:val="right"/>
      <w:pPr>
        <w:ind w:left="6900" w:hanging="180"/>
      </w:pPr>
    </w:lvl>
  </w:abstractNum>
  <w:abstractNum w:abstractNumId="22">
    <w:nsid w:val="3CE449C6"/>
    <w:multiLevelType w:val="hybridMultilevel"/>
    <w:tmpl w:val="EEFAA54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nsid w:val="3FD34A6C"/>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nsid w:val="410F2C50"/>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nsid w:val="437C360A"/>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nsid w:val="44152D79"/>
    <w:multiLevelType w:val="multilevel"/>
    <w:tmpl w:val="47E22190"/>
    <w:lvl w:ilvl="0">
      <w:start w:val="1"/>
      <w:numFmt w:val="bullet"/>
      <w:lvlText w:val=""/>
      <w:lvlJc w:val="left"/>
      <w:pPr>
        <w:tabs>
          <w:tab w:val="num" w:pos="0"/>
        </w:tabs>
        <w:ind w:left="432" w:hanging="432"/>
      </w:pPr>
      <w:rPr>
        <w:rFonts w:ascii="Symbol" w:hAnsi="Symbol" w:hint="default"/>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7">
    <w:nsid w:val="46433318"/>
    <w:multiLevelType w:val="hybridMultilevel"/>
    <w:tmpl w:val="3AC068FA"/>
    <w:lvl w:ilvl="0" w:tplc="8B802FEA">
      <w:start w:val="1"/>
      <w:numFmt w:val="bullet"/>
      <w:lvlText w:val="-"/>
      <w:lvlJc w:val="left"/>
      <w:pPr>
        <w:ind w:left="360" w:hanging="360"/>
      </w:pPr>
      <w:rPr>
        <w:rFonts w:ascii="Times New Roman" w:eastAsia="Times New Roman" w:hAnsi="Times New Roman" w:cs="Times New Roman" w:hint="default"/>
      </w:rPr>
    </w:lvl>
    <w:lvl w:ilvl="1" w:tplc="04080003">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8">
    <w:nsid w:val="48343772"/>
    <w:multiLevelType w:val="hybridMultilevel"/>
    <w:tmpl w:val="CE7ADC3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nsid w:val="4B721D0E"/>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nsid w:val="50534CA0"/>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nsid w:val="512F3191"/>
    <w:multiLevelType w:val="hybridMultilevel"/>
    <w:tmpl w:val="D2D25E62"/>
    <w:lvl w:ilvl="0" w:tplc="0408000F">
      <w:start w:val="1"/>
      <w:numFmt w:val="decimal"/>
      <w:lvlText w:val="%1."/>
      <w:lvlJc w:val="left"/>
      <w:pPr>
        <w:ind w:left="1080" w:hanging="360"/>
      </w:pPr>
    </w:lvl>
    <w:lvl w:ilvl="1" w:tplc="04080019">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32">
    <w:nsid w:val="52FB23DC"/>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
    <w:nsid w:val="532B6093"/>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
    <w:nsid w:val="549F187F"/>
    <w:multiLevelType w:val="multilevel"/>
    <w:tmpl w:val="702CC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58D65B66"/>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
    <w:nsid w:val="5EB46295"/>
    <w:multiLevelType w:val="multilevel"/>
    <w:tmpl w:val="8F3A0848"/>
    <w:lvl w:ilvl="0">
      <w:start w:val="1"/>
      <w:numFmt w:val="bullet"/>
      <w:lvlText w:val=""/>
      <w:lvlJc w:val="left"/>
      <w:pPr>
        <w:tabs>
          <w:tab w:val="num" w:pos="0"/>
        </w:tabs>
        <w:ind w:left="432" w:hanging="432"/>
      </w:pPr>
      <w:rPr>
        <w:rFonts w:ascii="Symbol" w:hAnsi="Symbol" w:hint="default"/>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7">
    <w:nsid w:val="5F865DE4"/>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8">
    <w:nsid w:val="62925912"/>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9">
    <w:nsid w:val="684B5EDB"/>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0">
    <w:nsid w:val="6C4C7877"/>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1">
    <w:nsid w:val="6C7227E8"/>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2">
    <w:nsid w:val="71824F3A"/>
    <w:multiLevelType w:val="hybridMultilevel"/>
    <w:tmpl w:val="A9DA82E6"/>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43">
    <w:nsid w:val="74AB0D7D"/>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4">
    <w:nsid w:val="75C42600"/>
    <w:multiLevelType w:val="hybridMultilevel"/>
    <w:tmpl w:val="627EE14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5">
    <w:nsid w:val="7B6B056D"/>
    <w:multiLevelType w:val="hybridMultilevel"/>
    <w:tmpl w:val="06C65EA0"/>
    <w:lvl w:ilvl="0" w:tplc="96FCEC1C">
      <w:start w:val="1"/>
      <w:numFmt w:val="decimal"/>
      <w:lvlText w:val="%1."/>
      <w:lvlJc w:val="left"/>
      <w:pPr>
        <w:ind w:left="1004" w:hanging="360"/>
      </w:pPr>
      <w:rPr>
        <w:rFonts w:ascii="Arial" w:eastAsia="Times New Roman" w:hAnsi="Arial" w:cs="Arial"/>
      </w:r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46">
    <w:nsid w:val="7B7E5E9B"/>
    <w:multiLevelType w:val="hybridMultilevel"/>
    <w:tmpl w:val="663A3DAE"/>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7">
    <w:nsid w:val="7E4C0FAD"/>
    <w:multiLevelType w:val="multilevel"/>
    <w:tmpl w:val="1248B706"/>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8">
    <w:nsid w:val="7F8A259B"/>
    <w:multiLevelType w:val="hybridMultilevel"/>
    <w:tmpl w:val="C8701C7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3"/>
  </w:num>
  <w:num w:numId="4">
    <w:abstractNumId w:val="44"/>
  </w:num>
  <w:num w:numId="5">
    <w:abstractNumId w:val="11"/>
  </w:num>
  <w:num w:numId="6">
    <w:abstractNumId w:val="47"/>
  </w:num>
  <w:num w:numId="7">
    <w:abstractNumId w:val="46"/>
  </w:num>
  <w:num w:numId="8">
    <w:abstractNumId w:val="28"/>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1"/>
  </w:num>
  <w:num w:numId="12">
    <w:abstractNumId w:val="42"/>
  </w:num>
  <w:num w:numId="13">
    <w:abstractNumId w:val="45"/>
  </w:num>
  <w:num w:numId="14">
    <w:abstractNumId w:val="22"/>
  </w:num>
  <w:num w:numId="15">
    <w:abstractNumId w:val="48"/>
  </w:num>
  <w:num w:numId="16">
    <w:abstractNumId w:val="27"/>
  </w:num>
  <w:num w:numId="17">
    <w:abstractNumId w:val="26"/>
  </w:num>
  <w:num w:numId="18">
    <w:abstractNumId w:val="36"/>
  </w:num>
  <w:num w:numId="19">
    <w:abstractNumId w:val="21"/>
  </w:num>
  <w:num w:numId="20">
    <w:abstractNumId w:val="2"/>
  </w:num>
  <w:num w:numId="21">
    <w:abstractNumId w:val="10"/>
  </w:num>
  <w:num w:numId="22">
    <w:abstractNumId w:val="14"/>
  </w:num>
  <w:num w:numId="23">
    <w:abstractNumId w:val="24"/>
  </w:num>
  <w:num w:numId="24">
    <w:abstractNumId w:val="40"/>
  </w:num>
  <w:num w:numId="25">
    <w:abstractNumId w:val="29"/>
  </w:num>
  <w:num w:numId="26">
    <w:abstractNumId w:val="16"/>
  </w:num>
  <w:num w:numId="27">
    <w:abstractNumId w:val="37"/>
  </w:num>
  <w:num w:numId="28">
    <w:abstractNumId w:val="25"/>
  </w:num>
  <w:num w:numId="29">
    <w:abstractNumId w:val="23"/>
  </w:num>
  <w:num w:numId="30">
    <w:abstractNumId w:val="38"/>
  </w:num>
  <w:num w:numId="31">
    <w:abstractNumId w:val="30"/>
  </w:num>
  <w:num w:numId="32">
    <w:abstractNumId w:val="41"/>
  </w:num>
  <w:num w:numId="33">
    <w:abstractNumId w:val="12"/>
  </w:num>
  <w:num w:numId="34">
    <w:abstractNumId w:val="15"/>
  </w:num>
  <w:num w:numId="35">
    <w:abstractNumId w:val="13"/>
  </w:num>
  <w:num w:numId="36">
    <w:abstractNumId w:val="19"/>
  </w:num>
  <w:num w:numId="37">
    <w:abstractNumId w:val="32"/>
  </w:num>
  <w:num w:numId="38">
    <w:abstractNumId w:val="39"/>
  </w:num>
  <w:num w:numId="39">
    <w:abstractNumId w:val="18"/>
  </w:num>
  <w:num w:numId="40">
    <w:abstractNumId w:val="35"/>
  </w:num>
  <w:num w:numId="41">
    <w:abstractNumId w:val="43"/>
  </w:num>
  <w:num w:numId="42">
    <w:abstractNumId w:val="17"/>
  </w:num>
  <w:num w:numId="43">
    <w:abstractNumId w:val="34"/>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80578">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20FF"/>
    <w:rsid w:val="000032F8"/>
    <w:rsid w:val="000036AE"/>
    <w:rsid w:val="0000735F"/>
    <w:rsid w:val="000156CC"/>
    <w:rsid w:val="000170D9"/>
    <w:rsid w:val="00017118"/>
    <w:rsid w:val="00017E38"/>
    <w:rsid w:val="00020780"/>
    <w:rsid w:val="00021BAC"/>
    <w:rsid w:val="000253C8"/>
    <w:rsid w:val="00025B96"/>
    <w:rsid w:val="00027803"/>
    <w:rsid w:val="00033CFA"/>
    <w:rsid w:val="000378B7"/>
    <w:rsid w:val="000413CA"/>
    <w:rsid w:val="0004210D"/>
    <w:rsid w:val="00042132"/>
    <w:rsid w:val="00045E34"/>
    <w:rsid w:val="00046304"/>
    <w:rsid w:val="00050E6E"/>
    <w:rsid w:val="0005110F"/>
    <w:rsid w:val="00053E44"/>
    <w:rsid w:val="0005431A"/>
    <w:rsid w:val="0005483D"/>
    <w:rsid w:val="00054F8A"/>
    <w:rsid w:val="00055514"/>
    <w:rsid w:val="0005768C"/>
    <w:rsid w:val="00060CC3"/>
    <w:rsid w:val="00066288"/>
    <w:rsid w:val="00066579"/>
    <w:rsid w:val="00071F38"/>
    <w:rsid w:val="00071FA5"/>
    <w:rsid w:val="000739C6"/>
    <w:rsid w:val="00073C15"/>
    <w:rsid w:val="00073F74"/>
    <w:rsid w:val="000773A4"/>
    <w:rsid w:val="0008151C"/>
    <w:rsid w:val="00095407"/>
    <w:rsid w:val="0009572E"/>
    <w:rsid w:val="00097687"/>
    <w:rsid w:val="000979BD"/>
    <w:rsid w:val="000A2336"/>
    <w:rsid w:val="000A5014"/>
    <w:rsid w:val="000A6145"/>
    <w:rsid w:val="000A65C8"/>
    <w:rsid w:val="000A676E"/>
    <w:rsid w:val="000B247B"/>
    <w:rsid w:val="000B28A3"/>
    <w:rsid w:val="000B2F4A"/>
    <w:rsid w:val="000B32D2"/>
    <w:rsid w:val="000B4F9B"/>
    <w:rsid w:val="000B7E9F"/>
    <w:rsid w:val="000C2D8A"/>
    <w:rsid w:val="000C30B5"/>
    <w:rsid w:val="000C3CCB"/>
    <w:rsid w:val="000D0CBF"/>
    <w:rsid w:val="000D13E7"/>
    <w:rsid w:val="000D3963"/>
    <w:rsid w:val="000D6129"/>
    <w:rsid w:val="000D7650"/>
    <w:rsid w:val="000E090E"/>
    <w:rsid w:val="000E1B84"/>
    <w:rsid w:val="000E2771"/>
    <w:rsid w:val="000E3782"/>
    <w:rsid w:val="000E7C30"/>
    <w:rsid w:val="000E7EC7"/>
    <w:rsid w:val="000F10CD"/>
    <w:rsid w:val="00106413"/>
    <w:rsid w:val="00106A44"/>
    <w:rsid w:val="00106EC7"/>
    <w:rsid w:val="001074BF"/>
    <w:rsid w:val="00113E80"/>
    <w:rsid w:val="00114DF6"/>
    <w:rsid w:val="001151E6"/>
    <w:rsid w:val="00116CCD"/>
    <w:rsid w:val="0011744E"/>
    <w:rsid w:val="00120C06"/>
    <w:rsid w:val="001217A9"/>
    <w:rsid w:val="001227CC"/>
    <w:rsid w:val="00125FF6"/>
    <w:rsid w:val="001265D3"/>
    <w:rsid w:val="001313E0"/>
    <w:rsid w:val="00132B33"/>
    <w:rsid w:val="001346AB"/>
    <w:rsid w:val="00135C95"/>
    <w:rsid w:val="00144DB6"/>
    <w:rsid w:val="0014555E"/>
    <w:rsid w:val="001459CD"/>
    <w:rsid w:val="00145EE5"/>
    <w:rsid w:val="00150D03"/>
    <w:rsid w:val="001510BA"/>
    <w:rsid w:val="00155779"/>
    <w:rsid w:val="001577EF"/>
    <w:rsid w:val="001579DB"/>
    <w:rsid w:val="00157A71"/>
    <w:rsid w:val="00161DCF"/>
    <w:rsid w:val="001627EC"/>
    <w:rsid w:val="00162B2E"/>
    <w:rsid w:val="001675E7"/>
    <w:rsid w:val="0017060F"/>
    <w:rsid w:val="0017320C"/>
    <w:rsid w:val="0017345F"/>
    <w:rsid w:val="00181704"/>
    <w:rsid w:val="00181F92"/>
    <w:rsid w:val="0018286F"/>
    <w:rsid w:val="00183B22"/>
    <w:rsid w:val="00185D0D"/>
    <w:rsid w:val="00190EE2"/>
    <w:rsid w:val="00196C95"/>
    <w:rsid w:val="001A132C"/>
    <w:rsid w:val="001A1E4B"/>
    <w:rsid w:val="001A4D79"/>
    <w:rsid w:val="001A4EF0"/>
    <w:rsid w:val="001A6568"/>
    <w:rsid w:val="001A7E43"/>
    <w:rsid w:val="001B049F"/>
    <w:rsid w:val="001B2912"/>
    <w:rsid w:val="001B63B1"/>
    <w:rsid w:val="001B7132"/>
    <w:rsid w:val="001C413E"/>
    <w:rsid w:val="001C5AEC"/>
    <w:rsid w:val="001C67C9"/>
    <w:rsid w:val="001C7A8C"/>
    <w:rsid w:val="001D1DB2"/>
    <w:rsid w:val="001D4BBB"/>
    <w:rsid w:val="001D61F9"/>
    <w:rsid w:val="001E01CA"/>
    <w:rsid w:val="001E11DA"/>
    <w:rsid w:val="001E4D4C"/>
    <w:rsid w:val="001E5700"/>
    <w:rsid w:val="001F0C1D"/>
    <w:rsid w:val="001F3477"/>
    <w:rsid w:val="001F7DF2"/>
    <w:rsid w:val="00201ED5"/>
    <w:rsid w:val="00204658"/>
    <w:rsid w:val="00220033"/>
    <w:rsid w:val="00220115"/>
    <w:rsid w:val="00222395"/>
    <w:rsid w:val="00223043"/>
    <w:rsid w:val="00226747"/>
    <w:rsid w:val="002365ED"/>
    <w:rsid w:val="002374D7"/>
    <w:rsid w:val="0024342D"/>
    <w:rsid w:val="0024349F"/>
    <w:rsid w:val="00244F33"/>
    <w:rsid w:val="00245DD8"/>
    <w:rsid w:val="00253B9E"/>
    <w:rsid w:val="002549B6"/>
    <w:rsid w:val="0025504C"/>
    <w:rsid w:val="002568F7"/>
    <w:rsid w:val="00256D3C"/>
    <w:rsid w:val="00256DBE"/>
    <w:rsid w:val="00261E54"/>
    <w:rsid w:val="00262B0C"/>
    <w:rsid w:val="00264794"/>
    <w:rsid w:val="00266049"/>
    <w:rsid w:val="0027238F"/>
    <w:rsid w:val="00273558"/>
    <w:rsid w:val="00275B54"/>
    <w:rsid w:val="00276DFB"/>
    <w:rsid w:val="00277FDF"/>
    <w:rsid w:val="002805FB"/>
    <w:rsid w:val="0028063A"/>
    <w:rsid w:val="00282F09"/>
    <w:rsid w:val="0028445A"/>
    <w:rsid w:val="00286B3F"/>
    <w:rsid w:val="0029231C"/>
    <w:rsid w:val="0029237D"/>
    <w:rsid w:val="0029386D"/>
    <w:rsid w:val="002963E1"/>
    <w:rsid w:val="0029648E"/>
    <w:rsid w:val="002A2040"/>
    <w:rsid w:val="002A4FD5"/>
    <w:rsid w:val="002A676E"/>
    <w:rsid w:val="002B291B"/>
    <w:rsid w:val="002C144B"/>
    <w:rsid w:val="002C18FD"/>
    <w:rsid w:val="002C7914"/>
    <w:rsid w:val="002D061C"/>
    <w:rsid w:val="002D1943"/>
    <w:rsid w:val="002D1997"/>
    <w:rsid w:val="002D2615"/>
    <w:rsid w:val="002D284B"/>
    <w:rsid w:val="002D2B8A"/>
    <w:rsid w:val="002E17B5"/>
    <w:rsid w:val="002E1914"/>
    <w:rsid w:val="002E2279"/>
    <w:rsid w:val="002E4DA7"/>
    <w:rsid w:val="002E6F06"/>
    <w:rsid w:val="002F2D5A"/>
    <w:rsid w:val="002F30A5"/>
    <w:rsid w:val="003001A6"/>
    <w:rsid w:val="003010E7"/>
    <w:rsid w:val="00301399"/>
    <w:rsid w:val="003017C6"/>
    <w:rsid w:val="00302EC4"/>
    <w:rsid w:val="00302ED7"/>
    <w:rsid w:val="0030369C"/>
    <w:rsid w:val="00304490"/>
    <w:rsid w:val="00304759"/>
    <w:rsid w:val="00306108"/>
    <w:rsid w:val="003074FC"/>
    <w:rsid w:val="00312D5D"/>
    <w:rsid w:val="0032160F"/>
    <w:rsid w:val="003217F0"/>
    <w:rsid w:val="00321905"/>
    <w:rsid w:val="0032279B"/>
    <w:rsid w:val="003234B1"/>
    <w:rsid w:val="00324A25"/>
    <w:rsid w:val="00325764"/>
    <w:rsid w:val="0032750E"/>
    <w:rsid w:val="00331559"/>
    <w:rsid w:val="00332B0B"/>
    <w:rsid w:val="003340D2"/>
    <w:rsid w:val="00341C67"/>
    <w:rsid w:val="00341EA2"/>
    <w:rsid w:val="00343BC7"/>
    <w:rsid w:val="00345753"/>
    <w:rsid w:val="003460CA"/>
    <w:rsid w:val="00347A98"/>
    <w:rsid w:val="00354467"/>
    <w:rsid w:val="00354A9F"/>
    <w:rsid w:val="00354BBD"/>
    <w:rsid w:val="00356599"/>
    <w:rsid w:val="00363CA6"/>
    <w:rsid w:val="003649AB"/>
    <w:rsid w:val="003666A6"/>
    <w:rsid w:val="003700E0"/>
    <w:rsid w:val="00371783"/>
    <w:rsid w:val="00371BB0"/>
    <w:rsid w:val="003770DE"/>
    <w:rsid w:val="00377886"/>
    <w:rsid w:val="00377A83"/>
    <w:rsid w:val="003815F0"/>
    <w:rsid w:val="003818B2"/>
    <w:rsid w:val="00384268"/>
    <w:rsid w:val="003878C6"/>
    <w:rsid w:val="00392D6A"/>
    <w:rsid w:val="003930EE"/>
    <w:rsid w:val="0039445A"/>
    <w:rsid w:val="003A0B0A"/>
    <w:rsid w:val="003A3FBE"/>
    <w:rsid w:val="003A4C37"/>
    <w:rsid w:val="003A5F21"/>
    <w:rsid w:val="003A6B6D"/>
    <w:rsid w:val="003A7EAF"/>
    <w:rsid w:val="003B1AAE"/>
    <w:rsid w:val="003B293A"/>
    <w:rsid w:val="003B3429"/>
    <w:rsid w:val="003B3FC0"/>
    <w:rsid w:val="003B5930"/>
    <w:rsid w:val="003C0751"/>
    <w:rsid w:val="003C134D"/>
    <w:rsid w:val="003C235F"/>
    <w:rsid w:val="003C38EA"/>
    <w:rsid w:val="003C469D"/>
    <w:rsid w:val="003C4EF7"/>
    <w:rsid w:val="003C7944"/>
    <w:rsid w:val="003C79BD"/>
    <w:rsid w:val="003D3232"/>
    <w:rsid w:val="003D36C5"/>
    <w:rsid w:val="003D4108"/>
    <w:rsid w:val="003D6DC4"/>
    <w:rsid w:val="003D7B30"/>
    <w:rsid w:val="003D7E15"/>
    <w:rsid w:val="003E0331"/>
    <w:rsid w:val="003E0376"/>
    <w:rsid w:val="003E3562"/>
    <w:rsid w:val="003E6936"/>
    <w:rsid w:val="003F2FD5"/>
    <w:rsid w:val="003F345B"/>
    <w:rsid w:val="003F36E8"/>
    <w:rsid w:val="003F6754"/>
    <w:rsid w:val="004026AC"/>
    <w:rsid w:val="00403CE6"/>
    <w:rsid w:val="0040402C"/>
    <w:rsid w:val="00404A76"/>
    <w:rsid w:val="00404CF8"/>
    <w:rsid w:val="00406541"/>
    <w:rsid w:val="00411130"/>
    <w:rsid w:val="00411902"/>
    <w:rsid w:val="00411AEF"/>
    <w:rsid w:val="0041413F"/>
    <w:rsid w:val="00414942"/>
    <w:rsid w:val="0041523D"/>
    <w:rsid w:val="004169BD"/>
    <w:rsid w:val="00420982"/>
    <w:rsid w:val="00420C9B"/>
    <w:rsid w:val="00421ACB"/>
    <w:rsid w:val="00421F24"/>
    <w:rsid w:val="00422BC3"/>
    <w:rsid w:val="00423013"/>
    <w:rsid w:val="00423244"/>
    <w:rsid w:val="00423AFD"/>
    <w:rsid w:val="004241E8"/>
    <w:rsid w:val="00424C24"/>
    <w:rsid w:val="00426BAB"/>
    <w:rsid w:val="0043139E"/>
    <w:rsid w:val="0043235C"/>
    <w:rsid w:val="00435514"/>
    <w:rsid w:val="00436220"/>
    <w:rsid w:val="00436ABC"/>
    <w:rsid w:val="00436E0B"/>
    <w:rsid w:val="00443558"/>
    <w:rsid w:val="0044667E"/>
    <w:rsid w:val="00446B60"/>
    <w:rsid w:val="0045684B"/>
    <w:rsid w:val="00456E3A"/>
    <w:rsid w:val="004600E1"/>
    <w:rsid w:val="00460569"/>
    <w:rsid w:val="00460C9F"/>
    <w:rsid w:val="004650CA"/>
    <w:rsid w:val="004728DD"/>
    <w:rsid w:val="00476025"/>
    <w:rsid w:val="00476DAD"/>
    <w:rsid w:val="00477A14"/>
    <w:rsid w:val="004806D0"/>
    <w:rsid w:val="00481423"/>
    <w:rsid w:val="00481D36"/>
    <w:rsid w:val="00482DC2"/>
    <w:rsid w:val="004835DF"/>
    <w:rsid w:val="0048586E"/>
    <w:rsid w:val="004901FD"/>
    <w:rsid w:val="00495AB0"/>
    <w:rsid w:val="004A1682"/>
    <w:rsid w:val="004A36FD"/>
    <w:rsid w:val="004A4FD6"/>
    <w:rsid w:val="004A6A11"/>
    <w:rsid w:val="004A6ABB"/>
    <w:rsid w:val="004A7C58"/>
    <w:rsid w:val="004B2E58"/>
    <w:rsid w:val="004B6E7B"/>
    <w:rsid w:val="004B7126"/>
    <w:rsid w:val="004D22B1"/>
    <w:rsid w:val="004D2C5B"/>
    <w:rsid w:val="004D550E"/>
    <w:rsid w:val="004E21A1"/>
    <w:rsid w:val="004E2A90"/>
    <w:rsid w:val="004E42A0"/>
    <w:rsid w:val="004E5178"/>
    <w:rsid w:val="004E66E9"/>
    <w:rsid w:val="004E6F72"/>
    <w:rsid w:val="004E727A"/>
    <w:rsid w:val="004F5512"/>
    <w:rsid w:val="004F55EF"/>
    <w:rsid w:val="005051D0"/>
    <w:rsid w:val="00506A37"/>
    <w:rsid w:val="00507FE0"/>
    <w:rsid w:val="005109CE"/>
    <w:rsid w:val="0051625F"/>
    <w:rsid w:val="0051690C"/>
    <w:rsid w:val="005178E5"/>
    <w:rsid w:val="00526082"/>
    <w:rsid w:val="0052635A"/>
    <w:rsid w:val="0052681C"/>
    <w:rsid w:val="00526B61"/>
    <w:rsid w:val="00531AE2"/>
    <w:rsid w:val="00533389"/>
    <w:rsid w:val="00535488"/>
    <w:rsid w:val="0054173F"/>
    <w:rsid w:val="00542CF0"/>
    <w:rsid w:val="00547183"/>
    <w:rsid w:val="00547736"/>
    <w:rsid w:val="005516FD"/>
    <w:rsid w:val="00553F7E"/>
    <w:rsid w:val="00554F44"/>
    <w:rsid w:val="0056052F"/>
    <w:rsid w:val="005617F3"/>
    <w:rsid w:val="0056426E"/>
    <w:rsid w:val="005643B0"/>
    <w:rsid w:val="00565A09"/>
    <w:rsid w:val="00566834"/>
    <w:rsid w:val="005668EE"/>
    <w:rsid w:val="00567F99"/>
    <w:rsid w:val="00570C36"/>
    <w:rsid w:val="005722A8"/>
    <w:rsid w:val="005754D5"/>
    <w:rsid w:val="00575879"/>
    <w:rsid w:val="00576E82"/>
    <w:rsid w:val="00580FBC"/>
    <w:rsid w:val="0058127F"/>
    <w:rsid w:val="005821F7"/>
    <w:rsid w:val="00582482"/>
    <w:rsid w:val="00582850"/>
    <w:rsid w:val="00582906"/>
    <w:rsid w:val="00582DA8"/>
    <w:rsid w:val="00583B2C"/>
    <w:rsid w:val="00583D18"/>
    <w:rsid w:val="00586F7E"/>
    <w:rsid w:val="00590854"/>
    <w:rsid w:val="0059092C"/>
    <w:rsid w:val="005919E6"/>
    <w:rsid w:val="0059652D"/>
    <w:rsid w:val="005A2181"/>
    <w:rsid w:val="005A5589"/>
    <w:rsid w:val="005A7C2D"/>
    <w:rsid w:val="005B145F"/>
    <w:rsid w:val="005B2318"/>
    <w:rsid w:val="005B5048"/>
    <w:rsid w:val="005B55CE"/>
    <w:rsid w:val="005B7E93"/>
    <w:rsid w:val="005C2D51"/>
    <w:rsid w:val="005C44F5"/>
    <w:rsid w:val="005C4A6E"/>
    <w:rsid w:val="005C56F0"/>
    <w:rsid w:val="005C6695"/>
    <w:rsid w:val="005D1302"/>
    <w:rsid w:val="005D13B1"/>
    <w:rsid w:val="005D2212"/>
    <w:rsid w:val="005D264F"/>
    <w:rsid w:val="005D4D7C"/>
    <w:rsid w:val="005E0F33"/>
    <w:rsid w:val="005E186A"/>
    <w:rsid w:val="005E1FDC"/>
    <w:rsid w:val="005E39F4"/>
    <w:rsid w:val="005E447C"/>
    <w:rsid w:val="005E6657"/>
    <w:rsid w:val="005E6AD5"/>
    <w:rsid w:val="005E7301"/>
    <w:rsid w:val="005F1168"/>
    <w:rsid w:val="005F1844"/>
    <w:rsid w:val="005F21CC"/>
    <w:rsid w:val="005F3044"/>
    <w:rsid w:val="005F79F8"/>
    <w:rsid w:val="005F7FB2"/>
    <w:rsid w:val="00600AC7"/>
    <w:rsid w:val="0060147E"/>
    <w:rsid w:val="0060224B"/>
    <w:rsid w:val="0060246D"/>
    <w:rsid w:val="006041E2"/>
    <w:rsid w:val="0060495A"/>
    <w:rsid w:val="00604E90"/>
    <w:rsid w:val="00607783"/>
    <w:rsid w:val="00607839"/>
    <w:rsid w:val="00610895"/>
    <w:rsid w:val="006148EF"/>
    <w:rsid w:val="00617928"/>
    <w:rsid w:val="00617D51"/>
    <w:rsid w:val="00620870"/>
    <w:rsid w:val="00621EF6"/>
    <w:rsid w:val="00625FF1"/>
    <w:rsid w:val="006265D5"/>
    <w:rsid w:val="0062710C"/>
    <w:rsid w:val="0062735D"/>
    <w:rsid w:val="00631478"/>
    <w:rsid w:val="00631C7D"/>
    <w:rsid w:val="006335CF"/>
    <w:rsid w:val="00633DED"/>
    <w:rsid w:val="006348A7"/>
    <w:rsid w:val="00635B28"/>
    <w:rsid w:val="00635E71"/>
    <w:rsid w:val="00641E00"/>
    <w:rsid w:val="00642E44"/>
    <w:rsid w:val="00643B9A"/>
    <w:rsid w:val="00645374"/>
    <w:rsid w:val="00645DC7"/>
    <w:rsid w:val="00656B89"/>
    <w:rsid w:val="00657963"/>
    <w:rsid w:val="00660C08"/>
    <w:rsid w:val="00663A0C"/>
    <w:rsid w:val="00664E8B"/>
    <w:rsid w:val="006718C4"/>
    <w:rsid w:val="00674096"/>
    <w:rsid w:val="006774C7"/>
    <w:rsid w:val="00680776"/>
    <w:rsid w:val="0068123B"/>
    <w:rsid w:val="00682075"/>
    <w:rsid w:val="0068281C"/>
    <w:rsid w:val="006854B1"/>
    <w:rsid w:val="006908AC"/>
    <w:rsid w:val="00696C24"/>
    <w:rsid w:val="006A4578"/>
    <w:rsid w:val="006A654E"/>
    <w:rsid w:val="006C10D0"/>
    <w:rsid w:val="006C12E9"/>
    <w:rsid w:val="006C1CE4"/>
    <w:rsid w:val="006C1FE8"/>
    <w:rsid w:val="006C20D0"/>
    <w:rsid w:val="006C4110"/>
    <w:rsid w:val="006C444B"/>
    <w:rsid w:val="006D1419"/>
    <w:rsid w:val="006D4269"/>
    <w:rsid w:val="006D4474"/>
    <w:rsid w:val="006D79A4"/>
    <w:rsid w:val="006E0FFC"/>
    <w:rsid w:val="006E5B34"/>
    <w:rsid w:val="006F53B6"/>
    <w:rsid w:val="006F567B"/>
    <w:rsid w:val="006F6673"/>
    <w:rsid w:val="006F6E73"/>
    <w:rsid w:val="00700DEE"/>
    <w:rsid w:val="0070237F"/>
    <w:rsid w:val="007100F2"/>
    <w:rsid w:val="00710350"/>
    <w:rsid w:val="0071065A"/>
    <w:rsid w:val="007131C4"/>
    <w:rsid w:val="00713FE1"/>
    <w:rsid w:val="0072037C"/>
    <w:rsid w:val="007207BF"/>
    <w:rsid w:val="00724EDC"/>
    <w:rsid w:val="00727966"/>
    <w:rsid w:val="00730173"/>
    <w:rsid w:val="007303B9"/>
    <w:rsid w:val="00731EC0"/>
    <w:rsid w:val="00735B2D"/>
    <w:rsid w:val="00735BA7"/>
    <w:rsid w:val="00737C1A"/>
    <w:rsid w:val="00741E52"/>
    <w:rsid w:val="007456A2"/>
    <w:rsid w:val="00745AD4"/>
    <w:rsid w:val="00747B7F"/>
    <w:rsid w:val="00747F8A"/>
    <w:rsid w:val="00753C51"/>
    <w:rsid w:val="007544DE"/>
    <w:rsid w:val="007572BD"/>
    <w:rsid w:val="00757F10"/>
    <w:rsid w:val="00762A5B"/>
    <w:rsid w:val="00762BE2"/>
    <w:rsid w:val="0076351B"/>
    <w:rsid w:val="007638BA"/>
    <w:rsid w:val="007644D4"/>
    <w:rsid w:val="00765350"/>
    <w:rsid w:val="0076549A"/>
    <w:rsid w:val="007705FC"/>
    <w:rsid w:val="00770847"/>
    <w:rsid w:val="007746EB"/>
    <w:rsid w:val="007748BA"/>
    <w:rsid w:val="00774BE0"/>
    <w:rsid w:val="00781989"/>
    <w:rsid w:val="00784130"/>
    <w:rsid w:val="0078420A"/>
    <w:rsid w:val="00785B18"/>
    <w:rsid w:val="0079007D"/>
    <w:rsid w:val="00791389"/>
    <w:rsid w:val="00791690"/>
    <w:rsid w:val="007970C0"/>
    <w:rsid w:val="00797659"/>
    <w:rsid w:val="00797D8A"/>
    <w:rsid w:val="007A2DAB"/>
    <w:rsid w:val="007A3F13"/>
    <w:rsid w:val="007A5381"/>
    <w:rsid w:val="007A6604"/>
    <w:rsid w:val="007A7A90"/>
    <w:rsid w:val="007A7C17"/>
    <w:rsid w:val="007A7DCB"/>
    <w:rsid w:val="007B0E0F"/>
    <w:rsid w:val="007B179E"/>
    <w:rsid w:val="007B1C4F"/>
    <w:rsid w:val="007B5D7F"/>
    <w:rsid w:val="007B5E14"/>
    <w:rsid w:val="007B603B"/>
    <w:rsid w:val="007B7659"/>
    <w:rsid w:val="007C03FD"/>
    <w:rsid w:val="007C11A3"/>
    <w:rsid w:val="007C1222"/>
    <w:rsid w:val="007C3188"/>
    <w:rsid w:val="007C3C96"/>
    <w:rsid w:val="007C417D"/>
    <w:rsid w:val="007C5FAD"/>
    <w:rsid w:val="007C6DFB"/>
    <w:rsid w:val="007C7068"/>
    <w:rsid w:val="007C7722"/>
    <w:rsid w:val="007D0E0F"/>
    <w:rsid w:val="007D26EA"/>
    <w:rsid w:val="007D6E23"/>
    <w:rsid w:val="007D71D9"/>
    <w:rsid w:val="007E0C09"/>
    <w:rsid w:val="007E38AE"/>
    <w:rsid w:val="007E6F5B"/>
    <w:rsid w:val="007F1240"/>
    <w:rsid w:val="007F45E7"/>
    <w:rsid w:val="007F4DB7"/>
    <w:rsid w:val="00800376"/>
    <w:rsid w:val="00802A86"/>
    <w:rsid w:val="008033A1"/>
    <w:rsid w:val="008039F8"/>
    <w:rsid w:val="0080716F"/>
    <w:rsid w:val="00816643"/>
    <w:rsid w:val="00820607"/>
    <w:rsid w:val="0082068C"/>
    <w:rsid w:val="00821B7B"/>
    <w:rsid w:val="0082269F"/>
    <w:rsid w:val="008233BC"/>
    <w:rsid w:val="008234E5"/>
    <w:rsid w:val="008271CB"/>
    <w:rsid w:val="00827CB5"/>
    <w:rsid w:val="0083305C"/>
    <w:rsid w:val="00833173"/>
    <w:rsid w:val="008331D9"/>
    <w:rsid w:val="00833B44"/>
    <w:rsid w:val="008352F9"/>
    <w:rsid w:val="00844CF2"/>
    <w:rsid w:val="0084622D"/>
    <w:rsid w:val="00846B24"/>
    <w:rsid w:val="00850936"/>
    <w:rsid w:val="00851763"/>
    <w:rsid w:val="008624CB"/>
    <w:rsid w:val="008633AE"/>
    <w:rsid w:val="0086636B"/>
    <w:rsid w:val="00872BDA"/>
    <w:rsid w:val="00880DA2"/>
    <w:rsid w:val="00881E39"/>
    <w:rsid w:val="00884449"/>
    <w:rsid w:val="00885FC0"/>
    <w:rsid w:val="008922A3"/>
    <w:rsid w:val="00892CB0"/>
    <w:rsid w:val="0089305D"/>
    <w:rsid w:val="00893891"/>
    <w:rsid w:val="00895CE5"/>
    <w:rsid w:val="008A2EC5"/>
    <w:rsid w:val="008A5B7E"/>
    <w:rsid w:val="008A64A6"/>
    <w:rsid w:val="008B00F4"/>
    <w:rsid w:val="008B0877"/>
    <w:rsid w:val="008B1568"/>
    <w:rsid w:val="008B4A1A"/>
    <w:rsid w:val="008B518B"/>
    <w:rsid w:val="008C4D4B"/>
    <w:rsid w:val="008C5026"/>
    <w:rsid w:val="008C5440"/>
    <w:rsid w:val="008C56A4"/>
    <w:rsid w:val="008D0DDD"/>
    <w:rsid w:val="008E0542"/>
    <w:rsid w:val="008E13F4"/>
    <w:rsid w:val="008E31B7"/>
    <w:rsid w:val="008E4426"/>
    <w:rsid w:val="008E4F88"/>
    <w:rsid w:val="008F1A92"/>
    <w:rsid w:val="008F26A1"/>
    <w:rsid w:val="008F36F5"/>
    <w:rsid w:val="008F68AE"/>
    <w:rsid w:val="009008E7"/>
    <w:rsid w:val="0090204D"/>
    <w:rsid w:val="00902D52"/>
    <w:rsid w:val="009048B6"/>
    <w:rsid w:val="00905BE6"/>
    <w:rsid w:val="00907BA7"/>
    <w:rsid w:val="009113F5"/>
    <w:rsid w:val="00911A73"/>
    <w:rsid w:val="0091203E"/>
    <w:rsid w:val="00912562"/>
    <w:rsid w:val="00920BAE"/>
    <w:rsid w:val="00920FC0"/>
    <w:rsid w:val="0092163D"/>
    <w:rsid w:val="00922F97"/>
    <w:rsid w:val="00923F1E"/>
    <w:rsid w:val="00931460"/>
    <w:rsid w:val="00931D2E"/>
    <w:rsid w:val="009346A4"/>
    <w:rsid w:val="00940CB0"/>
    <w:rsid w:val="00942669"/>
    <w:rsid w:val="009433B3"/>
    <w:rsid w:val="00946ABE"/>
    <w:rsid w:val="00954DB1"/>
    <w:rsid w:val="00955EC6"/>
    <w:rsid w:val="0095620F"/>
    <w:rsid w:val="00957686"/>
    <w:rsid w:val="009576A7"/>
    <w:rsid w:val="0096073A"/>
    <w:rsid w:val="009609CB"/>
    <w:rsid w:val="00961EBF"/>
    <w:rsid w:val="009654D4"/>
    <w:rsid w:val="00967BF0"/>
    <w:rsid w:val="00971AC1"/>
    <w:rsid w:val="00972D10"/>
    <w:rsid w:val="00977139"/>
    <w:rsid w:val="00980554"/>
    <w:rsid w:val="00984106"/>
    <w:rsid w:val="00984777"/>
    <w:rsid w:val="0098515A"/>
    <w:rsid w:val="00992519"/>
    <w:rsid w:val="00995C43"/>
    <w:rsid w:val="009A047A"/>
    <w:rsid w:val="009A1139"/>
    <w:rsid w:val="009A1890"/>
    <w:rsid w:val="009A7553"/>
    <w:rsid w:val="009B0557"/>
    <w:rsid w:val="009B1D77"/>
    <w:rsid w:val="009B2EA2"/>
    <w:rsid w:val="009B3B8C"/>
    <w:rsid w:val="009B3C48"/>
    <w:rsid w:val="009B41D9"/>
    <w:rsid w:val="009B4AC3"/>
    <w:rsid w:val="009B5098"/>
    <w:rsid w:val="009C2AE2"/>
    <w:rsid w:val="009C3D03"/>
    <w:rsid w:val="009C3D4E"/>
    <w:rsid w:val="009C4F78"/>
    <w:rsid w:val="009D127C"/>
    <w:rsid w:val="009D3BB8"/>
    <w:rsid w:val="009D4B51"/>
    <w:rsid w:val="009D531A"/>
    <w:rsid w:val="009D5331"/>
    <w:rsid w:val="009D77FF"/>
    <w:rsid w:val="009E0D7D"/>
    <w:rsid w:val="009E175E"/>
    <w:rsid w:val="009F3590"/>
    <w:rsid w:val="009F46D2"/>
    <w:rsid w:val="009F4B5B"/>
    <w:rsid w:val="009F4C44"/>
    <w:rsid w:val="00A050F8"/>
    <w:rsid w:val="00A06A8A"/>
    <w:rsid w:val="00A078D6"/>
    <w:rsid w:val="00A1357D"/>
    <w:rsid w:val="00A1563F"/>
    <w:rsid w:val="00A15ACC"/>
    <w:rsid w:val="00A16A2B"/>
    <w:rsid w:val="00A204D1"/>
    <w:rsid w:val="00A22DB8"/>
    <w:rsid w:val="00A26A69"/>
    <w:rsid w:val="00A2708E"/>
    <w:rsid w:val="00A30814"/>
    <w:rsid w:val="00A30EC1"/>
    <w:rsid w:val="00A33924"/>
    <w:rsid w:val="00A369E8"/>
    <w:rsid w:val="00A36F5D"/>
    <w:rsid w:val="00A37F05"/>
    <w:rsid w:val="00A40192"/>
    <w:rsid w:val="00A40B9A"/>
    <w:rsid w:val="00A40F5A"/>
    <w:rsid w:val="00A45396"/>
    <w:rsid w:val="00A5231B"/>
    <w:rsid w:val="00A54613"/>
    <w:rsid w:val="00A54A95"/>
    <w:rsid w:val="00A568A4"/>
    <w:rsid w:val="00A67893"/>
    <w:rsid w:val="00A7271C"/>
    <w:rsid w:val="00A7365F"/>
    <w:rsid w:val="00A743A8"/>
    <w:rsid w:val="00A765B1"/>
    <w:rsid w:val="00A80F1E"/>
    <w:rsid w:val="00A810F5"/>
    <w:rsid w:val="00A8137D"/>
    <w:rsid w:val="00A8331E"/>
    <w:rsid w:val="00A868BC"/>
    <w:rsid w:val="00A86B9D"/>
    <w:rsid w:val="00A873E0"/>
    <w:rsid w:val="00A90855"/>
    <w:rsid w:val="00A911B6"/>
    <w:rsid w:val="00A92ED1"/>
    <w:rsid w:val="00A948B7"/>
    <w:rsid w:val="00A94F06"/>
    <w:rsid w:val="00A955BC"/>
    <w:rsid w:val="00A96DAA"/>
    <w:rsid w:val="00A97836"/>
    <w:rsid w:val="00A9783D"/>
    <w:rsid w:val="00AA3775"/>
    <w:rsid w:val="00AA40CD"/>
    <w:rsid w:val="00AA686B"/>
    <w:rsid w:val="00AA7453"/>
    <w:rsid w:val="00AB002B"/>
    <w:rsid w:val="00AB2C74"/>
    <w:rsid w:val="00AB3804"/>
    <w:rsid w:val="00AB3EA3"/>
    <w:rsid w:val="00AB54CF"/>
    <w:rsid w:val="00AB58C9"/>
    <w:rsid w:val="00AB6077"/>
    <w:rsid w:val="00AC1BAA"/>
    <w:rsid w:val="00AC24B1"/>
    <w:rsid w:val="00AC3A4E"/>
    <w:rsid w:val="00AC58D6"/>
    <w:rsid w:val="00AC6527"/>
    <w:rsid w:val="00AC662B"/>
    <w:rsid w:val="00AC7613"/>
    <w:rsid w:val="00AD0CDD"/>
    <w:rsid w:val="00AD231B"/>
    <w:rsid w:val="00AD28BB"/>
    <w:rsid w:val="00AD43CA"/>
    <w:rsid w:val="00AD6589"/>
    <w:rsid w:val="00AD6747"/>
    <w:rsid w:val="00AE08CC"/>
    <w:rsid w:val="00AE14E6"/>
    <w:rsid w:val="00AF07C8"/>
    <w:rsid w:val="00AF55C2"/>
    <w:rsid w:val="00B04804"/>
    <w:rsid w:val="00B04994"/>
    <w:rsid w:val="00B050E7"/>
    <w:rsid w:val="00B10908"/>
    <w:rsid w:val="00B13C23"/>
    <w:rsid w:val="00B1498F"/>
    <w:rsid w:val="00B15518"/>
    <w:rsid w:val="00B161D8"/>
    <w:rsid w:val="00B16BE3"/>
    <w:rsid w:val="00B175F5"/>
    <w:rsid w:val="00B17633"/>
    <w:rsid w:val="00B17B60"/>
    <w:rsid w:val="00B214AE"/>
    <w:rsid w:val="00B23057"/>
    <w:rsid w:val="00B23C09"/>
    <w:rsid w:val="00B2563A"/>
    <w:rsid w:val="00B279E3"/>
    <w:rsid w:val="00B3207E"/>
    <w:rsid w:val="00B3358C"/>
    <w:rsid w:val="00B36F68"/>
    <w:rsid w:val="00B40110"/>
    <w:rsid w:val="00B408CF"/>
    <w:rsid w:val="00B43889"/>
    <w:rsid w:val="00B44282"/>
    <w:rsid w:val="00B523B0"/>
    <w:rsid w:val="00B5264B"/>
    <w:rsid w:val="00B544A5"/>
    <w:rsid w:val="00B54C42"/>
    <w:rsid w:val="00B54D43"/>
    <w:rsid w:val="00B55AB6"/>
    <w:rsid w:val="00B601CF"/>
    <w:rsid w:val="00B63B8F"/>
    <w:rsid w:val="00B66A85"/>
    <w:rsid w:val="00B66BDF"/>
    <w:rsid w:val="00B67969"/>
    <w:rsid w:val="00B71C1B"/>
    <w:rsid w:val="00B7535A"/>
    <w:rsid w:val="00B81CB6"/>
    <w:rsid w:val="00B82F64"/>
    <w:rsid w:val="00B831F3"/>
    <w:rsid w:val="00B83547"/>
    <w:rsid w:val="00B84CB7"/>
    <w:rsid w:val="00B85114"/>
    <w:rsid w:val="00B863CD"/>
    <w:rsid w:val="00B87DFD"/>
    <w:rsid w:val="00B935DB"/>
    <w:rsid w:val="00B9395A"/>
    <w:rsid w:val="00BA023A"/>
    <w:rsid w:val="00BA37EB"/>
    <w:rsid w:val="00BA43E7"/>
    <w:rsid w:val="00BA4881"/>
    <w:rsid w:val="00BA4A7A"/>
    <w:rsid w:val="00BA766C"/>
    <w:rsid w:val="00BB5451"/>
    <w:rsid w:val="00BB7805"/>
    <w:rsid w:val="00BB7E75"/>
    <w:rsid w:val="00BC1532"/>
    <w:rsid w:val="00BC4511"/>
    <w:rsid w:val="00BC4B26"/>
    <w:rsid w:val="00BD1784"/>
    <w:rsid w:val="00BD1BEC"/>
    <w:rsid w:val="00BD7021"/>
    <w:rsid w:val="00BD7052"/>
    <w:rsid w:val="00BE30FA"/>
    <w:rsid w:val="00BE3A82"/>
    <w:rsid w:val="00BE4517"/>
    <w:rsid w:val="00BE456D"/>
    <w:rsid w:val="00BF070A"/>
    <w:rsid w:val="00BF2482"/>
    <w:rsid w:val="00BF273F"/>
    <w:rsid w:val="00BF3750"/>
    <w:rsid w:val="00BF7F14"/>
    <w:rsid w:val="00C00BA5"/>
    <w:rsid w:val="00C00C4A"/>
    <w:rsid w:val="00C00F5F"/>
    <w:rsid w:val="00C054E9"/>
    <w:rsid w:val="00C05FBE"/>
    <w:rsid w:val="00C05FE5"/>
    <w:rsid w:val="00C11812"/>
    <w:rsid w:val="00C11E3B"/>
    <w:rsid w:val="00C1449D"/>
    <w:rsid w:val="00C15F9A"/>
    <w:rsid w:val="00C166AA"/>
    <w:rsid w:val="00C16B68"/>
    <w:rsid w:val="00C16E09"/>
    <w:rsid w:val="00C20AA3"/>
    <w:rsid w:val="00C2398F"/>
    <w:rsid w:val="00C23A1D"/>
    <w:rsid w:val="00C23E28"/>
    <w:rsid w:val="00C27633"/>
    <w:rsid w:val="00C3084E"/>
    <w:rsid w:val="00C323AB"/>
    <w:rsid w:val="00C35EE2"/>
    <w:rsid w:val="00C361A8"/>
    <w:rsid w:val="00C36FC9"/>
    <w:rsid w:val="00C42042"/>
    <w:rsid w:val="00C477A7"/>
    <w:rsid w:val="00C51414"/>
    <w:rsid w:val="00C563B9"/>
    <w:rsid w:val="00C5640A"/>
    <w:rsid w:val="00C623E6"/>
    <w:rsid w:val="00C65C37"/>
    <w:rsid w:val="00C675EA"/>
    <w:rsid w:val="00C67B2B"/>
    <w:rsid w:val="00C737D9"/>
    <w:rsid w:val="00C75A37"/>
    <w:rsid w:val="00C812E2"/>
    <w:rsid w:val="00C81B65"/>
    <w:rsid w:val="00C86044"/>
    <w:rsid w:val="00C868D8"/>
    <w:rsid w:val="00C90592"/>
    <w:rsid w:val="00C90CF0"/>
    <w:rsid w:val="00C928B0"/>
    <w:rsid w:val="00C97E3B"/>
    <w:rsid w:val="00CA76C1"/>
    <w:rsid w:val="00CA773A"/>
    <w:rsid w:val="00CB009D"/>
    <w:rsid w:val="00CB01AF"/>
    <w:rsid w:val="00CB165F"/>
    <w:rsid w:val="00CB18E6"/>
    <w:rsid w:val="00CC0DE3"/>
    <w:rsid w:val="00CC150F"/>
    <w:rsid w:val="00CC32C3"/>
    <w:rsid w:val="00CC411F"/>
    <w:rsid w:val="00CC77E2"/>
    <w:rsid w:val="00CC7F23"/>
    <w:rsid w:val="00CD06E0"/>
    <w:rsid w:val="00CD3402"/>
    <w:rsid w:val="00CD580E"/>
    <w:rsid w:val="00CD60B3"/>
    <w:rsid w:val="00CE0D5C"/>
    <w:rsid w:val="00CE0EA5"/>
    <w:rsid w:val="00CE2374"/>
    <w:rsid w:val="00CE2BBE"/>
    <w:rsid w:val="00CE5F90"/>
    <w:rsid w:val="00CE6947"/>
    <w:rsid w:val="00CF493D"/>
    <w:rsid w:val="00D0349A"/>
    <w:rsid w:val="00D04F7F"/>
    <w:rsid w:val="00D06531"/>
    <w:rsid w:val="00D074CE"/>
    <w:rsid w:val="00D10463"/>
    <w:rsid w:val="00D11BF3"/>
    <w:rsid w:val="00D1254C"/>
    <w:rsid w:val="00D13069"/>
    <w:rsid w:val="00D13A1C"/>
    <w:rsid w:val="00D1421D"/>
    <w:rsid w:val="00D1492F"/>
    <w:rsid w:val="00D163D9"/>
    <w:rsid w:val="00D16632"/>
    <w:rsid w:val="00D17BBF"/>
    <w:rsid w:val="00D2710C"/>
    <w:rsid w:val="00D2744A"/>
    <w:rsid w:val="00D33641"/>
    <w:rsid w:val="00D33D62"/>
    <w:rsid w:val="00D37CEF"/>
    <w:rsid w:val="00D41BE9"/>
    <w:rsid w:val="00D42221"/>
    <w:rsid w:val="00D4297E"/>
    <w:rsid w:val="00D47411"/>
    <w:rsid w:val="00D47649"/>
    <w:rsid w:val="00D53FF4"/>
    <w:rsid w:val="00D541B1"/>
    <w:rsid w:val="00D5621A"/>
    <w:rsid w:val="00D625BD"/>
    <w:rsid w:val="00D64499"/>
    <w:rsid w:val="00D64B31"/>
    <w:rsid w:val="00D656DE"/>
    <w:rsid w:val="00D7592D"/>
    <w:rsid w:val="00D82240"/>
    <w:rsid w:val="00D841BF"/>
    <w:rsid w:val="00D847F2"/>
    <w:rsid w:val="00D868E4"/>
    <w:rsid w:val="00D871EE"/>
    <w:rsid w:val="00D939C3"/>
    <w:rsid w:val="00D9532E"/>
    <w:rsid w:val="00DA0F06"/>
    <w:rsid w:val="00DA189B"/>
    <w:rsid w:val="00DA5817"/>
    <w:rsid w:val="00DA6897"/>
    <w:rsid w:val="00DA6D14"/>
    <w:rsid w:val="00DB049B"/>
    <w:rsid w:val="00DB28C5"/>
    <w:rsid w:val="00DB2DA0"/>
    <w:rsid w:val="00DB4A49"/>
    <w:rsid w:val="00DB646E"/>
    <w:rsid w:val="00DC2A3B"/>
    <w:rsid w:val="00DC3A6E"/>
    <w:rsid w:val="00DD0156"/>
    <w:rsid w:val="00DD0523"/>
    <w:rsid w:val="00DD4EB6"/>
    <w:rsid w:val="00DD6684"/>
    <w:rsid w:val="00DD75B3"/>
    <w:rsid w:val="00DE11A4"/>
    <w:rsid w:val="00DE1BAB"/>
    <w:rsid w:val="00DE4CCA"/>
    <w:rsid w:val="00DE4D34"/>
    <w:rsid w:val="00DE58B4"/>
    <w:rsid w:val="00DE6A3D"/>
    <w:rsid w:val="00DE6FA3"/>
    <w:rsid w:val="00DF0C34"/>
    <w:rsid w:val="00DF208C"/>
    <w:rsid w:val="00DF26DC"/>
    <w:rsid w:val="00DF614A"/>
    <w:rsid w:val="00DF6BA9"/>
    <w:rsid w:val="00DF737C"/>
    <w:rsid w:val="00E06157"/>
    <w:rsid w:val="00E0792A"/>
    <w:rsid w:val="00E12DB0"/>
    <w:rsid w:val="00E133C0"/>
    <w:rsid w:val="00E1551A"/>
    <w:rsid w:val="00E24E61"/>
    <w:rsid w:val="00E254EC"/>
    <w:rsid w:val="00E2646B"/>
    <w:rsid w:val="00E270B5"/>
    <w:rsid w:val="00E33462"/>
    <w:rsid w:val="00E34D19"/>
    <w:rsid w:val="00E35054"/>
    <w:rsid w:val="00E36069"/>
    <w:rsid w:val="00E367EE"/>
    <w:rsid w:val="00E40440"/>
    <w:rsid w:val="00E4380B"/>
    <w:rsid w:val="00E46070"/>
    <w:rsid w:val="00E46A8D"/>
    <w:rsid w:val="00E56368"/>
    <w:rsid w:val="00E63027"/>
    <w:rsid w:val="00E63FCD"/>
    <w:rsid w:val="00E6413B"/>
    <w:rsid w:val="00E656C8"/>
    <w:rsid w:val="00E70142"/>
    <w:rsid w:val="00E70AD1"/>
    <w:rsid w:val="00E71863"/>
    <w:rsid w:val="00E75371"/>
    <w:rsid w:val="00E82696"/>
    <w:rsid w:val="00E85A9B"/>
    <w:rsid w:val="00E93B49"/>
    <w:rsid w:val="00E945AD"/>
    <w:rsid w:val="00E975F7"/>
    <w:rsid w:val="00EA0FD0"/>
    <w:rsid w:val="00EA48E9"/>
    <w:rsid w:val="00EA4C03"/>
    <w:rsid w:val="00EA7E43"/>
    <w:rsid w:val="00EB0776"/>
    <w:rsid w:val="00EB112C"/>
    <w:rsid w:val="00EB2A5A"/>
    <w:rsid w:val="00EB4087"/>
    <w:rsid w:val="00EB6795"/>
    <w:rsid w:val="00EB767F"/>
    <w:rsid w:val="00EC07DF"/>
    <w:rsid w:val="00EC13A7"/>
    <w:rsid w:val="00EC32E9"/>
    <w:rsid w:val="00EC5AA0"/>
    <w:rsid w:val="00EC5BFD"/>
    <w:rsid w:val="00EC75D1"/>
    <w:rsid w:val="00ED0103"/>
    <w:rsid w:val="00ED3BDA"/>
    <w:rsid w:val="00ED6EFF"/>
    <w:rsid w:val="00EE0C50"/>
    <w:rsid w:val="00EE1AB9"/>
    <w:rsid w:val="00EE25C4"/>
    <w:rsid w:val="00EE5235"/>
    <w:rsid w:val="00EE5F22"/>
    <w:rsid w:val="00EF3352"/>
    <w:rsid w:val="00EF76D2"/>
    <w:rsid w:val="00EF7AED"/>
    <w:rsid w:val="00F025C4"/>
    <w:rsid w:val="00F0433B"/>
    <w:rsid w:val="00F07208"/>
    <w:rsid w:val="00F111D1"/>
    <w:rsid w:val="00F13732"/>
    <w:rsid w:val="00F14098"/>
    <w:rsid w:val="00F14F17"/>
    <w:rsid w:val="00F15707"/>
    <w:rsid w:val="00F16135"/>
    <w:rsid w:val="00F16F02"/>
    <w:rsid w:val="00F17244"/>
    <w:rsid w:val="00F23296"/>
    <w:rsid w:val="00F23596"/>
    <w:rsid w:val="00F238A2"/>
    <w:rsid w:val="00F26F30"/>
    <w:rsid w:val="00F278FF"/>
    <w:rsid w:val="00F307B9"/>
    <w:rsid w:val="00F33402"/>
    <w:rsid w:val="00F33F0A"/>
    <w:rsid w:val="00F36FB6"/>
    <w:rsid w:val="00F4342E"/>
    <w:rsid w:val="00F45B30"/>
    <w:rsid w:val="00F45DC3"/>
    <w:rsid w:val="00F45DDA"/>
    <w:rsid w:val="00F47C61"/>
    <w:rsid w:val="00F508D0"/>
    <w:rsid w:val="00F50B4E"/>
    <w:rsid w:val="00F5247A"/>
    <w:rsid w:val="00F52ED1"/>
    <w:rsid w:val="00F553CE"/>
    <w:rsid w:val="00F55FB1"/>
    <w:rsid w:val="00F60159"/>
    <w:rsid w:val="00F62440"/>
    <w:rsid w:val="00F67033"/>
    <w:rsid w:val="00F707AD"/>
    <w:rsid w:val="00F710A8"/>
    <w:rsid w:val="00F72646"/>
    <w:rsid w:val="00F74868"/>
    <w:rsid w:val="00F75265"/>
    <w:rsid w:val="00F76313"/>
    <w:rsid w:val="00F77FD0"/>
    <w:rsid w:val="00F8177C"/>
    <w:rsid w:val="00F81F17"/>
    <w:rsid w:val="00F8233F"/>
    <w:rsid w:val="00F83ACA"/>
    <w:rsid w:val="00F85874"/>
    <w:rsid w:val="00F87DFB"/>
    <w:rsid w:val="00F9102E"/>
    <w:rsid w:val="00F91B83"/>
    <w:rsid w:val="00F91E2F"/>
    <w:rsid w:val="00F92332"/>
    <w:rsid w:val="00F93349"/>
    <w:rsid w:val="00F975E7"/>
    <w:rsid w:val="00FA396A"/>
    <w:rsid w:val="00FA43E3"/>
    <w:rsid w:val="00FA551F"/>
    <w:rsid w:val="00FA6008"/>
    <w:rsid w:val="00FA6E10"/>
    <w:rsid w:val="00FB0006"/>
    <w:rsid w:val="00FB0854"/>
    <w:rsid w:val="00FB100B"/>
    <w:rsid w:val="00FB1090"/>
    <w:rsid w:val="00FB7B27"/>
    <w:rsid w:val="00FC1880"/>
    <w:rsid w:val="00FC3CFB"/>
    <w:rsid w:val="00FC45E7"/>
    <w:rsid w:val="00FC58BC"/>
    <w:rsid w:val="00FD112D"/>
    <w:rsid w:val="00FE0933"/>
    <w:rsid w:val="00FE0CC9"/>
    <w:rsid w:val="00FE40E9"/>
    <w:rsid w:val="00FE4E11"/>
    <w:rsid w:val="00FE734B"/>
    <w:rsid w:val="00FE770C"/>
    <w:rsid w:val="00FE7A20"/>
    <w:rsid w:val="00FF140A"/>
    <w:rsid w:val="00FF2212"/>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80578">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semiHidden="0" w:uiPriority="0" w:unhideWhenUsed="0" w:qFormat="1"/>
    <w:lsdException w:name="footnote reference" w:uiPriority="0"/>
    <w:lsdException w:name="page number" w:uiPriority="0"/>
    <w:lsdException w:name="List"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Normal (Web)"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link w:val="5Char"/>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ind w:left="720" w:firstLine="720"/>
      <w:jc w:val="both"/>
      <w:outlineLvl w:val="5"/>
    </w:pPr>
    <w:rPr>
      <w:b/>
      <w:bCs/>
      <w:szCs w:val="20"/>
    </w:rPr>
  </w:style>
  <w:style w:type="paragraph" w:styleId="7">
    <w:name w:val="heading 7"/>
    <w:basedOn w:val="a"/>
    <w:next w:val="a"/>
    <w:qFormat/>
    <w:rsid w:val="008C56A4"/>
    <w:pPr>
      <w:keepNext/>
      <w:numPr>
        <w:ilvl w:val="6"/>
        <w:numId w:val="1"/>
      </w:numPr>
      <w:ind w:left="1440" w:firstLine="720"/>
      <w:jc w:val="center"/>
      <w:outlineLvl w:val="6"/>
    </w:pPr>
    <w:rPr>
      <w:b/>
      <w:bCs/>
      <w:sz w:val="20"/>
      <w:szCs w:val="20"/>
    </w:rPr>
  </w:style>
  <w:style w:type="paragraph" w:styleId="8">
    <w:name w:val="heading 8"/>
    <w:basedOn w:val="a"/>
    <w:next w:val="a"/>
    <w:qFormat/>
    <w:rsid w:val="008C56A4"/>
    <w:pPr>
      <w:keepNext/>
      <w:numPr>
        <w:ilvl w:val="7"/>
        <w:numId w:val="1"/>
      </w:numPr>
      <w:ind w:firstLine="540"/>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uiPriority w:val="9"/>
    <w:rsid w:val="008C56A4"/>
    <w:rPr>
      <w:b/>
      <w:sz w:val="24"/>
      <w:u w:val="single"/>
      <w:lang w:val="el-GR" w:bidi="ar-SA"/>
    </w:rPr>
  </w:style>
  <w:style w:type="character" w:customStyle="1" w:styleId="3Char">
    <w:name w:val="Επικεφαλίδα 3 Char"/>
    <w:basedOn w:val="40"/>
    <w:uiPriority w:val="9"/>
    <w:rsid w:val="008C56A4"/>
    <w:rPr>
      <w:b/>
      <w:sz w:val="24"/>
      <w:u w:val="single"/>
      <w:lang w:val="el-GR" w:bidi="ar-SA"/>
    </w:rPr>
  </w:style>
  <w:style w:type="character" w:customStyle="1" w:styleId="4Char">
    <w:name w:val="Επικεφαλίδα 4 Char"/>
    <w:basedOn w:val="40"/>
    <w:uiPriority w:val="9"/>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uiPriority w:val="9"/>
    <w:rsid w:val="008C56A4"/>
    <w:rPr>
      <w:b/>
      <w:bCs/>
      <w:lang w:val="el-GR" w:bidi="ar-SA"/>
    </w:rPr>
  </w:style>
  <w:style w:type="character" w:customStyle="1" w:styleId="8Char">
    <w:name w:val="Επικεφαλίδα 8 Char"/>
    <w:basedOn w:val="40"/>
    <w:uiPriority w:val="9"/>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uiPriority w:val="99"/>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uiPriority w:val="22"/>
    <w:qFormat/>
    <w:rsid w:val="008C56A4"/>
    <w:rPr>
      <w:rFonts w:cs="Times New Roman"/>
      <w:b/>
      <w:bCs/>
    </w:rPr>
  </w:style>
  <w:style w:type="character" w:customStyle="1" w:styleId="Char4">
    <w:name w:val="Κείμενο σημείωσης τέλους Char"/>
    <w:basedOn w:val="40"/>
    <w:uiPriority w:val="99"/>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uiPriority w:val="99"/>
    <w:rsid w:val="008C56A4"/>
    <w:rPr>
      <w:color w:val="800080"/>
      <w:u w:val="single"/>
    </w:rPr>
  </w:style>
  <w:style w:type="character" w:styleId="aa">
    <w:name w:val="Emphasis"/>
    <w:uiPriority w:val="20"/>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qFormat/>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uiPriority w:val="99"/>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uiPriority w:val="99"/>
    <w:qFormat/>
    <w:rsid w:val="008C56A4"/>
    <w:pPr>
      <w:spacing w:before="280" w:after="280"/>
    </w:pPr>
    <w:rPr>
      <w:rFonts w:eastAsia="Calibri"/>
    </w:rPr>
  </w:style>
  <w:style w:type="paragraph" w:styleId="af5">
    <w:name w:val="endnote text"/>
    <w:basedOn w:val="a"/>
    <w:uiPriority w:val="99"/>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uiPriority w:val="34"/>
    <w:qFormat/>
    <w:rsid w:val="008C56A4"/>
    <w:pPr>
      <w:ind w:left="720"/>
      <w:contextualSpacing/>
    </w:pPr>
    <w:rPr>
      <w:sz w:val="20"/>
      <w:szCs w:val="20"/>
    </w:rPr>
  </w:style>
  <w:style w:type="paragraph" w:styleId="afa">
    <w:name w:val="Balloon Text"/>
    <w:basedOn w:val="a"/>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uiPriority w:val="34"/>
    <w:qFormat/>
    <w:rsid w:val="008624CB"/>
    <w:rPr>
      <w:lang w:eastAsia="zh-CN"/>
    </w:rPr>
  </w:style>
  <w:style w:type="paragraph" w:styleId="35">
    <w:name w:val="List 3"/>
    <w:basedOn w:val="a"/>
    <w:uiPriority w:val="99"/>
    <w:unhideWhenUsed/>
    <w:rsid w:val="00C11812"/>
    <w:pPr>
      <w:ind w:left="849" w:hanging="283"/>
      <w:contextualSpacing/>
    </w:pPr>
  </w:style>
  <w:style w:type="character" w:customStyle="1" w:styleId="5Char">
    <w:name w:val="Επικεφαλίδα 5 Char"/>
    <w:basedOn w:val="a0"/>
    <w:link w:val="5"/>
    <w:uiPriority w:val="9"/>
    <w:rsid w:val="002D1997"/>
    <w:rPr>
      <w:b/>
      <w:bCs/>
      <w:sz w:val="24"/>
      <w:szCs w:val="24"/>
      <w:lang w:eastAsia="zh-CN"/>
    </w:rPr>
  </w:style>
  <w:style w:type="character" w:customStyle="1" w:styleId="apple-converted-space">
    <w:name w:val="apple-converted-space"/>
    <w:basedOn w:val="a0"/>
    <w:rsid w:val="002D1997"/>
  </w:style>
  <w:style w:type="paragraph" w:styleId="aff0">
    <w:name w:val="No Spacing"/>
    <w:uiPriority w:val="1"/>
    <w:qFormat/>
    <w:rsid w:val="002D1997"/>
    <w:rPr>
      <w:rFonts w:ascii="Calibri" w:hAnsi="Calibri"/>
      <w:sz w:val="22"/>
      <w:szCs w:val="22"/>
    </w:rPr>
  </w:style>
  <w:style w:type="paragraph" w:customStyle="1" w:styleId="1f">
    <w:name w:val="Απλό κείμενο1"/>
    <w:basedOn w:val="a"/>
    <w:rsid w:val="002D1997"/>
    <w:pPr>
      <w:spacing w:after="160" w:line="252" w:lineRule="auto"/>
    </w:pPr>
    <w:rPr>
      <w:rFonts w:ascii="Courier New" w:eastAsia="Calibri" w:hAnsi="Courier New" w:cs="Courier New"/>
      <w:sz w:val="20"/>
      <w:szCs w:val="20"/>
    </w:rPr>
  </w:style>
  <w:style w:type="character" w:customStyle="1" w:styleId="FontStyle61">
    <w:name w:val="Font Style61"/>
    <w:rsid w:val="002D1997"/>
    <w:rPr>
      <w:rFonts w:ascii="Arial Unicode MS" w:eastAsia="Arial Unicode MS" w:hAnsi="Arial Unicode MS" w:cs="Arial Unicode MS"/>
      <w:b/>
      <w:bCs/>
      <w:sz w:val="24"/>
      <w:szCs w:val="24"/>
    </w:rPr>
  </w:style>
  <w:style w:type="character" w:customStyle="1" w:styleId="FontStyle66">
    <w:name w:val="Font Style66"/>
    <w:rsid w:val="002D1997"/>
    <w:rPr>
      <w:rFonts w:ascii="Arial Unicode MS" w:eastAsia="Arial Unicode MS" w:hAnsi="Arial Unicode MS" w:cs="Arial Unicode MS"/>
      <w:sz w:val="24"/>
      <w:szCs w:val="24"/>
    </w:rPr>
  </w:style>
  <w:style w:type="character" w:customStyle="1" w:styleId="FontStyle88">
    <w:name w:val="Font Style88"/>
    <w:rsid w:val="002D1997"/>
    <w:rPr>
      <w:rFonts w:ascii="Arial Unicode MS" w:eastAsia="Arial Unicode MS" w:hAnsi="Arial Unicode MS" w:cs="Arial Unicode MS"/>
      <w:b/>
      <w:bCs/>
      <w:i/>
      <w:iCs/>
      <w:spacing w:val="20"/>
      <w:sz w:val="22"/>
      <w:szCs w:val="22"/>
    </w:rPr>
  </w:style>
  <w:style w:type="character" w:customStyle="1" w:styleId="FontStyle90">
    <w:name w:val="Font Style90"/>
    <w:rsid w:val="002D1997"/>
    <w:rPr>
      <w:rFonts w:ascii="Arial Unicode MS" w:eastAsia="Arial Unicode MS" w:hAnsi="Arial Unicode MS" w:cs="Arial Unicode MS"/>
      <w:sz w:val="22"/>
      <w:szCs w:val="22"/>
    </w:rPr>
  </w:style>
  <w:style w:type="paragraph" w:customStyle="1" w:styleId="Style3">
    <w:name w:val="Style3"/>
    <w:basedOn w:val="a"/>
    <w:rsid w:val="002D1997"/>
    <w:pPr>
      <w:widowControl w:val="0"/>
      <w:autoSpaceDE w:val="0"/>
      <w:spacing w:line="274" w:lineRule="exact"/>
    </w:pPr>
    <w:rPr>
      <w:rFonts w:ascii="Arial Unicode MS" w:eastAsia="Arial Unicode MS" w:hAnsi="Arial Unicode MS" w:cs="Arial Unicode MS"/>
    </w:rPr>
  </w:style>
  <w:style w:type="paragraph" w:customStyle="1" w:styleId="Style5">
    <w:name w:val="Style5"/>
    <w:basedOn w:val="a"/>
    <w:rsid w:val="002D1997"/>
    <w:pPr>
      <w:widowControl w:val="0"/>
      <w:autoSpaceDE w:val="0"/>
      <w:spacing w:line="274" w:lineRule="exact"/>
      <w:jc w:val="both"/>
    </w:pPr>
    <w:rPr>
      <w:rFonts w:ascii="Arial Unicode MS" w:eastAsia="Arial Unicode MS" w:hAnsi="Arial Unicode MS" w:cs="Arial Unicode MS"/>
    </w:rPr>
  </w:style>
  <w:style w:type="paragraph" w:customStyle="1" w:styleId="Style21">
    <w:name w:val="Style21"/>
    <w:basedOn w:val="a"/>
    <w:rsid w:val="002D1997"/>
    <w:pPr>
      <w:widowControl w:val="0"/>
      <w:autoSpaceDE w:val="0"/>
      <w:spacing w:line="286" w:lineRule="exact"/>
      <w:ind w:hanging="358"/>
      <w:jc w:val="both"/>
    </w:pPr>
    <w:rPr>
      <w:rFonts w:ascii="Arial Unicode MS" w:eastAsia="Arial Unicode MS" w:hAnsi="Arial Unicode MS" w:cs="Arial Unicode MS"/>
    </w:rPr>
  </w:style>
  <w:style w:type="paragraph" w:customStyle="1" w:styleId="Style25">
    <w:name w:val="Style25"/>
    <w:basedOn w:val="a"/>
    <w:rsid w:val="002D1997"/>
    <w:pPr>
      <w:widowControl w:val="0"/>
      <w:autoSpaceDE w:val="0"/>
      <w:spacing w:line="267" w:lineRule="exact"/>
      <w:ind w:hanging="257"/>
      <w:jc w:val="both"/>
    </w:pPr>
    <w:rPr>
      <w:rFonts w:ascii="Arial Unicode MS" w:eastAsia="Arial Unicode MS" w:hAnsi="Arial Unicode MS" w:cs="Arial Unicode MS"/>
    </w:rPr>
  </w:style>
  <w:style w:type="paragraph" w:customStyle="1" w:styleId="Style35">
    <w:name w:val="Style35"/>
    <w:basedOn w:val="a"/>
    <w:rsid w:val="002D1997"/>
    <w:pPr>
      <w:widowControl w:val="0"/>
      <w:autoSpaceDE w:val="0"/>
      <w:spacing w:line="259" w:lineRule="exact"/>
      <w:ind w:hanging="272"/>
      <w:jc w:val="both"/>
    </w:pPr>
    <w:rPr>
      <w:rFonts w:ascii="Arial Unicode MS" w:eastAsia="Arial Unicode MS" w:hAnsi="Arial Unicode MS" w:cs="Arial Unicode MS"/>
    </w:rPr>
  </w:style>
  <w:style w:type="paragraph" w:customStyle="1" w:styleId="Style41">
    <w:name w:val="Style41"/>
    <w:basedOn w:val="a"/>
    <w:rsid w:val="002D1997"/>
    <w:pPr>
      <w:widowControl w:val="0"/>
      <w:autoSpaceDE w:val="0"/>
      <w:spacing w:line="265" w:lineRule="exact"/>
      <w:ind w:hanging="167"/>
      <w:jc w:val="both"/>
    </w:pPr>
    <w:rPr>
      <w:rFonts w:ascii="Arial Unicode MS" w:eastAsia="Arial Unicode MS" w:hAnsi="Arial Unicode MS" w:cs="Arial Unicode MS"/>
    </w:rPr>
  </w:style>
  <w:style w:type="paragraph" w:customStyle="1" w:styleId="Style51">
    <w:name w:val="Style51"/>
    <w:basedOn w:val="a"/>
    <w:rsid w:val="002D1997"/>
    <w:pPr>
      <w:widowControl w:val="0"/>
      <w:autoSpaceDE w:val="0"/>
      <w:spacing w:line="277" w:lineRule="exact"/>
      <w:jc w:val="both"/>
    </w:pPr>
    <w:rPr>
      <w:rFonts w:ascii="Arial Unicode MS" w:eastAsia="Arial Unicode MS" w:hAnsi="Arial Unicode MS" w:cs="Arial Unicode MS"/>
    </w:rPr>
  </w:style>
  <w:style w:type="character" w:customStyle="1" w:styleId="FontStyle23">
    <w:name w:val="Font Style23"/>
    <w:rsid w:val="002D1997"/>
    <w:rPr>
      <w:rFonts w:ascii="Calibri" w:hAnsi="Calibri" w:cs="Calibri"/>
      <w:sz w:val="20"/>
      <w:szCs w:val="20"/>
    </w:rPr>
  </w:style>
  <w:style w:type="paragraph" w:customStyle="1" w:styleId="Style17">
    <w:name w:val="Style17"/>
    <w:basedOn w:val="a"/>
    <w:rsid w:val="002D1997"/>
    <w:pPr>
      <w:widowControl w:val="0"/>
      <w:autoSpaceDE w:val="0"/>
      <w:spacing w:line="281" w:lineRule="exact"/>
      <w:ind w:hanging="434"/>
    </w:pPr>
    <w:rPr>
      <w:rFonts w:ascii="Arial Unicode MS" w:eastAsia="Arial Unicode MS" w:hAnsi="Arial Unicode MS" w:cs="Arial Unicode MS"/>
    </w:rPr>
  </w:style>
  <w:style w:type="paragraph" w:customStyle="1" w:styleId="Style33">
    <w:name w:val="Style33"/>
    <w:basedOn w:val="a"/>
    <w:rsid w:val="002D1997"/>
    <w:pPr>
      <w:widowControl w:val="0"/>
      <w:autoSpaceDE w:val="0"/>
      <w:spacing w:line="274" w:lineRule="exact"/>
      <w:ind w:firstLine="710"/>
      <w:jc w:val="both"/>
    </w:pPr>
    <w:rPr>
      <w:rFonts w:ascii="Arial Unicode MS" w:eastAsia="Arial Unicode MS" w:hAnsi="Arial Unicode MS" w:cs="Arial Unicode MS"/>
    </w:rPr>
  </w:style>
  <w:style w:type="paragraph" w:customStyle="1" w:styleId="Style44">
    <w:name w:val="Style44"/>
    <w:basedOn w:val="a"/>
    <w:rsid w:val="002D1997"/>
    <w:pPr>
      <w:widowControl w:val="0"/>
      <w:autoSpaceDE w:val="0"/>
      <w:spacing w:line="272" w:lineRule="exact"/>
      <w:ind w:hanging="134"/>
    </w:pPr>
    <w:rPr>
      <w:rFonts w:ascii="Arial Unicode MS" w:eastAsia="Arial Unicode MS" w:hAnsi="Arial Unicode MS" w:cs="Arial Unicode MS"/>
    </w:rPr>
  </w:style>
  <w:style w:type="paragraph" w:customStyle="1" w:styleId="Style10">
    <w:name w:val="Style10"/>
    <w:basedOn w:val="a"/>
    <w:rsid w:val="002D1997"/>
    <w:pPr>
      <w:widowControl w:val="0"/>
      <w:autoSpaceDE w:val="0"/>
      <w:spacing w:line="269" w:lineRule="exact"/>
      <w:ind w:firstLine="625"/>
    </w:pPr>
    <w:rPr>
      <w:rFonts w:ascii="Garamond" w:hAnsi="Garamond" w:cs="Garamond"/>
    </w:rPr>
  </w:style>
  <w:style w:type="character" w:customStyle="1" w:styleId="FontStyle95">
    <w:name w:val="Font Style95"/>
    <w:rsid w:val="002D1997"/>
    <w:rPr>
      <w:rFonts w:ascii="Arial Unicode MS" w:eastAsia="Arial Unicode MS" w:hAnsi="Arial Unicode MS" w:cs="Arial Unicode MS"/>
      <w:b/>
      <w:bCs/>
      <w:sz w:val="24"/>
      <w:szCs w:val="24"/>
    </w:rPr>
  </w:style>
  <w:style w:type="character" w:customStyle="1" w:styleId="FontStyle87">
    <w:name w:val="Font Style87"/>
    <w:rsid w:val="002D1997"/>
    <w:rPr>
      <w:rFonts w:ascii="Arial Unicode MS" w:eastAsia="Arial Unicode MS" w:hAnsi="Arial Unicode MS" w:cs="Arial Unicode MS"/>
      <w:b/>
      <w:bCs/>
      <w:i/>
      <w:iCs/>
      <w:spacing w:val="20"/>
      <w:sz w:val="20"/>
      <w:szCs w:val="20"/>
    </w:rPr>
  </w:style>
  <w:style w:type="paragraph" w:customStyle="1" w:styleId="Style6">
    <w:name w:val="Style6"/>
    <w:basedOn w:val="a"/>
    <w:rsid w:val="002D1997"/>
    <w:pPr>
      <w:widowControl w:val="0"/>
      <w:autoSpaceDE w:val="0"/>
    </w:pPr>
    <w:rPr>
      <w:rFonts w:ascii="Arial Unicode MS" w:eastAsia="Arial Unicode MS" w:hAnsi="Arial Unicode MS" w:cs="Arial Unicode MS"/>
    </w:rPr>
  </w:style>
  <w:style w:type="paragraph" w:customStyle="1" w:styleId="Style49">
    <w:name w:val="Style49"/>
    <w:basedOn w:val="a"/>
    <w:rsid w:val="002D1997"/>
    <w:pPr>
      <w:widowControl w:val="0"/>
      <w:autoSpaceDE w:val="0"/>
      <w:spacing w:line="273" w:lineRule="exact"/>
      <w:ind w:firstLine="710"/>
      <w:jc w:val="both"/>
    </w:pPr>
    <w:rPr>
      <w:rFonts w:ascii="Arial Unicode MS" w:eastAsia="Arial Unicode MS" w:hAnsi="Arial Unicode MS" w:cs="Arial Unicode MS"/>
    </w:rPr>
  </w:style>
  <w:style w:type="paragraph" w:customStyle="1" w:styleId="Style14">
    <w:name w:val="Style14"/>
    <w:basedOn w:val="a"/>
    <w:rsid w:val="002D1997"/>
    <w:pPr>
      <w:widowControl w:val="0"/>
      <w:autoSpaceDE w:val="0"/>
      <w:spacing w:line="253" w:lineRule="exact"/>
      <w:jc w:val="both"/>
    </w:pPr>
    <w:rPr>
      <w:rFonts w:ascii="Arial Unicode MS" w:eastAsia="Arial Unicode MS" w:hAnsi="Arial Unicode MS" w:cs="Arial Unicode MS"/>
    </w:rPr>
  </w:style>
  <w:style w:type="paragraph" w:customStyle="1" w:styleId="Style54">
    <w:name w:val="Style54"/>
    <w:basedOn w:val="a"/>
    <w:rsid w:val="002D1997"/>
    <w:pPr>
      <w:widowControl w:val="0"/>
      <w:autoSpaceDE w:val="0"/>
      <w:spacing w:line="272" w:lineRule="exact"/>
      <w:jc w:val="both"/>
    </w:pPr>
    <w:rPr>
      <w:rFonts w:ascii="Arial Unicode MS" w:eastAsia="Arial Unicode MS" w:hAnsi="Arial Unicode MS" w:cs="Arial Unicode MS"/>
    </w:rPr>
  </w:style>
  <w:style w:type="paragraph" w:customStyle="1" w:styleId="Style19">
    <w:name w:val="Style19"/>
    <w:basedOn w:val="a"/>
    <w:rsid w:val="002D1997"/>
    <w:pPr>
      <w:widowControl w:val="0"/>
      <w:autoSpaceDE w:val="0"/>
      <w:spacing w:line="272" w:lineRule="exact"/>
      <w:ind w:firstLine="348"/>
      <w:jc w:val="both"/>
    </w:pPr>
    <w:rPr>
      <w:rFonts w:ascii="Arial Unicode MS" w:eastAsia="Arial Unicode MS" w:hAnsi="Arial Unicode MS" w:cs="Arial Unicode MS"/>
    </w:rPr>
  </w:style>
  <w:style w:type="paragraph" w:customStyle="1" w:styleId="Style23">
    <w:name w:val="Style23"/>
    <w:basedOn w:val="a"/>
    <w:rsid w:val="002D1997"/>
    <w:pPr>
      <w:widowControl w:val="0"/>
      <w:autoSpaceDE w:val="0"/>
      <w:spacing w:line="272" w:lineRule="exact"/>
      <w:ind w:firstLine="353"/>
      <w:jc w:val="both"/>
    </w:pPr>
    <w:rPr>
      <w:rFonts w:ascii="Arial Unicode MS" w:eastAsia="Arial Unicode MS" w:hAnsi="Arial Unicode MS" w:cs="Arial Unicode MS"/>
    </w:rPr>
  </w:style>
  <w:style w:type="paragraph" w:customStyle="1" w:styleId="Style12">
    <w:name w:val="Style12"/>
    <w:basedOn w:val="a"/>
    <w:rsid w:val="002D1997"/>
    <w:pPr>
      <w:widowControl w:val="0"/>
      <w:autoSpaceDE w:val="0"/>
      <w:spacing w:line="266" w:lineRule="exact"/>
      <w:ind w:firstLine="696"/>
      <w:jc w:val="both"/>
    </w:pPr>
    <w:rPr>
      <w:rFonts w:ascii="Garamond" w:hAnsi="Garamond" w:cs="Garamond"/>
    </w:rPr>
  </w:style>
  <w:style w:type="character" w:customStyle="1" w:styleId="aff1">
    <w:name w:val="Ανεπίλυτη αναφορά"/>
    <w:uiPriority w:val="99"/>
    <w:semiHidden/>
    <w:unhideWhenUsed/>
    <w:rsid w:val="002D1997"/>
    <w:rPr>
      <w:color w:val="605E5C"/>
      <w:shd w:val="clear" w:color="auto" w:fill="E1DFDD"/>
    </w:rPr>
  </w:style>
  <w:style w:type="paragraph" w:customStyle="1" w:styleId="Style1">
    <w:name w:val="Style1"/>
    <w:basedOn w:val="a"/>
    <w:qFormat/>
    <w:rsid w:val="00EC07DF"/>
    <w:pPr>
      <w:widowControl w:val="0"/>
      <w:suppressAutoHyphens w:val="0"/>
      <w:autoSpaceDE w:val="0"/>
      <w:autoSpaceDN w:val="0"/>
      <w:adjustRightInd w:val="0"/>
      <w:spacing w:line="243" w:lineRule="exact"/>
    </w:pPr>
    <w:rPr>
      <w:rFonts w:ascii="Calibri" w:hAnsi="Calibri"/>
      <w:lang w:eastAsia="el-GR"/>
    </w:rPr>
  </w:style>
  <w:style w:type="paragraph" w:styleId="28">
    <w:name w:val="List 2"/>
    <w:basedOn w:val="a"/>
    <w:uiPriority w:val="99"/>
    <w:unhideWhenUsed/>
    <w:rsid w:val="00EC07DF"/>
    <w:pPr>
      <w:ind w:left="566" w:hanging="283"/>
      <w:contextualSpacing/>
    </w:pPr>
  </w:style>
  <w:style w:type="paragraph" w:customStyle="1" w:styleId="DocumentMap">
    <w:name w:val="DocumentMap"/>
    <w:rsid w:val="003E0331"/>
    <w:pPr>
      <w:suppressAutoHyphens/>
    </w:pPr>
    <w:rPr>
      <w:rFonts w:ascii="Calibri" w:hAnsi="Calibri" w:cs="Calibri"/>
      <w:sz w:val="22"/>
      <w:szCs w:val="22"/>
    </w:rPr>
  </w:style>
  <w:style w:type="character" w:customStyle="1" w:styleId="markedcontent">
    <w:name w:val="markedcontent"/>
    <w:basedOn w:val="a0"/>
    <w:rsid w:val="00223043"/>
  </w:style>
  <w:style w:type="paragraph" w:customStyle="1" w:styleId="250">
    <w:name w:val="Σώμα κείμενου 25"/>
    <w:basedOn w:val="a"/>
    <w:rsid w:val="009E0D7D"/>
    <w:pPr>
      <w:jc w:val="both"/>
    </w:pPr>
    <w:rPr>
      <w:b/>
      <w:bCs/>
      <w:color w:val="00000A"/>
      <w:kern w:val="1"/>
      <w:lang w:eastAsia="el-GR"/>
    </w:rPr>
  </w:style>
  <w:style w:type="paragraph" w:customStyle="1" w:styleId="44">
    <w:name w:val="Παράγραφος λίστας4"/>
    <w:basedOn w:val="a"/>
    <w:rsid w:val="00A92ED1"/>
    <w:pPr>
      <w:ind w:left="720"/>
      <w:contextualSpacing/>
    </w:pPr>
    <w:rPr>
      <w:color w:val="00000A"/>
      <w:kern w:val="1"/>
      <w:lang w:eastAsia="el-GR"/>
    </w:rPr>
  </w:style>
  <w:style w:type="character" w:customStyle="1" w:styleId="1f0">
    <w:name w:val="Αριθμός σελίδας1"/>
    <w:basedOn w:val="a0"/>
    <w:rsid w:val="00531AE2"/>
  </w:style>
  <w:style w:type="paragraph" w:customStyle="1" w:styleId="29">
    <w:name w:val="Απλό κείμενο2"/>
    <w:basedOn w:val="a"/>
    <w:rsid w:val="00617D51"/>
    <w:rPr>
      <w:rFonts w:ascii="Courier New" w:hAnsi="Courier New" w:cs="Courier New"/>
      <w:color w:val="00000A"/>
      <w:kern w:val="2"/>
      <w:sz w:val="20"/>
      <w:szCs w:val="20"/>
      <w:lang w:eastAsia="el-GR"/>
    </w:rPr>
  </w:style>
  <w:style w:type="character" w:customStyle="1" w:styleId="2a">
    <w:name w:val="Αριθμός σελίδας2"/>
    <w:basedOn w:val="a0"/>
    <w:rsid w:val="00617D51"/>
  </w:style>
  <w:style w:type="paragraph" w:customStyle="1" w:styleId="36">
    <w:name w:val="Απλό κείμενο3"/>
    <w:basedOn w:val="a"/>
    <w:rsid w:val="00053E44"/>
    <w:pPr>
      <w:pBdr>
        <w:top w:val="none" w:sz="0" w:space="0" w:color="000000"/>
        <w:left w:val="none" w:sz="0" w:space="0" w:color="000000"/>
        <w:bottom w:val="none" w:sz="0" w:space="0" w:color="000000"/>
        <w:right w:val="none" w:sz="0" w:space="0" w:color="000000"/>
      </w:pBdr>
      <w:textAlignment w:val="baseline"/>
    </w:pPr>
    <w:rPr>
      <w:rFonts w:ascii="Courier New" w:hAnsi="Courier New" w:cs="Courier New"/>
      <w:color w:val="00000A"/>
      <w:kern w:val="2"/>
      <w:sz w:val="20"/>
      <w:szCs w:val="20"/>
      <w:lang w:eastAsia="el-GR"/>
    </w:rPr>
  </w:style>
  <w:style w:type="paragraph" w:customStyle="1" w:styleId="Web1">
    <w:name w:val="Κανονικό (Web)1"/>
    <w:basedOn w:val="a"/>
    <w:rsid w:val="000E7EC7"/>
    <w:pPr>
      <w:spacing w:before="100" w:after="142" w:line="288" w:lineRule="auto"/>
    </w:pPr>
    <w:rPr>
      <w:rFonts w:ascii="Liberation Serif" w:eastAsia="Arial Unicode MS" w:hAnsi="Liberation Serif"/>
      <w:kern w:val="2"/>
      <w:lang w:eastAsia="el-GR"/>
    </w:rPr>
  </w:style>
  <w:style w:type="character" w:customStyle="1" w:styleId="ListLabel779">
    <w:name w:val="ListLabel 779"/>
    <w:rsid w:val="005A5589"/>
    <w:rPr>
      <w:rFonts w:ascii="Arial" w:hAnsi="Arial" w:cs="OpenSymbol"/>
      <w:b w:val="0"/>
      <w:color w:val="000000"/>
      <w:sz w:val="22"/>
      <w:szCs w:val="20"/>
      <w:lang w:val="en-US"/>
    </w:rPr>
  </w:style>
  <w:style w:type="character" w:customStyle="1" w:styleId="ListLabel780">
    <w:name w:val="ListLabel 780"/>
    <w:rsid w:val="005A5589"/>
    <w:rPr>
      <w:rFonts w:cs="OpenSymbol"/>
    </w:rPr>
  </w:style>
  <w:style w:type="character" w:customStyle="1" w:styleId="ListLabel781">
    <w:name w:val="ListLabel 781"/>
    <w:rsid w:val="005A5589"/>
    <w:rPr>
      <w:rFonts w:cs="OpenSymbol"/>
    </w:rPr>
  </w:style>
  <w:style w:type="character" w:customStyle="1" w:styleId="ListLabel782">
    <w:name w:val="ListLabel 782"/>
    <w:rsid w:val="005A5589"/>
    <w:rPr>
      <w:rFonts w:cs="OpenSymbol"/>
      <w:color w:val="000000"/>
      <w:sz w:val="20"/>
      <w:szCs w:val="20"/>
      <w:lang w:val="en-US"/>
    </w:rPr>
  </w:style>
  <w:style w:type="character" w:customStyle="1" w:styleId="ListLabel783">
    <w:name w:val="ListLabel 783"/>
    <w:rsid w:val="005A5589"/>
    <w:rPr>
      <w:rFonts w:cs="OpenSymbol"/>
    </w:rPr>
  </w:style>
  <w:style w:type="character" w:customStyle="1" w:styleId="ListLabel784">
    <w:name w:val="ListLabel 784"/>
    <w:rsid w:val="005A5589"/>
    <w:rPr>
      <w:rFonts w:cs="OpenSymbol"/>
    </w:rPr>
  </w:style>
  <w:style w:type="character" w:customStyle="1" w:styleId="ListLabel785">
    <w:name w:val="ListLabel 785"/>
    <w:rsid w:val="005A5589"/>
    <w:rPr>
      <w:rFonts w:cs="OpenSymbol"/>
      <w:color w:val="000000"/>
      <w:sz w:val="20"/>
      <w:szCs w:val="20"/>
      <w:lang w:val="en-US"/>
    </w:rPr>
  </w:style>
  <w:style w:type="character" w:customStyle="1" w:styleId="ListLabel786">
    <w:name w:val="ListLabel 786"/>
    <w:rsid w:val="005A5589"/>
    <w:rPr>
      <w:rFonts w:cs="OpenSymbol"/>
    </w:rPr>
  </w:style>
  <w:style w:type="character" w:customStyle="1" w:styleId="ListLabel787">
    <w:name w:val="ListLabel 787"/>
    <w:rsid w:val="005A5589"/>
    <w:rPr>
      <w:rFonts w:cs="OpenSymbol"/>
    </w:rPr>
  </w:style>
  <w:style w:type="character" w:styleId="aff2">
    <w:name w:val="endnote reference"/>
    <w:uiPriority w:val="99"/>
    <w:semiHidden/>
    <w:unhideWhenUsed/>
    <w:rsid w:val="005A5589"/>
    <w:rPr>
      <w:vertAlign w:val="superscript"/>
    </w:rPr>
  </w:style>
  <w:style w:type="character" w:styleId="aff3">
    <w:name w:val="footnote reference"/>
    <w:rsid w:val="003A0B0A"/>
    <w:rPr>
      <w:vertAlign w:val="superscript"/>
    </w:rPr>
  </w:style>
  <w:style w:type="paragraph" w:customStyle="1" w:styleId="2b">
    <w:name w:val="Παράγραφος λίστας2"/>
    <w:basedOn w:val="a"/>
    <w:rsid w:val="00912562"/>
    <w:pPr>
      <w:widowControl w:val="0"/>
      <w:ind w:left="720"/>
      <w:contextualSpacing/>
    </w:pPr>
    <w:rPr>
      <w:rFonts w:eastAsia="SimSun" w:cs="Mangal"/>
      <w:kern w:val="1"/>
      <w:lang w:bidi="hi-IN"/>
    </w:rPr>
  </w:style>
  <w:style w:type="paragraph" w:customStyle="1" w:styleId="61">
    <w:name w:val="Παράγραφος λίστας6"/>
    <w:basedOn w:val="a"/>
    <w:rsid w:val="00DE1BAB"/>
    <w:pPr>
      <w:widowControl w:val="0"/>
      <w:ind w:left="720"/>
      <w:contextualSpacing/>
    </w:pPr>
    <w:rPr>
      <w:rFonts w:eastAsia="SimSun" w:cs="Mangal"/>
      <w:kern w:val="2"/>
      <w:lang w:bidi="hi-IN"/>
    </w:rPr>
  </w:style>
  <w:style w:type="paragraph" w:customStyle="1" w:styleId="yiv9459113732msonormal">
    <w:name w:val="yiv9459113732msonormal"/>
    <w:basedOn w:val="a"/>
    <w:rsid w:val="00D11BF3"/>
    <w:pPr>
      <w:suppressAutoHyphens w:val="0"/>
      <w:spacing w:before="100" w:beforeAutospacing="1" w:after="100" w:afterAutospacing="1"/>
    </w:pPr>
    <w:rPr>
      <w:lang w:eastAsia="el-GR"/>
    </w:rPr>
  </w:style>
  <w:style w:type="paragraph" w:customStyle="1" w:styleId="PreformattedText">
    <w:name w:val="Preformatted Text"/>
    <w:basedOn w:val="a"/>
    <w:qFormat/>
    <w:rsid w:val="00D11BF3"/>
    <w:pPr>
      <w:widowControl w:val="0"/>
    </w:pPr>
    <w:rPr>
      <w:rFonts w:ascii="Liberation Mono" w:eastAsia="Noto Sans Mono CJK SC" w:hAnsi="Liberation Mono" w:cs="Liberation Mono"/>
      <w:sz w:val="20"/>
      <w:szCs w:val="20"/>
      <w:lang w:val="en-US" w:bidi="hi-IN"/>
    </w:rPr>
  </w:style>
  <w:style w:type="paragraph" w:customStyle="1" w:styleId="37">
    <w:name w:val="Παράγραφος λίστας3"/>
    <w:basedOn w:val="a"/>
    <w:rsid w:val="00392D6A"/>
    <w:pPr>
      <w:ind w:left="720"/>
      <w:contextualSpacing/>
    </w:pPr>
    <w:rPr>
      <w:kern w:val="2"/>
      <w:lang w:eastAsia="el-GR"/>
    </w:rPr>
  </w:style>
  <w:style w:type="paragraph" w:customStyle="1" w:styleId="53">
    <w:name w:val="Παράγραφος λίστας5"/>
    <w:basedOn w:val="a"/>
    <w:rsid w:val="00B15518"/>
    <w:pPr>
      <w:ind w:left="720"/>
      <w:contextualSpacing/>
    </w:pPr>
    <w:rPr>
      <w:kern w:val="2"/>
      <w:lang w:eastAsia="el-GR"/>
    </w:rPr>
  </w:style>
  <w:style w:type="paragraph" w:customStyle="1" w:styleId="90">
    <w:name w:val="Παράγραφος λίστας9"/>
    <w:basedOn w:val="a"/>
    <w:rsid w:val="00045E34"/>
    <w:pPr>
      <w:ind w:left="720"/>
      <w:contextualSpacing/>
    </w:pPr>
    <w:rPr>
      <w:kern w:val="1"/>
      <w:lang w:eastAsia="el-GR"/>
    </w:rPr>
  </w:style>
</w:styles>
</file>

<file path=word/webSettings.xml><?xml version="1.0" encoding="utf-8"?>
<w:webSettings xmlns:r="http://schemas.openxmlformats.org/officeDocument/2006/relationships" xmlns:w="http://schemas.openxmlformats.org/wordprocessingml/2006/main">
  <w:divs>
    <w:div w:id="36787111">
      <w:bodyDiv w:val="1"/>
      <w:marLeft w:val="0"/>
      <w:marRight w:val="0"/>
      <w:marTop w:val="0"/>
      <w:marBottom w:val="0"/>
      <w:divBdr>
        <w:top w:val="none" w:sz="0" w:space="0" w:color="auto"/>
        <w:left w:val="none" w:sz="0" w:space="0" w:color="auto"/>
        <w:bottom w:val="none" w:sz="0" w:space="0" w:color="auto"/>
        <w:right w:val="none" w:sz="0" w:space="0" w:color="auto"/>
      </w:divBdr>
    </w:div>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232743917">
      <w:bodyDiv w:val="1"/>
      <w:marLeft w:val="0"/>
      <w:marRight w:val="0"/>
      <w:marTop w:val="0"/>
      <w:marBottom w:val="0"/>
      <w:divBdr>
        <w:top w:val="none" w:sz="0" w:space="0" w:color="auto"/>
        <w:left w:val="none" w:sz="0" w:space="0" w:color="auto"/>
        <w:bottom w:val="none" w:sz="0" w:space="0" w:color="auto"/>
        <w:right w:val="none" w:sz="0" w:space="0" w:color="auto"/>
      </w:divBdr>
    </w:div>
    <w:div w:id="360474340">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409037430">
      <w:bodyDiv w:val="1"/>
      <w:marLeft w:val="0"/>
      <w:marRight w:val="0"/>
      <w:marTop w:val="0"/>
      <w:marBottom w:val="0"/>
      <w:divBdr>
        <w:top w:val="none" w:sz="0" w:space="0" w:color="auto"/>
        <w:left w:val="none" w:sz="0" w:space="0" w:color="auto"/>
        <w:bottom w:val="none" w:sz="0" w:space="0" w:color="auto"/>
        <w:right w:val="none" w:sz="0" w:space="0" w:color="auto"/>
      </w:divBdr>
    </w:div>
    <w:div w:id="604533138">
      <w:bodyDiv w:val="1"/>
      <w:marLeft w:val="0"/>
      <w:marRight w:val="0"/>
      <w:marTop w:val="0"/>
      <w:marBottom w:val="0"/>
      <w:divBdr>
        <w:top w:val="none" w:sz="0" w:space="0" w:color="auto"/>
        <w:left w:val="none" w:sz="0" w:space="0" w:color="auto"/>
        <w:bottom w:val="none" w:sz="0" w:space="0" w:color="auto"/>
        <w:right w:val="none" w:sz="0" w:space="0" w:color="auto"/>
      </w:divBdr>
    </w:div>
    <w:div w:id="605115209">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123883496">
      <w:bodyDiv w:val="1"/>
      <w:marLeft w:val="0"/>
      <w:marRight w:val="0"/>
      <w:marTop w:val="0"/>
      <w:marBottom w:val="0"/>
      <w:divBdr>
        <w:top w:val="none" w:sz="0" w:space="0" w:color="auto"/>
        <w:left w:val="none" w:sz="0" w:space="0" w:color="auto"/>
        <w:bottom w:val="none" w:sz="0" w:space="0" w:color="auto"/>
        <w:right w:val="none" w:sz="0" w:space="0" w:color="auto"/>
      </w:divBdr>
    </w:div>
    <w:div w:id="1126314901">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199392680">
      <w:bodyDiv w:val="1"/>
      <w:marLeft w:val="0"/>
      <w:marRight w:val="0"/>
      <w:marTop w:val="0"/>
      <w:marBottom w:val="0"/>
      <w:divBdr>
        <w:top w:val="none" w:sz="0" w:space="0" w:color="auto"/>
        <w:left w:val="none" w:sz="0" w:space="0" w:color="auto"/>
        <w:bottom w:val="none" w:sz="0" w:space="0" w:color="auto"/>
        <w:right w:val="none" w:sz="0" w:space="0" w:color="auto"/>
      </w:divBdr>
    </w:div>
    <w:div w:id="1221094703">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788233925">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mosnet.gr/blog/laws/%cf%85%cf%80-%ce%b5%cf%83-%ce%b4%ce%b9%cf%80%ce%b1%ce%b1%ce%b4%cf%86-2-9-79-%ce%bf%ce%b9%ce%ba-1031924-06-2022/" TargetMode="External"/><Relationship Id="rId13" Type="http://schemas.openxmlformats.org/officeDocument/2006/relationships/hyperlink" Target="https://dimosnet.gr/blog/laws/%cf%85%cf%80-%ce%b5%cf%83-%ce%b4%ce%b9%cf%80%ce%b1%ce%b1%ce%b4%cf%86-2-9-79-%ce%bf%ce%b9%ce%ba-1031924-06-2022/"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imosnet.gr/blog/laws/%cf%85%cf%80-%ce%b5%cf%83-%ce%b4%ce%b9%cf%80%ce%b1%ce%b1%ce%b4%cf%86-2-9-79-%ce%bf%ce%b9%ce%ba-1031924-06-2022/"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imosnet.gr/blog/laws/%cf%85%cf%80-%ce%b5%cf%83-%ce%b4%ce%b9%cf%80%ce%b1%ce%b1%ce%b4%cf%86-2-9-79-%ce%bf%ce%b9%ce%ba-1031924-06-2022/" TargetMode="External"/><Relationship Id="rId5" Type="http://schemas.openxmlformats.org/officeDocument/2006/relationships/webSettings" Target="webSettings.xml"/><Relationship Id="rId15" Type="http://schemas.openxmlformats.org/officeDocument/2006/relationships/hyperlink" Target="https://dimosnet.gr/blog/laws/%cf%85%cf%80-%ce%b5%cf%83-%ce%b4%ce%b9%cf%80%ce%b1%ce%b1%ce%b4%cf%86-2-9-79-%ce%bf%ce%b9%ce%ba-1031924-06-2022/" TargetMode="External"/><Relationship Id="rId10" Type="http://schemas.openxmlformats.org/officeDocument/2006/relationships/hyperlink" Target="https://dimosnet.gr/blog/laws/%cf%85%cf%80-%ce%b5%cf%83-%ce%b4%ce%b9%cf%80%ce%b1%ce%b1%ce%b4%cf%86-2-9-79-%ce%bf%ce%b9%ce%ba-1031924-06-2022/"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hr.apografi.gov.gr/" TargetMode="External"/><Relationship Id="rId14" Type="http://schemas.openxmlformats.org/officeDocument/2006/relationships/hyperlink" Target="https://dimosnet.gr/blog/laws/%cf%85%cf%80-%ce%b5%cf%83-%ce%b4%ce%b9%cf%80%ce%b1%ce%b1%ce%b4%cf%86-2-9-79-%ce%bf%ce%b9%ce%ba-1031924-06-2022/"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ACC1E2-645A-4530-B2B7-99957BBF87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15</Pages>
  <Words>6010</Words>
  <Characters>32455</Characters>
  <Application>Microsoft Office Word</Application>
  <DocSecurity>0</DocSecurity>
  <Lines>270</Lines>
  <Paragraphs>76</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38389</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PC 5</cp:lastModifiedBy>
  <cp:revision>19</cp:revision>
  <cp:lastPrinted>2025-06-20T05:24:00Z</cp:lastPrinted>
  <dcterms:created xsi:type="dcterms:W3CDTF">2025-06-18T09:39:00Z</dcterms:created>
  <dcterms:modified xsi:type="dcterms:W3CDTF">2025-06-20T05:29:00Z</dcterms:modified>
</cp:coreProperties>
</file>