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235F" w:rsidRPr="001A6568" w:rsidRDefault="003C235F">
      <w:pPr>
        <w:suppressAutoHyphens w:val="0"/>
        <w:autoSpaceDE w:val="0"/>
        <w:ind w:left="5748"/>
        <w:rPr>
          <w:rFonts w:asciiTheme="minorHAnsi" w:hAnsiTheme="minorHAnsi" w:cstheme="minorHAnsi"/>
          <w:sz w:val="22"/>
          <w:szCs w:val="22"/>
        </w:rPr>
      </w:pPr>
      <w:r w:rsidRPr="001A6568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</w:p>
    <w:p w:rsidR="00AC52BF" w:rsidRPr="00BF7561" w:rsidRDefault="00AC52BF" w:rsidP="00AC52B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BF756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</w:t>
      </w:r>
      <w:r w:rsidR="00AE7CED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Pr="00BF7561">
        <w:rPr>
          <w:rFonts w:ascii="Arial" w:eastAsia="Arial" w:hAnsi="Arial" w:cs="Arial"/>
          <w:b/>
          <w:bCs/>
          <w:sz w:val="22"/>
          <w:szCs w:val="22"/>
        </w:rPr>
        <w:t xml:space="preserve">ΑΝΑΡΤΗΤΕΑ ΣΤΟ ΔΙΑΥΓΕΙΑ       </w:t>
      </w:r>
    </w:p>
    <w:p w:rsidR="00AC52BF" w:rsidRPr="00727966" w:rsidRDefault="00AC52BF" w:rsidP="00AC52B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Theme="minorHAnsi" w:eastAsia="Arial" w:hAnsiTheme="minorHAnsi" w:cstheme="minorHAnsi"/>
          <w:b/>
          <w:bCs/>
          <w:sz w:val="20"/>
          <w:szCs w:val="20"/>
        </w:rPr>
        <w:t xml:space="preserve">                                                                                                     </w:t>
      </w:r>
      <w:r w:rsidRPr="00BF7561">
        <w:rPr>
          <w:rFonts w:asciiTheme="minorHAnsi" w:eastAsia="Arial" w:hAnsiTheme="minorHAnsi" w:cstheme="minorHAnsi"/>
          <w:b/>
          <w:bCs/>
          <w:color w:val="FF0000"/>
          <w:sz w:val="22"/>
          <w:szCs w:val="20"/>
        </w:rPr>
        <w:t xml:space="preserve"> </w:t>
      </w:r>
      <w:r w:rsidRPr="00BF7561"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       </w:t>
      </w:r>
      <w:r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Λιβαδειά    </w:t>
      </w:r>
      <w:r w:rsidR="00F93A0C" w:rsidRPr="0030072C">
        <w:rPr>
          <w:rFonts w:ascii="Arial" w:eastAsia="Arial" w:hAnsi="Arial" w:cs="Arial"/>
          <w:b/>
          <w:bCs/>
          <w:sz w:val="22"/>
          <w:szCs w:val="22"/>
        </w:rPr>
        <w:t>23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>
        <w:rPr>
          <w:rFonts w:ascii="Arial" w:eastAsia="Arial" w:hAnsi="Arial" w:cs="Arial"/>
          <w:b/>
          <w:bCs/>
          <w:sz w:val="22"/>
          <w:szCs w:val="22"/>
        </w:rPr>
        <w:t>6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/2025  </w:t>
      </w:r>
      <w:r>
        <w:rPr>
          <w:rFonts w:asciiTheme="minorHAnsi" w:eastAsia="Arial" w:hAnsiTheme="minorHAnsi" w:cstheme="minorHAnsi"/>
          <w:b/>
          <w:bCs/>
          <w:color w:val="FF0000"/>
          <w:sz w:val="20"/>
          <w:szCs w:val="20"/>
        </w:rPr>
        <w:t xml:space="preserve">                       </w:t>
      </w: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</w:t>
      </w:r>
    </w:p>
    <w:p w:rsidR="00AC52BF" w:rsidRPr="00727966" w:rsidRDefault="00AC52BF" w:rsidP="00AC52BF">
      <w:pPr>
        <w:suppressAutoHyphens w:val="0"/>
        <w:autoSpaceDE w:val="0"/>
        <w:spacing w:line="276" w:lineRule="auto"/>
        <w:rPr>
          <w:rFonts w:ascii="Arial" w:eastAsia="Arial" w:hAnsi="Arial" w:cs="Arial"/>
          <w:b/>
          <w:bCs/>
          <w:sz w:val="22"/>
          <w:szCs w:val="22"/>
        </w:rPr>
      </w:pP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</w:t>
      </w:r>
      <w:proofErr w:type="spellStart"/>
      <w:r w:rsidRPr="00727966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727966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.:  </w:t>
      </w:r>
      <w:r w:rsidR="00FF2A91">
        <w:rPr>
          <w:rFonts w:ascii="Arial" w:eastAsia="Arial" w:hAnsi="Arial" w:cs="Arial"/>
          <w:b/>
          <w:bCs/>
          <w:sz w:val="22"/>
          <w:szCs w:val="22"/>
        </w:rPr>
        <w:t>12532</w:t>
      </w:r>
    </w:p>
    <w:p w:rsidR="005C4A6E" w:rsidRPr="00727966" w:rsidRDefault="005C4A6E" w:rsidP="00AC52BF">
      <w:pPr>
        <w:suppressAutoHyphens w:val="0"/>
        <w:autoSpaceDE w:val="0"/>
        <w:rPr>
          <w:rFonts w:ascii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:rsidR="003C235F" w:rsidRPr="00727966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</w:p>
    <w:p w:rsidR="009E0D7D" w:rsidRPr="00727966" w:rsidRDefault="009E0D7D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727966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727966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727966">
        <w:rPr>
          <w:rFonts w:ascii="Arial" w:hAnsi="Arial" w:cs="Arial"/>
          <w:b/>
          <w:sz w:val="22"/>
          <w:szCs w:val="22"/>
        </w:rPr>
        <w:t xml:space="preserve">. </w:t>
      </w:r>
      <w:r w:rsidR="00642E44" w:rsidRPr="00727966">
        <w:rPr>
          <w:rFonts w:ascii="Arial" w:hAnsi="Arial" w:cs="Arial"/>
          <w:b/>
          <w:sz w:val="22"/>
          <w:szCs w:val="22"/>
        </w:rPr>
        <w:t>2</w:t>
      </w:r>
      <w:r w:rsidR="00DE58B4">
        <w:rPr>
          <w:rFonts w:ascii="Arial" w:hAnsi="Arial" w:cs="Arial"/>
          <w:b/>
          <w:sz w:val="22"/>
          <w:szCs w:val="22"/>
        </w:rPr>
        <w:t>3</w:t>
      </w:r>
      <w:r w:rsidR="003C235F" w:rsidRPr="00727966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727966">
        <w:rPr>
          <w:rFonts w:ascii="Arial" w:hAnsi="Arial" w:cs="Arial"/>
          <w:b/>
          <w:sz w:val="22"/>
          <w:szCs w:val="22"/>
        </w:rPr>
        <w:t xml:space="preserve">  /20</w:t>
      </w:r>
      <w:r w:rsidRPr="00727966">
        <w:rPr>
          <w:rFonts w:ascii="Arial" w:hAnsi="Arial" w:cs="Arial"/>
          <w:b/>
          <w:sz w:val="22"/>
          <w:szCs w:val="22"/>
        </w:rPr>
        <w:t>2</w:t>
      </w:r>
      <w:r w:rsidR="00C67B2B" w:rsidRPr="00727966">
        <w:rPr>
          <w:rFonts w:ascii="Arial" w:hAnsi="Arial" w:cs="Arial"/>
          <w:b/>
          <w:sz w:val="22"/>
          <w:szCs w:val="22"/>
        </w:rPr>
        <w:t>5</w:t>
      </w:r>
      <w:r w:rsidR="003C235F" w:rsidRPr="00727966">
        <w:rPr>
          <w:rFonts w:ascii="Arial" w:hAnsi="Arial" w:cs="Arial"/>
          <w:b/>
          <w:sz w:val="22"/>
          <w:szCs w:val="22"/>
        </w:rPr>
        <w:t xml:space="preserve"> </w:t>
      </w:r>
      <w:r w:rsidR="00C11812" w:rsidRPr="00727966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727966">
        <w:rPr>
          <w:rFonts w:ascii="Arial" w:hAnsi="Arial" w:cs="Arial"/>
          <w:b/>
          <w:sz w:val="22"/>
          <w:szCs w:val="22"/>
        </w:rPr>
        <w:t xml:space="preserve"> </w:t>
      </w:r>
      <w:r w:rsidR="00157A71" w:rsidRPr="00727966">
        <w:rPr>
          <w:rFonts w:ascii="Arial" w:hAnsi="Arial" w:cs="Arial"/>
          <w:b/>
          <w:sz w:val="22"/>
          <w:szCs w:val="22"/>
        </w:rPr>
        <w:t xml:space="preserve"> </w:t>
      </w:r>
      <w:r w:rsidR="003C235F" w:rsidRPr="00727966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727966" w:rsidRDefault="003C235F">
      <w:pPr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727966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727966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727966">
        <w:rPr>
          <w:rFonts w:ascii="Arial" w:hAnsi="Arial" w:cs="Arial"/>
          <w:b/>
          <w:sz w:val="22"/>
          <w:szCs w:val="22"/>
        </w:rPr>
        <w:t xml:space="preserve">της  </w:t>
      </w:r>
      <w:r w:rsidR="00E46070" w:rsidRPr="00727966">
        <w:rPr>
          <w:rFonts w:ascii="Arial" w:hAnsi="Arial" w:cs="Arial"/>
          <w:b/>
          <w:sz w:val="22"/>
          <w:szCs w:val="22"/>
        </w:rPr>
        <w:t xml:space="preserve">Δημοτικής </w:t>
      </w:r>
      <w:r w:rsidRPr="00727966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727966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AE7CED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727966">
        <w:rPr>
          <w:rFonts w:ascii="Arial" w:hAnsi="Arial" w:cs="Arial"/>
          <w:b/>
          <w:sz w:val="22"/>
          <w:szCs w:val="22"/>
        </w:rPr>
        <w:t>Αριθμός απόφασης :</w:t>
      </w:r>
      <w:r w:rsidR="003A0B0A" w:rsidRPr="00727966">
        <w:rPr>
          <w:rFonts w:ascii="Arial" w:hAnsi="Arial" w:cs="Arial"/>
          <w:b/>
          <w:sz w:val="22"/>
          <w:szCs w:val="22"/>
        </w:rPr>
        <w:t xml:space="preserve"> </w:t>
      </w:r>
      <w:r w:rsidR="00727966">
        <w:rPr>
          <w:rFonts w:ascii="Arial" w:hAnsi="Arial" w:cs="Arial"/>
          <w:b/>
          <w:sz w:val="22"/>
          <w:szCs w:val="22"/>
        </w:rPr>
        <w:t>2</w:t>
      </w:r>
      <w:r w:rsidR="00A85A6E">
        <w:rPr>
          <w:rFonts w:ascii="Arial" w:hAnsi="Arial" w:cs="Arial"/>
          <w:b/>
          <w:sz w:val="22"/>
          <w:szCs w:val="22"/>
        </w:rPr>
        <w:t>4</w:t>
      </w:r>
      <w:r w:rsidR="00FA3FE6">
        <w:rPr>
          <w:rFonts w:ascii="Arial" w:hAnsi="Arial" w:cs="Arial"/>
          <w:b/>
          <w:sz w:val="22"/>
          <w:szCs w:val="22"/>
        </w:rPr>
        <w:t>7</w:t>
      </w:r>
    </w:p>
    <w:p w:rsidR="005E0F33" w:rsidRPr="00727966" w:rsidRDefault="005E0F33">
      <w:pPr>
        <w:jc w:val="center"/>
        <w:rPr>
          <w:rFonts w:ascii="Arial" w:hAnsi="Arial" w:cs="Arial"/>
          <w:b/>
          <w:sz w:val="22"/>
          <w:szCs w:val="22"/>
        </w:rPr>
      </w:pPr>
    </w:p>
    <w:p w:rsidR="008B2EF8" w:rsidRPr="008B2EF8" w:rsidRDefault="008B2EF8" w:rsidP="008B2EF8">
      <w:pPr>
        <w:pStyle w:val="af9"/>
        <w:shd w:val="clear" w:color="auto" w:fill="FFFFFF"/>
        <w:spacing w:before="4" w:after="4"/>
        <w:ind w:left="1196"/>
        <w:contextualSpacing w:val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8B2EF8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8B2EF8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8B2EF8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8B2EF8">
        <w:rPr>
          <w:rFonts w:ascii="Arial" w:hAnsi="Arial" w:cs="Arial"/>
          <w:b/>
          <w:sz w:val="22"/>
          <w:szCs w:val="22"/>
        </w:rPr>
        <w:t>.</w:t>
      </w:r>
    </w:p>
    <w:p w:rsidR="008B2EF8" w:rsidRPr="008B2EF8" w:rsidRDefault="008B2EF8" w:rsidP="008B2EF8">
      <w:pPr>
        <w:pStyle w:val="af9"/>
        <w:shd w:val="clear" w:color="auto" w:fill="FFFFFF"/>
        <w:spacing w:before="4" w:after="4"/>
        <w:ind w:left="1196"/>
        <w:jc w:val="both"/>
        <w:rPr>
          <w:rFonts w:ascii="Arial" w:hAnsi="Arial" w:cs="Arial"/>
          <w:b/>
          <w:sz w:val="22"/>
          <w:szCs w:val="22"/>
        </w:rPr>
      </w:pPr>
    </w:p>
    <w:p w:rsidR="00D64B31" w:rsidRPr="007F2428" w:rsidRDefault="00D64B31" w:rsidP="00D64B31">
      <w:pPr>
        <w:pStyle w:val="af9"/>
        <w:ind w:left="1004"/>
        <w:contextualSpacing w:val="0"/>
        <w:rPr>
          <w:rFonts w:ascii="Arial" w:hAnsi="Arial" w:cs="Arial"/>
          <w:b/>
          <w:color w:val="000000"/>
          <w:sz w:val="22"/>
          <w:szCs w:val="22"/>
        </w:rPr>
      </w:pPr>
    </w:p>
    <w:p w:rsidR="0051690C" w:rsidRPr="00727966" w:rsidRDefault="0051690C" w:rsidP="0051690C">
      <w:pPr>
        <w:pStyle w:val="ad"/>
        <w:spacing w:line="288" w:lineRule="auto"/>
        <w:ind w:left="142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 xml:space="preserve">           Στη Λιβαδειά σήμερα  </w:t>
      </w:r>
      <w:r w:rsidR="00DE58B4">
        <w:rPr>
          <w:rFonts w:ascii="Arial" w:hAnsi="Arial" w:cs="Arial"/>
          <w:sz w:val="22"/>
          <w:szCs w:val="22"/>
        </w:rPr>
        <w:t>17</w:t>
      </w:r>
      <w:r w:rsidRPr="00727966">
        <w:rPr>
          <w:rFonts w:ascii="Arial" w:hAnsi="Arial" w:cs="Arial"/>
          <w:sz w:val="22"/>
          <w:szCs w:val="22"/>
          <w:vertAlign w:val="superscript"/>
        </w:rPr>
        <w:t>η</w:t>
      </w:r>
      <w:r w:rsidRPr="00727966">
        <w:rPr>
          <w:rFonts w:ascii="Arial" w:hAnsi="Arial" w:cs="Arial"/>
          <w:sz w:val="22"/>
          <w:szCs w:val="22"/>
        </w:rPr>
        <w:t xml:space="preserve">  </w:t>
      </w:r>
      <w:r w:rsidR="00727966">
        <w:rPr>
          <w:rFonts w:ascii="Arial" w:hAnsi="Arial" w:cs="Arial"/>
          <w:sz w:val="22"/>
          <w:szCs w:val="22"/>
        </w:rPr>
        <w:t>Ιουνίου</w:t>
      </w:r>
      <w:r w:rsidRPr="00727966">
        <w:rPr>
          <w:rFonts w:ascii="Arial" w:hAnsi="Arial" w:cs="Arial"/>
          <w:sz w:val="22"/>
          <w:szCs w:val="22"/>
        </w:rPr>
        <w:t xml:space="preserve">  202</w:t>
      </w:r>
      <w:r w:rsidR="00C67B2B" w:rsidRPr="00727966">
        <w:rPr>
          <w:rFonts w:ascii="Arial" w:hAnsi="Arial" w:cs="Arial"/>
          <w:sz w:val="22"/>
          <w:szCs w:val="22"/>
        </w:rPr>
        <w:t>5</w:t>
      </w:r>
      <w:r w:rsidRPr="00727966">
        <w:rPr>
          <w:rFonts w:ascii="Arial" w:hAnsi="Arial" w:cs="Arial"/>
          <w:sz w:val="22"/>
          <w:szCs w:val="22"/>
        </w:rPr>
        <w:t xml:space="preserve">  ημέρα  </w:t>
      </w:r>
      <w:r w:rsidR="00727966">
        <w:rPr>
          <w:rFonts w:ascii="Arial" w:hAnsi="Arial" w:cs="Arial"/>
          <w:sz w:val="22"/>
          <w:szCs w:val="22"/>
        </w:rPr>
        <w:t>Τ</w:t>
      </w:r>
      <w:r w:rsidR="00DE58B4">
        <w:rPr>
          <w:rFonts w:ascii="Arial" w:hAnsi="Arial" w:cs="Arial"/>
          <w:sz w:val="22"/>
          <w:szCs w:val="22"/>
        </w:rPr>
        <w:t>ρίτη</w:t>
      </w:r>
      <w:r w:rsidRPr="00727966">
        <w:rPr>
          <w:rFonts w:ascii="Arial" w:hAnsi="Arial" w:cs="Arial"/>
          <w:sz w:val="22"/>
          <w:szCs w:val="22"/>
        </w:rPr>
        <w:t xml:space="preserve">  και, ώρα 1</w:t>
      </w:r>
      <w:r w:rsidR="00DE58B4">
        <w:rPr>
          <w:rFonts w:ascii="Arial" w:hAnsi="Arial" w:cs="Arial"/>
          <w:sz w:val="22"/>
          <w:szCs w:val="22"/>
        </w:rPr>
        <w:t>1</w:t>
      </w:r>
      <w:r w:rsidRPr="00727966">
        <w:rPr>
          <w:rFonts w:ascii="Arial" w:hAnsi="Arial" w:cs="Arial"/>
          <w:sz w:val="22"/>
          <w:szCs w:val="22"/>
        </w:rPr>
        <w:t>.</w:t>
      </w:r>
      <w:r w:rsidR="00DE58B4">
        <w:rPr>
          <w:rFonts w:ascii="Arial" w:hAnsi="Arial" w:cs="Arial"/>
          <w:sz w:val="22"/>
          <w:szCs w:val="22"/>
        </w:rPr>
        <w:t>00</w:t>
      </w:r>
      <w:r w:rsidRPr="00727966">
        <w:rPr>
          <w:rFonts w:ascii="Arial" w:hAnsi="Arial" w:cs="Arial"/>
          <w:sz w:val="22"/>
          <w:szCs w:val="22"/>
        </w:rPr>
        <w:t xml:space="preserve">   και στην αίθουσα συνεδριάσεων του Δημοτικού Συμβουλίου  </w:t>
      </w:r>
      <w:proofErr w:type="spellStart"/>
      <w:r w:rsidRPr="00727966">
        <w:rPr>
          <w:rFonts w:ascii="Arial" w:hAnsi="Arial" w:cs="Arial"/>
          <w:sz w:val="22"/>
          <w:szCs w:val="22"/>
        </w:rPr>
        <w:t>Λεβαδέων</w:t>
      </w:r>
      <w:proofErr w:type="spellEnd"/>
      <w:r w:rsidRPr="00727966">
        <w:rPr>
          <w:rFonts w:ascii="Arial" w:hAnsi="Arial" w:cs="Arial"/>
          <w:sz w:val="22"/>
          <w:szCs w:val="22"/>
        </w:rPr>
        <w:t xml:space="preserve"> </w:t>
      </w:r>
      <w:r w:rsidR="007C417D">
        <w:rPr>
          <w:rFonts w:ascii="Arial" w:hAnsi="Arial" w:cs="Arial"/>
          <w:sz w:val="22"/>
          <w:szCs w:val="22"/>
        </w:rPr>
        <w:t xml:space="preserve"> </w:t>
      </w:r>
      <w:r w:rsidRPr="00727966">
        <w:rPr>
          <w:rFonts w:ascii="Arial" w:hAnsi="Arial" w:cs="Arial"/>
          <w:sz w:val="22"/>
          <w:szCs w:val="22"/>
        </w:rPr>
        <w:t xml:space="preserve">στο Παλαιό Δημαρχείο – Πλατεία Εθνικής Αντίστασης συνεδρίασε η Δημοτική Επιτροπή Δήμου </w:t>
      </w:r>
      <w:proofErr w:type="spellStart"/>
      <w:r w:rsidRPr="00727966">
        <w:rPr>
          <w:rFonts w:ascii="Arial" w:hAnsi="Arial" w:cs="Arial"/>
          <w:sz w:val="22"/>
          <w:szCs w:val="22"/>
        </w:rPr>
        <w:t>Λεβαδέων</w:t>
      </w:r>
      <w:proofErr w:type="spellEnd"/>
      <w:r w:rsidRPr="00727966">
        <w:rPr>
          <w:rFonts w:ascii="Arial" w:hAnsi="Arial" w:cs="Arial"/>
          <w:sz w:val="22"/>
          <w:szCs w:val="22"/>
        </w:rPr>
        <w:t xml:space="preserve"> μετά την από </w:t>
      </w:r>
      <w:r w:rsidR="00727966">
        <w:rPr>
          <w:rFonts w:ascii="Arial" w:hAnsi="Arial" w:cs="Arial"/>
          <w:sz w:val="22"/>
          <w:szCs w:val="22"/>
        </w:rPr>
        <w:t>1</w:t>
      </w:r>
      <w:r w:rsidR="00DE58B4">
        <w:rPr>
          <w:rFonts w:ascii="Arial" w:hAnsi="Arial" w:cs="Arial"/>
          <w:sz w:val="22"/>
          <w:szCs w:val="22"/>
        </w:rPr>
        <w:t>1933</w:t>
      </w:r>
      <w:r w:rsidRPr="00727966">
        <w:rPr>
          <w:rFonts w:ascii="Arial" w:hAnsi="Arial" w:cs="Arial"/>
          <w:sz w:val="22"/>
          <w:szCs w:val="22"/>
        </w:rPr>
        <w:t>/</w:t>
      </w:r>
      <w:r w:rsidR="00DE58B4">
        <w:rPr>
          <w:rFonts w:ascii="Arial" w:hAnsi="Arial" w:cs="Arial"/>
          <w:sz w:val="22"/>
          <w:szCs w:val="22"/>
        </w:rPr>
        <w:t>13</w:t>
      </w:r>
      <w:r w:rsidRPr="00727966">
        <w:rPr>
          <w:rFonts w:ascii="Arial" w:hAnsi="Arial" w:cs="Arial"/>
          <w:sz w:val="22"/>
          <w:szCs w:val="22"/>
        </w:rPr>
        <w:t>-</w:t>
      </w:r>
      <w:r w:rsidR="00C67B2B" w:rsidRPr="00727966">
        <w:rPr>
          <w:rFonts w:ascii="Arial" w:hAnsi="Arial" w:cs="Arial"/>
          <w:sz w:val="22"/>
          <w:szCs w:val="22"/>
        </w:rPr>
        <w:t>0</w:t>
      </w:r>
      <w:r w:rsidR="00DE58B4">
        <w:rPr>
          <w:rFonts w:ascii="Arial" w:hAnsi="Arial" w:cs="Arial"/>
          <w:sz w:val="22"/>
          <w:szCs w:val="22"/>
        </w:rPr>
        <w:t>6</w:t>
      </w:r>
      <w:r w:rsidRPr="00727966">
        <w:rPr>
          <w:rFonts w:ascii="Arial" w:hAnsi="Arial" w:cs="Arial"/>
          <w:sz w:val="22"/>
          <w:szCs w:val="22"/>
        </w:rPr>
        <w:t>-202</w:t>
      </w:r>
      <w:r w:rsidR="00C67B2B" w:rsidRPr="00727966">
        <w:rPr>
          <w:rFonts w:ascii="Arial" w:hAnsi="Arial" w:cs="Arial"/>
          <w:sz w:val="22"/>
          <w:szCs w:val="22"/>
        </w:rPr>
        <w:t>5</w:t>
      </w:r>
      <w:r w:rsidRPr="00727966">
        <w:rPr>
          <w:rFonts w:ascii="Arial" w:hAnsi="Arial" w:cs="Arial"/>
          <w:sz w:val="22"/>
          <w:szCs w:val="22"/>
        </w:rPr>
        <w:t xml:space="preserve"> έγγραφη πρόσκληση του  Προέδρου της (Δημάρχου </w:t>
      </w:r>
      <w:proofErr w:type="spellStart"/>
      <w:r w:rsidRPr="00727966">
        <w:rPr>
          <w:rFonts w:ascii="Arial" w:hAnsi="Arial" w:cs="Arial"/>
          <w:sz w:val="22"/>
          <w:szCs w:val="22"/>
        </w:rPr>
        <w:t>Λεβαδέων</w:t>
      </w:r>
      <w:proofErr w:type="spellEnd"/>
      <w:r w:rsidRPr="00727966">
        <w:rPr>
          <w:rFonts w:ascii="Arial" w:hAnsi="Arial" w:cs="Arial"/>
          <w:sz w:val="22"/>
          <w:szCs w:val="22"/>
        </w:rPr>
        <w:t>) σε εφαρμογή των διατάξεων α) Των  διατάξεων του άρθρου 75 του Ν. 3852/2010 όπως αυτό αντικαταστάθηκε από το άρθρο 77 του Ν. 4555/2018 β)Των  διατάξεων του  άρθρου 74</w:t>
      </w:r>
      <w:r w:rsidRPr="00727966">
        <w:rPr>
          <w:rFonts w:ascii="Arial" w:hAnsi="Arial" w:cs="Arial"/>
          <w:sz w:val="22"/>
          <w:szCs w:val="22"/>
          <w:vertAlign w:val="superscript"/>
        </w:rPr>
        <w:t>Α</w:t>
      </w:r>
      <w:r w:rsidRPr="00727966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503DA0" w:rsidRDefault="00503DA0" w:rsidP="00503DA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Αφού  διαπιστώθηκε ότι υπάρχει νόμιμη απαρτία, επειδή σε σύνολο 7 (επτά)  μελών               </w:t>
      </w:r>
    </w:p>
    <w:p w:rsidR="00503DA0" w:rsidRDefault="00503DA0" w:rsidP="00503DA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ήταν  παρόντα  επτά (7)  , ήτοι:</w:t>
      </w:r>
    </w:p>
    <w:p w:rsidR="00503DA0" w:rsidRDefault="00503DA0" w:rsidP="00503DA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503DA0" w:rsidRDefault="00503DA0" w:rsidP="00503DA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ΑΠΟΝΤΕΣ                       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                                                                      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Πολυτάρχου</w:t>
      </w:r>
      <w:proofErr w:type="spellEnd"/>
      <w:r>
        <w:rPr>
          <w:rFonts w:ascii="Arial" w:hAnsi="Arial" w:cs="Arial"/>
          <w:sz w:val="22"/>
          <w:szCs w:val="22"/>
        </w:rPr>
        <w:t xml:space="preserve"> Λουκάς (αν/κό μέλος </w:t>
      </w:r>
      <w:proofErr w:type="spellStart"/>
      <w:r>
        <w:rPr>
          <w:rFonts w:ascii="Arial" w:hAnsi="Arial" w:cs="Arial"/>
          <w:sz w:val="22"/>
          <w:szCs w:val="22"/>
        </w:rPr>
        <w:t>Αγνιάδη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Παναγιώτη)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Παπαβασιλείου Αικατερίνη  </w:t>
      </w: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6.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(απών στο 12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</w:p>
    <w:p w:rsidR="005A3FDE" w:rsidRDefault="005A3FDE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</w:p>
    <w:p w:rsidR="00503DA0" w:rsidRDefault="00503DA0" w:rsidP="00503DA0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7.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 (αποχώρησε στο 18</w:t>
      </w:r>
      <w:r>
        <w:rPr>
          <w:rFonts w:ascii="Arial" w:hAnsi="Arial" w:cs="Arial"/>
          <w:sz w:val="22"/>
          <w:szCs w:val="22"/>
          <w:vertAlign w:val="superscript"/>
        </w:rPr>
        <w:t>ο</w:t>
      </w:r>
      <w:r>
        <w:rPr>
          <w:rFonts w:ascii="Arial" w:hAnsi="Arial" w:cs="Arial"/>
          <w:sz w:val="22"/>
          <w:szCs w:val="22"/>
        </w:rPr>
        <w:t xml:space="preserve"> Θ.Η.Δ.)</w:t>
      </w:r>
    </w:p>
    <w:p w:rsidR="00B84706" w:rsidRPr="00727966" w:rsidRDefault="00B84706" w:rsidP="00503DA0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8331D9" w:rsidRPr="00727966" w:rsidRDefault="008331D9" w:rsidP="00B84706">
      <w:pPr>
        <w:pStyle w:val="35"/>
        <w:ind w:left="0"/>
        <w:jc w:val="both"/>
        <w:rPr>
          <w:rFonts w:ascii="Arial" w:hAnsi="Arial" w:cs="Arial"/>
          <w:sz w:val="22"/>
          <w:szCs w:val="22"/>
        </w:rPr>
      </w:pPr>
    </w:p>
    <w:p w:rsidR="00696C24" w:rsidRPr="00727966" w:rsidRDefault="00642E44" w:rsidP="00696C24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 xml:space="preserve"> </w:t>
      </w:r>
    </w:p>
    <w:p w:rsidR="00967BF0" w:rsidRPr="00727966" w:rsidRDefault="00967BF0" w:rsidP="00967BF0">
      <w:pPr>
        <w:tabs>
          <w:tab w:val="left" w:pos="0"/>
        </w:tabs>
        <w:ind w:right="-1091"/>
        <w:jc w:val="both"/>
        <w:rPr>
          <w:rFonts w:ascii="Arial" w:eastAsia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       Ο Πρόεδρος της Δημοτικής  Επιτροπής εισηγούμενος το </w:t>
      </w:r>
      <w:r w:rsidR="007F2428" w:rsidRPr="007F2428">
        <w:rPr>
          <w:rFonts w:ascii="Arial" w:eastAsia="Arial" w:hAnsi="Arial" w:cs="Arial"/>
          <w:sz w:val="22"/>
          <w:szCs w:val="22"/>
        </w:rPr>
        <w:t>2</w:t>
      </w:r>
      <w:r w:rsidR="00CE5B8F">
        <w:rPr>
          <w:rFonts w:ascii="Arial" w:eastAsia="Arial" w:hAnsi="Arial" w:cs="Arial"/>
          <w:sz w:val="22"/>
          <w:szCs w:val="22"/>
        </w:rPr>
        <w:t>2</w:t>
      </w:r>
      <w:r w:rsidRPr="0072796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Pr="00727966">
        <w:rPr>
          <w:rFonts w:ascii="Arial" w:eastAsia="Arial" w:hAnsi="Arial" w:cs="Arial"/>
          <w:sz w:val="22"/>
          <w:szCs w:val="22"/>
        </w:rPr>
        <w:t xml:space="preserve"> θέμα της ημερήσιας διάταξης </w:t>
      </w:r>
    </w:p>
    <w:p w:rsidR="0030072C" w:rsidRDefault="00967BF0" w:rsidP="00F93A0C">
      <w:pPr>
        <w:tabs>
          <w:tab w:val="left" w:pos="0"/>
        </w:tabs>
        <w:ind w:right="-1091"/>
        <w:rPr>
          <w:rFonts w:ascii="Arial" w:eastAsia="Arial" w:hAnsi="Arial" w:cs="Arial"/>
          <w:sz w:val="22"/>
          <w:szCs w:val="22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έθεσε υπόψη των μελών την με </w:t>
      </w:r>
      <w:proofErr w:type="spellStart"/>
      <w:r w:rsidRPr="0072796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Pr="00727966">
        <w:rPr>
          <w:rFonts w:ascii="Arial" w:eastAsia="Arial" w:hAnsi="Arial" w:cs="Arial"/>
          <w:sz w:val="22"/>
          <w:szCs w:val="22"/>
        </w:rPr>
        <w:t xml:space="preserve">. </w:t>
      </w:r>
      <w:r w:rsidR="00727966">
        <w:rPr>
          <w:rFonts w:ascii="Arial" w:eastAsia="Arial" w:hAnsi="Arial" w:cs="Arial"/>
          <w:sz w:val="22"/>
          <w:szCs w:val="22"/>
        </w:rPr>
        <w:t>1</w:t>
      </w:r>
      <w:r w:rsidR="00F93A0C" w:rsidRPr="00F93A0C">
        <w:rPr>
          <w:rFonts w:ascii="Arial" w:eastAsia="Arial" w:hAnsi="Arial" w:cs="Arial"/>
          <w:sz w:val="22"/>
          <w:szCs w:val="22"/>
        </w:rPr>
        <w:t>09</w:t>
      </w:r>
      <w:r w:rsidR="0030072C">
        <w:rPr>
          <w:rFonts w:ascii="Arial" w:eastAsia="Arial" w:hAnsi="Arial" w:cs="Arial"/>
          <w:sz w:val="22"/>
          <w:szCs w:val="22"/>
        </w:rPr>
        <w:t>11</w:t>
      </w:r>
      <w:r w:rsidRPr="00727966">
        <w:rPr>
          <w:rFonts w:ascii="Arial" w:eastAsia="Arial" w:hAnsi="Arial" w:cs="Arial"/>
          <w:sz w:val="22"/>
          <w:szCs w:val="22"/>
        </w:rPr>
        <w:t>/</w:t>
      </w:r>
      <w:r w:rsidR="00F93A0C" w:rsidRPr="00F93A0C">
        <w:rPr>
          <w:rFonts w:ascii="Arial" w:eastAsia="Arial" w:hAnsi="Arial" w:cs="Arial"/>
          <w:sz w:val="22"/>
          <w:szCs w:val="22"/>
        </w:rPr>
        <w:t>0</w:t>
      </w:r>
      <w:r w:rsidR="0030072C">
        <w:rPr>
          <w:rFonts w:ascii="Arial" w:eastAsia="Arial" w:hAnsi="Arial" w:cs="Arial"/>
          <w:sz w:val="22"/>
          <w:szCs w:val="22"/>
        </w:rPr>
        <w:t>3</w:t>
      </w:r>
      <w:r w:rsidRPr="00727966">
        <w:rPr>
          <w:rFonts w:ascii="Arial" w:eastAsia="Arial" w:hAnsi="Arial" w:cs="Arial"/>
          <w:sz w:val="22"/>
          <w:szCs w:val="22"/>
        </w:rPr>
        <w:t>-0</w:t>
      </w:r>
      <w:r w:rsidR="000D6129">
        <w:rPr>
          <w:rFonts w:ascii="Arial" w:eastAsia="Arial" w:hAnsi="Arial" w:cs="Arial"/>
          <w:sz w:val="22"/>
          <w:szCs w:val="22"/>
        </w:rPr>
        <w:t>6</w:t>
      </w:r>
      <w:r w:rsidRPr="00727966">
        <w:rPr>
          <w:rFonts w:ascii="Arial" w:eastAsia="Arial" w:hAnsi="Arial" w:cs="Arial"/>
          <w:sz w:val="22"/>
          <w:szCs w:val="22"/>
        </w:rPr>
        <w:t xml:space="preserve">-2025 έγγραφη  εισήγηση </w:t>
      </w:r>
      <w:r w:rsidR="0030072C" w:rsidRPr="009D684B">
        <w:rPr>
          <w:rFonts w:ascii="Arial" w:eastAsia="Arial" w:hAnsi="Arial" w:cs="Arial"/>
          <w:sz w:val="22"/>
          <w:szCs w:val="22"/>
        </w:rPr>
        <w:t>του Τμ. Διαχείρισης</w:t>
      </w:r>
    </w:p>
    <w:p w:rsidR="00967BF0" w:rsidRPr="00727966" w:rsidRDefault="0030072C" w:rsidP="00F93A0C">
      <w:pPr>
        <w:tabs>
          <w:tab w:val="left" w:pos="0"/>
        </w:tabs>
        <w:ind w:right="-1091"/>
        <w:rPr>
          <w:rFonts w:ascii="Arial" w:hAnsi="Arial" w:cs="Arial"/>
          <w:sz w:val="22"/>
          <w:szCs w:val="22"/>
        </w:rPr>
      </w:pPr>
      <w:r w:rsidRPr="009D684B">
        <w:rPr>
          <w:rFonts w:ascii="Arial" w:eastAsia="Arial" w:hAnsi="Arial" w:cs="Arial"/>
          <w:sz w:val="22"/>
          <w:szCs w:val="22"/>
        </w:rPr>
        <w:t xml:space="preserve"> και 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F93A0C" w:rsidRPr="00F93A0C">
        <w:rPr>
          <w:rFonts w:ascii="Arial" w:eastAsia="Arial" w:hAnsi="Arial" w:cs="Arial"/>
          <w:sz w:val="22"/>
          <w:szCs w:val="22"/>
        </w:rPr>
        <w:t xml:space="preserve">, </w:t>
      </w:r>
      <w:r w:rsidR="00967BF0" w:rsidRPr="00727966">
        <w:rPr>
          <w:rFonts w:ascii="Arial" w:hAnsi="Arial" w:cs="Arial"/>
          <w:sz w:val="22"/>
          <w:szCs w:val="22"/>
        </w:rPr>
        <w:t xml:space="preserve"> στην οποία αναφέρονται:</w:t>
      </w:r>
    </w:p>
    <w:p w:rsidR="00A85A6E" w:rsidRPr="00A85A6E" w:rsidRDefault="00A85A6E" w:rsidP="00A85A6E">
      <w:pPr>
        <w:rPr>
          <w:rFonts w:ascii="Arial" w:hAnsi="Arial" w:cs="Arial"/>
          <w:i/>
          <w:sz w:val="22"/>
          <w:szCs w:val="22"/>
        </w:rPr>
      </w:pPr>
      <w:r w:rsidRPr="00A85A6E">
        <w:rPr>
          <w:rFonts w:ascii="Arial" w:eastAsia="Arial" w:hAnsi="Arial" w:cs="Arial"/>
          <w:bCs/>
          <w:i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85A6E">
        <w:rPr>
          <w:rFonts w:ascii="Arial" w:eastAsia="Arial" w:hAnsi="Arial" w:cs="Arial"/>
          <w:i/>
          <w:sz w:val="22"/>
          <w:szCs w:val="22"/>
        </w:rPr>
        <w:t xml:space="preserve">                            </w:t>
      </w:r>
      <w:r w:rsidRPr="00A85A6E">
        <w:rPr>
          <w:rFonts w:ascii="Arial" w:eastAsia="Arial" w:hAnsi="Arial" w:cs="Arial"/>
          <w:bCs/>
          <w:i/>
          <w:sz w:val="22"/>
          <w:szCs w:val="22"/>
        </w:rPr>
        <w:t xml:space="preserve">       </w:t>
      </w:r>
      <w:r w:rsidRPr="00A85A6E">
        <w:rPr>
          <w:rFonts w:ascii="Arial" w:eastAsia="Arial" w:hAnsi="Arial" w:cs="Arial"/>
          <w:i/>
          <w:sz w:val="22"/>
          <w:szCs w:val="22"/>
        </w:rPr>
        <w:t xml:space="preserve"> </w:t>
      </w:r>
    </w:p>
    <w:p w:rsidR="00FA3FE6" w:rsidRPr="00FA3FE6" w:rsidRDefault="00FA3FE6" w:rsidP="00FA3FE6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FA3FE6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FA3FE6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FA3FE6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FA3FE6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FA3FE6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0" w:name="_Hlk123724225"/>
      <w:r w:rsidRPr="00FA3FE6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FA3FE6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FA3FE6" w:rsidRPr="00FA3FE6" w:rsidRDefault="00FA3FE6" w:rsidP="00FA3FE6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FA3FE6" w:rsidRPr="00FA3FE6" w:rsidRDefault="00FA3FE6" w:rsidP="00FA3FE6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FA3FE6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FA3FE6" w:rsidRPr="00FA3FE6" w:rsidRDefault="00FA3FE6" w:rsidP="00FA3FE6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FA3FE6">
        <w:rPr>
          <w:rFonts w:ascii="Arial" w:hAnsi="Arial" w:cs="Arial"/>
          <w:i/>
          <w:spacing w:val="-3"/>
          <w:sz w:val="22"/>
          <w:szCs w:val="22"/>
        </w:rPr>
        <w:t xml:space="preserve">Παρακαλούμε όπως εγκρίνετε την κίνηση του υπηρεσιακού οχήματος ,με </w:t>
      </w:r>
      <w:proofErr w:type="spellStart"/>
      <w:r w:rsidRPr="00FA3FE6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FA3FE6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FA3FE6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FA3FE6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FA3FE6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FA3FE6">
        <w:rPr>
          <w:rFonts w:ascii="Arial" w:eastAsia="Tahoma" w:hAnsi="Arial" w:cs="Arial"/>
          <w:bCs/>
          <w:i/>
          <w:sz w:val="22"/>
          <w:szCs w:val="22"/>
        </w:rPr>
        <w:t xml:space="preserve"> Ηλία </w:t>
      </w:r>
      <w:r w:rsidRPr="00FA3FE6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FA3FE6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εργαλείου από  επισκευή, </w:t>
      </w:r>
      <w:r w:rsidRPr="00FA3FE6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FA3FE6">
        <w:rPr>
          <w:rFonts w:ascii="Arial" w:hAnsi="Arial" w:cs="Arial"/>
          <w:bCs/>
          <w:i/>
          <w:spacing w:val="-3"/>
          <w:sz w:val="22"/>
          <w:szCs w:val="22"/>
        </w:rPr>
        <w:t xml:space="preserve">ΕΛΕΥΣΙΝΑ </w:t>
      </w:r>
      <w:r w:rsidRPr="00FA3FE6">
        <w:rPr>
          <w:rFonts w:ascii="Arial" w:hAnsi="Arial" w:cs="Arial"/>
          <w:i/>
          <w:spacing w:val="-3"/>
          <w:sz w:val="22"/>
          <w:szCs w:val="22"/>
        </w:rPr>
        <w:t xml:space="preserve">την </w:t>
      </w:r>
      <w:r w:rsidRPr="00FA3FE6">
        <w:rPr>
          <w:rFonts w:ascii="Arial" w:hAnsi="Arial" w:cs="Arial"/>
          <w:bCs/>
          <w:i/>
          <w:spacing w:val="-3"/>
          <w:sz w:val="22"/>
          <w:szCs w:val="22"/>
        </w:rPr>
        <w:t xml:space="preserve">05/06/2025 .  </w:t>
      </w:r>
    </w:p>
    <w:p w:rsidR="00831741" w:rsidRPr="00CE5B8F" w:rsidRDefault="00831741" w:rsidP="00831741">
      <w:pPr>
        <w:pStyle w:val="260"/>
        <w:spacing w:line="360" w:lineRule="auto"/>
        <w:ind w:firstLine="720"/>
        <w:rPr>
          <w:rFonts w:ascii="Arial" w:eastAsia="SimSun" w:hAnsi="Arial" w:cs="Arial"/>
          <w:i/>
          <w:sz w:val="22"/>
          <w:szCs w:val="22"/>
        </w:rPr>
      </w:pPr>
    </w:p>
    <w:p w:rsidR="00D64B31" w:rsidRPr="00F001EA" w:rsidRDefault="00D64B31" w:rsidP="007F2428">
      <w:pPr>
        <w:pStyle w:val="260"/>
        <w:spacing w:line="360" w:lineRule="auto"/>
        <w:ind w:firstLine="720"/>
        <w:rPr>
          <w:rFonts w:ascii="Arial" w:hAnsi="Arial" w:cs="Arial"/>
          <w:b w:val="0"/>
          <w:bCs w:val="0"/>
          <w:sz w:val="22"/>
          <w:szCs w:val="22"/>
        </w:rPr>
      </w:pPr>
      <w:r w:rsidRPr="00F001EA">
        <w:rPr>
          <w:rFonts w:ascii="Arial" w:hAnsi="Arial" w:cs="Arial"/>
          <w:sz w:val="22"/>
          <w:szCs w:val="22"/>
        </w:rPr>
        <w:t xml:space="preserve"> </w:t>
      </w:r>
    </w:p>
    <w:p w:rsidR="000020FF" w:rsidRPr="00727966" w:rsidRDefault="00CD580E" w:rsidP="00CD58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727966">
        <w:rPr>
          <w:rFonts w:ascii="Arial" w:eastAsia="Calibri" w:hAnsi="Arial" w:cs="Arial"/>
          <w:b/>
          <w:bCs/>
          <w:sz w:val="22"/>
          <w:szCs w:val="22"/>
        </w:rPr>
        <w:lastRenderedPageBreak/>
        <w:tab/>
      </w:r>
      <w:r w:rsidR="000020FF" w:rsidRPr="00727966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AB3EA3" w:rsidRPr="00727966" w:rsidRDefault="00AB3EA3" w:rsidP="00CD580E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0020FF" w:rsidRPr="00727966" w:rsidRDefault="000020FF" w:rsidP="00AD231B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27966">
        <w:rPr>
          <w:rFonts w:ascii="Arial" w:hAnsi="Arial" w:cs="Arial"/>
          <w:sz w:val="22"/>
          <w:szCs w:val="22"/>
        </w:rPr>
        <w:t xml:space="preserve">  </w:t>
      </w:r>
    </w:p>
    <w:p w:rsidR="000020FF" w:rsidRPr="00727966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727966">
        <w:rPr>
          <w:rFonts w:ascii="Arial" w:eastAsia="Arial" w:hAnsi="Arial" w:cs="Arial"/>
          <w:sz w:val="22"/>
          <w:szCs w:val="22"/>
        </w:rPr>
        <w:t xml:space="preserve">      </w:t>
      </w:r>
      <w:r w:rsidRPr="00727966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0020FF" w:rsidRPr="00727966" w:rsidRDefault="000020FF" w:rsidP="000020FF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30072C" w:rsidRPr="000020FF" w:rsidRDefault="0030072C" w:rsidP="0030072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30072C" w:rsidRPr="000020FF" w:rsidRDefault="0030072C" w:rsidP="0030072C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0020FF">
        <w:rPr>
          <w:rFonts w:ascii="Arial" w:hAnsi="Arial" w:cs="Arial"/>
          <w:sz w:val="22"/>
          <w:szCs w:val="22"/>
        </w:rPr>
        <w:t xml:space="preserve"> -Τις διατάξεις του  άρθρου 74</w:t>
      </w:r>
      <w:r w:rsidRPr="000020FF">
        <w:rPr>
          <w:rFonts w:ascii="Arial" w:hAnsi="Arial" w:cs="Arial"/>
          <w:sz w:val="22"/>
          <w:szCs w:val="22"/>
          <w:vertAlign w:val="superscript"/>
        </w:rPr>
        <w:t>Α</w:t>
      </w:r>
      <w:r w:rsidRPr="000020FF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30072C" w:rsidRPr="009D684B" w:rsidRDefault="0030072C" w:rsidP="0030072C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  <w:highlight w:val="white"/>
        </w:rPr>
        <w:t xml:space="preserve">     </w:t>
      </w:r>
      <w:r w:rsidRPr="009D684B">
        <w:rPr>
          <w:rFonts w:ascii="Arial" w:eastAsia="Tahoma" w:hAnsi="Arial" w:cs="Arial"/>
          <w:spacing w:val="-3"/>
          <w:sz w:val="22"/>
          <w:szCs w:val="22"/>
        </w:rPr>
        <w:t>-</w:t>
      </w:r>
      <w:r w:rsidRPr="009D684B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="008B2EF8">
        <w:rPr>
          <w:rFonts w:ascii="Arial" w:eastAsia="Arial" w:hAnsi="Arial" w:cs="Arial"/>
          <w:sz w:val="22"/>
          <w:szCs w:val="22"/>
        </w:rPr>
        <w:t>1</w:t>
      </w:r>
      <w:r w:rsidR="008B2EF8" w:rsidRPr="00F93A0C">
        <w:rPr>
          <w:rFonts w:ascii="Arial" w:eastAsia="Arial" w:hAnsi="Arial" w:cs="Arial"/>
          <w:sz w:val="22"/>
          <w:szCs w:val="22"/>
        </w:rPr>
        <w:t>09</w:t>
      </w:r>
      <w:r w:rsidR="008B2EF8">
        <w:rPr>
          <w:rFonts w:ascii="Arial" w:eastAsia="Arial" w:hAnsi="Arial" w:cs="Arial"/>
          <w:sz w:val="22"/>
          <w:szCs w:val="22"/>
        </w:rPr>
        <w:t>11</w:t>
      </w:r>
      <w:r w:rsidR="008B2EF8" w:rsidRPr="00727966">
        <w:rPr>
          <w:rFonts w:ascii="Arial" w:eastAsia="Arial" w:hAnsi="Arial" w:cs="Arial"/>
          <w:sz w:val="22"/>
          <w:szCs w:val="22"/>
        </w:rPr>
        <w:t>/</w:t>
      </w:r>
      <w:r w:rsidR="008B2EF8" w:rsidRPr="00F93A0C">
        <w:rPr>
          <w:rFonts w:ascii="Arial" w:eastAsia="Arial" w:hAnsi="Arial" w:cs="Arial"/>
          <w:sz w:val="22"/>
          <w:szCs w:val="22"/>
        </w:rPr>
        <w:t>0</w:t>
      </w:r>
      <w:r w:rsidR="008B2EF8">
        <w:rPr>
          <w:rFonts w:ascii="Arial" w:eastAsia="Arial" w:hAnsi="Arial" w:cs="Arial"/>
          <w:sz w:val="22"/>
          <w:szCs w:val="22"/>
        </w:rPr>
        <w:t>3</w:t>
      </w:r>
      <w:r w:rsidR="008B2EF8" w:rsidRPr="00727966">
        <w:rPr>
          <w:rFonts w:ascii="Arial" w:eastAsia="Arial" w:hAnsi="Arial" w:cs="Arial"/>
          <w:sz w:val="22"/>
          <w:szCs w:val="22"/>
        </w:rPr>
        <w:t>-0</w:t>
      </w:r>
      <w:r w:rsidR="008B2EF8">
        <w:rPr>
          <w:rFonts w:ascii="Arial" w:eastAsia="Arial" w:hAnsi="Arial" w:cs="Arial"/>
          <w:sz w:val="22"/>
          <w:szCs w:val="22"/>
        </w:rPr>
        <w:t>6</w:t>
      </w:r>
      <w:r w:rsidR="008B2EF8" w:rsidRPr="00727966">
        <w:rPr>
          <w:rFonts w:ascii="Arial" w:eastAsia="Arial" w:hAnsi="Arial" w:cs="Arial"/>
          <w:sz w:val="22"/>
          <w:szCs w:val="22"/>
        </w:rPr>
        <w:t xml:space="preserve">-2025 </w:t>
      </w:r>
      <w:r w:rsidRPr="009D684B">
        <w:rPr>
          <w:rFonts w:ascii="Arial" w:eastAsia="Arial" w:hAnsi="Arial" w:cs="Arial"/>
          <w:sz w:val="22"/>
          <w:szCs w:val="22"/>
        </w:rPr>
        <w:t>έγγραφ</w:t>
      </w:r>
      <w:r>
        <w:rPr>
          <w:rFonts w:ascii="Arial" w:eastAsia="Arial" w:hAnsi="Arial" w:cs="Arial"/>
          <w:sz w:val="22"/>
          <w:szCs w:val="22"/>
        </w:rPr>
        <w:t xml:space="preserve">ο </w:t>
      </w:r>
      <w:r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30072C" w:rsidRPr="009D684B" w:rsidRDefault="0030072C" w:rsidP="0030072C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30072C" w:rsidRDefault="0030072C" w:rsidP="0030072C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 xml:space="preserve">-Την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δια ζώσης </w:t>
      </w:r>
    </w:p>
    <w:p w:rsidR="0030072C" w:rsidRPr="009D684B" w:rsidRDefault="0030072C" w:rsidP="0030072C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30072C" w:rsidRPr="009D684B" w:rsidRDefault="0030072C" w:rsidP="0030072C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30072C" w:rsidRPr="009D684B" w:rsidRDefault="0030072C" w:rsidP="0030072C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FA3FE6" w:rsidRPr="00FA3FE6" w:rsidRDefault="0030072C" w:rsidP="00FA3FE6">
      <w:pPr>
        <w:jc w:val="both"/>
        <w:rPr>
          <w:rFonts w:ascii="Arial" w:hAnsi="Arial" w:cs="Arial"/>
          <w:spacing w:val="-3"/>
          <w:sz w:val="22"/>
          <w:szCs w:val="22"/>
        </w:rPr>
      </w:pPr>
      <w:r w:rsidRPr="009B43A6">
        <w:rPr>
          <w:rStyle w:val="71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9B43A6">
        <w:rPr>
          <w:rStyle w:val="71"/>
          <w:rFonts w:eastAsia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 xml:space="preserve">   </w:t>
      </w:r>
      <w:r w:rsidRPr="00FA3FE6">
        <w:rPr>
          <w:rStyle w:val="71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FA3FE6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FA3FE6">
        <w:rPr>
          <w:rFonts w:ascii="Arial" w:hAnsi="Arial" w:cs="Arial"/>
          <w:bCs/>
          <w:spacing w:val="-3"/>
          <w:sz w:val="22"/>
          <w:szCs w:val="22"/>
        </w:rPr>
        <w:t xml:space="preserve"> κυκλοφορίας ΚΗΗ 9112  </w:t>
      </w:r>
      <w:r w:rsidRPr="00FA3FE6">
        <w:rPr>
          <w:rFonts w:ascii="Arial" w:hAnsi="Arial" w:cs="Arial"/>
          <w:spacing w:val="-3"/>
          <w:sz w:val="22"/>
          <w:szCs w:val="22"/>
        </w:rPr>
        <w:t xml:space="preserve">και οδηγό τον </w:t>
      </w:r>
      <w:proofErr w:type="spellStart"/>
      <w:r w:rsidRPr="00FA3FE6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FA3FE6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Pr="00FA3FE6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με σκοπό </w:t>
      </w:r>
      <w:r w:rsidR="00FA3FE6" w:rsidRPr="00FA3FE6">
        <w:rPr>
          <w:rFonts w:ascii="Arial" w:hAnsi="Arial" w:cs="Arial"/>
          <w:spacing w:val="-3"/>
          <w:sz w:val="22"/>
          <w:szCs w:val="22"/>
        </w:rPr>
        <w:t xml:space="preserve">την </w:t>
      </w:r>
      <w:r w:rsidR="00FA3FE6" w:rsidRPr="00FA3FE6">
        <w:rPr>
          <w:rFonts w:ascii="Arial" w:hAnsi="Arial" w:cs="Arial"/>
          <w:bCs/>
          <w:spacing w:val="-3"/>
          <w:sz w:val="22"/>
          <w:szCs w:val="22"/>
        </w:rPr>
        <w:t xml:space="preserve">μεταφορά εργαλείου από  επισκευή, </w:t>
      </w:r>
      <w:r w:rsidR="00FA3FE6" w:rsidRPr="00FA3FE6">
        <w:rPr>
          <w:rFonts w:ascii="Arial" w:hAnsi="Arial" w:cs="Arial"/>
          <w:spacing w:val="-3"/>
          <w:sz w:val="22"/>
          <w:szCs w:val="22"/>
        </w:rPr>
        <w:t xml:space="preserve">στην </w:t>
      </w:r>
      <w:r w:rsidR="00FA3FE6" w:rsidRPr="00FA3FE6">
        <w:rPr>
          <w:rFonts w:ascii="Arial" w:hAnsi="Arial" w:cs="Arial"/>
          <w:bCs/>
          <w:spacing w:val="-3"/>
          <w:sz w:val="22"/>
          <w:szCs w:val="22"/>
        </w:rPr>
        <w:t xml:space="preserve">ΕΛΕΥΣΙΝΑ </w:t>
      </w:r>
      <w:r w:rsidR="00FA3FE6" w:rsidRPr="00FA3FE6">
        <w:rPr>
          <w:rFonts w:ascii="Arial" w:hAnsi="Arial" w:cs="Arial"/>
          <w:spacing w:val="-3"/>
          <w:sz w:val="22"/>
          <w:szCs w:val="22"/>
        </w:rPr>
        <w:t xml:space="preserve">την </w:t>
      </w:r>
      <w:r w:rsidR="00FA3FE6" w:rsidRPr="00FA3FE6">
        <w:rPr>
          <w:rFonts w:ascii="Arial" w:hAnsi="Arial" w:cs="Arial"/>
          <w:bCs/>
          <w:spacing w:val="-3"/>
          <w:sz w:val="22"/>
          <w:szCs w:val="22"/>
        </w:rPr>
        <w:t xml:space="preserve">05/06/2025 .  </w:t>
      </w:r>
    </w:p>
    <w:p w:rsidR="0030072C" w:rsidRPr="00FA3FE6" w:rsidRDefault="0030072C" w:rsidP="0030072C">
      <w:pPr>
        <w:jc w:val="both"/>
        <w:rPr>
          <w:rFonts w:ascii="Arial" w:hAnsi="Arial" w:cs="Arial"/>
          <w:spacing w:val="-3"/>
          <w:sz w:val="22"/>
          <w:szCs w:val="22"/>
        </w:rPr>
      </w:pPr>
      <w:r w:rsidRPr="00FA3FE6">
        <w:rPr>
          <w:rFonts w:ascii="Arial" w:hAnsi="Arial" w:cs="Arial"/>
          <w:bCs/>
          <w:spacing w:val="-3"/>
          <w:sz w:val="22"/>
          <w:szCs w:val="22"/>
        </w:rPr>
        <w:t xml:space="preserve">.  </w:t>
      </w:r>
    </w:p>
    <w:p w:rsidR="0030072C" w:rsidRPr="00522B42" w:rsidRDefault="0030072C" w:rsidP="0030072C">
      <w:pPr>
        <w:jc w:val="both"/>
        <w:rPr>
          <w:rFonts w:ascii="Arial" w:hAnsi="Arial" w:cs="Arial"/>
          <w:spacing w:val="-3"/>
          <w:sz w:val="22"/>
          <w:szCs w:val="22"/>
        </w:rPr>
      </w:pPr>
      <w:r w:rsidRPr="00522B42">
        <w:rPr>
          <w:rFonts w:ascii="Arial" w:hAnsi="Arial" w:cs="Arial"/>
          <w:bCs/>
          <w:spacing w:val="-3"/>
          <w:sz w:val="22"/>
          <w:szCs w:val="22"/>
        </w:rPr>
        <w:t xml:space="preserve">.  </w:t>
      </w:r>
    </w:p>
    <w:p w:rsidR="00D1421D" w:rsidRPr="00D12D7F" w:rsidRDefault="00D1421D" w:rsidP="00A85A6E">
      <w:pPr>
        <w:pStyle w:val="aff0"/>
        <w:rPr>
          <w:rFonts w:ascii="Arial" w:hAnsi="Arial" w:cs="Arial"/>
          <w:color w:val="000000"/>
        </w:rPr>
      </w:pPr>
    </w:p>
    <w:p w:rsidR="003C235F" w:rsidRDefault="001510BA" w:rsidP="00AC1BAA">
      <w:pPr>
        <w:jc w:val="both"/>
        <w:rPr>
          <w:rFonts w:ascii="Arial" w:hAnsi="Arial" w:cs="Arial"/>
          <w:b/>
          <w:sz w:val="22"/>
          <w:szCs w:val="22"/>
        </w:rPr>
      </w:pPr>
      <w:r w:rsidRPr="00106A44">
        <w:rPr>
          <w:rFonts w:ascii="Arial" w:hAnsi="Arial" w:cs="Arial"/>
          <w:iCs/>
          <w:sz w:val="22"/>
          <w:szCs w:val="22"/>
        </w:rPr>
        <w:t xml:space="preserve">    </w:t>
      </w:r>
      <w:r w:rsidRPr="00106A44">
        <w:rPr>
          <w:rFonts w:ascii="Arial" w:hAnsi="Arial" w:cs="Arial"/>
          <w:b/>
          <w:iCs/>
          <w:sz w:val="22"/>
          <w:szCs w:val="22"/>
        </w:rPr>
        <w:t>Η α</w:t>
      </w:r>
      <w:r w:rsidRPr="00106A44">
        <w:rPr>
          <w:rFonts w:ascii="Arial" w:hAnsi="Arial" w:cs="Arial"/>
          <w:b/>
          <w:sz w:val="22"/>
          <w:szCs w:val="22"/>
        </w:rPr>
        <w:t>πόφαση πήρ</w:t>
      </w:r>
      <w:r w:rsidR="003B5930" w:rsidRPr="00106A44">
        <w:rPr>
          <w:rFonts w:ascii="Arial" w:hAnsi="Arial" w:cs="Arial"/>
          <w:b/>
          <w:sz w:val="22"/>
          <w:szCs w:val="22"/>
        </w:rPr>
        <w:t xml:space="preserve">ε αριθμό </w:t>
      </w:r>
      <w:r w:rsidR="001A132C" w:rsidRPr="00106A44">
        <w:rPr>
          <w:rFonts w:ascii="Arial" w:hAnsi="Arial" w:cs="Arial"/>
          <w:b/>
          <w:sz w:val="22"/>
          <w:szCs w:val="22"/>
        </w:rPr>
        <w:t>2</w:t>
      </w:r>
      <w:r w:rsidR="00A85A6E">
        <w:rPr>
          <w:rFonts w:ascii="Arial" w:hAnsi="Arial" w:cs="Arial"/>
          <w:b/>
          <w:sz w:val="22"/>
          <w:szCs w:val="22"/>
        </w:rPr>
        <w:t>4</w:t>
      </w:r>
      <w:r w:rsidR="00FA3FE6">
        <w:rPr>
          <w:rFonts w:ascii="Arial" w:hAnsi="Arial" w:cs="Arial"/>
          <w:b/>
          <w:sz w:val="22"/>
          <w:szCs w:val="22"/>
        </w:rPr>
        <w:t>7</w:t>
      </w:r>
      <w:r w:rsidR="00730173" w:rsidRPr="00106A44">
        <w:rPr>
          <w:rFonts w:ascii="Arial" w:hAnsi="Arial" w:cs="Arial"/>
          <w:b/>
          <w:sz w:val="22"/>
          <w:szCs w:val="22"/>
        </w:rPr>
        <w:t>/</w:t>
      </w:r>
      <w:r w:rsidR="003C235F" w:rsidRPr="00106A44">
        <w:rPr>
          <w:rFonts w:ascii="Arial" w:hAnsi="Arial" w:cs="Arial"/>
          <w:b/>
          <w:sz w:val="22"/>
          <w:szCs w:val="22"/>
        </w:rPr>
        <w:t>20</w:t>
      </w:r>
      <w:r w:rsidR="005B55CE" w:rsidRPr="00106A44">
        <w:rPr>
          <w:rFonts w:ascii="Arial" w:hAnsi="Arial" w:cs="Arial"/>
          <w:b/>
          <w:sz w:val="22"/>
          <w:szCs w:val="22"/>
        </w:rPr>
        <w:t>2</w:t>
      </w:r>
      <w:r w:rsidR="00A90855" w:rsidRPr="00106A44">
        <w:rPr>
          <w:rFonts w:ascii="Arial" w:hAnsi="Arial" w:cs="Arial"/>
          <w:b/>
          <w:sz w:val="22"/>
          <w:szCs w:val="22"/>
        </w:rPr>
        <w:t>5</w:t>
      </w:r>
      <w:r w:rsidR="00CC0DE3" w:rsidRPr="00106A44">
        <w:rPr>
          <w:rFonts w:ascii="Arial" w:hAnsi="Arial" w:cs="Arial"/>
          <w:b/>
          <w:sz w:val="22"/>
          <w:szCs w:val="22"/>
        </w:rPr>
        <w:t>.</w:t>
      </w:r>
    </w:p>
    <w:p w:rsidR="00106A44" w:rsidRPr="00106A44" w:rsidRDefault="00106A44" w:rsidP="00AC1BAA">
      <w:pPr>
        <w:jc w:val="both"/>
        <w:rPr>
          <w:rFonts w:ascii="Arial" w:hAnsi="Arial" w:cs="Arial"/>
          <w:b/>
          <w:sz w:val="22"/>
          <w:szCs w:val="22"/>
        </w:rPr>
      </w:pPr>
    </w:p>
    <w:p w:rsidR="001F7DF2" w:rsidRPr="00FB0854" w:rsidRDefault="001F7DF2" w:rsidP="001F7DF2">
      <w:pPr>
        <w:pStyle w:val="af2"/>
        <w:ind w:left="510" w:firstLine="0"/>
        <w:rPr>
          <w:rFonts w:ascii="Arial" w:hAnsi="Arial" w:cs="Arial"/>
          <w:b/>
          <w:sz w:val="20"/>
          <w:szCs w:val="20"/>
        </w:rPr>
      </w:pPr>
    </w:p>
    <w:p w:rsidR="003C7944" w:rsidRPr="00423013" w:rsidRDefault="003C7944" w:rsidP="003C7944">
      <w:pPr>
        <w:spacing w:line="360" w:lineRule="auto"/>
        <w:ind w:hanging="432"/>
        <w:rPr>
          <w:rFonts w:ascii="Arial" w:eastAsia="Verdana" w:hAnsi="Arial" w:cs="Arial"/>
          <w:kern w:val="1"/>
          <w:sz w:val="22"/>
          <w:szCs w:val="22"/>
          <w:lang w:bidi="hi-IN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</w:t>
      </w:r>
      <w:r w:rsidRPr="00423013">
        <w:rPr>
          <w:rFonts w:ascii="Arial" w:hAnsi="Arial" w:cs="Arial"/>
          <w:sz w:val="22"/>
          <w:szCs w:val="22"/>
        </w:rPr>
        <w:t>Ο</w:t>
      </w:r>
      <w:r w:rsidRPr="00423013">
        <w:rPr>
          <w:rFonts w:ascii="Arial" w:hAnsi="Arial" w:cs="Arial"/>
          <w:b/>
          <w:sz w:val="22"/>
          <w:szCs w:val="22"/>
        </w:rPr>
        <w:t xml:space="preserve"> </w:t>
      </w:r>
      <w:r w:rsidRPr="00423013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3C7944" w:rsidRPr="00423013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ΔΗΜΗΤΡΙΟΣ Κ. ΚΑΡΑΜΑΝΗΣ</w:t>
      </w:r>
    </w:p>
    <w:p w:rsidR="00FB0854" w:rsidRPr="00423013" w:rsidRDefault="00FB085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B84706" w:rsidRPr="00423013" w:rsidRDefault="003C7944" w:rsidP="00B84706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</w:t>
      </w:r>
      <w:r w:rsidR="00B84706" w:rsidRPr="00423013">
        <w:rPr>
          <w:rFonts w:ascii="Arial" w:hAnsi="Arial" w:cs="Arial"/>
          <w:sz w:val="22"/>
          <w:szCs w:val="22"/>
        </w:rPr>
        <w:t xml:space="preserve">ΤΑ ΜΕΛΗ      </w:t>
      </w:r>
    </w:p>
    <w:p w:rsidR="00B84706" w:rsidRPr="00423013" w:rsidRDefault="00B84706" w:rsidP="00B84706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B84706" w:rsidRPr="00423013" w:rsidRDefault="00B84706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423013">
        <w:rPr>
          <w:rFonts w:ascii="Arial" w:hAnsi="Arial" w:cs="Arial"/>
          <w:sz w:val="22"/>
          <w:szCs w:val="22"/>
        </w:rPr>
        <w:t>Τουμαράς</w:t>
      </w:r>
      <w:proofErr w:type="spellEnd"/>
      <w:r w:rsidRPr="00423013">
        <w:rPr>
          <w:rFonts w:ascii="Arial" w:hAnsi="Arial" w:cs="Arial"/>
          <w:sz w:val="22"/>
          <w:szCs w:val="22"/>
        </w:rPr>
        <w:t xml:space="preserve"> Βασίλειος</w:t>
      </w:r>
    </w:p>
    <w:p w:rsidR="00B84706" w:rsidRPr="00423013" w:rsidRDefault="00B84706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Πολυτάρχου</w:t>
      </w:r>
      <w:proofErr w:type="spellEnd"/>
      <w:r>
        <w:rPr>
          <w:rFonts w:ascii="Arial" w:hAnsi="Arial" w:cs="Arial"/>
          <w:sz w:val="22"/>
          <w:szCs w:val="22"/>
        </w:rPr>
        <w:t xml:space="preserve">  Λουκάς </w:t>
      </w:r>
    </w:p>
    <w:p w:rsidR="00B84706" w:rsidRPr="00423013" w:rsidRDefault="00B84706" w:rsidP="00B84706">
      <w:pPr>
        <w:pStyle w:val="af9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proofErr w:type="spellStart"/>
      <w:r w:rsidRPr="00423013">
        <w:rPr>
          <w:rFonts w:ascii="Arial" w:hAnsi="Arial" w:cs="Arial"/>
          <w:sz w:val="22"/>
          <w:szCs w:val="22"/>
        </w:rPr>
        <w:t>Καλλιαντάσης</w:t>
      </w:r>
      <w:proofErr w:type="spellEnd"/>
      <w:r w:rsidRPr="00423013">
        <w:rPr>
          <w:rFonts w:ascii="Arial" w:hAnsi="Arial" w:cs="Arial"/>
          <w:sz w:val="22"/>
          <w:szCs w:val="22"/>
        </w:rPr>
        <w:t xml:space="preserve"> Χρήστος</w:t>
      </w:r>
    </w:p>
    <w:p w:rsidR="00AE7CED" w:rsidRPr="00AE7CED" w:rsidRDefault="00B84706" w:rsidP="00B84706">
      <w:pPr>
        <w:pStyle w:val="af9"/>
        <w:numPr>
          <w:ilvl w:val="0"/>
          <w:numId w:val="3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Παπαβασιλείου Αικατερίνη</w:t>
      </w:r>
    </w:p>
    <w:p w:rsidR="00B84706" w:rsidRDefault="00AE7CED" w:rsidP="00B84706">
      <w:pPr>
        <w:pStyle w:val="af9"/>
        <w:numPr>
          <w:ilvl w:val="0"/>
          <w:numId w:val="3"/>
        </w:num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en-US"/>
        </w:rPr>
        <w:t>M</w:t>
      </w:r>
      <w:proofErr w:type="spellStart"/>
      <w:r>
        <w:rPr>
          <w:rFonts w:ascii="Arial" w:hAnsi="Arial" w:cs="Arial"/>
          <w:sz w:val="22"/>
          <w:szCs w:val="22"/>
        </w:rPr>
        <w:t>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  <w:r w:rsidR="00B84706">
        <w:rPr>
          <w:rFonts w:ascii="Arial" w:hAnsi="Arial" w:cs="Arial"/>
          <w:sz w:val="22"/>
          <w:szCs w:val="22"/>
        </w:rPr>
        <w:t xml:space="preserve"> </w:t>
      </w:r>
      <w:r w:rsidR="00B84706" w:rsidRPr="00727966">
        <w:rPr>
          <w:rFonts w:ascii="Arial" w:hAnsi="Arial" w:cs="Arial"/>
          <w:sz w:val="22"/>
          <w:szCs w:val="22"/>
        </w:rPr>
        <w:t xml:space="preserve"> </w:t>
      </w: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580FBC" w:rsidRPr="00423013" w:rsidRDefault="00580FBC" w:rsidP="003C794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3C7944" w:rsidRPr="00423013" w:rsidRDefault="00580FBC" w:rsidP="003C794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</w:t>
      </w:r>
      <w:r w:rsidR="003C7944" w:rsidRPr="00423013">
        <w:rPr>
          <w:rFonts w:ascii="Arial" w:eastAsia="Arial" w:hAnsi="Arial" w:cs="Arial"/>
          <w:sz w:val="22"/>
          <w:szCs w:val="22"/>
        </w:rPr>
        <w:t xml:space="preserve"> ΠΙΣΤΟ</w:t>
      </w:r>
      <w:r w:rsidR="003C7944" w:rsidRPr="00423013">
        <w:rPr>
          <w:rFonts w:ascii="Arial" w:hAnsi="Arial" w:cs="Arial"/>
          <w:sz w:val="22"/>
          <w:szCs w:val="22"/>
        </w:rPr>
        <w:t xml:space="preserve"> ΑΠΟΣΠΑΣΜΑ      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357AFC">
        <w:rPr>
          <w:rFonts w:ascii="Arial" w:hAnsi="Arial" w:cs="Arial"/>
          <w:sz w:val="22"/>
          <w:szCs w:val="22"/>
          <w:lang w:val="en-US"/>
        </w:rPr>
        <w:t>23</w:t>
      </w:r>
      <w:r w:rsidRPr="00423013">
        <w:rPr>
          <w:rFonts w:ascii="Arial" w:hAnsi="Arial" w:cs="Arial"/>
          <w:sz w:val="22"/>
          <w:szCs w:val="22"/>
        </w:rPr>
        <w:t xml:space="preserve"> -</w:t>
      </w:r>
      <w:r w:rsidR="005B2318" w:rsidRPr="00423013">
        <w:rPr>
          <w:rFonts w:ascii="Arial" w:hAnsi="Arial" w:cs="Arial"/>
          <w:sz w:val="22"/>
          <w:szCs w:val="22"/>
        </w:rPr>
        <w:t>0</w:t>
      </w:r>
      <w:r w:rsidR="00F23596" w:rsidRPr="00423013">
        <w:rPr>
          <w:rFonts w:ascii="Arial" w:hAnsi="Arial" w:cs="Arial"/>
          <w:sz w:val="22"/>
          <w:szCs w:val="22"/>
        </w:rPr>
        <w:t>6</w:t>
      </w:r>
      <w:r w:rsidRPr="00423013">
        <w:rPr>
          <w:rFonts w:ascii="Arial" w:hAnsi="Arial" w:cs="Arial"/>
          <w:sz w:val="22"/>
          <w:szCs w:val="22"/>
        </w:rPr>
        <w:t>-202</w:t>
      </w:r>
      <w:r w:rsidR="005B2318" w:rsidRPr="00423013">
        <w:rPr>
          <w:rFonts w:ascii="Arial" w:hAnsi="Arial" w:cs="Arial"/>
          <w:sz w:val="22"/>
          <w:szCs w:val="22"/>
        </w:rPr>
        <w:t>5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</w:t>
      </w: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3C7944" w:rsidRPr="00423013" w:rsidRDefault="003C7944" w:rsidP="003C794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423013">
        <w:rPr>
          <w:rFonts w:ascii="Arial" w:hAnsi="Arial" w:cs="Arial"/>
          <w:sz w:val="22"/>
          <w:szCs w:val="22"/>
        </w:rPr>
        <w:t>ΔΗΜΗΤΡΙΟΣ Κ. ΚΑΡΑΜΑΝΗΣ</w:t>
      </w:r>
    </w:p>
    <w:p w:rsidR="003C7944" w:rsidRPr="00423013" w:rsidRDefault="003C7944" w:rsidP="003C794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42301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747B7F" w:rsidRPr="00423013" w:rsidRDefault="003C7944" w:rsidP="003C7944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423013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</w:t>
      </w:r>
    </w:p>
    <w:sectPr w:rsidR="00747B7F" w:rsidRPr="00423013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0FC0" w:rsidRDefault="00240FC0">
      <w:r>
        <w:separator/>
      </w:r>
    </w:p>
  </w:endnote>
  <w:endnote w:type="continuationSeparator" w:id="0">
    <w:p w:rsidR="00240FC0" w:rsidRDefault="00240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Noto Sans Mono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0FC0" w:rsidRDefault="00240FC0">
      <w:r>
        <w:separator/>
      </w:r>
    </w:p>
  </w:footnote>
  <w:footnote w:type="continuationSeparator" w:id="0">
    <w:p w:rsidR="00240FC0" w:rsidRDefault="00240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D85406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style="mso-next-textbox:#_x0000_s1025" inset=".25pt,.25pt,.25pt,.25pt">
            <w:txbxContent>
              <w:p w:rsidR="00B5264B" w:rsidRDefault="00D85406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5264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F2A9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64B" w:rsidRDefault="00B5264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8"/>
    <w:multiLevelType w:val="multilevel"/>
    <w:tmpl w:val="591AC31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Arial" w:cs="Arial"/>
        <w:b/>
        <w:i/>
        <w:i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9">
    <w:nsid w:val="03F327DE"/>
    <w:multiLevelType w:val="multilevel"/>
    <w:tmpl w:val="447CDC54"/>
    <w:name w:val="WW8Num74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FEE3602"/>
    <w:multiLevelType w:val="hybridMultilevel"/>
    <w:tmpl w:val="D974BC02"/>
    <w:lvl w:ilvl="0" w:tplc="0408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22861E10"/>
    <w:multiLevelType w:val="hybridMultilevel"/>
    <w:tmpl w:val="D9B0DF24"/>
    <w:lvl w:ilvl="0" w:tplc="6A303B4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A24FCE"/>
    <w:multiLevelType w:val="multilevel"/>
    <w:tmpl w:val="586A3862"/>
    <w:name w:val="WW8Num74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 w:hint="default"/>
        <w:b/>
        <w:bCs/>
        <w:i/>
        <w:iCs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6760B3F"/>
    <w:multiLevelType w:val="hybridMultilevel"/>
    <w:tmpl w:val="DC0660A6"/>
    <w:lvl w:ilvl="0" w:tplc="00000003">
      <w:start w:val="1"/>
      <w:numFmt w:val="decimal"/>
      <w:lvlText w:val="%1."/>
      <w:lvlJc w:val="left"/>
      <w:pPr>
        <w:tabs>
          <w:tab w:val="num" w:pos="420"/>
        </w:tabs>
        <w:ind w:left="120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  <w:lvl w:ilvl="1" w:tplc="04080019" w:tentative="1">
      <w:start w:val="1"/>
      <w:numFmt w:val="lowerLetter"/>
      <w:lvlText w:val="%2."/>
      <w:lvlJc w:val="left"/>
      <w:pPr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532B609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3"/>
  </w:num>
  <w:num w:numId="5">
    <w:abstractNumId w:val="10"/>
  </w:num>
  <w:num w:numId="6">
    <w:abstractNumId w:val="13"/>
  </w:num>
  <w:num w:numId="7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491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20FF"/>
    <w:rsid w:val="000032F8"/>
    <w:rsid w:val="000036AE"/>
    <w:rsid w:val="0000764A"/>
    <w:rsid w:val="000156CC"/>
    <w:rsid w:val="000170D9"/>
    <w:rsid w:val="00017118"/>
    <w:rsid w:val="00017E38"/>
    <w:rsid w:val="00021BAC"/>
    <w:rsid w:val="000253C8"/>
    <w:rsid w:val="00025B96"/>
    <w:rsid w:val="00033CFA"/>
    <w:rsid w:val="000378B7"/>
    <w:rsid w:val="000413CA"/>
    <w:rsid w:val="0004210D"/>
    <w:rsid w:val="00042132"/>
    <w:rsid w:val="00045E34"/>
    <w:rsid w:val="00046304"/>
    <w:rsid w:val="00050E6E"/>
    <w:rsid w:val="0005110F"/>
    <w:rsid w:val="00053E44"/>
    <w:rsid w:val="0005431A"/>
    <w:rsid w:val="0005483D"/>
    <w:rsid w:val="00054F8A"/>
    <w:rsid w:val="00055514"/>
    <w:rsid w:val="0005768C"/>
    <w:rsid w:val="00060CC3"/>
    <w:rsid w:val="00066288"/>
    <w:rsid w:val="00066579"/>
    <w:rsid w:val="00071F38"/>
    <w:rsid w:val="00071FA5"/>
    <w:rsid w:val="000739C6"/>
    <w:rsid w:val="00073C15"/>
    <w:rsid w:val="00073F74"/>
    <w:rsid w:val="000773A4"/>
    <w:rsid w:val="0008151C"/>
    <w:rsid w:val="0009309A"/>
    <w:rsid w:val="00095407"/>
    <w:rsid w:val="0009572E"/>
    <w:rsid w:val="00097687"/>
    <w:rsid w:val="000979BD"/>
    <w:rsid w:val="000A2336"/>
    <w:rsid w:val="000A5014"/>
    <w:rsid w:val="000A6145"/>
    <w:rsid w:val="000B247B"/>
    <w:rsid w:val="000B28A3"/>
    <w:rsid w:val="000B2F4A"/>
    <w:rsid w:val="000B32D2"/>
    <w:rsid w:val="000B4F9B"/>
    <w:rsid w:val="000C2D8A"/>
    <w:rsid w:val="000C30B5"/>
    <w:rsid w:val="000C3CCB"/>
    <w:rsid w:val="000D0CBF"/>
    <w:rsid w:val="000D13E7"/>
    <w:rsid w:val="000D3963"/>
    <w:rsid w:val="000D6129"/>
    <w:rsid w:val="000D7650"/>
    <w:rsid w:val="000E090E"/>
    <w:rsid w:val="000E1B84"/>
    <w:rsid w:val="000E2771"/>
    <w:rsid w:val="000E3782"/>
    <w:rsid w:val="000E7C30"/>
    <w:rsid w:val="000E7EC7"/>
    <w:rsid w:val="000F10CD"/>
    <w:rsid w:val="000F6164"/>
    <w:rsid w:val="00106413"/>
    <w:rsid w:val="00106A44"/>
    <w:rsid w:val="00106EC7"/>
    <w:rsid w:val="001074BF"/>
    <w:rsid w:val="00107885"/>
    <w:rsid w:val="00113E80"/>
    <w:rsid w:val="00114DF6"/>
    <w:rsid w:val="001151E6"/>
    <w:rsid w:val="00116CCD"/>
    <w:rsid w:val="0011744E"/>
    <w:rsid w:val="00120C06"/>
    <w:rsid w:val="001217A9"/>
    <w:rsid w:val="001227CC"/>
    <w:rsid w:val="00125FF6"/>
    <w:rsid w:val="001265D3"/>
    <w:rsid w:val="001313E0"/>
    <w:rsid w:val="00132B33"/>
    <w:rsid w:val="001346AB"/>
    <w:rsid w:val="00135C95"/>
    <w:rsid w:val="00144DB6"/>
    <w:rsid w:val="0014555E"/>
    <w:rsid w:val="001459CD"/>
    <w:rsid w:val="00145EE5"/>
    <w:rsid w:val="00150D03"/>
    <w:rsid w:val="001510BA"/>
    <w:rsid w:val="00155779"/>
    <w:rsid w:val="001577EF"/>
    <w:rsid w:val="001579DB"/>
    <w:rsid w:val="00157A71"/>
    <w:rsid w:val="00157B6C"/>
    <w:rsid w:val="00161DCF"/>
    <w:rsid w:val="001627EC"/>
    <w:rsid w:val="00162B2E"/>
    <w:rsid w:val="001675E7"/>
    <w:rsid w:val="0017060F"/>
    <w:rsid w:val="0017320C"/>
    <w:rsid w:val="0017345F"/>
    <w:rsid w:val="00181704"/>
    <w:rsid w:val="00181F92"/>
    <w:rsid w:val="0018286F"/>
    <w:rsid w:val="00183B22"/>
    <w:rsid w:val="00185D0D"/>
    <w:rsid w:val="00190EE2"/>
    <w:rsid w:val="00196C95"/>
    <w:rsid w:val="001A132C"/>
    <w:rsid w:val="001A1E4B"/>
    <w:rsid w:val="001A4D79"/>
    <w:rsid w:val="001A4EF0"/>
    <w:rsid w:val="001A6568"/>
    <w:rsid w:val="001A7E43"/>
    <w:rsid w:val="001B049F"/>
    <w:rsid w:val="001B2912"/>
    <w:rsid w:val="001B63B1"/>
    <w:rsid w:val="001B7132"/>
    <w:rsid w:val="001C413E"/>
    <w:rsid w:val="001C5AEC"/>
    <w:rsid w:val="001C67C9"/>
    <w:rsid w:val="001C7A8C"/>
    <w:rsid w:val="001D1DB2"/>
    <w:rsid w:val="001D4BBB"/>
    <w:rsid w:val="001D61F9"/>
    <w:rsid w:val="001E01CA"/>
    <w:rsid w:val="001E11DA"/>
    <w:rsid w:val="001E4D4C"/>
    <w:rsid w:val="001E5700"/>
    <w:rsid w:val="001F0C1D"/>
    <w:rsid w:val="001F0CAA"/>
    <w:rsid w:val="001F3477"/>
    <w:rsid w:val="001F7DF2"/>
    <w:rsid w:val="00201ED5"/>
    <w:rsid w:val="00204658"/>
    <w:rsid w:val="00210B1F"/>
    <w:rsid w:val="00220033"/>
    <w:rsid w:val="00220115"/>
    <w:rsid w:val="00222395"/>
    <w:rsid w:val="00223043"/>
    <w:rsid w:val="00226747"/>
    <w:rsid w:val="002365ED"/>
    <w:rsid w:val="002374D7"/>
    <w:rsid w:val="00240FC0"/>
    <w:rsid w:val="00243071"/>
    <w:rsid w:val="0024342D"/>
    <w:rsid w:val="0024349F"/>
    <w:rsid w:val="00244F33"/>
    <w:rsid w:val="00245DD8"/>
    <w:rsid w:val="0025332D"/>
    <w:rsid w:val="00253B9E"/>
    <w:rsid w:val="002549B6"/>
    <w:rsid w:val="0025504C"/>
    <w:rsid w:val="002568F7"/>
    <w:rsid w:val="00256D3C"/>
    <w:rsid w:val="00256DBE"/>
    <w:rsid w:val="00261E54"/>
    <w:rsid w:val="00262B0C"/>
    <w:rsid w:val="00264794"/>
    <w:rsid w:val="00266049"/>
    <w:rsid w:val="0027238F"/>
    <w:rsid w:val="00273558"/>
    <w:rsid w:val="00275B54"/>
    <w:rsid w:val="00276DFB"/>
    <w:rsid w:val="00277FDF"/>
    <w:rsid w:val="002805FB"/>
    <w:rsid w:val="00282570"/>
    <w:rsid w:val="00282F09"/>
    <w:rsid w:val="0028445A"/>
    <w:rsid w:val="00286B3F"/>
    <w:rsid w:val="0029237D"/>
    <w:rsid w:val="0029386D"/>
    <w:rsid w:val="002963E1"/>
    <w:rsid w:val="0029648E"/>
    <w:rsid w:val="002A2040"/>
    <w:rsid w:val="002A4FD5"/>
    <w:rsid w:val="002A676E"/>
    <w:rsid w:val="002B291B"/>
    <w:rsid w:val="002C144B"/>
    <w:rsid w:val="002C18FD"/>
    <w:rsid w:val="002C7914"/>
    <w:rsid w:val="002D061C"/>
    <w:rsid w:val="002D1943"/>
    <w:rsid w:val="002D1997"/>
    <w:rsid w:val="002D2615"/>
    <w:rsid w:val="002D284B"/>
    <w:rsid w:val="002D2B8A"/>
    <w:rsid w:val="002E17B5"/>
    <w:rsid w:val="002E1914"/>
    <w:rsid w:val="002E2279"/>
    <w:rsid w:val="002E4DA7"/>
    <w:rsid w:val="002E6F06"/>
    <w:rsid w:val="002F2D5A"/>
    <w:rsid w:val="002F30A5"/>
    <w:rsid w:val="002F7B53"/>
    <w:rsid w:val="003001A6"/>
    <w:rsid w:val="0030072C"/>
    <w:rsid w:val="003010E7"/>
    <w:rsid w:val="00301399"/>
    <w:rsid w:val="003017C6"/>
    <w:rsid w:val="00302EC4"/>
    <w:rsid w:val="00302ED7"/>
    <w:rsid w:val="0030369C"/>
    <w:rsid w:val="00304490"/>
    <w:rsid w:val="00305ABA"/>
    <w:rsid w:val="00306108"/>
    <w:rsid w:val="003074FC"/>
    <w:rsid w:val="00312D5D"/>
    <w:rsid w:val="0032160F"/>
    <w:rsid w:val="003217F0"/>
    <w:rsid w:val="0032279B"/>
    <w:rsid w:val="003234B1"/>
    <w:rsid w:val="00324A25"/>
    <w:rsid w:val="00325764"/>
    <w:rsid w:val="0032750E"/>
    <w:rsid w:val="00331559"/>
    <w:rsid w:val="00332B0B"/>
    <w:rsid w:val="003340D2"/>
    <w:rsid w:val="00341C67"/>
    <w:rsid w:val="00341EA2"/>
    <w:rsid w:val="00343BC7"/>
    <w:rsid w:val="00345753"/>
    <w:rsid w:val="003460CA"/>
    <w:rsid w:val="00347A98"/>
    <w:rsid w:val="00354467"/>
    <w:rsid w:val="00354A9F"/>
    <w:rsid w:val="00354BBD"/>
    <w:rsid w:val="00356599"/>
    <w:rsid w:val="00357AFC"/>
    <w:rsid w:val="00363CA6"/>
    <w:rsid w:val="003649AB"/>
    <w:rsid w:val="003666A6"/>
    <w:rsid w:val="003700E0"/>
    <w:rsid w:val="00371783"/>
    <w:rsid w:val="00371BB0"/>
    <w:rsid w:val="003770DE"/>
    <w:rsid w:val="00377886"/>
    <w:rsid w:val="00377A83"/>
    <w:rsid w:val="003815F0"/>
    <w:rsid w:val="003818B2"/>
    <w:rsid w:val="00384268"/>
    <w:rsid w:val="003878C6"/>
    <w:rsid w:val="00392D6A"/>
    <w:rsid w:val="003930EE"/>
    <w:rsid w:val="0039445A"/>
    <w:rsid w:val="003A0B0A"/>
    <w:rsid w:val="003A3FBE"/>
    <w:rsid w:val="003A4C37"/>
    <w:rsid w:val="003A5F21"/>
    <w:rsid w:val="003A6B6D"/>
    <w:rsid w:val="003A7EAF"/>
    <w:rsid w:val="003B1AAE"/>
    <w:rsid w:val="003B293A"/>
    <w:rsid w:val="003B3429"/>
    <w:rsid w:val="003B3FC0"/>
    <w:rsid w:val="003B5930"/>
    <w:rsid w:val="003C0751"/>
    <w:rsid w:val="003C235F"/>
    <w:rsid w:val="003C38EA"/>
    <w:rsid w:val="003C469D"/>
    <w:rsid w:val="003C4EF7"/>
    <w:rsid w:val="003C7944"/>
    <w:rsid w:val="003C79BD"/>
    <w:rsid w:val="003D04EE"/>
    <w:rsid w:val="003D3232"/>
    <w:rsid w:val="003D36C5"/>
    <w:rsid w:val="003D4108"/>
    <w:rsid w:val="003D6DC4"/>
    <w:rsid w:val="003D7B30"/>
    <w:rsid w:val="003D7E15"/>
    <w:rsid w:val="003E0331"/>
    <w:rsid w:val="003E0376"/>
    <w:rsid w:val="003E3562"/>
    <w:rsid w:val="003E6936"/>
    <w:rsid w:val="003F2FD5"/>
    <w:rsid w:val="003F345B"/>
    <w:rsid w:val="003F36E8"/>
    <w:rsid w:val="003F6754"/>
    <w:rsid w:val="0040264E"/>
    <w:rsid w:val="004026AC"/>
    <w:rsid w:val="00403CE6"/>
    <w:rsid w:val="0040402C"/>
    <w:rsid w:val="00404A76"/>
    <w:rsid w:val="00404CF8"/>
    <w:rsid w:val="00406541"/>
    <w:rsid w:val="00411130"/>
    <w:rsid w:val="004117C5"/>
    <w:rsid w:val="00411902"/>
    <w:rsid w:val="00411AEF"/>
    <w:rsid w:val="00414942"/>
    <w:rsid w:val="0041523D"/>
    <w:rsid w:val="004169BD"/>
    <w:rsid w:val="00420982"/>
    <w:rsid w:val="00420C9B"/>
    <w:rsid w:val="00421ACB"/>
    <w:rsid w:val="00421F24"/>
    <w:rsid w:val="00422BC3"/>
    <w:rsid w:val="00423013"/>
    <w:rsid w:val="00423244"/>
    <w:rsid w:val="00423AFD"/>
    <w:rsid w:val="004241E8"/>
    <w:rsid w:val="00424C24"/>
    <w:rsid w:val="00426BAB"/>
    <w:rsid w:val="00431311"/>
    <w:rsid w:val="0043139E"/>
    <w:rsid w:val="0043235C"/>
    <w:rsid w:val="00433AD8"/>
    <w:rsid w:val="00435514"/>
    <w:rsid w:val="00436220"/>
    <w:rsid w:val="00436ABC"/>
    <w:rsid w:val="00436E0B"/>
    <w:rsid w:val="00443558"/>
    <w:rsid w:val="0044667E"/>
    <w:rsid w:val="00446B60"/>
    <w:rsid w:val="004502C3"/>
    <w:rsid w:val="0045684B"/>
    <w:rsid w:val="00456E3A"/>
    <w:rsid w:val="004600E1"/>
    <w:rsid w:val="00460569"/>
    <w:rsid w:val="00460C9F"/>
    <w:rsid w:val="004650CA"/>
    <w:rsid w:val="004728DD"/>
    <w:rsid w:val="00476DAD"/>
    <w:rsid w:val="00477A14"/>
    <w:rsid w:val="004806D0"/>
    <w:rsid w:val="00481423"/>
    <w:rsid w:val="00481D36"/>
    <w:rsid w:val="00482DC2"/>
    <w:rsid w:val="0048586E"/>
    <w:rsid w:val="004901FD"/>
    <w:rsid w:val="00495AB0"/>
    <w:rsid w:val="004A1682"/>
    <w:rsid w:val="004A36FD"/>
    <w:rsid w:val="004A4FD6"/>
    <w:rsid w:val="004A6A11"/>
    <w:rsid w:val="004A6ABB"/>
    <w:rsid w:val="004A7C58"/>
    <w:rsid w:val="004B2E58"/>
    <w:rsid w:val="004B31D2"/>
    <w:rsid w:val="004B6E7B"/>
    <w:rsid w:val="004B7126"/>
    <w:rsid w:val="004D22B1"/>
    <w:rsid w:val="004D2C5B"/>
    <w:rsid w:val="004D550E"/>
    <w:rsid w:val="004E21A1"/>
    <w:rsid w:val="004E42A0"/>
    <w:rsid w:val="004E5178"/>
    <w:rsid w:val="004E66E9"/>
    <w:rsid w:val="004E6F72"/>
    <w:rsid w:val="004E727A"/>
    <w:rsid w:val="004F5512"/>
    <w:rsid w:val="004F55EF"/>
    <w:rsid w:val="00503DA0"/>
    <w:rsid w:val="005051D0"/>
    <w:rsid w:val="00506A37"/>
    <w:rsid w:val="00507FE0"/>
    <w:rsid w:val="005109CE"/>
    <w:rsid w:val="00513175"/>
    <w:rsid w:val="0051625F"/>
    <w:rsid w:val="0051690C"/>
    <w:rsid w:val="005178E5"/>
    <w:rsid w:val="00526082"/>
    <w:rsid w:val="0052635A"/>
    <w:rsid w:val="0052681C"/>
    <w:rsid w:val="00526B61"/>
    <w:rsid w:val="00531AE2"/>
    <w:rsid w:val="00533389"/>
    <w:rsid w:val="00535488"/>
    <w:rsid w:val="005407D4"/>
    <w:rsid w:val="0054173F"/>
    <w:rsid w:val="00542CF0"/>
    <w:rsid w:val="00543C18"/>
    <w:rsid w:val="00547183"/>
    <w:rsid w:val="00547736"/>
    <w:rsid w:val="005516FD"/>
    <w:rsid w:val="00553F7E"/>
    <w:rsid w:val="00554F44"/>
    <w:rsid w:val="0056052F"/>
    <w:rsid w:val="005617F3"/>
    <w:rsid w:val="005643B0"/>
    <w:rsid w:val="00565A09"/>
    <w:rsid w:val="00566834"/>
    <w:rsid w:val="005668EE"/>
    <w:rsid w:val="00567F99"/>
    <w:rsid w:val="00570C36"/>
    <w:rsid w:val="005722A8"/>
    <w:rsid w:val="005754D5"/>
    <w:rsid w:val="00575879"/>
    <w:rsid w:val="00576E82"/>
    <w:rsid w:val="00580FBC"/>
    <w:rsid w:val="0058127F"/>
    <w:rsid w:val="005821F7"/>
    <w:rsid w:val="00582482"/>
    <w:rsid w:val="00582850"/>
    <w:rsid w:val="00582DA8"/>
    <w:rsid w:val="00583B2C"/>
    <w:rsid w:val="00583D18"/>
    <w:rsid w:val="00586F7E"/>
    <w:rsid w:val="0059092C"/>
    <w:rsid w:val="005919E6"/>
    <w:rsid w:val="0059652D"/>
    <w:rsid w:val="005A2181"/>
    <w:rsid w:val="005A3FDE"/>
    <w:rsid w:val="005A5589"/>
    <w:rsid w:val="005A7C2D"/>
    <w:rsid w:val="005B145F"/>
    <w:rsid w:val="005B2318"/>
    <w:rsid w:val="005B5048"/>
    <w:rsid w:val="005B55CE"/>
    <w:rsid w:val="005B7E93"/>
    <w:rsid w:val="005C2D51"/>
    <w:rsid w:val="005C44F5"/>
    <w:rsid w:val="005C4A6E"/>
    <w:rsid w:val="005C56F0"/>
    <w:rsid w:val="005C6695"/>
    <w:rsid w:val="005D1302"/>
    <w:rsid w:val="005D13B1"/>
    <w:rsid w:val="005D2212"/>
    <w:rsid w:val="005D264F"/>
    <w:rsid w:val="005D4D7C"/>
    <w:rsid w:val="005E0F33"/>
    <w:rsid w:val="005E186A"/>
    <w:rsid w:val="005E1FDC"/>
    <w:rsid w:val="005E39F4"/>
    <w:rsid w:val="005E447C"/>
    <w:rsid w:val="005E6657"/>
    <w:rsid w:val="005E6AD5"/>
    <w:rsid w:val="005E7301"/>
    <w:rsid w:val="005F1168"/>
    <w:rsid w:val="005F1844"/>
    <w:rsid w:val="005F21CC"/>
    <w:rsid w:val="005F3044"/>
    <w:rsid w:val="005F5821"/>
    <w:rsid w:val="005F79F8"/>
    <w:rsid w:val="005F7FB2"/>
    <w:rsid w:val="0060147E"/>
    <w:rsid w:val="0060224B"/>
    <w:rsid w:val="0060246D"/>
    <w:rsid w:val="006041E2"/>
    <w:rsid w:val="0060495A"/>
    <w:rsid w:val="00604E90"/>
    <w:rsid w:val="00607783"/>
    <w:rsid w:val="00607839"/>
    <w:rsid w:val="00610895"/>
    <w:rsid w:val="006148EF"/>
    <w:rsid w:val="00617928"/>
    <w:rsid w:val="00617D51"/>
    <w:rsid w:val="00620870"/>
    <w:rsid w:val="00621EF6"/>
    <w:rsid w:val="00625FF1"/>
    <w:rsid w:val="006265D5"/>
    <w:rsid w:val="0062710C"/>
    <w:rsid w:val="0062735D"/>
    <w:rsid w:val="00631478"/>
    <w:rsid w:val="00631C7D"/>
    <w:rsid w:val="006335CF"/>
    <w:rsid w:val="00633DED"/>
    <w:rsid w:val="006348A7"/>
    <w:rsid w:val="00635B28"/>
    <w:rsid w:val="00635E71"/>
    <w:rsid w:val="00641E00"/>
    <w:rsid w:val="00642E44"/>
    <w:rsid w:val="00643B9A"/>
    <w:rsid w:val="00643E1B"/>
    <w:rsid w:val="00645374"/>
    <w:rsid w:val="00645DC7"/>
    <w:rsid w:val="00656B89"/>
    <w:rsid w:val="00657963"/>
    <w:rsid w:val="00660C08"/>
    <w:rsid w:val="00663A0C"/>
    <w:rsid w:val="00664E8B"/>
    <w:rsid w:val="006718C4"/>
    <w:rsid w:val="00674096"/>
    <w:rsid w:val="006774C7"/>
    <w:rsid w:val="00680776"/>
    <w:rsid w:val="0068123B"/>
    <w:rsid w:val="00682075"/>
    <w:rsid w:val="0068281C"/>
    <w:rsid w:val="006854B1"/>
    <w:rsid w:val="006908AC"/>
    <w:rsid w:val="00696C24"/>
    <w:rsid w:val="006A4578"/>
    <w:rsid w:val="006A654E"/>
    <w:rsid w:val="006C10D0"/>
    <w:rsid w:val="006C12E9"/>
    <w:rsid w:val="006C1CE4"/>
    <w:rsid w:val="006C20D0"/>
    <w:rsid w:val="006C4110"/>
    <w:rsid w:val="006C444B"/>
    <w:rsid w:val="006D1419"/>
    <w:rsid w:val="006D4269"/>
    <w:rsid w:val="006D4474"/>
    <w:rsid w:val="006E5B34"/>
    <w:rsid w:val="006F53B6"/>
    <w:rsid w:val="006F567B"/>
    <w:rsid w:val="006F59FA"/>
    <w:rsid w:val="006F6673"/>
    <w:rsid w:val="006F6E73"/>
    <w:rsid w:val="00700DEE"/>
    <w:rsid w:val="0070237F"/>
    <w:rsid w:val="007100F2"/>
    <w:rsid w:val="00710350"/>
    <w:rsid w:val="0071065A"/>
    <w:rsid w:val="007131C4"/>
    <w:rsid w:val="00713FE1"/>
    <w:rsid w:val="0072037C"/>
    <w:rsid w:val="007207BF"/>
    <w:rsid w:val="00724EDC"/>
    <w:rsid w:val="00727966"/>
    <w:rsid w:val="00730173"/>
    <w:rsid w:val="007303B9"/>
    <w:rsid w:val="00731EC0"/>
    <w:rsid w:val="00735B2D"/>
    <w:rsid w:val="00735BA7"/>
    <w:rsid w:val="00737C1A"/>
    <w:rsid w:val="00741E52"/>
    <w:rsid w:val="007456A2"/>
    <w:rsid w:val="00745AD4"/>
    <w:rsid w:val="00747B7F"/>
    <w:rsid w:val="00747F8A"/>
    <w:rsid w:val="00753C51"/>
    <w:rsid w:val="007544DE"/>
    <w:rsid w:val="007572BD"/>
    <w:rsid w:val="00757F10"/>
    <w:rsid w:val="00762A5B"/>
    <w:rsid w:val="00762BE2"/>
    <w:rsid w:val="0076351B"/>
    <w:rsid w:val="007638BA"/>
    <w:rsid w:val="007644D4"/>
    <w:rsid w:val="00765350"/>
    <w:rsid w:val="0076549A"/>
    <w:rsid w:val="007705FC"/>
    <w:rsid w:val="00770847"/>
    <w:rsid w:val="007746EB"/>
    <w:rsid w:val="007748BA"/>
    <w:rsid w:val="00774BE0"/>
    <w:rsid w:val="00781989"/>
    <w:rsid w:val="00784130"/>
    <w:rsid w:val="0078420A"/>
    <w:rsid w:val="00785498"/>
    <w:rsid w:val="0079007D"/>
    <w:rsid w:val="00791389"/>
    <w:rsid w:val="00791690"/>
    <w:rsid w:val="007970C0"/>
    <w:rsid w:val="00797659"/>
    <w:rsid w:val="00797D8A"/>
    <w:rsid w:val="007A3F13"/>
    <w:rsid w:val="007A5381"/>
    <w:rsid w:val="007A6604"/>
    <w:rsid w:val="007A7A90"/>
    <w:rsid w:val="007A7C17"/>
    <w:rsid w:val="007A7DCB"/>
    <w:rsid w:val="007B0E0F"/>
    <w:rsid w:val="007B179E"/>
    <w:rsid w:val="007B1C4F"/>
    <w:rsid w:val="007B5D7F"/>
    <w:rsid w:val="007B5E14"/>
    <w:rsid w:val="007B603B"/>
    <w:rsid w:val="007B7659"/>
    <w:rsid w:val="007C03FD"/>
    <w:rsid w:val="007C11A3"/>
    <w:rsid w:val="007C1222"/>
    <w:rsid w:val="007C3188"/>
    <w:rsid w:val="007C3C96"/>
    <w:rsid w:val="007C417D"/>
    <w:rsid w:val="007C5FAD"/>
    <w:rsid w:val="007C6DFB"/>
    <w:rsid w:val="007C7068"/>
    <w:rsid w:val="007C7722"/>
    <w:rsid w:val="007D0E0F"/>
    <w:rsid w:val="007D26EA"/>
    <w:rsid w:val="007D6E23"/>
    <w:rsid w:val="007D71D9"/>
    <w:rsid w:val="007E0C09"/>
    <w:rsid w:val="007E38AE"/>
    <w:rsid w:val="007E6F5B"/>
    <w:rsid w:val="007F1240"/>
    <w:rsid w:val="007F2428"/>
    <w:rsid w:val="007F45E7"/>
    <w:rsid w:val="007F4DB7"/>
    <w:rsid w:val="00800376"/>
    <w:rsid w:val="00802A86"/>
    <w:rsid w:val="008033A1"/>
    <w:rsid w:val="008039F8"/>
    <w:rsid w:val="0080716F"/>
    <w:rsid w:val="00816643"/>
    <w:rsid w:val="00820607"/>
    <w:rsid w:val="0082068C"/>
    <w:rsid w:val="00821B7B"/>
    <w:rsid w:val="0082269F"/>
    <w:rsid w:val="008233BC"/>
    <w:rsid w:val="008234E5"/>
    <w:rsid w:val="00826CED"/>
    <w:rsid w:val="008271CB"/>
    <w:rsid w:val="00827CB5"/>
    <w:rsid w:val="00831741"/>
    <w:rsid w:val="0083305C"/>
    <w:rsid w:val="00833173"/>
    <w:rsid w:val="008331D9"/>
    <w:rsid w:val="00833B44"/>
    <w:rsid w:val="008352F9"/>
    <w:rsid w:val="00844CF2"/>
    <w:rsid w:val="00846B24"/>
    <w:rsid w:val="00850936"/>
    <w:rsid w:val="00851763"/>
    <w:rsid w:val="00855EB6"/>
    <w:rsid w:val="008624CB"/>
    <w:rsid w:val="008633AE"/>
    <w:rsid w:val="0086636B"/>
    <w:rsid w:val="00872BDA"/>
    <w:rsid w:val="00880DA2"/>
    <w:rsid w:val="00881E39"/>
    <w:rsid w:val="00884449"/>
    <w:rsid w:val="00885FC0"/>
    <w:rsid w:val="008922A3"/>
    <w:rsid w:val="00892CB0"/>
    <w:rsid w:val="0089305D"/>
    <w:rsid w:val="00893891"/>
    <w:rsid w:val="00895CE5"/>
    <w:rsid w:val="008A2EC5"/>
    <w:rsid w:val="008A5B7E"/>
    <w:rsid w:val="008A64A6"/>
    <w:rsid w:val="008B0877"/>
    <w:rsid w:val="008B1568"/>
    <w:rsid w:val="008B2EF8"/>
    <w:rsid w:val="008B4A1A"/>
    <w:rsid w:val="008C4D4B"/>
    <w:rsid w:val="008C5026"/>
    <w:rsid w:val="008C5440"/>
    <w:rsid w:val="008C56A4"/>
    <w:rsid w:val="008D0DDD"/>
    <w:rsid w:val="008E0542"/>
    <w:rsid w:val="008E13F4"/>
    <w:rsid w:val="008E31B7"/>
    <w:rsid w:val="008E4426"/>
    <w:rsid w:val="008E4F88"/>
    <w:rsid w:val="008F1A92"/>
    <w:rsid w:val="008F26A1"/>
    <w:rsid w:val="008F36F5"/>
    <w:rsid w:val="008F68AE"/>
    <w:rsid w:val="009008E7"/>
    <w:rsid w:val="0090204D"/>
    <w:rsid w:val="00902D52"/>
    <w:rsid w:val="009048B6"/>
    <w:rsid w:val="00905BE6"/>
    <w:rsid w:val="009078A8"/>
    <w:rsid w:val="00907BA7"/>
    <w:rsid w:val="009113F5"/>
    <w:rsid w:val="00911A73"/>
    <w:rsid w:val="0091203E"/>
    <w:rsid w:val="00912562"/>
    <w:rsid w:val="00915AD0"/>
    <w:rsid w:val="00920BAE"/>
    <w:rsid w:val="00920FC0"/>
    <w:rsid w:val="0092163D"/>
    <w:rsid w:val="00922F97"/>
    <w:rsid w:val="00923F1E"/>
    <w:rsid w:val="00931460"/>
    <w:rsid w:val="00931D2E"/>
    <w:rsid w:val="009346A4"/>
    <w:rsid w:val="00940CB0"/>
    <w:rsid w:val="00942669"/>
    <w:rsid w:val="009433B3"/>
    <w:rsid w:val="00946ABE"/>
    <w:rsid w:val="009507FF"/>
    <w:rsid w:val="00954DB1"/>
    <w:rsid w:val="00955EC6"/>
    <w:rsid w:val="0095620F"/>
    <w:rsid w:val="00957686"/>
    <w:rsid w:val="009576A7"/>
    <w:rsid w:val="0096073A"/>
    <w:rsid w:val="00961EBF"/>
    <w:rsid w:val="009654D4"/>
    <w:rsid w:val="00967BF0"/>
    <w:rsid w:val="00971AC1"/>
    <w:rsid w:val="00972D10"/>
    <w:rsid w:val="00977139"/>
    <w:rsid w:val="00980554"/>
    <w:rsid w:val="00984106"/>
    <w:rsid w:val="00984777"/>
    <w:rsid w:val="0098515A"/>
    <w:rsid w:val="00992519"/>
    <w:rsid w:val="00995C43"/>
    <w:rsid w:val="009A047A"/>
    <w:rsid w:val="009A066C"/>
    <w:rsid w:val="009A1139"/>
    <w:rsid w:val="009A1890"/>
    <w:rsid w:val="009A7553"/>
    <w:rsid w:val="009B0557"/>
    <w:rsid w:val="009B1D77"/>
    <w:rsid w:val="009B2EA2"/>
    <w:rsid w:val="009B3C48"/>
    <w:rsid w:val="009B41D9"/>
    <w:rsid w:val="009B4AC3"/>
    <w:rsid w:val="009B5098"/>
    <w:rsid w:val="009C2AE2"/>
    <w:rsid w:val="009C3D03"/>
    <w:rsid w:val="009C3D4E"/>
    <w:rsid w:val="009C4F78"/>
    <w:rsid w:val="009D127C"/>
    <w:rsid w:val="009D3BB8"/>
    <w:rsid w:val="009D4B51"/>
    <w:rsid w:val="009D531A"/>
    <w:rsid w:val="009D5331"/>
    <w:rsid w:val="009D77FF"/>
    <w:rsid w:val="009E0D7D"/>
    <w:rsid w:val="009E175E"/>
    <w:rsid w:val="009F3590"/>
    <w:rsid w:val="009F4B5B"/>
    <w:rsid w:val="009F4C44"/>
    <w:rsid w:val="00A050F8"/>
    <w:rsid w:val="00A06A8A"/>
    <w:rsid w:val="00A06D5D"/>
    <w:rsid w:val="00A078D6"/>
    <w:rsid w:val="00A1357D"/>
    <w:rsid w:val="00A137E2"/>
    <w:rsid w:val="00A1563F"/>
    <w:rsid w:val="00A15ACC"/>
    <w:rsid w:val="00A16A2B"/>
    <w:rsid w:val="00A204D1"/>
    <w:rsid w:val="00A22DB8"/>
    <w:rsid w:val="00A26A69"/>
    <w:rsid w:val="00A2708E"/>
    <w:rsid w:val="00A30814"/>
    <w:rsid w:val="00A30EC1"/>
    <w:rsid w:val="00A33924"/>
    <w:rsid w:val="00A369E8"/>
    <w:rsid w:val="00A36F5D"/>
    <w:rsid w:val="00A37F05"/>
    <w:rsid w:val="00A40192"/>
    <w:rsid w:val="00A40B9A"/>
    <w:rsid w:val="00A40F5A"/>
    <w:rsid w:val="00A45396"/>
    <w:rsid w:val="00A5231B"/>
    <w:rsid w:val="00A54613"/>
    <w:rsid w:val="00A568A4"/>
    <w:rsid w:val="00A67893"/>
    <w:rsid w:val="00A7271C"/>
    <w:rsid w:val="00A7365F"/>
    <w:rsid w:val="00A743A8"/>
    <w:rsid w:val="00A765B1"/>
    <w:rsid w:val="00A80F1E"/>
    <w:rsid w:val="00A810F5"/>
    <w:rsid w:val="00A8137D"/>
    <w:rsid w:val="00A8331E"/>
    <w:rsid w:val="00A85A6E"/>
    <w:rsid w:val="00A868BC"/>
    <w:rsid w:val="00A86B9D"/>
    <w:rsid w:val="00A873E0"/>
    <w:rsid w:val="00A90855"/>
    <w:rsid w:val="00A911B6"/>
    <w:rsid w:val="00A92ED1"/>
    <w:rsid w:val="00A94844"/>
    <w:rsid w:val="00A948B7"/>
    <w:rsid w:val="00A955BC"/>
    <w:rsid w:val="00A96DAA"/>
    <w:rsid w:val="00A97836"/>
    <w:rsid w:val="00A9783D"/>
    <w:rsid w:val="00AA3775"/>
    <w:rsid w:val="00AA40CD"/>
    <w:rsid w:val="00AA686B"/>
    <w:rsid w:val="00AA7453"/>
    <w:rsid w:val="00AB002B"/>
    <w:rsid w:val="00AB2C74"/>
    <w:rsid w:val="00AB3804"/>
    <w:rsid w:val="00AB3EA3"/>
    <w:rsid w:val="00AB54CF"/>
    <w:rsid w:val="00AB58C9"/>
    <w:rsid w:val="00AB6077"/>
    <w:rsid w:val="00AC1BAA"/>
    <w:rsid w:val="00AC24B1"/>
    <w:rsid w:val="00AC3A4E"/>
    <w:rsid w:val="00AC52BF"/>
    <w:rsid w:val="00AC58D6"/>
    <w:rsid w:val="00AC6527"/>
    <w:rsid w:val="00AC662B"/>
    <w:rsid w:val="00AC7613"/>
    <w:rsid w:val="00AD0CDD"/>
    <w:rsid w:val="00AD231B"/>
    <w:rsid w:val="00AD28BB"/>
    <w:rsid w:val="00AD43CA"/>
    <w:rsid w:val="00AD6589"/>
    <w:rsid w:val="00AD6747"/>
    <w:rsid w:val="00AE08CC"/>
    <w:rsid w:val="00AE14E6"/>
    <w:rsid w:val="00AE7CED"/>
    <w:rsid w:val="00AF125D"/>
    <w:rsid w:val="00AF55C2"/>
    <w:rsid w:val="00B04804"/>
    <w:rsid w:val="00B04994"/>
    <w:rsid w:val="00B050E7"/>
    <w:rsid w:val="00B1009D"/>
    <w:rsid w:val="00B10908"/>
    <w:rsid w:val="00B13C23"/>
    <w:rsid w:val="00B1498F"/>
    <w:rsid w:val="00B15518"/>
    <w:rsid w:val="00B161D8"/>
    <w:rsid w:val="00B16BE3"/>
    <w:rsid w:val="00B175F5"/>
    <w:rsid w:val="00B17633"/>
    <w:rsid w:val="00B17B60"/>
    <w:rsid w:val="00B214AE"/>
    <w:rsid w:val="00B23963"/>
    <w:rsid w:val="00B23C09"/>
    <w:rsid w:val="00B2563A"/>
    <w:rsid w:val="00B279E3"/>
    <w:rsid w:val="00B3207E"/>
    <w:rsid w:val="00B3358C"/>
    <w:rsid w:val="00B36F68"/>
    <w:rsid w:val="00B40110"/>
    <w:rsid w:val="00B408CF"/>
    <w:rsid w:val="00B43889"/>
    <w:rsid w:val="00B44282"/>
    <w:rsid w:val="00B523B0"/>
    <w:rsid w:val="00B5264B"/>
    <w:rsid w:val="00B544A5"/>
    <w:rsid w:val="00B54C42"/>
    <w:rsid w:val="00B54D43"/>
    <w:rsid w:val="00B55AB6"/>
    <w:rsid w:val="00B601CF"/>
    <w:rsid w:val="00B63B8F"/>
    <w:rsid w:val="00B66A85"/>
    <w:rsid w:val="00B66BDF"/>
    <w:rsid w:val="00B67969"/>
    <w:rsid w:val="00B71C1B"/>
    <w:rsid w:val="00B7535A"/>
    <w:rsid w:val="00B81CB6"/>
    <w:rsid w:val="00B82F64"/>
    <w:rsid w:val="00B831F3"/>
    <w:rsid w:val="00B83547"/>
    <w:rsid w:val="00B84706"/>
    <w:rsid w:val="00B84CB7"/>
    <w:rsid w:val="00B85114"/>
    <w:rsid w:val="00B863CD"/>
    <w:rsid w:val="00B87DFD"/>
    <w:rsid w:val="00B935DB"/>
    <w:rsid w:val="00B9395A"/>
    <w:rsid w:val="00BA023A"/>
    <w:rsid w:val="00BA37EB"/>
    <w:rsid w:val="00BA43E7"/>
    <w:rsid w:val="00BA4881"/>
    <w:rsid w:val="00BA4A7A"/>
    <w:rsid w:val="00BA766C"/>
    <w:rsid w:val="00BA7DBB"/>
    <w:rsid w:val="00BB5451"/>
    <w:rsid w:val="00BB7805"/>
    <w:rsid w:val="00BC1532"/>
    <w:rsid w:val="00BC4511"/>
    <w:rsid w:val="00BC4B26"/>
    <w:rsid w:val="00BD1784"/>
    <w:rsid w:val="00BD1BEC"/>
    <w:rsid w:val="00BD7021"/>
    <w:rsid w:val="00BD7052"/>
    <w:rsid w:val="00BE30FA"/>
    <w:rsid w:val="00BE3A82"/>
    <w:rsid w:val="00BE4517"/>
    <w:rsid w:val="00BE456D"/>
    <w:rsid w:val="00BF070A"/>
    <w:rsid w:val="00BF2482"/>
    <w:rsid w:val="00BF273F"/>
    <w:rsid w:val="00BF3750"/>
    <w:rsid w:val="00BF6951"/>
    <w:rsid w:val="00BF7F14"/>
    <w:rsid w:val="00C00BA5"/>
    <w:rsid w:val="00C00F5F"/>
    <w:rsid w:val="00C054E9"/>
    <w:rsid w:val="00C05FBE"/>
    <w:rsid w:val="00C05FE5"/>
    <w:rsid w:val="00C11812"/>
    <w:rsid w:val="00C11E3B"/>
    <w:rsid w:val="00C1449D"/>
    <w:rsid w:val="00C15F9A"/>
    <w:rsid w:val="00C166AA"/>
    <w:rsid w:val="00C16B68"/>
    <w:rsid w:val="00C16E09"/>
    <w:rsid w:val="00C20AA3"/>
    <w:rsid w:val="00C2398F"/>
    <w:rsid w:val="00C23A1D"/>
    <w:rsid w:val="00C23E28"/>
    <w:rsid w:val="00C27633"/>
    <w:rsid w:val="00C3084E"/>
    <w:rsid w:val="00C323AB"/>
    <w:rsid w:val="00C35EE2"/>
    <w:rsid w:val="00C361A8"/>
    <w:rsid w:val="00C36FC9"/>
    <w:rsid w:val="00C4060F"/>
    <w:rsid w:val="00C42042"/>
    <w:rsid w:val="00C477A7"/>
    <w:rsid w:val="00C51414"/>
    <w:rsid w:val="00C563B9"/>
    <w:rsid w:val="00C5640A"/>
    <w:rsid w:val="00C623E6"/>
    <w:rsid w:val="00C65C37"/>
    <w:rsid w:val="00C675EA"/>
    <w:rsid w:val="00C67B2B"/>
    <w:rsid w:val="00C737D9"/>
    <w:rsid w:val="00C75A37"/>
    <w:rsid w:val="00C812E2"/>
    <w:rsid w:val="00C81B65"/>
    <w:rsid w:val="00C86044"/>
    <w:rsid w:val="00C868D8"/>
    <w:rsid w:val="00C90592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411F"/>
    <w:rsid w:val="00CC77E2"/>
    <w:rsid w:val="00CC7F23"/>
    <w:rsid w:val="00CD06E0"/>
    <w:rsid w:val="00CD3402"/>
    <w:rsid w:val="00CD580E"/>
    <w:rsid w:val="00CD60B3"/>
    <w:rsid w:val="00CE0D5C"/>
    <w:rsid w:val="00CE0EA5"/>
    <w:rsid w:val="00CE2BBE"/>
    <w:rsid w:val="00CE5B8F"/>
    <w:rsid w:val="00CE5F90"/>
    <w:rsid w:val="00CE6947"/>
    <w:rsid w:val="00CF2433"/>
    <w:rsid w:val="00CF493D"/>
    <w:rsid w:val="00CF5666"/>
    <w:rsid w:val="00D0349A"/>
    <w:rsid w:val="00D04F7F"/>
    <w:rsid w:val="00D06531"/>
    <w:rsid w:val="00D074CE"/>
    <w:rsid w:val="00D10463"/>
    <w:rsid w:val="00D107ED"/>
    <w:rsid w:val="00D11BF3"/>
    <w:rsid w:val="00D1254C"/>
    <w:rsid w:val="00D12D7F"/>
    <w:rsid w:val="00D13069"/>
    <w:rsid w:val="00D13A1C"/>
    <w:rsid w:val="00D1421D"/>
    <w:rsid w:val="00D1492F"/>
    <w:rsid w:val="00D163D9"/>
    <w:rsid w:val="00D16632"/>
    <w:rsid w:val="00D17BBF"/>
    <w:rsid w:val="00D2710C"/>
    <w:rsid w:val="00D2744A"/>
    <w:rsid w:val="00D27E8D"/>
    <w:rsid w:val="00D31FA4"/>
    <w:rsid w:val="00D33641"/>
    <w:rsid w:val="00D33D62"/>
    <w:rsid w:val="00D37CEF"/>
    <w:rsid w:val="00D41BE9"/>
    <w:rsid w:val="00D42221"/>
    <w:rsid w:val="00D4297E"/>
    <w:rsid w:val="00D47411"/>
    <w:rsid w:val="00D47649"/>
    <w:rsid w:val="00D53FF4"/>
    <w:rsid w:val="00D541B1"/>
    <w:rsid w:val="00D5621A"/>
    <w:rsid w:val="00D64499"/>
    <w:rsid w:val="00D64B31"/>
    <w:rsid w:val="00D656DE"/>
    <w:rsid w:val="00D7592D"/>
    <w:rsid w:val="00D75B7F"/>
    <w:rsid w:val="00D82240"/>
    <w:rsid w:val="00D847F2"/>
    <w:rsid w:val="00D85406"/>
    <w:rsid w:val="00D868E4"/>
    <w:rsid w:val="00D871EE"/>
    <w:rsid w:val="00D939C3"/>
    <w:rsid w:val="00D9532E"/>
    <w:rsid w:val="00DA0F06"/>
    <w:rsid w:val="00DA189B"/>
    <w:rsid w:val="00DA5817"/>
    <w:rsid w:val="00DA6897"/>
    <w:rsid w:val="00DA6D14"/>
    <w:rsid w:val="00DB049B"/>
    <w:rsid w:val="00DB28C5"/>
    <w:rsid w:val="00DB2DA0"/>
    <w:rsid w:val="00DB4A49"/>
    <w:rsid w:val="00DB646E"/>
    <w:rsid w:val="00DC1858"/>
    <w:rsid w:val="00DC2A3B"/>
    <w:rsid w:val="00DC3A6E"/>
    <w:rsid w:val="00DD0156"/>
    <w:rsid w:val="00DD0523"/>
    <w:rsid w:val="00DD4EB6"/>
    <w:rsid w:val="00DD6684"/>
    <w:rsid w:val="00DD75B3"/>
    <w:rsid w:val="00DE11A4"/>
    <w:rsid w:val="00DE1BAB"/>
    <w:rsid w:val="00DE4CCA"/>
    <w:rsid w:val="00DE4D34"/>
    <w:rsid w:val="00DE58B4"/>
    <w:rsid w:val="00DE6A3D"/>
    <w:rsid w:val="00DE6FA3"/>
    <w:rsid w:val="00DF0C34"/>
    <w:rsid w:val="00DF208C"/>
    <w:rsid w:val="00DF26DC"/>
    <w:rsid w:val="00DF614A"/>
    <w:rsid w:val="00DF6BA9"/>
    <w:rsid w:val="00DF737C"/>
    <w:rsid w:val="00E06157"/>
    <w:rsid w:val="00E0792A"/>
    <w:rsid w:val="00E12DB0"/>
    <w:rsid w:val="00E133C0"/>
    <w:rsid w:val="00E1551A"/>
    <w:rsid w:val="00E24E61"/>
    <w:rsid w:val="00E254EC"/>
    <w:rsid w:val="00E2646B"/>
    <w:rsid w:val="00E270B5"/>
    <w:rsid w:val="00E33462"/>
    <w:rsid w:val="00E34D19"/>
    <w:rsid w:val="00E35054"/>
    <w:rsid w:val="00E36069"/>
    <w:rsid w:val="00E367EE"/>
    <w:rsid w:val="00E40440"/>
    <w:rsid w:val="00E4380B"/>
    <w:rsid w:val="00E46070"/>
    <w:rsid w:val="00E46A8D"/>
    <w:rsid w:val="00E56368"/>
    <w:rsid w:val="00E63027"/>
    <w:rsid w:val="00E63FCD"/>
    <w:rsid w:val="00E6413B"/>
    <w:rsid w:val="00E656C8"/>
    <w:rsid w:val="00E70142"/>
    <w:rsid w:val="00E70AD1"/>
    <w:rsid w:val="00E71863"/>
    <w:rsid w:val="00E75371"/>
    <w:rsid w:val="00E82696"/>
    <w:rsid w:val="00E85A9B"/>
    <w:rsid w:val="00E93B49"/>
    <w:rsid w:val="00E945AD"/>
    <w:rsid w:val="00E975F7"/>
    <w:rsid w:val="00EA0FD0"/>
    <w:rsid w:val="00EA48E9"/>
    <w:rsid w:val="00EA4C03"/>
    <w:rsid w:val="00EA685D"/>
    <w:rsid w:val="00EA7E43"/>
    <w:rsid w:val="00EB0776"/>
    <w:rsid w:val="00EB112C"/>
    <w:rsid w:val="00EB2A5A"/>
    <w:rsid w:val="00EB6795"/>
    <w:rsid w:val="00EB6E9C"/>
    <w:rsid w:val="00EB767F"/>
    <w:rsid w:val="00EC01FF"/>
    <w:rsid w:val="00EC07DF"/>
    <w:rsid w:val="00EC13A7"/>
    <w:rsid w:val="00EC32E9"/>
    <w:rsid w:val="00EC5AA0"/>
    <w:rsid w:val="00EC5BFD"/>
    <w:rsid w:val="00EC75D1"/>
    <w:rsid w:val="00ED0103"/>
    <w:rsid w:val="00ED3BDA"/>
    <w:rsid w:val="00ED6EFF"/>
    <w:rsid w:val="00ED7E0E"/>
    <w:rsid w:val="00EE0C50"/>
    <w:rsid w:val="00EE1AB9"/>
    <w:rsid w:val="00EE25C4"/>
    <w:rsid w:val="00EE5235"/>
    <w:rsid w:val="00EE5F22"/>
    <w:rsid w:val="00EF3352"/>
    <w:rsid w:val="00EF76D2"/>
    <w:rsid w:val="00EF7AED"/>
    <w:rsid w:val="00F001EA"/>
    <w:rsid w:val="00F025C4"/>
    <w:rsid w:val="00F0433B"/>
    <w:rsid w:val="00F07208"/>
    <w:rsid w:val="00F111D1"/>
    <w:rsid w:val="00F13732"/>
    <w:rsid w:val="00F14098"/>
    <w:rsid w:val="00F14F17"/>
    <w:rsid w:val="00F15707"/>
    <w:rsid w:val="00F16135"/>
    <w:rsid w:val="00F16F02"/>
    <w:rsid w:val="00F17244"/>
    <w:rsid w:val="00F23296"/>
    <w:rsid w:val="00F23596"/>
    <w:rsid w:val="00F238A2"/>
    <w:rsid w:val="00F26F30"/>
    <w:rsid w:val="00F278FF"/>
    <w:rsid w:val="00F307B9"/>
    <w:rsid w:val="00F33402"/>
    <w:rsid w:val="00F369E8"/>
    <w:rsid w:val="00F36FB6"/>
    <w:rsid w:val="00F4342E"/>
    <w:rsid w:val="00F45B30"/>
    <w:rsid w:val="00F45DC3"/>
    <w:rsid w:val="00F45DDA"/>
    <w:rsid w:val="00F47C61"/>
    <w:rsid w:val="00F508D0"/>
    <w:rsid w:val="00F50B4E"/>
    <w:rsid w:val="00F5247A"/>
    <w:rsid w:val="00F52ED1"/>
    <w:rsid w:val="00F553CE"/>
    <w:rsid w:val="00F55FB1"/>
    <w:rsid w:val="00F60159"/>
    <w:rsid w:val="00F62134"/>
    <w:rsid w:val="00F62440"/>
    <w:rsid w:val="00F67033"/>
    <w:rsid w:val="00F707AD"/>
    <w:rsid w:val="00F72646"/>
    <w:rsid w:val="00F74868"/>
    <w:rsid w:val="00F75265"/>
    <w:rsid w:val="00F76313"/>
    <w:rsid w:val="00F76FBD"/>
    <w:rsid w:val="00F77FD0"/>
    <w:rsid w:val="00F8177C"/>
    <w:rsid w:val="00F81F17"/>
    <w:rsid w:val="00F8233F"/>
    <w:rsid w:val="00F83ACA"/>
    <w:rsid w:val="00F85874"/>
    <w:rsid w:val="00F87C54"/>
    <w:rsid w:val="00F87DFB"/>
    <w:rsid w:val="00F9102E"/>
    <w:rsid w:val="00F91B83"/>
    <w:rsid w:val="00F91E2F"/>
    <w:rsid w:val="00F91FB3"/>
    <w:rsid w:val="00F92332"/>
    <w:rsid w:val="00F93349"/>
    <w:rsid w:val="00F93A0C"/>
    <w:rsid w:val="00F975E7"/>
    <w:rsid w:val="00FA396A"/>
    <w:rsid w:val="00FA3FE6"/>
    <w:rsid w:val="00FA43E3"/>
    <w:rsid w:val="00FA551F"/>
    <w:rsid w:val="00FA6008"/>
    <w:rsid w:val="00FA6E10"/>
    <w:rsid w:val="00FB0006"/>
    <w:rsid w:val="00FB0854"/>
    <w:rsid w:val="00FB100B"/>
    <w:rsid w:val="00FB1090"/>
    <w:rsid w:val="00FB7B27"/>
    <w:rsid w:val="00FC1880"/>
    <w:rsid w:val="00FC3CFB"/>
    <w:rsid w:val="00FC45E7"/>
    <w:rsid w:val="00FC58BC"/>
    <w:rsid w:val="00FD112D"/>
    <w:rsid w:val="00FE0933"/>
    <w:rsid w:val="00FE0CC9"/>
    <w:rsid w:val="00FE40E9"/>
    <w:rsid w:val="00FE4E11"/>
    <w:rsid w:val="00FE734B"/>
    <w:rsid w:val="00FE770C"/>
    <w:rsid w:val="00FE7A20"/>
    <w:rsid w:val="00FF140A"/>
    <w:rsid w:val="00FF2212"/>
    <w:rsid w:val="00FF2371"/>
    <w:rsid w:val="00FF2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491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uiPriority w:val="99"/>
    <w:rsid w:val="008C56A4"/>
    <w:rPr>
      <w:color w:val="800080"/>
      <w:u w:val="single"/>
    </w:rPr>
  </w:style>
  <w:style w:type="character" w:styleId="aa">
    <w:name w:val="Emphasis"/>
    <w:uiPriority w:val="20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qFormat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paragraph" w:customStyle="1" w:styleId="DocumentMap">
    <w:name w:val="DocumentMap"/>
    <w:rsid w:val="003E0331"/>
    <w:pPr>
      <w:suppressAutoHyphens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a0"/>
    <w:rsid w:val="00223043"/>
  </w:style>
  <w:style w:type="paragraph" w:customStyle="1" w:styleId="250">
    <w:name w:val="Σώμα κείμενου 25"/>
    <w:basedOn w:val="a"/>
    <w:rsid w:val="009E0D7D"/>
    <w:pPr>
      <w:jc w:val="both"/>
    </w:pPr>
    <w:rPr>
      <w:b/>
      <w:bCs/>
      <w:color w:val="00000A"/>
      <w:kern w:val="1"/>
      <w:lang w:eastAsia="el-GR"/>
    </w:rPr>
  </w:style>
  <w:style w:type="paragraph" w:customStyle="1" w:styleId="44">
    <w:name w:val="Παράγραφος λίστας4"/>
    <w:basedOn w:val="a"/>
    <w:rsid w:val="00A92ED1"/>
    <w:pPr>
      <w:ind w:left="720"/>
      <w:contextualSpacing/>
    </w:pPr>
    <w:rPr>
      <w:color w:val="00000A"/>
      <w:kern w:val="1"/>
      <w:lang w:eastAsia="el-GR"/>
    </w:rPr>
  </w:style>
  <w:style w:type="character" w:customStyle="1" w:styleId="1f0">
    <w:name w:val="Αριθμός σελίδας1"/>
    <w:basedOn w:val="a0"/>
    <w:rsid w:val="00531AE2"/>
  </w:style>
  <w:style w:type="paragraph" w:customStyle="1" w:styleId="29">
    <w:name w:val="Απλό κείμενο2"/>
    <w:basedOn w:val="a"/>
    <w:rsid w:val="00617D51"/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character" w:customStyle="1" w:styleId="2a">
    <w:name w:val="Αριθμός σελίδας2"/>
    <w:basedOn w:val="a0"/>
    <w:rsid w:val="00617D51"/>
  </w:style>
  <w:style w:type="paragraph" w:customStyle="1" w:styleId="36">
    <w:name w:val="Απλό κείμενο3"/>
    <w:basedOn w:val="a"/>
    <w:rsid w:val="00053E4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customStyle="1" w:styleId="Web1">
    <w:name w:val="Κανονικό (Web)1"/>
    <w:basedOn w:val="a"/>
    <w:rsid w:val="000E7EC7"/>
    <w:pPr>
      <w:spacing w:before="100" w:after="142" w:line="288" w:lineRule="auto"/>
    </w:pPr>
    <w:rPr>
      <w:rFonts w:ascii="Liberation Serif" w:eastAsia="Arial Unicode MS" w:hAnsi="Liberation Serif"/>
      <w:kern w:val="2"/>
      <w:lang w:eastAsia="el-GR"/>
    </w:rPr>
  </w:style>
  <w:style w:type="character" w:customStyle="1" w:styleId="ListLabel779">
    <w:name w:val="ListLabel 779"/>
    <w:rsid w:val="005A5589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5A5589"/>
    <w:rPr>
      <w:rFonts w:cs="OpenSymbol"/>
    </w:rPr>
  </w:style>
  <w:style w:type="character" w:customStyle="1" w:styleId="ListLabel781">
    <w:name w:val="ListLabel 781"/>
    <w:rsid w:val="005A5589"/>
    <w:rPr>
      <w:rFonts w:cs="OpenSymbol"/>
    </w:rPr>
  </w:style>
  <w:style w:type="character" w:customStyle="1" w:styleId="ListLabel782">
    <w:name w:val="ListLabel 782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5A5589"/>
    <w:rPr>
      <w:rFonts w:cs="OpenSymbol"/>
    </w:rPr>
  </w:style>
  <w:style w:type="character" w:customStyle="1" w:styleId="ListLabel784">
    <w:name w:val="ListLabel 784"/>
    <w:rsid w:val="005A5589"/>
    <w:rPr>
      <w:rFonts w:cs="OpenSymbol"/>
    </w:rPr>
  </w:style>
  <w:style w:type="character" w:customStyle="1" w:styleId="ListLabel785">
    <w:name w:val="ListLabel 785"/>
    <w:rsid w:val="005A5589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5A5589"/>
    <w:rPr>
      <w:rFonts w:cs="OpenSymbol"/>
    </w:rPr>
  </w:style>
  <w:style w:type="character" w:customStyle="1" w:styleId="ListLabel787">
    <w:name w:val="ListLabel 787"/>
    <w:rsid w:val="005A5589"/>
    <w:rPr>
      <w:rFonts w:cs="OpenSymbol"/>
    </w:rPr>
  </w:style>
  <w:style w:type="character" w:styleId="aff2">
    <w:name w:val="endnote reference"/>
    <w:uiPriority w:val="99"/>
    <w:semiHidden/>
    <w:unhideWhenUsed/>
    <w:rsid w:val="005A5589"/>
    <w:rPr>
      <w:vertAlign w:val="superscript"/>
    </w:rPr>
  </w:style>
  <w:style w:type="character" w:styleId="aff3">
    <w:name w:val="footnote reference"/>
    <w:rsid w:val="003A0B0A"/>
    <w:rPr>
      <w:vertAlign w:val="superscript"/>
    </w:rPr>
  </w:style>
  <w:style w:type="paragraph" w:customStyle="1" w:styleId="2b">
    <w:name w:val="Παράγραφος λίστας2"/>
    <w:basedOn w:val="a"/>
    <w:rsid w:val="00912562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61">
    <w:name w:val="Παράγραφος λίστας6"/>
    <w:basedOn w:val="a"/>
    <w:rsid w:val="00DE1BAB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yiv9459113732msonormal">
    <w:name w:val="yiv9459113732msonormal"/>
    <w:basedOn w:val="a"/>
    <w:rsid w:val="00D11BF3"/>
    <w:pPr>
      <w:suppressAutoHyphens w:val="0"/>
      <w:spacing w:before="100" w:beforeAutospacing="1" w:after="100" w:afterAutospacing="1"/>
    </w:pPr>
    <w:rPr>
      <w:lang w:eastAsia="el-GR"/>
    </w:rPr>
  </w:style>
  <w:style w:type="paragraph" w:customStyle="1" w:styleId="PreformattedText">
    <w:name w:val="Preformatted Text"/>
    <w:basedOn w:val="a"/>
    <w:qFormat/>
    <w:rsid w:val="00D11BF3"/>
    <w:pPr>
      <w:widowControl w:val="0"/>
    </w:pPr>
    <w:rPr>
      <w:rFonts w:ascii="Liberation Mono" w:eastAsia="Noto Sans Mono CJK SC" w:hAnsi="Liberation Mono" w:cs="Liberation Mono"/>
      <w:sz w:val="20"/>
      <w:szCs w:val="20"/>
      <w:lang w:val="en-US" w:bidi="hi-IN"/>
    </w:rPr>
  </w:style>
  <w:style w:type="paragraph" w:customStyle="1" w:styleId="37">
    <w:name w:val="Παράγραφος λίστας3"/>
    <w:basedOn w:val="a"/>
    <w:rsid w:val="00392D6A"/>
    <w:pPr>
      <w:ind w:left="720"/>
      <w:contextualSpacing/>
    </w:pPr>
    <w:rPr>
      <w:kern w:val="2"/>
      <w:lang w:eastAsia="el-GR"/>
    </w:rPr>
  </w:style>
  <w:style w:type="paragraph" w:customStyle="1" w:styleId="53">
    <w:name w:val="Παράγραφος λίστας5"/>
    <w:basedOn w:val="a"/>
    <w:rsid w:val="00B15518"/>
    <w:pPr>
      <w:ind w:left="720"/>
      <w:contextualSpacing/>
    </w:pPr>
    <w:rPr>
      <w:kern w:val="2"/>
      <w:lang w:eastAsia="el-GR"/>
    </w:rPr>
  </w:style>
  <w:style w:type="paragraph" w:customStyle="1" w:styleId="90">
    <w:name w:val="Παράγραφος λίστας9"/>
    <w:basedOn w:val="a"/>
    <w:rsid w:val="00045E34"/>
    <w:pPr>
      <w:ind w:left="720"/>
      <w:contextualSpacing/>
    </w:pPr>
    <w:rPr>
      <w:kern w:val="1"/>
      <w:lang w:eastAsia="el-GR"/>
    </w:rPr>
  </w:style>
  <w:style w:type="paragraph" w:customStyle="1" w:styleId="70">
    <w:name w:val="Παράγραφος λίστας7"/>
    <w:basedOn w:val="a"/>
    <w:rsid w:val="00AC52B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AC52BF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F76FBD"/>
    <w:rPr>
      <w:rFonts w:ascii="Arial" w:hAnsi="Arial" w:cs="Arial"/>
      <w:kern w:val="1"/>
      <w:szCs w:val="20"/>
      <w:lang w:eastAsia="el-GR"/>
    </w:rPr>
  </w:style>
  <w:style w:type="paragraph" w:customStyle="1" w:styleId="260">
    <w:name w:val="Σώμα κείμενου 26"/>
    <w:basedOn w:val="a"/>
    <w:rsid w:val="00F93A0C"/>
    <w:pPr>
      <w:jc w:val="both"/>
    </w:pPr>
    <w:rPr>
      <w:b/>
      <w:bCs/>
      <w:color w:val="00000A"/>
      <w:kern w:val="1"/>
      <w:lang w:eastAsia="el-GR"/>
    </w:rPr>
  </w:style>
  <w:style w:type="character" w:customStyle="1" w:styleId="71">
    <w:name w:val="Προεπιλεγμένη γραμματοσειρά7"/>
    <w:rsid w:val="00300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833EE9-7CB0-4168-86D4-48D0B0D40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1344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8585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5</cp:revision>
  <cp:lastPrinted>2025-06-19T07:40:00Z</cp:lastPrinted>
  <dcterms:created xsi:type="dcterms:W3CDTF">2025-06-23T06:20:00Z</dcterms:created>
  <dcterms:modified xsi:type="dcterms:W3CDTF">2025-06-23T06:49:00Z</dcterms:modified>
</cp:coreProperties>
</file>