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C35157" w:rsidRDefault="00DA047C" w:rsidP="00DA047C">
      <w:pPr>
        <w:autoSpaceDE w:val="0"/>
        <w:rPr>
          <w:rFonts w:ascii="Arial" w:eastAsia="Arial" w:hAnsi="Arial" w:cs="Arial"/>
          <w:b/>
          <w:bCs/>
          <w:sz w:val="22"/>
          <w:szCs w:val="22"/>
        </w:rPr>
      </w:pPr>
      <w:r w:rsidRPr="004872DF">
        <w:rPr>
          <w:rFonts w:asciiTheme="minorHAnsi" w:eastAsia="Arial" w:hAnsiTheme="minorHAnsi" w:cstheme="minorHAnsi"/>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Pr>
          <w:rFonts w:asciiTheme="minorHAnsi" w:eastAsia="Arial" w:hAnsiTheme="minorHAnsi" w:cstheme="minorHAnsi"/>
          <w:b/>
          <w:bCs/>
          <w:sz w:val="22"/>
          <w:szCs w:val="22"/>
        </w:rPr>
        <w:t xml:space="preserve">                       </w:t>
      </w:r>
      <w:r w:rsidRPr="00C35157">
        <w:rPr>
          <w:rFonts w:ascii="Arial" w:eastAsia="Arial" w:hAnsi="Arial" w:cs="Arial"/>
          <w:b/>
          <w:bCs/>
          <w:sz w:val="22"/>
          <w:szCs w:val="22"/>
        </w:rPr>
        <w:t>ΑΝΑΡΤΗΤΕΑ ΣΤΗ ΔΙΑΥΓΕΙΑ</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r w:rsidR="00C35157">
        <w:rPr>
          <w:rFonts w:ascii="Arial" w:eastAsia="Arial" w:hAnsi="Arial" w:cs="Arial"/>
          <w:b/>
          <w:bCs/>
          <w:sz w:val="22"/>
          <w:szCs w:val="22"/>
        </w:rPr>
        <w:t xml:space="preserve">                       </w:t>
      </w:r>
      <w:r w:rsidR="00534BAD" w:rsidRPr="00C35157">
        <w:rPr>
          <w:rFonts w:ascii="Arial" w:eastAsia="Arial" w:hAnsi="Arial" w:cs="Arial"/>
          <w:b/>
          <w:bCs/>
          <w:sz w:val="22"/>
          <w:szCs w:val="22"/>
        </w:rPr>
        <w:t xml:space="preserve">               </w:t>
      </w:r>
      <w:r w:rsidR="000333AC">
        <w:rPr>
          <w:rFonts w:ascii="Arial" w:eastAsia="Arial" w:hAnsi="Arial" w:cs="Arial"/>
          <w:b/>
          <w:bCs/>
          <w:sz w:val="22"/>
          <w:szCs w:val="22"/>
        </w:rPr>
        <w:t xml:space="preserve">                  </w:t>
      </w:r>
      <w:r w:rsidR="00534BAD" w:rsidRPr="00C35157">
        <w:rPr>
          <w:rFonts w:ascii="Arial" w:eastAsia="Arial" w:hAnsi="Arial" w:cs="Arial"/>
          <w:b/>
          <w:bCs/>
          <w:sz w:val="22"/>
          <w:szCs w:val="22"/>
        </w:rPr>
        <w:t xml:space="preserve">Λιβαδειά  </w:t>
      </w:r>
      <w:r w:rsidR="00103A85">
        <w:rPr>
          <w:rFonts w:ascii="Arial" w:eastAsia="Arial" w:hAnsi="Arial" w:cs="Arial"/>
          <w:b/>
          <w:bCs/>
          <w:sz w:val="22"/>
          <w:szCs w:val="22"/>
        </w:rPr>
        <w:t>2</w:t>
      </w:r>
      <w:r w:rsidR="00E44FCA">
        <w:rPr>
          <w:rFonts w:ascii="Arial" w:eastAsia="Arial" w:hAnsi="Arial" w:cs="Arial"/>
          <w:b/>
          <w:bCs/>
          <w:sz w:val="22"/>
          <w:szCs w:val="22"/>
        </w:rPr>
        <w:t>7</w:t>
      </w:r>
      <w:r w:rsidRPr="00C35157">
        <w:rPr>
          <w:rFonts w:ascii="Arial" w:eastAsia="Arial" w:hAnsi="Arial" w:cs="Arial"/>
          <w:b/>
          <w:bCs/>
          <w:sz w:val="22"/>
          <w:szCs w:val="22"/>
        </w:rPr>
        <w:t xml:space="preserve"> /0</w:t>
      </w:r>
      <w:r w:rsidR="00103A85">
        <w:rPr>
          <w:rFonts w:ascii="Arial" w:eastAsia="Arial" w:hAnsi="Arial" w:cs="Arial"/>
          <w:b/>
          <w:bCs/>
          <w:sz w:val="22"/>
          <w:szCs w:val="22"/>
        </w:rPr>
        <w:t>6</w:t>
      </w:r>
      <w:r w:rsidRPr="00C35157">
        <w:rPr>
          <w:rFonts w:ascii="Arial" w:eastAsia="Arial" w:hAnsi="Arial" w:cs="Arial"/>
          <w:b/>
          <w:bCs/>
          <w:sz w:val="22"/>
          <w:szCs w:val="22"/>
        </w:rPr>
        <w:t>/202</w:t>
      </w:r>
      <w:r w:rsidR="00103A85">
        <w:rPr>
          <w:rFonts w:ascii="Arial" w:eastAsia="Arial" w:hAnsi="Arial" w:cs="Arial"/>
          <w:b/>
          <w:bCs/>
          <w:sz w:val="22"/>
          <w:szCs w:val="22"/>
        </w:rPr>
        <w:t>5</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2C645E">
        <w:rPr>
          <w:rFonts w:ascii="Arial" w:eastAsia="Arial" w:hAnsi="Arial" w:cs="Arial"/>
          <w:b/>
          <w:sz w:val="22"/>
          <w:szCs w:val="22"/>
        </w:rPr>
        <w:t xml:space="preserve">          </w:t>
      </w:r>
      <w:r w:rsidR="00C35157" w:rsidRPr="00C35157">
        <w:rPr>
          <w:rFonts w:ascii="Arial" w:eastAsia="Arial" w:hAnsi="Arial" w:cs="Arial"/>
          <w:b/>
          <w:sz w:val="22"/>
          <w:szCs w:val="22"/>
        </w:rPr>
        <w:t xml:space="preserve">   </w:t>
      </w:r>
      <w:r w:rsidR="00630A12">
        <w:rPr>
          <w:rFonts w:ascii="Arial" w:eastAsia="Arial" w:hAnsi="Arial" w:cs="Arial"/>
          <w:b/>
          <w:sz w:val="22"/>
          <w:szCs w:val="22"/>
        </w:rPr>
        <w:t xml:space="preserve">                       </w:t>
      </w:r>
      <w:r w:rsidR="0015618B">
        <w:rPr>
          <w:rFonts w:ascii="Arial" w:eastAsia="Arial" w:hAnsi="Arial" w:cs="Arial"/>
          <w:b/>
          <w:sz w:val="22"/>
          <w:szCs w:val="22"/>
        </w:rPr>
        <w:t xml:space="preserve"> </w:t>
      </w:r>
      <w:r w:rsidR="00630A12">
        <w:rPr>
          <w:rFonts w:ascii="Arial" w:eastAsia="Arial" w:hAnsi="Arial" w:cs="Arial"/>
          <w:b/>
          <w:sz w:val="22"/>
          <w:szCs w:val="22"/>
        </w:rPr>
        <w:t xml:space="preserve">   </w:t>
      </w:r>
      <w:r w:rsidR="009652C5">
        <w:rPr>
          <w:rFonts w:ascii="Arial" w:eastAsia="Arial" w:hAnsi="Arial" w:cs="Arial"/>
          <w:b/>
          <w:sz w:val="22"/>
          <w:szCs w:val="22"/>
        </w:rPr>
        <w:t xml:space="preserve">  </w:t>
      </w:r>
      <w:r w:rsidR="00DD4DC2">
        <w:rPr>
          <w:rFonts w:ascii="Arial" w:eastAsia="Arial" w:hAnsi="Arial" w:cs="Arial"/>
          <w:b/>
          <w:sz w:val="22"/>
          <w:szCs w:val="22"/>
        </w:rPr>
        <w:t xml:space="preserve">   </w:t>
      </w:r>
      <w:r w:rsidR="00630A12">
        <w:rPr>
          <w:rFonts w:ascii="Arial" w:eastAsia="Arial" w:hAnsi="Arial" w:cs="Arial"/>
          <w:b/>
          <w:sz w:val="22"/>
          <w:szCs w:val="22"/>
        </w:rPr>
        <w:t xml:space="preserve"> Α</w:t>
      </w:r>
      <w:r w:rsidRPr="00C35157">
        <w:rPr>
          <w:rFonts w:ascii="Arial" w:eastAsia="Arial" w:hAnsi="Arial" w:cs="Arial"/>
          <w:b/>
          <w:sz w:val="22"/>
          <w:szCs w:val="22"/>
        </w:rPr>
        <w:t>ριθ</w:t>
      </w:r>
      <w:r w:rsidRPr="00C35157">
        <w:rPr>
          <w:rFonts w:ascii="Arial" w:eastAsia="Calibri" w:hAnsi="Arial" w:cs="Arial"/>
          <w:b/>
          <w:sz w:val="22"/>
          <w:szCs w:val="22"/>
        </w:rPr>
        <w:t xml:space="preserve">. </w:t>
      </w:r>
      <w:proofErr w:type="spellStart"/>
      <w:r w:rsidRPr="00C35157">
        <w:rPr>
          <w:rFonts w:ascii="Arial" w:eastAsia="Calibri" w:hAnsi="Arial" w:cs="Arial"/>
          <w:b/>
          <w:sz w:val="22"/>
          <w:szCs w:val="22"/>
        </w:rPr>
        <w:t>Πρωτ</w:t>
      </w:r>
      <w:proofErr w:type="spellEnd"/>
      <w:r w:rsidRPr="00C35157">
        <w:rPr>
          <w:rFonts w:ascii="Arial" w:eastAsia="Calibri" w:hAnsi="Arial" w:cs="Arial"/>
          <w:b/>
          <w:sz w:val="22"/>
          <w:szCs w:val="22"/>
        </w:rPr>
        <w:t xml:space="preserve">. </w:t>
      </w:r>
      <w:r w:rsidR="009652C5">
        <w:rPr>
          <w:rFonts w:ascii="Arial" w:eastAsia="Calibri" w:hAnsi="Arial" w:cs="Arial"/>
          <w:b/>
          <w:sz w:val="22"/>
          <w:szCs w:val="22"/>
        </w:rPr>
        <w:t>12917</w:t>
      </w:r>
    </w:p>
    <w:p w:rsidR="00DA047C" w:rsidRPr="00C35157" w:rsidRDefault="00DA047C" w:rsidP="00DA047C">
      <w:pPr>
        <w:autoSpaceDE w:val="0"/>
        <w:rPr>
          <w:rFonts w:ascii="Arial" w:hAnsi="Arial" w:cs="Arial"/>
          <w:sz w:val="22"/>
          <w:szCs w:val="22"/>
        </w:rPr>
      </w:pPr>
      <w:r w:rsidRPr="00C35157">
        <w:rPr>
          <w:rFonts w:ascii="Arial" w:eastAsia="Arial" w:hAnsi="Arial" w:cs="Arial"/>
          <w:b/>
          <w:bCs/>
          <w:sz w:val="22"/>
          <w:szCs w:val="22"/>
        </w:rPr>
        <w:t xml:space="preserve">                                                                                                                              </w:t>
      </w:r>
    </w:p>
    <w:p w:rsidR="00DA047C" w:rsidRPr="00C35157" w:rsidRDefault="00DA047C" w:rsidP="00DA047C">
      <w:pPr>
        <w:pStyle w:val="af1"/>
        <w:tabs>
          <w:tab w:val="clear" w:pos="4153"/>
          <w:tab w:val="left" w:pos="4140"/>
        </w:tabs>
        <w:jc w:val="center"/>
        <w:rPr>
          <w:rFonts w:ascii="Arial" w:hAnsi="Arial" w:cs="Arial"/>
          <w:b/>
          <w:sz w:val="22"/>
          <w:szCs w:val="22"/>
        </w:rPr>
      </w:pPr>
      <w:r w:rsidRPr="00C35157">
        <w:rPr>
          <w:rFonts w:ascii="Arial" w:hAnsi="Arial" w:cs="Arial"/>
          <w:b/>
          <w:sz w:val="22"/>
          <w:szCs w:val="22"/>
        </w:rPr>
        <w:t>ΑΠΟΣΠΑΣΜΑ</w:t>
      </w:r>
    </w:p>
    <w:p w:rsidR="00DA047C" w:rsidRPr="00C35157" w:rsidRDefault="00DA047C" w:rsidP="00DA047C">
      <w:pPr>
        <w:pStyle w:val="1"/>
        <w:numPr>
          <w:ilvl w:val="0"/>
          <w:numId w:val="31"/>
        </w:numPr>
        <w:jc w:val="center"/>
        <w:rPr>
          <w:rFonts w:ascii="Arial" w:hAnsi="Arial" w:cs="Arial"/>
          <w:sz w:val="22"/>
          <w:szCs w:val="22"/>
        </w:rPr>
      </w:pPr>
      <w:r w:rsidRPr="00C35157">
        <w:rPr>
          <w:rFonts w:ascii="Arial" w:hAnsi="Arial" w:cs="Arial"/>
          <w:sz w:val="22"/>
          <w:szCs w:val="22"/>
        </w:rPr>
        <w:t xml:space="preserve">Από το πρακτικό της </w:t>
      </w:r>
      <w:proofErr w:type="spellStart"/>
      <w:r w:rsidRPr="00C35157">
        <w:rPr>
          <w:rFonts w:ascii="Arial" w:hAnsi="Arial" w:cs="Arial"/>
          <w:sz w:val="22"/>
          <w:szCs w:val="22"/>
        </w:rPr>
        <w:t>αριθμ</w:t>
      </w:r>
      <w:proofErr w:type="spellEnd"/>
      <w:r w:rsidRPr="00C35157">
        <w:rPr>
          <w:rFonts w:ascii="Arial" w:hAnsi="Arial" w:cs="Arial"/>
          <w:sz w:val="22"/>
          <w:szCs w:val="22"/>
        </w:rPr>
        <w:t xml:space="preserve">.  </w:t>
      </w:r>
      <w:r w:rsidR="00103A85">
        <w:rPr>
          <w:rFonts w:ascii="Arial" w:hAnsi="Arial" w:cs="Arial"/>
          <w:sz w:val="22"/>
          <w:szCs w:val="22"/>
        </w:rPr>
        <w:t>24</w:t>
      </w:r>
      <w:r w:rsidRPr="00C35157">
        <w:rPr>
          <w:rFonts w:ascii="Arial" w:hAnsi="Arial" w:cs="Arial"/>
          <w:sz w:val="22"/>
          <w:szCs w:val="22"/>
          <w:vertAlign w:val="superscript"/>
        </w:rPr>
        <w:t>ης</w:t>
      </w:r>
      <w:r w:rsidRPr="00C35157">
        <w:rPr>
          <w:rFonts w:ascii="Arial" w:hAnsi="Arial" w:cs="Arial"/>
          <w:sz w:val="22"/>
          <w:szCs w:val="22"/>
        </w:rPr>
        <w:t xml:space="preserve">  /202</w:t>
      </w:r>
      <w:r w:rsidR="00103A85">
        <w:rPr>
          <w:rFonts w:ascii="Arial" w:hAnsi="Arial" w:cs="Arial"/>
          <w:sz w:val="22"/>
          <w:szCs w:val="22"/>
        </w:rPr>
        <w:t>5</w:t>
      </w:r>
      <w:r w:rsidRPr="00C35157">
        <w:rPr>
          <w:rFonts w:ascii="Arial" w:hAnsi="Arial" w:cs="Arial"/>
          <w:b/>
          <w:sz w:val="22"/>
          <w:szCs w:val="22"/>
        </w:rPr>
        <w:t xml:space="preserve">  </w:t>
      </w:r>
      <w:r w:rsidRPr="00C35157">
        <w:rPr>
          <w:rFonts w:ascii="Arial" w:hAnsi="Arial" w:cs="Arial"/>
          <w:sz w:val="22"/>
          <w:szCs w:val="22"/>
        </w:rPr>
        <w:t xml:space="preserve">ΤΑΚΤΙΚΗΣ Συνεδρίασης </w:t>
      </w:r>
      <w:r w:rsidRPr="00C35157">
        <w:rPr>
          <w:rFonts w:ascii="Arial" w:eastAsia="Arial" w:hAnsi="Arial" w:cs="Arial"/>
          <w:sz w:val="22"/>
          <w:szCs w:val="22"/>
        </w:rPr>
        <w:t xml:space="preserve"> </w:t>
      </w:r>
      <w:r w:rsidRPr="00C35157">
        <w:rPr>
          <w:rFonts w:ascii="Arial" w:hAnsi="Arial" w:cs="Arial"/>
          <w:sz w:val="22"/>
          <w:szCs w:val="22"/>
        </w:rPr>
        <w:t xml:space="preserve">της  Δημοτικής  Επιτροπής  Δήμου </w:t>
      </w:r>
      <w:proofErr w:type="spellStart"/>
      <w:r w:rsidRPr="00C35157">
        <w:rPr>
          <w:rFonts w:ascii="Arial" w:hAnsi="Arial" w:cs="Arial"/>
          <w:sz w:val="22"/>
          <w:szCs w:val="22"/>
        </w:rPr>
        <w:t>Λεβαδέων</w:t>
      </w:r>
      <w:proofErr w:type="spellEnd"/>
    </w:p>
    <w:p w:rsidR="00DA047C" w:rsidRPr="00303024" w:rsidRDefault="00DA047C" w:rsidP="00DA047C">
      <w:pPr>
        <w:jc w:val="center"/>
        <w:rPr>
          <w:rFonts w:ascii="Arial" w:eastAsia="SimSun" w:hAnsi="Arial" w:cs="Arial"/>
          <w:sz w:val="22"/>
          <w:szCs w:val="22"/>
          <w:highlight w:val="white"/>
        </w:rPr>
      </w:pPr>
      <w:r w:rsidRPr="00C35157">
        <w:rPr>
          <w:rFonts w:ascii="Arial" w:hAnsi="Arial" w:cs="Arial"/>
          <w:b/>
          <w:sz w:val="22"/>
          <w:szCs w:val="22"/>
        </w:rPr>
        <w:t>Αριθμός απόφασης</w:t>
      </w:r>
      <w:r w:rsidRPr="00C35157">
        <w:rPr>
          <w:rFonts w:ascii="Arial" w:eastAsia="SimSun" w:hAnsi="Arial" w:cs="Arial"/>
          <w:sz w:val="22"/>
          <w:szCs w:val="22"/>
          <w:highlight w:val="white"/>
        </w:rPr>
        <w:t xml:space="preserve">  </w:t>
      </w:r>
      <w:r w:rsidR="00303024" w:rsidRPr="00303024">
        <w:rPr>
          <w:rFonts w:ascii="Arial" w:eastAsia="SimSun" w:hAnsi="Arial" w:cs="Arial"/>
          <w:b/>
          <w:sz w:val="22"/>
          <w:szCs w:val="22"/>
          <w:highlight w:val="white"/>
        </w:rPr>
        <w:t>249</w:t>
      </w:r>
    </w:p>
    <w:p w:rsidR="00303024" w:rsidRPr="00303024" w:rsidRDefault="00303024" w:rsidP="00303024">
      <w:pPr>
        <w:shd w:val="clear" w:color="auto" w:fill="FFFFFF"/>
        <w:spacing w:before="4" w:after="4"/>
        <w:jc w:val="both"/>
        <w:rPr>
          <w:rFonts w:ascii="Arial" w:hAnsi="Arial" w:cs="Arial"/>
          <w:b/>
          <w:bCs/>
          <w:color w:val="000000"/>
          <w:sz w:val="22"/>
          <w:szCs w:val="22"/>
          <w:lang w:eastAsia="el-GR"/>
        </w:rPr>
      </w:pPr>
      <w:r w:rsidRPr="00303024">
        <w:rPr>
          <w:rFonts w:ascii="Arial" w:hAnsi="Arial" w:cs="Arial"/>
          <w:b/>
          <w:sz w:val="22"/>
          <w:szCs w:val="22"/>
          <w:highlight w:val="white"/>
        </w:rPr>
        <w:t xml:space="preserve">   Εξειδίκευση πίστωσης ποσού 744,00 € για την πραγματοποίηση της γιορτής πίτας στην Κοινότητα Δαύλειας</w:t>
      </w:r>
      <w:r w:rsidRPr="00303024">
        <w:rPr>
          <w:rFonts w:ascii="Arial" w:hAnsi="Arial" w:cs="Arial"/>
          <w:b/>
          <w:sz w:val="22"/>
          <w:szCs w:val="22"/>
        </w:rPr>
        <w:t>.</w:t>
      </w:r>
    </w:p>
    <w:p w:rsidR="009E19F0" w:rsidRPr="00171AEA" w:rsidRDefault="009E19F0" w:rsidP="009E19F0">
      <w:pPr>
        <w:jc w:val="both"/>
        <w:rPr>
          <w:rFonts w:asciiTheme="minorHAnsi" w:hAnsiTheme="minorHAnsi" w:cstheme="minorHAnsi"/>
          <w:b/>
        </w:rPr>
      </w:pPr>
    </w:p>
    <w:p w:rsidR="009E19F0" w:rsidRPr="009E19F0" w:rsidRDefault="009E19F0" w:rsidP="009E19F0">
      <w:pPr>
        <w:jc w:val="both"/>
        <w:rPr>
          <w:rFonts w:ascii="Arial" w:hAnsi="Arial" w:cs="Arial"/>
          <w:b/>
          <w:sz w:val="22"/>
          <w:szCs w:val="22"/>
        </w:rPr>
      </w:pPr>
      <w:r w:rsidRPr="009E19F0">
        <w:rPr>
          <w:rFonts w:ascii="Arial" w:eastAsia="Arial" w:hAnsi="Arial" w:cs="Arial"/>
          <w:sz w:val="22"/>
          <w:szCs w:val="22"/>
        </w:rPr>
        <w:t xml:space="preserve">     </w:t>
      </w:r>
      <w:r w:rsidRPr="009E19F0">
        <w:rPr>
          <w:rFonts w:ascii="Arial" w:hAnsi="Arial" w:cs="Arial"/>
          <w:sz w:val="22"/>
          <w:szCs w:val="22"/>
        </w:rPr>
        <w:t xml:space="preserve">     Στη Λιβαδειά σήμερα   24</w:t>
      </w:r>
      <w:r w:rsidRPr="009E19F0">
        <w:rPr>
          <w:rFonts w:ascii="Arial" w:hAnsi="Arial" w:cs="Arial"/>
          <w:sz w:val="22"/>
          <w:szCs w:val="22"/>
          <w:vertAlign w:val="superscript"/>
        </w:rPr>
        <w:t>η</w:t>
      </w:r>
      <w:r w:rsidRPr="009E19F0">
        <w:rPr>
          <w:rFonts w:ascii="Arial" w:hAnsi="Arial" w:cs="Arial"/>
          <w:sz w:val="22"/>
          <w:szCs w:val="22"/>
        </w:rPr>
        <w:t xml:space="preserve">    </w:t>
      </w:r>
      <w:r w:rsidR="00103A85">
        <w:rPr>
          <w:rFonts w:ascii="Arial" w:hAnsi="Arial" w:cs="Arial"/>
          <w:sz w:val="22"/>
          <w:szCs w:val="22"/>
        </w:rPr>
        <w:t>Ιουνίου</w:t>
      </w:r>
      <w:r w:rsidRPr="009E19F0">
        <w:rPr>
          <w:rFonts w:ascii="Arial" w:hAnsi="Arial" w:cs="Arial"/>
          <w:sz w:val="22"/>
          <w:szCs w:val="22"/>
        </w:rPr>
        <w:t xml:space="preserve">   202</w:t>
      </w:r>
      <w:r w:rsidR="00103A85">
        <w:rPr>
          <w:rFonts w:ascii="Arial" w:hAnsi="Arial" w:cs="Arial"/>
          <w:sz w:val="22"/>
          <w:szCs w:val="22"/>
        </w:rPr>
        <w:t>5</w:t>
      </w:r>
      <w:r w:rsidRPr="009E19F0">
        <w:rPr>
          <w:rFonts w:ascii="Arial" w:hAnsi="Arial" w:cs="Arial"/>
          <w:sz w:val="22"/>
          <w:szCs w:val="22"/>
        </w:rPr>
        <w:t xml:space="preserve">  ημέρα Τρίτη  και, ώρα 13.45  και στην αίθουσα συνεδριάσεων του Δημοτικού Συμβουλίου  </w:t>
      </w:r>
      <w:proofErr w:type="spellStart"/>
      <w:r w:rsidRPr="009E19F0">
        <w:rPr>
          <w:rFonts w:ascii="Arial" w:hAnsi="Arial" w:cs="Arial"/>
          <w:sz w:val="22"/>
          <w:szCs w:val="22"/>
        </w:rPr>
        <w:t>Λεβαδέων</w:t>
      </w:r>
      <w:proofErr w:type="spellEnd"/>
      <w:r w:rsidRPr="009E19F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Pr="009E19F0">
        <w:rPr>
          <w:rFonts w:ascii="Arial" w:hAnsi="Arial" w:cs="Arial"/>
          <w:sz w:val="22"/>
          <w:szCs w:val="22"/>
        </w:rPr>
        <w:t>Λεβαδέων</w:t>
      </w:r>
      <w:proofErr w:type="spellEnd"/>
      <w:r w:rsidRPr="009E19F0">
        <w:rPr>
          <w:rFonts w:ascii="Arial" w:hAnsi="Arial" w:cs="Arial"/>
          <w:sz w:val="22"/>
          <w:szCs w:val="22"/>
        </w:rPr>
        <w:t xml:space="preserve"> μετά την από  </w:t>
      </w:r>
      <w:r w:rsidR="00103A85">
        <w:rPr>
          <w:rFonts w:ascii="Arial" w:hAnsi="Arial" w:cs="Arial"/>
          <w:sz w:val="22"/>
          <w:szCs w:val="22"/>
        </w:rPr>
        <w:t>12453/20</w:t>
      </w:r>
      <w:r w:rsidRPr="009E19F0">
        <w:rPr>
          <w:rFonts w:ascii="Arial" w:hAnsi="Arial" w:cs="Arial"/>
          <w:sz w:val="22"/>
          <w:szCs w:val="22"/>
        </w:rPr>
        <w:t>-0</w:t>
      </w:r>
      <w:r w:rsidR="00103A85">
        <w:rPr>
          <w:rFonts w:ascii="Arial" w:hAnsi="Arial" w:cs="Arial"/>
          <w:sz w:val="22"/>
          <w:szCs w:val="22"/>
        </w:rPr>
        <w:t>6</w:t>
      </w:r>
      <w:r w:rsidRPr="009E19F0">
        <w:rPr>
          <w:rFonts w:ascii="Arial" w:hAnsi="Arial" w:cs="Arial"/>
          <w:sz w:val="22"/>
          <w:szCs w:val="22"/>
        </w:rPr>
        <w:t>-202</w:t>
      </w:r>
      <w:r w:rsidR="00103A85">
        <w:rPr>
          <w:rFonts w:ascii="Arial" w:hAnsi="Arial" w:cs="Arial"/>
          <w:sz w:val="22"/>
          <w:szCs w:val="22"/>
        </w:rPr>
        <w:t>5</w:t>
      </w:r>
      <w:r w:rsidRPr="009E19F0">
        <w:rPr>
          <w:rFonts w:ascii="Arial" w:hAnsi="Arial" w:cs="Arial"/>
          <w:sz w:val="22"/>
          <w:szCs w:val="22"/>
        </w:rPr>
        <w:t xml:space="preserve"> έγγραφη πρόσκληση του  Προέδρου της (Δημάρχου </w:t>
      </w:r>
      <w:proofErr w:type="spellStart"/>
      <w:r w:rsidRPr="009E19F0">
        <w:rPr>
          <w:rFonts w:ascii="Arial" w:hAnsi="Arial" w:cs="Arial"/>
          <w:sz w:val="22"/>
          <w:szCs w:val="22"/>
        </w:rPr>
        <w:t>Λεβαδέων</w:t>
      </w:r>
      <w:proofErr w:type="spellEnd"/>
      <w:r w:rsidRPr="009E19F0">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9E19F0">
        <w:rPr>
          <w:rFonts w:ascii="Arial" w:hAnsi="Arial" w:cs="Arial"/>
          <w:sz w:val="22"/>
          <w:szCs w:val="22"/>
          <w:vertAlign w:val="superscript"/>
        </w:rPr>
        <w:t>Α</w:t>
      </w:r>
      <w:r w:rsidRPr="009E19F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70662" w:rsidRDefault="009E19F0" w:rsidP="00C70662">
      <w:pPr>
        <w:pStyle w:val="35"/>
        <w:ind w:left="284"/>
        <w:jc w:val="both"/>
        <w:rPr>
          <w:rFonts w:ascii="Arial" w:hAnsi="Arial" w:cs="Arial"/>
          <w:sz w:val="22"/>
          <w:szCs w:val="22"/>
        </w:rPr>
      </w:pPr>
      <w:r w:rsidRPr="009E19F0">
        <w:rPr>
          <w:rFonts w:ascii="Arial" w:eastAsia="Arial" w:hAnsi="Arial" w:cs="Arial"/>
          <w:b/>
          <w:sz w:val="22"/>
          <w:szCs w:val="22"/>
        </w:rPr>
        <w:t xml:space="preserve">          </w:t>
      </w:r>
      <w:r w:rsidR="00C70662">
        <w:rPr>
          <w:rFonts w:ascii="Arial" w:eastAsia="Arial" w:hAnsi="Arial" w:cs="Arial"/>
          <w:b/>
          <w:sz w:val="22"/>
          <w:szCs w:val="22"/>
        </w:rPr>
        <w:t xml:space="preserve">          </w:t>
      </w:r>
      <w:r w:rsidR="00C70662">
        <w:rPr>
          <w:rFonts w:ascii="Arial" w:hAnsi="Arial" w:cs="Arial"/>
          <w:sz w:val="22"/>
          <w:szCs w:val="22"/>
        </w:rPr>
        <w:t>Αφού  διαπιστώθηκε ότι υπάρχει νόμιμη απαρτία, επειδή σε σύνολο 7 (επτά)  μελών ήταν  παρόντα  6 (έξι)  , ήτοι:</w:t>
      </w:r>
    </w:p>
    <w:p w:rsidR="00C70662" w:rsidRDefault="00C70662" w:rsidP="00C70662">
      <w:pPr>
        <w:pStyle w:val="35"/>
        <w:ind w:left="284"/>
        <w:jc w:val="both"/>
        <w:rPr>
          <w:rFonts w:ascii="Arial" w:hAnsi="Arial" w:cs="Arial"/>
          <w:sz w:val="22"/>
          <w:szCs w:val="22"/>
        </w:rPr>
      </w:pPr>
    </w:p>
    <w:p w:rsidR="00C70662" w:rsidRDefault="00C70662" w:rsidP="00C70662">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                         </w:t>
      </w:r>
    </w:p>
    <w:p w:rsidR="00C70662" w:rsidRDefault="00C70662" w:rsidP="00C70662">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                                            1.Καραμάνης Δημήτριος - Πρόεδρος</w:t>
      </w:r>
    </w:p>
    <w:p w:rsidR="00C70662" w:rsidRDefault="00C70662" w:rsidP="00C70662">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C70662" w:rsidRDefault="00C70662" w:rsidP="00C70662">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C70662" w:rsidRDefault="00C70662" w:rsidP="00C70662">
      <w:pPr>
        <w:tabs>
          <w:tab w:val="left" w:pos="360"/>
          <w:tab w:val="left" w:pos="6237"/>
        </w:tabs>
        <w:ind w:right="-335"/>
        <w:rPr>
          <w:rFonts w:ascii="Arial" w:hAnsi="Arial" w:cs="Arial"/>
          <w:sz w:val="22"/>
          <w:szCs w:val="22"/>
        </w:rPr>
      </w:pPr>
      <w:r>
        <w:rPr>
          <w:rFonts w:ascii="Arial" w:hAnsi="Arial" w:cs="Arial"/>
          <w:sz w:val="22"/>
          <w:szCs w:val="22"/>
        </w:rPr>
        <w:t xml:space="preserve">      4. Παπαβασιλείου Αικατερίνη</w:t>
      </w:r>
    </w:p>
    <w:p w:rsidR="00C70662" w:rsidRDefault="00C70662" w:rsidP="00C70662">
      <w:pPr>
        <w:tabs>
          <w:tab w:val="left" w:pos="360"/>
          <w:tab w:val="left" w:pos="6237"/>
        </w:tabs>
        <w:ind w:right="-335"/>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 - Αντιπρόεδρος</w:t>
      </w:r>
    </w:p>
    <w:p w:rsidR="00C70662" w:rsidRDefault="00C70662" w:rsidP="00C70662">
      <w:pPr>
        <w:tabs>
          <w:tab w:val="left" w:pos="360"/>
          <w:tab w:val="left" w:pos="6237"/>
        </w:tabs>
        <w:ind w:right="-335"/>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 (αποχώρησε στη διάρκεια του 1</w:t>
      </w:r>
      <w:r>
        <w:rPr>
          <w:rFonts w:ascii="Arial" w:hAnsi="Arial" w:cs="Arial"/>
          <w:sz w:val="22"/>
          <w:szCs w:val="22"/>
          <w:vertAlign w:val="superscript"/>
        </w:rPr>
        <w:t>ου</w:t>
      </w:r>
      <w:r>
        <w:rPr>
          <w:rFonts w:ascii="Arial" w:hAnsi="Arial" w:cs="Arial"/>
          <w:sz w:val="22"/>
          <w:szCs w:val="22"/>
        </w:rPr>
        <w:t xml:space="preserve">  Θ.Η.Δ.)   </w:t>
      </w:r>
    </w:p>
    <w:p w:rsidR="00C70662" w:rsidRDefault="00C70662" w:rsidP="00C70662">
      <w:pPr>
        <w:pStyle w:val="35"/>
        <w:ind w:left="284"/>
        <w:jc w:val="both"/>
        <w:rPr>
          <w:rFonts w:ascii="Arial" w:eastAsia="Arial" w:hAnsi="Arial" w:cs="Arial"/>
          <w:sz w:val="22"/>
          <w:szCs w:val="22"/>
        </w:rPr>
      </w:pPr>
    </w:p>
    <w:p w:rsidR="009E19F0" w:rsidRPr="009E19F0" w:rsidRDefault="009E19F0" w:rsidP="00C70662">
      <w:pPr>
        <w:pStyle w:val="35"/>
        <w:ind w:left="284"/>
        <w:jc w:val="both"/>
        <w:rPr>
          <w:rFonts w:ascii="Arial" w:eastAsia="Arial" w:hAnsi="Arial" w:cs="Arial"/>
          <w:sz w:val="22"/>
          <w:szCs w:val="22"/>
        </w:rPr>
      </w:pPr>
    </w:p>
    <w:p w:rsidR="00C31F60" w:rsidRPr="00727966" w:rsidRDefault="00C31F60" w:rsidP="00C31F60">
      <w:pPr>
        <w:tabs>
          <w:tab w:val="left" w:pos="0"/>
        </w:tabs>
        <w:ind w:right="-1091"/>
        <w:jc w:val="both"/>
        <w:rPr>
          <w:rFonts w:ascii="Arial" w:eastAsia="Arial" w:hAnsi="Arial" w:cs="Arial"/>
          <w:sz w:val="22"/>
          <w:szCs w:val="22"/>
        </w:rPr>
      </w:pPr>
      <w:r w:rsidRPr="00727966">
        <w:rPr>
          <w:rFonts w:ascii="Arial" w:eastAsia="Arial" w:hAnsi="Arial" w:cs="Arial"/>
          <w:sz w:val="22"/>
          <w:szCs w:val="22"/>
        </w:rPr>
        <w:t xml:space="preserve">       Ο Πρόεδρος της Δημοτικής  Επιτροπής εισηγούμενος το </w:t>
      </w:r>
      <w:r w:rsidR="00303024" w:rsidRPr="00303024">
        <w:rPr>
          <w:rFonts w:ascii="Arial" w:eastAsia="Arial" w:hAnsi="Arial" w:cs="Arial"/>
          <w:sz w:val="22"/>
          <w:szCs w:val="22"/>
        </w:rPr>
        <w:t>2</w:t>
      </w:r>
      <w:r w:rsidRPr="00727966">
        <w:rPr>
          <w:rFonts w:ascii="Arial" w:eastAsia="Arial" w:hAnsi="Arial" w:cs="Arial"/>
          <w:sz w:val="22"/>
          <w:szCs w:val="22"/>
          <w:vertAlign w:val="superscript"/>
        </w:rPr>
        <w:t>ο</w:t>
      </w:r>
      <w:r w:rsidRPr="00727966">
        <w:rPr>
          <w:rFonts w:ascii="Arial" w:eastAsia="Arial" w:hAnsi="Arial" w:cs="Arial"/>
          <w:sz w:val="22"/>
          <w:szCs w:val="22"/>
        </w:rPr>
        <w:t xml:space="preserve"> θέμα της ημερήσιας διάταξης </w:t>
      </w:r>
    </w:p>
    <w:p w:rsidR="00C31F60" w:rsidRPr="00727966" w:rsidRDefault="00C31F60" w:rsidP="002F376E">
      <w:pPr>
        <w:widowControl w:val="0"/>
        <w:spacing w:line="276" w:lineRule="auto"/>
        <w:jc w:val="both"/>
        <w:rPr>
          <w:rFonts w:ascii="Arial" w:hAnsi="Arial" w:cs="Arial"/>
          <w:sz w:val="22"/>
          <w:szCs w:val="22"/>
        </w:rPr>
      </w:pPr>
      <w:r w:rsidRPr="00727966">
        <w:rPr>
          <w:rFonts w:ascii="Arial" w:eastAsia="Arial" w:hAnsi="Arial" w:cs="Arial"/>
          <w:sz w:val="22"/>
          <w:szCs w:val="22"/>
        </w:rPr>
        <w:t>έθεσε υπόψη των μελών τ</w:t>
      </w:r>
      <w:r w:rsidR="002F376E">
        <w:rPr>
          <w:rFonts w:ascii="Arial" w:eastAsia="Arial" w:hAnsi="Arial" w:cs="Arial"/>
          <w:sz w:val="22"/>
          <w:szCs w:val="22"/>
        </w:rPr>
        <w:t>ο</w:t>
      </w:r>
      <w:r w:rsidRPr="00727966">
        <w:rPr>
          <w:rFonts w:ascii="Arial" w:eastAsia="Arial" w:hAnsi="Arial" w:cs="Arial"/>
          <w:sz w:val="22"/>
          <w:szCs w:val="22"/>
        </w:rPr>
        <w:t xml:space="preserve"> με </w:t>
      </w:r>
      <w:proofErr w:type="spellStart"/>
      <w:r w:rsidRPr="00727966">
        <w:rPr>
          <w:rFonts w:ascii="Arial" w:eastAsia="Arial" w:hAnsi="Arial" w:cs="Arial"/>
          <w:sz w:val="22"/>
          <w:szCs w:val="22"/>
        </w:rPr>
        <w:t>αριθ.πρωτ</w:t>
      </w:r>
      <w:proofErr w:type="spellEnd"/>
      <w:r w:rsidRPr="00727966">
        <w:rPr>
          <w:rFonts w:ascii="Arial" w:eastAsia="Arial" w:hAnsi="Arial" w:cs="Arial"/>
          <w:sz w:val="22"/>
          <w:szCs w:val="22"/>
        </w:rPr>
        <w:t xml:space="preserve">. </w:t>
      </w:r>
      <w:r>
        <w:rPr>
          <w:rFonts w:ascii="Arial" w:eastAsia="Arial" w:hAnsi="Arial" w:cs="Arial"/>
          <w:sz w:val="22"/>
          <w:szCs w:val="22"/>
        </w:rPr>
        <w:t>12</w:t>
      </w:r>
      <w:r w:rsidR="002F376E">
        <w:rPr>
          <w:rFonts w:ascii="Arial" w:eastAsia="Arial" w:hAnsi="Arial" w:cs="Arial"/>
          <w:sz w:val="22"/>
          <w:szCs w:val="22"/>
        </w:rPr>
        <w:t>303</w:t>
      </w:r>
      <w:r w:rsidRPr="00727966">
        <w:rPr>
          <w:rFonts w:ascii="Arial" w:eastAsia="Arial" w:hAnsi="Arial" w:cs="Arial"/>
          <w:sz w:val="22"/>
          <w:szCs w:val="22"/>
        </w:rPr>
        <w:t>/</w:t>
      </w:r>
      <w:r>
        <w:rPr>
          <w:rFonts w:ascii="Arial" w:eastAsia="Arial" w:hAnsi="Arial" w:cs="Arial"/>
          <w:sz w:val="22"/>
          <w:szCs w:val="22"/>
        </w:rPr>
        <w:t>1</w:t>
      </w:r>
      <w:r w:rsidR="002F376E">
        <w:rPr>
          <w:rFonts w:ascii="Arial" w:eastAsia="Arial" w:hAnsi="Arial" w:cs="Arial"/>
          <w:sz w:val="22"/>
          <w:szCs w:val="22"/>
        </w:rPr>
        <w:t>9</w:t>
      </w:r>
      <w:r w:rsidRPr="00727966">
        <w:rPr>
          <w:rFonts w:ascii="Arial" w:eastAsia="Arial" w:hAnsi="Arial" w:cs="Arial"/>
          <w:sz w:val="22"/>
          <w:szCs w:val="22"/>
        </w:rPr>
        <w:t>-0</w:t>
      </w:r>
      <w:r>
        <w:rPr>
          <w:rFonts w:ascii="Arial" w:eastAsia="Arial" w:hAnsi="Arial" w:cs="Arial"/>
          <w:sz w:val="22"/>
          <w:szCs w:val="22"/>
        </w:rPr>
        <w:t>6</w:t>
      </w:r>
      <w:r w:rsidRPr="00727966">
        <w:rPr>
          <w:rFonts w:ascii="Arial" w:eastAsia="Arial" w:hAnsi="Arial" w:cs="Arial"/>
          <w:sz w:val="22"/>
          <w:szCs w:val="22"/>
        </w:rPr>
        <w:t xml:space="preserve">-2025 </w:t>
      </w:r>
      <w:r w:rsidR="002F376E">
        <w:rPr>
          <w:rFonts w:ascii="Arial" w:eastAsia="Arial" w:hAnsi="Arial" w:cs="Arial"/>
          <w:sz w:val="22"/>
          <w:szCs w:val="22"/>
        </w:rPr>
        <w:t xml:space="preserve">έγγραφο </w:t>
      </w:r>
      <w:r w:rsidR="00303024" w:rsidRPr="00727966">
        <w:rPr>
          <w:rFonts w:ascii="Arial" w:eastAsia="Arial" w:hAnsi="Arial" w:cs="Arial"/>
          <w:sz w:val="22"/>
          <w:szCs w:val="22"/>
        </w:rPr>
        <w:t xml:space="preserve">του Τμ. Προϋπολογισμού , Λογιστηρίου &amp; Προμηθειών  του </w:t>
      </w:r>
      <w:r w:rsidR="00303024" w:rsidRPr="00727966">
        <w:rPr>
          <w:rFonts w:ascii="Arial" w:hAnsi="Arial" w:cs="Arial"/>
          <w:sz w:val="22"/>
          <w:szCs w:val="22"/>
        </w:rPr>
        <w:t xml:space="preserve">Δήμου  </w:t>
      </w:r>
      <w:proofErr w:type="spellStart"/>
      <w:r w:rsidR="00303024" w:rsidRPr="00727966">
        <w:rPr>
          <w:rFonts w:ascii="Arial" w:hAnsi="Arial" w:cs="Arial"/>
          <w:sz w:val="22"/>
          <w:szCs w:val="22"/>
        </w:rPr>
        <w:t>Λεβαδέων</w:t>
      </w:r>
      <w:proofErr w:type="spellEnd"/>
      <w:r w:rsidR="002F376E">
        <w:rPr>
          <w:rFonts w:ascii="Arial" w:hAnsi="Arial" w:cs="Arial"/>
          <w:sz w:val="22"/>
          <w:szCs w:val="22"/>
        </w:rPr>
        <w:t xml:space="preserve"> ,  στο  οποίο </w:t>
      </w:r>
      <w:r w:rsidRPr="00727966">
        <w:rPr>
          <w:rFonts w:ascii="Arial" w:hAnsi="Arial" w:cs="Arial"/>
          <w:sz w:val="22"/>
          <w:szCs w:val="22"/>
        </w:rPr>
        <w:t xml:space="preserve"> αναφέρονται:</w:t>
      </w:r>
    </w:p>
    <w:p w:rsidR="00303024" w:rsidRPr="00303024" w:rsidRDefault="00303024" w:rsidP="00303024">
      <w:pPr>
        <w:ind w:left="720"/>
        <w:rPr>
          <w:rFonts w:ascii="Arial" w:hAnsi="Arial" w:cs="Arial"/>
          <w:i/>
          <w:sz w:val="22"/>
          <w:szCs w:val="22"/>
        </w:rPr>
      </w:pPr>
      <w:r w:rsidRPr="00303024">
        <w:rPr>
          <w:rFonts w:ascii="Arial" w:hAnsi="Arial" w:cs="Arial"/>
          <w:i/>
          <w:sz w:val="22"/>
          <w:szCs w:val="22"/>
          <w:highlight w:val="white"/>
        </w:rPr>
        <w:t>Έχοντας υπόψη:</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rPr>
      </w:pPr>
      <w:r w:rsidRPr="00303024">
        <w:rPr>
          <w:rFonts w:ascii="Arial" w:hAnsi="Arial" w:cs="Arial"/>
          <w:i/>
          <w:sz w:val="22"/>
          <w:szCs w:val="22"/>
        </w:rPr>
        <w:t>Την παρ.1 του άρθρου 14 του Ν.4625/31-8-2019 (ΦΕΚ 139 τ.Α΄/31-8-2019)καθώς και την</w:t>
      </w:r>
      <w:r w:rsidRPr="00303024">
        <w:rPr>
          <w:rFonts w:ascii="Arial" w:hAnsi="Arial" w:cs="Arial"/>
          <w:i/>
          <w:sz w:val="22"/>
          <w:szCs w:val="22"/>
          <w:highlight w:val="white"/>
        </w:rPr>
        <w:t xml:space="preserve"> παρ.1 του άρθρου 203 του Ν.4555/18 όπου:</w:t>
      </w:r>
    </w:p>
    <w:p w:rsidR="00303024" w:rsidRPr="00303024" w:rsidRDefault="00303024" w:rsidP="00303024">
      <w:pPr>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303024">
        <w:rPr>
          <w:rFonts w:ascii="Arial" w:hAnsi="Arial" w:cs="Arial"/>
          <w:i/>
          <w:sz w:val="22"/>
          <w:szCs w:val="22"/>
          <w:highlight w:val="white"/>
        </w:rPr>
        <w:t>τ.Α΄</w:t>
      </w:r>
      <w:proofErr w:type="spellEnd"/>
      <w:r w:rsidRPr="00303024">
        <w:rPr>
          <w:rFonts w:ascii="Arial" w:hAnsi="Arial" w:cs="Arial"/>
          <w:i/>
          <w:sz w:val="22"/>
          <w:szCs w:val="22"/>
          <w:highlight w:val="white"/>
        </w:rPr>
        <w:t>) και με το άρθρο 31 Ν.5013/2023 (ΦΕΚ Α 12-19.1.2023).</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Όπου οικονομική επιτροπή εφεξής νοείται η δημοτική επιτροπή, η οποία ασκεί τις</w:t>
      </w:r>
      <w:r w:rsidRPr="00303024">
        <w:rPr>
          <w:rFonts w:ascii="Arial" w:hAnsi="Arial" w:cs="Arial"/>
          <w:i/>
          <w:sz w:val="22"/>
          <w:szCs w:val="22"/>
          <w:highlight w:val="white"/>
        </w:rPr>
        <w:br/>
        <w:t>αρμοδιότητες αυτές (άρθρο 74Α παρ.1 ν.3852/10, όπως προστέθηκε από το άρθρο 9</w:t>
      </w:r>
      <w:r w:rsidRPr="00303024">
        <w:rPr>
          <w:rFonts w:ascii="Arial" w:hAnsi="Arial" w:cs="Arial"/>
          <w:i/>
          <w:sz w:val="22"/>
          <w:szCs w:val="22"/>
          <w:highlight w:val="white"/>
        </w:rPr>
        <w:br/>
      </w:r>
      <w:r w:rsidRPr="00303024">
        <w:rPr>
          <w:rFonts w:ascii="Arial" w:hAnsi="Arial" w:cs="Arial"/>
          <w:i/>
          <w:sz w:val="22"/>
          <w:szCs w:val="22"/>
          <w:highlight w:val="white"/>
        </w:rPr>
        <w:lastRenderedPageBreak/>
        <w:t>του ν.5056/23) (ΥΠ.ΕΣ. εγκ.1237/94548/06.11.2023).</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 xml:space="preserve">Την παρ.Ι.στ΄εδ.8 του άρθρου 75 του Ν.3463/2006 (Νέος Δημοτικός και Κοινοτικός Κώδικας) όπου μεταξύ των αρμοδιοτήτων του Δήμου είναι η </w:t>
      </w:r>
      <w:r w:rsidRPr="00303024">
        <w:rPr>
          <w:rFonts w:ascii="Arial" w:hAnsi="Arial" w:cs="Arial"/>
          <w:i/>
          <w:sz w:val="22"/>
          <w:szCs w:val="22"/>
        </w:rPr>
        <w:t>διοργάνωση συναυλιών, θεατρικών παραστάσεων και άλλων πολιτιστικών εκδηλώσεων ή η  συμμετοχή τους σε αυτά.</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Το γεγονός ότι η δαπάνη κρίνεται απαραίτητη καθώς η πραγματοποίηση των πολιτιστικών εκδηλώσεων συμβάλλουν στην ανάπτυξη και βελτίωση του επιπέδου ζωής των δημοτών και την προαγωγή των πολιτιστικών και πνευματικών ενδιαφερόντων αυτών και κυρίως της νεολαίας.</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rPr>
      </w:pPr>
      <w:r w:rsidRPr="00303024">
        <w:rPr>
          <w:rFonts w:ascii="Arial" w:hAnsi="Arial" w:cs="Arial"/>
          <w:i/>
          <w:sz w:val="22"/>
          <w:szCs w:val="22"/>
          <w:highlight w:val="white"/>
        </w:rPr>
        <w:t xml:space="preserve">Την </w:t>
      </w:r>
      <w:proofErr w:type="spellStart"/>
      <w:r w:rsidRPr="00303024">
        <w:rPr>
          <w:rFonts w:ascii="Arial" w:hAnsi="Arial" w:cs="Arial"/>
          <w:i/>
          <w:sz w:val="22"/>
          <w:szCs w:val="22"/>
          <w:highlight w:val="white"/>
        </w:rPr>
        <w:t>αριθμ</w:t>
      </w:r>
      <w:proofErr w:type="spellEnd"/>
      <w:r w:rsidRPr="00303024">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303024">
        <w:rPr>
          <w:rFonts w:ascii="Arial" w:hAnsi="Arial" w:cs="Arial"/>
          <w:i/>
          <w:sz w:val="22"/>
          <w:szCs w:val="22"/>
          <w:highlight w:val="white"/>
        </w:rPr>
        <w:t>Λεβαδέων</w:t>
      </w:r>
      <w:proofErr w:type="spellEnd"/>
      <w:r w:rsidRPr="00303024">
        <w:rPr>
          <w:rFonts w:ascii="Arial" w:hAnsi="Arial" w:cs="Arial"/>
          <w:i/>
          <w:sz w:val="22"/>
          <w:szCs w:val="22"/>
          <w:highlight w:val="white"/>
        </w:rPr>
        <w:t xml:space="preserve"> και εγκρίθηκε με την </w:t>
      </w:r>
      <w:proofErr w:type="spellStart"/>
      <w:r w:rsidRPr="00303024">
        <w:rPr>
          <w:rFonts w:ascii="Arial" w:hAnsi="Arial" w:cs="Arial"/>
          <w:i/>
          <w:sz w:val="22"/>
          <w:szCs w:val="22"/>
          <w:highlight w:val="white"/>
        </w:rPr>
        <w:t>αριθμ.πρωτ</w:t>
      </w:r>
      <w:proofErr w:type="spellEnd"/>
      <w:r w:rsidRPr="00303024">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rPr>
      </w:pPr>
      <w:r w:rsidRPr="00303024">
        <w:rPr>
          <w:rFonts w:ascii="Arial" w:hAnsi="Arial" w:cs="Arial"/>
          <w:i/>
          <w:sz w:val="22"/>
          <w:szCs w:val="22"/>
          <w:highlight w:val="white"/>
        </w:rPr>
        <w:t>Το γεγονός ότι στον προϋπολογισμό χρήσης 2025 και συγκεκριμένα στον Κ.Α.Ε 15/6471.005 με τίτλο “</w:t>
      </w:r>
      <w:r w:rsidRPr="00303024">
        <w:rPr>
          <w:rFonts w:ascii="Arial" w:hAnsi="Arial" w:cs="Arial"/>
          <w:i/>
          <w:sz w:val="22"/>
          <w:szCs w:val="22"/>
        </w:rPr>
        <w:t>Επετειακές-εορταστικές εκδηλώσεις και δραστηριότητες όλων των Κοινοτήτων του Δήμου”</w:t>
      </w:r>
      <w:r w:rsidRPr="00303024">
        <w:rPr>
          <w:rFonts w:ascii="Arial" w:hAnsi="Arial" w:cs="Arial"/>
          <w:i/>
          <w:sz w:val="22"/>
          <w:szCs w:val="22"/>
          <w:highlight w:val="white"/>
        </w:rPr>
        <w:t xml:space="preserve"> υπάρχει </w:t>
      </w:r>
      <w:r w:rsidRPr="00303024">
        <w:rPr>
          <w:rFonts w:ascii="Arial" w:hAnsi="Arial" w:cs="Arial"/>
          <w:i/>
          <w:sz w:val="22"/>
          <w:szCs w:val="22"/>
        </w:rPr>
        <w:t xml:space="preserve">συνολική εγγεγραμμένη πίστωση 63.500,00 €.  </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highlight w:val="white"/>
        </w:rPr>
      </w:pPr>
      <w:r w:rsidRPr="00303024">
        <w:rPr>
          <w:rFonts w:ascii="Arial" w:hAnsi="Arial" w:cs="Arial"/>
          <w:i/>
          <w:sz w:val="22"/>
          <w:szCs w:val="22"/>
          <w:highlight w:val="white"/>
        </w:rPr>
        <w:t xml:space="preserve">Το </w:t>
      </w:r>
      <w:proofErr w:type="spellStart"/>
      <w:r w:rsidRPr="00303024">
        <w:rPr>
          <w:rFonts w:ascii="Arial" w:hAnsi="Arial" w:cs="Arial"/>
          <w:i/>
          <w:sz w:val="22"/>
          <w:szCs w:val="22"/>
          <w:highlight w:val="white"/>
        </w:rPr>
        <w:t>αριθμ</w:t>
      </w:r>
      <w:proofErr w:type="spellEnd"/>
      <w:r w:rsidRPr="00303024">
        <w:rPr>
          <w:rFonts w:ascii="Arial" w:hAnsi="Arial" w:cs="Arial"/>
          <w:i/>
          <w:sz w:val="22"/>
          <w:szCs w:val="22"/>
          <w:highlight w:val="white"/>
        </w:rPr>
        <w:t xml:space="preserve">. </w:t>
      </w:r>
      <w:proofErr w:type="spellStart"/>
      <w:r w:rsidRPr="00303024">
        <w:rPr>
          <w:rFonts w:ascii="Arial" w:hAnsi="Arial" w:cs="Arial"/>
          <w:i/>
          <w:sz w:val="22"/>
          <w:szCs w:val="22"/>
          <w:highlight w:val="white"/>
        </w:rPr>
        <w:t>πρωτ</w:t>
      </w:r>
      <w:proofErr w:type="spellEnd"/>
      <w:r w:rsidRPr="00303024">
        <w:rPr>
          <w:rFonts w:ascii="Arial" w:hAnsi="Arial" w:cs="Arial"/>
          <w:i/>
          <w:sz w:val="22"/>
          <w:szCs w:val="22"/>
          <w:highlight w:val="white"/>
        </w:rPr>
        <w:t>. 12075/17-06-2025 (25</w:t>
      </w:r>
      <w:r w:rsidRPr="00303024">
        <w:rPr>
          <w:rFonts w:ascii="Arial" w:hAnsi="Arial" w:cs="Arial"/>
          <w:i/>
          <w:sz w:val="22"/>
          <w:szCs w:val="22"/>
          <w:highlight w:val="white"/>
          <w:lang w:val="en-US"/>
        </w:rPr>
        <w:t>REQ</w:t>
      </w:r>
      <w:r w:rsidRPr="00303024">
        <w:rPr>
          <w:rFonts w:ascii="Arial" w:hAnsi="Arial" w:cs="Arial"/>
          <w:i/>
          <w:sz w:val="22"/>
          <w:szCs w:val="22"/>
          <w:highlight w:val="white"/>
        </w:rPr>
        <w:t xml:space="preserve">017027114 2025-06-17) πρωτογενές αίτημα &amp; το </w:t>
      </w:r>
      <w:proofErr w:type="spellStart"/>
      <w:r w:rsidRPr="00303024">
        <w:rPr>
          <w:rFonts w:ascii="Arial" w:hAnsi="Arial" w:cs="Arial"/>
          <w:i/>
          <w:sz w:val="22"/>
          <w:szCs w:val="22"/>
          <w:highlight w:val="white"/>
        </w:rPr>
        <w:t>αριθμ.πρωτ</w:t>
      </w:r>
      <w:proofErr w:type="spellEnd"/>
      <w:r w:rsidRPr="00303024">
        <w:rPr>
          <w:rFonts w:ascii="Arial" w:hAnsi="Arial" w:cs="Arial"/>
          <w:i/>
          <w:sz w:val="22"/>
          <w:szCs w:val="22"/>
          <w:highlight w:val="white"/>
        </w:rPr>
        <w:t xml:space="preserve">. 12076/17-06-2025 τεκμηριωμένο αίτημα ανάληψης υποχρέωσης του </w:t>
      </w:r>
      <w:proofErr w:type="spellStart"/>
      <w:r w:rsidRPr="00303024">
        <w:rPr>
          <w:rFonts w:ascii="Arial" w:hAnsi="Arial" w:cs="Arial"/>
          <w:i/>
          <w:sz w:val="22"/>
          <w:szCs w:val="22"/>
          <w:highlight w:val="white"/>
        </w:rPr>
        <w:t>Αυτ.Τμ.Πολιτισμού</w:t>
      </w:r>
      <w:proofErr w:type="spellEnd"/>
      <w:r w:rsidRPr="00303024">
        <w:rPr>
          <w:rFonts w:ascii="Arial" w:hAnsi="Arial" w:cs="Arial"/>
          <w:i/>
          <w:sz w:val="22"/>
          <w:szCs w:val="22"/>
          <w:highlight w:val="white"/>
        </w:rPr>
        <w:t>, Αθλητισμού και Τουρισμού με το οποίο αιτείται σχετική δέσμευση πίστωσης  για την πραγματοποίηση της γιορτής πίτας στην Κοινότητα Δαύλειας στις 19 Ιουλίου 2025.</w:t>
      </w:r>
    </w:p>
    <w:p w:rsidR="00303024" w:rsidRPr="00303024" w:rsidRDefault="00303024" w:rsidP="00303024">
      <w:pPr>
        <w:widowControl w:val="0"/>
        <w:numPr>
          <w:ilvl w:val="0"/>
          <w:numId w:val="11"/>
        </w:numPr>
        <w:tabs>
          <w:tab w:val="clear" w:pos="643"/>
          <w:tab w:val="num" w:pos="720"/>
        </w:tabs>
        <w:spacing w:line="276" w:lineRule="auto"/>
        <w:ind w:left="720"/>
        <w:jc w:val="both"/>
        <w:rPr>
          <w:rFonts w:ascii="Arial" w:hAnsi="Arial" w:cs="Arial"/>
          <w:i/>
          <w:sz w:val="22"/>
          <w:szCs w:val="22"/>
        </w:rPr>
      </w:pPr>
      <w:r w:rsidRPr="00303024">
        <w:rPr>
          <w:rFonts w:ascii="Arial" w:hAnsi="Arial" w:cs="Arial"/>
          <w:i/>
          <w:sz w:val="22"/>
          <w:szCs w:val="22"/>
          <w:highlight w:val="white"/>
        </w:rPr>
        <w:t xml:space="preserve">Την </w:t>
      </w:r>
      <w:proofErr w:type="spellStart"/>
      <w:r w:rsidRPr="00303024">
        <w:rPr>
          <w:rFonts w:ascii="Arial" w:hAnsi="Arial" w:cs="Arial"/>
          <w:i/>
          <w:sz w:val="22"/>
          <w:szCs w:val="22"/>
          <w:highlight w:val="white"/>
        </w:rPr>
        <w:t>αριθμ</w:t>
      </w:r>
      <w:proofErr w:type="spellEnd"/>
      <w:r w:rsidRPr="00303024">
        <w:rPr>
          <w:rFonts w:ascii="Arial" w:hAnsi="Arial" w:cs="Arial"/>
          <w:i/>
          <w:sz w:val="22"/>
          <w:szCs w:val="22"/>
          <w:highlight w:val="white"/>
        </w:rPr>
        <w:t xml:space="preserve">. </w:t>
      </w:r>
      <w:r w:rsidR="005D3B9A">
        <w:rPr>
          <w:rFonts w:ascii="Arial" w:hAnsi="Arial" w:cs="Arial"/>
          <w:i/>
          <w:sz w:val="22"/>
          <w:szCs w:val="22"/>
          <w:highlight w:val="white"/>
        </w:rPr>
        <w:t>60</w:t>
      </w:r>
      <w:r w:rsidRPr="00303024">
        <w:rPr>
          <w:rFonts w:ascii="Arial" w:hAnsi="Arial" w:cs="Arial"/>
          <w:i/>
          <w:sz w:val="22"/>
          <w:szCs w:val="22"/>
          <w:highlight w:val="white"/>
        </w:rPr>
        <w:t xml:space="preserve">/2025 μελέτη του </w:t>
      </w:r>
      <w:proofErr w:type="spellStart"/>
      <w:r w:rsidRPr="00303024">
        <w:rPr>
          <w:rFonts w:ascii="Arial" w:hAnsi="Arial" w:cs="Arial"/>
          <w:i/>
          <w:sz w:val="22"/>
          <w:szCs w:val="22"/>
          <w:highlight w:val="white"/>
        </w:rPr>
        <w:t>Αυτ.Τμ</w:t>
      </w:r>
      <w:proofErr w:type="spellEnd"/>
      <w:r w:rsidRPr="00303024">
        <w:rPr>
          <w:rFonts w:ascii="Arial" w:hAnsi="Arial" w:cs="Arial"/>
          <w:i/>
          <w:sz w:val="22"/>
          <w:szCs w:val="22"/>
          <w:highlight w:val="white"/>
        </w:rPr>
        <w:t xml:space="preserve">. </w:t>
      </w:r>
      <w:r w:rsidRPr="00303024">
        <w:rPr>
          <w:rFonts w:ascii="Arial" w:hAnsi="Arial" w:cs="Arial"/>
          <w:i/>
          <w:sz w:val="22"/>
          <w:szCs w:val="22"/>
        </w:rPr>
        <w:t xml:space="preserve">Πολιτισμού, Αθλητισμού και Τουρισμού </w:t>
      </w:r>
      <w:r w:rsidRPr="00303024">
        <w:rPr>
          <w:rFonts w:ascii="Arial" w:hAnsi="Arial" w:cs="Arial"/>
          <w:i/>
          <w:sz w:val="22"/>
          <w:szCs w:val="22"/>
          <w:highlight w:val="white"/>
        </w:rPr>
        <w:t xml:space="preserve">ενδεικτικού προϋπολογισμού 744,00€ συμπεριλαμβανομένου του ΦΠΑ, η οποία εγκρίθηκε με την </w:t>
      </w:r>
      <w:proofErr w:type="spellStart"/>
      <w:r w:rsidRPr="00303024">
        <w:rPr>
          <w:rFonts w:ascii="Arial" w:hAnsi="Arial" w:cs="Arial"/>
          <w:i/>
          <w:sz w:val="22"/>
          <w:szCs w:val="22"/>
          <w:highlight w:val="white"/>
        </w:rPr>
        <w:t>αριθμ.πρωτ</w:t>
      </w:r>
      <w:proofErr w:type="spellEnd"/>
      <w:r w:rsidRPr="00303024">
        <w:rPr>
          <w:rFonts w:ascii="Arial" w:hAnsi="Arial" w:cs="Arial"/>
          <w:i/>
          <w:sz w:val="22"/>
          <w:szCs w:val="22"/>
          <w:highlight w:val="white"/>
        </w:rPr>
        <w:t>. 12074/17-06-2025 απόφαση Δημάρχου.</w:t>
      </w:r>
    </w:p>
    <w:p w:rsidR="00303024" w:rsidRPr="00303024" w:rsidRDefault="00303024" w:rsidP="00303024">
      <w:pPr>
        <w:spacing w:line="276" w:lineRule="auto"/>
        <w:ind w:left="720"/>
        <w:jc w:val="both"/>
        <w:rPr>
          <w:rFonts w:ascii="Arial" w:hAnsi="Arial" w:cs="Arial"/>
          <w:i/>
          <w:sz w:val="22"/>
          <w:szCs w:val="22"/>
        </w:rPr>
      </w:pPr>
    </w:p>
    <w:p w:rsidR="00303024" w:rsidRPr="00303024" w:rsidRDefault="00303024" w:rsidP="00303024">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303024">
        <w:rPr>
          <w:rFonts w:ascii="Arial" w:eastAsia="Calibri" w:hAnsi="Arial" w:cs="Arial"/>
          <w:bCs/>
          <w:i/>
          <w:sz w:val="22"/>
          <w:szCs w:val="22"/>
        </w:rPr>
        <w:t xml:space="preserve">                   </w:t>
      </w:r>
      <w:r w:rsidRPr="00303024">
        <w:rPr>
          <w:rFonts w:ascii="Arial" w:hAnsi="Arial" w:cs="Arial"/>
          <w:bCs/>
          <w:i/>
          <w:sz w:val="22"/>
          <w:szCs w:val="22"/>
          <w:highlight w:val="white"/>
          <w:u w:val="single"/>
        </w:rPr>
        <w:t>Καλείται η Δημοτική Επιτροπή</w:t>
      </w:r>
    </w:p>
    <w:p w:rsidR="00303024" w:rsidRPr="00303024" w:rsidRDefault="00303024" w:rsidP="00303024">
      <w:pPr>
        <w:spacing w:line="276" w:lineRule="auto"/>
        <w:jc w:val="both"/>
        <w:rPr>
          <w:rFonts w:ascii="Arial" w:hAnsi="Arial" w:cs="Arial"/>
          <w:i/>
          <w:sz w:val="22"/>
          <w:szCs w:val="22"/>
          <w:highlight w:val="white"/>
        </w:rPr>
      </w:pPr>
    </w:p>
    <w:p w:rsidR="00303024" w:rsidRPr="00F51F7A" w:rsidRDefault="00303024" w:rsidP="00303024">
      <w:pPr>
        <w:spacing w:line="276" w:lineRule="auto"/>
        <w:jc w:val="both"/>
        <w:rPr>
          <w:rFonts w:ascii="Calibri" w:hAnsi="Calibri" w:cs="Calibri"/>
          <w:highlight w:val="white"/>
        </w:rPr>
      </w:pPr>
      <w:r w:rsidRPr="00303024">
        <w:rPr>
          <w:rFonts w:ascii="Arial" w:hAnsi="Arial" w:cs="Arial"/>
          <w:i/>
          <w:sz w:val="22"/>
          <w:szCs w:val="22"/>
          <w:highlight w:val="white"/>
        </w:rPr>
        <w:t>Να αποφασίσει την εξειδίκευση πίστωσης ποσού εφτακοσίων σαράντα τεσσάρων ευρώ (744,00€</w:t>
      </w:r>
      <w:r w:rsidRPr="00303024">
        <w:rPr>
          <w:rFonts w:ascii="Arial" w:hAnsi="Arial" w:cs="Arial"/>
          <w:bCs/>
          <w:i/>
          <w:sz w:val="22"/>
          <w:szCs w:val="22"/>
          <w:highlight w:val="white"/>
        </w:rPr>
        <w:t>)</w:t>
      </w:r>
      <w:r w:rsidRPr="00303024">
        <w:rPr>
          <w:rFonts w:ascii="Arial" w:hAnsi="Arial" w:cs="Arial"/>
          <w:i/>
          <w:sz w:val="22"/>
          <w:szCs w:val="22"/>
          <w:highlight w:val="white"/>
        </w:rPr>
        <w:t xml:space="preserve">  </w:t>
      </w:r>
      <w:r w:rsidRPr="00303024">
        <w:rPr>
          <w:rFonts w:ascii="Arial" w:hAnsi="Arial" w:cs="Arial"/>
          <w:bCs/>
          <w:i/>
          <w:sz w:val="22"/>
          <w:szCs w:val="22"/>
          <w:highlight w:val="white"/>
        </w:rPr>
        <w:t xml:space="preserve">στον Κ.Α. εξόδων </w:t>
      </w:r>
      <w:r w:rsidRPr="00303024">
        <w:rPr>
          <w:rFonts w:ascii="Arial" w:hAnsi="Arial" w:cs="Arial"/>
          <w:i/>
          <w:sz w:val="22"/>
          <w:szCs w:val="22"/>
          <w:highlight w:val="white"/>
        </w:rPr>
        <w:t xml:space="preserve">15/6471.005 με τίτλο </w:t>
      </w:r>
      <w:r w:rsidRPr="00303024">
        <w:rPr>
          <w:rFonts w:ascii="Arial" w:hAnsi="Arial" w:cs="Arial"/>
          <w:i/>
          <w:sz w:val="22"/>
          <w:szCs w:val="22"/>
        </w:rPr>
        <w:t>«Επετειακές-εορταστικές εκδηλώσεις και δραστηριότητες όλων των Κοινοτήτων του Δήμου»</w:t>
      </w:r>
      <w:r w:rsidRPr="00303024">
        <w:rPr>
          <w:rFonts w:ascii="Arial" w:hAnsi="Arial" w:cs="Arial"/>
          <w:i/>
          <w:sz w:val="22"/>
          <w:szCs w:val="22"/>
          <w:highlight w:val="white"/>
        </w:rPr>
        <w:t xml:space="preserve"> </w:t>
      </w:r>
      <w:r w:rsidRPr="00303024">
        <w:rPr>
          <w:rFonts w:ascii="Arial" w:hAnsi="Arial" w:cs="Arial"/>
          <w:i/>
          <w:sz w:val="22"/>
          <w:szCs w:val="22"/>
        </w:rPr>
        <w:t>για την πραγματοποίηση της γιορτής πίτας στην Κοινότητα Δαύλειας στις 19 Ιουλίου 2025</w:t>
      </w:r>
      <w:r w:rsidRPr="00303024">
        <w:rPr>
          <w:rFonts w:ascii="Calibri" w:hAnsi="Calibri" w:cs="Calibri"/>
        </w:rPr>
        <w:t>.</w:t>
      </w:r>
      <w:r w:rsidRPr="00F51F7A">
        <w:rPr>
          <w:rFonts w:ascii="Calibri" w:hAnsi="Calibri" w:cs="Calibri"/>
          <w:highlight w:val="white"/>
        </w:rPr>
        <w:t xml:space="preserve">  </w:t>
      </w:r>
    </w:p>
    <w:p w:rsidR="00303024" w:rsidRPr="00F51F7A" w:rsidRDefault="00303024" w:rsidP="00303024">
      <w:pPr>
        <w:rPr>
          <w:rFonts w:ascii="Calibri" w:hAnsi="Calibri" w:cs="Calibri"/>
        </w:rPr>
      </w:pPr>
      <w:r w:rsidRPr="00F51F7A">
        <w:rPr>
          <w:rFonts w:ascii="Calibri" w:hAnsi="Calibri" w:cs="Calibri"/>
        </w:rPr>
        <w:t xml:space="preserve"> </w:t>
      </w:r>
    </w:p>
    <w:p w:rsidR="00E10218" w:rsidRPr="00C35157" w:rsidRDefault="00E10218" w:rsidP="006557F3">
      <w:pPr>
        <w:widowControl w:val="0"/>
        <w:tabs>
          <w:tab w:val="left" w:pos="419"/>
        </w:tabs>
        <w:suppressAutoHyphens w:val="0"/>
        <w:autoSpaceDE w:val="0"/>
        <w:autoSpaceDN w:val="0"/>
        <w:spacing w:line="251" w:lineRule="exact"/>
        <w:ind w:right="506"/>
        <w:rPr>
          <w:rFonts w:ascii="Arial" w:hAnsi="Arial" w:cs="Arial"/>
          <w:sz w:val="22"/>
          <w:szCs w:val="22"/>
        </w:rPr>
      </w:pPr>
      <w:r w:rsidRPr="00C35157">
        <w:rPr>
          <w:rFonts w:ascii="Arial" w:hAnsi="Arial" w:cs="Arial"/>
          <w:sz w:val="22"/>
          <w:szCs w:val="22"/>
        </w:rPr>
        <w:t xml:space="preserve">    </w:t>
      </w:r>
    </w:p>
    <w:p w:rsidR="00100901" w:rsidRPr="00C35157" w:rsidRDefault="00100901" w:rsidP="00100901">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C73577" w:rsidRPr="00C35157" w:rsidRDefault="00C73577" w:rsidP="00100901">
      <w:pPr>
        <w:ind w:hanging="432"/>
        <w:rPr>
          <w:rFonts w:ascii="Arial" w:eastAsia="Arial" w:hAnsi="Arial" w:cs="Arial"/>
          <w:b/>
          <w:kern w:val="1"/>
          <w:sz w:val="22"/>
          <w:szCs w:val="22"/>
          <w:lang w:bidi="hi-IN"/>
        </w:rPr>
      </w:pPr>
    </w:p>
    <w:p w:rsidR="00303024" w:rsidRPr="00727966" w:rsidRDefault="00B64572" w:rsidP="00303024">
      <w:pPr>
        <w:pStyle w:val="ad"/>
        <w:spacing w:line="288" w:lineRule="auto"/>
        <w:rPr>
          <w:rFonts w:ascii="Arial" w:hAnsi="Arial" w:cs="Arial"/>
          <w:sz w:val="22"/>
          <w:szCs w:val="22"/>
        </w:rPr>
      </w:pPr>
      <w:r w:rsidRPr="00C35157">
        <w:rPr>
          <w:rFonts w:ascii="Arial" w:hAnsi="Arial" w:cs="Arial"/>
          <w:sz w:val="22"/>
          <w:szCs w:val="22"/>
        </w:rPr>
        <w:t>-</w:t>
      </w:r>
      <w:r w:rsidR="00303024"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303024" w:rsidRPr="00727966" w:rsidRDefault="00303024" w:rsidP="00303024">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303024" w:rsidRPr="00727966" w:rsidRDefault="00303024" w:rsidP="00303024">
      <w:pPr>
        <w:widowControl w:val="0"/>
        <w:spacing w:line="276" w:lineRule="auto"/>
        <w:jc w:val="both"/>
        <w:rPr>
          <w:rFonts w:ascii="Arial" w:hAnsi="Arial" w:cs="Arial"/>
          <w:kern w:val="2"/>
          <w:sz w:val="22"/>
          <w:szCs w:val="22"/>
          <w:lang w:bidi="hi-IN"/>
        </w:rPr>
      </w:pPr>
      <w:r w:rsidRPr="00727966">
        <w:rPr>
          <w:rFonts w:ascii="Arial" w:hAnsi="Arial" w:cs="Arial"/>
          <w:color w:val="00000A"/>
          <w:sz w:val="22"/>
          <w:szCs w:val="22"/>
        </w:rPr>
        <w:t>-Το άρθρο 1</w:t>
      </w:r>
      <w:r w:rsidRPr="00727966">
        <w:rPr>
          <w:rFonts w:ascii="Arial" w:hAnsi="Arial" w:cs="Arial"/>
          <w:color w:val="00000A"/>
          <w:kern w:val="2"/>
          <w:sz w:val="22"/>
          <w:szCs w:val="22"/>
          <w:highlight w:val="white"/>
          <w:lang w:bidi="hi-IN"/>
        </w:rPr>
        <w:t xml:space="preserve">4 </w:t>
      </w:r>
      <w:r w:rsidRPr="00727966">
        <w:rPr>
          <w:rFonts w:ascii="Arial" w:hAnsi="Arial" w:cs="Arial"/>
          <w:kern w:val="2"/>
          <w:sz w:val="22"/>
          <w:szCs w:val="22"/>
          <w:highlight w:val="white"/>
          <w:lang w:bidi="hi-IN"/>
        </w:rPr>
        <w:t xml:space="preserve"> παρ.1 </w:t>
      </w:r>
      <w:r w:rsidRPr="00727966">
        <w:rPr>
          <w:rFonts w:ascii="Arial" w:hAnsi="Arial" w:cs="Arial"/>
          <w:kern w:val="2"/>
          <w:sz w:val="22"/>
          <w:szCs w:val="22"/>
          <w:lang w:bidi="hi-IN"/>
        </w:rPr>
        <w:t>του Ν. 4625/19 καθώς και την παρ. 1 του άρθρου 203 του Ν. 4555/18</w:t>
      </w:r>
    </w:p>
    <w:p w:rsidR="00303024" w:rsidRDefault="00303024" w:rsidP="00303024">
      <w:pPr>
        <w:widowControl w:val="0"/>
        <w:spacing w:line="276" w:lineRule="auto"/>
        <w:jc w:val="both"/>
        <w:rPr>
          <w:rFonts w:ascii="Arial" w:hAnsi="Arial" w:cs="Arial"/>
          <w:sz w:val="22"/>
          <w:szCs w:val="22"/>
          <w:highlight w:val="white"/>
        </w:rPr>
      </w:pPr>
      <w:r w:rsidRPr="00727966">
        <w:rPr>
          <w:rFonts w:ascii="Arial" w:hAnsi="Arial" w:cs="Arial"/>
          <w:sz w:val="22"/>
          <w:szCs w:val="22"/>
          <w:highlight w:val="white"/>
        </w:rPr>
        <w:t xml:space="preserve">- Την </w:t>
      </w:r>
      <w:proofErr w:type="spellStart"/>
      <w:r w:rsidRPr="00727966">
        <w:rPr>
          <w:rFonts w:ascii="Arial" w:hAnsi="Arial" w:cs="Arial"/>
          <w:sz w:val="22"/>
          <w:szCs w:val="22"/>
          <w:highlight w:val="white"/>
        </w:rPr>
        <w:t>αριθμ</w:t>
      </w:r>
      <w:proofErr w:type="spellEnd"/>
      <w:r w:rsidRPr="00727966">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727966">
        <w:rPr>
          <w:rFonts w:ascii="Arial" w:hAnsi="Arial" w:cs="Arial"/>
          <w:sz w:val="22"/>
          <w:szCs w:val="22"/>
          <w:highlight w:val="white"/>
        </w:rPr>
        <w:t>Λεβαδέων</w:t>
      </w:r>
      <w:proofErr w:type="spellEnd"/>
      <w:r w:rsidRPr="00727966">
        <w:rPr>
          <w:rFonts w:ascii="Arial" w:hAnsi="Arial" w:cs="Arial"/>
          <w:sz w:val="22"/>
          <w:szCs w:val="22"/>
          <w:highlight w:val="white"/>
        </w:rPr>
        <w:t xml:space="preserve"> και εγκρίθηκε με την </w:t>
      </w:r>
      <w:proofErr w:type="spellStart"/>
      <w:r w:rsidRPr="00727966">
        <w:rPr>
          <w:rFonts w:ascii="Arial" w:hAnsi="Arial" w:cs="Arial"/>
          <w:sz w:val="22"/>
          <w:szCs w:val="22"/>
          <w:highlight w:val="white"/>
        </w:rPr>
        <w:t>αριθμ.πρωτ</w:t>
      </w:r>
      <w:proofErr w:type="spellEnd"/>
      <w:r w:rsidRPr="00727966">
        <w:rPr>
          <w:rFonts w:ascii="Arial" w:hAnsi="Arial" w:cs="Arial"/>
          <w:sz w:val="22"/>
          <w:szCs w:val="22"/>
          <w:highlight w:val="white"/>
        </w:rPr>
        <w:t>. 6385/06-02-2025 (ΑΔΑ:ΡΦΙΤΟΡ10-2ΕΝ) Απόφαση του Γραμματέα της   Αποκεντρωμένης Διοίκησης Θεσσαλίας-Στερεάς Ελλάδας.</w:t>
      </w:r>
    </w:p>
    <w:p w:rsidR="00303024" w:rsidRPr="00EA4C03" w:rsidRDefault="00303024" w:rsidP="00303024">
      <w:pPr>
        <w:widowControl w:val="0"/>
        <w:spacing w:line="276" w:lineRule="auto"/>
        <w:jc w:val="both"/>
        <w:rPr>
          <w:rFonts w:ascii="Arial" w:hAnsi="Arial" w:cs="Arial"/>
          <w:sz w:val="22"/>
          <w:szCs w:val="22"/>
        </w:rPr>
      </w:pPr>
      <w:r w:rsidRPr="00EA4C03">
        <w:rPr>
          <w:rFonts w:ascii="Arial" w:hAnsi="Arial" w:cs="Arial"/>
          <w:sz w:val="22"/>
          <w:szCs w:val="22"/>
          <w:highlight w:val="white"/>
        </w:rPr>
        <w:t>-</w:t>
      </w:r>
      <w:r w:rsidRPr="00EA4C03">
        <w:rPr>
          <w:rFonts w:ascii="Arial" w:hAnsi="Arial" w:cs="Arial"/>
          <w:sz w:val="22"/>
          <w:szCs w:val="22"/>
        </w:rPr>
        <w:t xml:space="preserve"> Την </w:t>
      </w:r>
      <w:proofErr w:type="spellStart"/>
      <w:r w:rsidRPr="00EA4C03">
        <w:rPr>
          <w:rFonts w:ascii="Arial" w:hAnsi="Arial" w:cs="Arial"/>
          <w:sz w:val="22"/>
          <w:szCs w:val="22"/>
        </w:rPr>
        <w:t>αριθμ</w:t>
      </w:r>
      <w:proofErr w:type="spellEnd"/>
      <w:r w:rsidRPr="00EA4C03">
        <w:rPr>
          <w:rFonts w:ascii="Arial" w:hAnsi="Arial" w:cs="Arial"/>
          <w:sz w:val="22"/>
          <w:szCs w:val="22"/>
        </w:rPr>
        <w:t>. 75/2025 Απόφαση Δημοτικού Συμβουλίου (ΨΕΡΙΩΛΗ-Λ2Λ) που ενέκρινε την 4</w:t>
      </w:r>
      <w:r w:rsidRPr="00EA4C03">
        <w:rPr>
          <w:rFonts w:ascii="Arial" w:hAnsi="Arial" w:cs="Arial"/>
          <w:sz w:val="22"/>
          <w:szCs w:val="22"/>
          <w:vertAlign w:val="superscript"/>
        </w:rPr>
        <w:t>η</w:t>
      </w:r>
      <w:r w:rsidRPr="00EA4C03">
        <w:rPr>
          <w:rFonts w:ascii="Arial" w:hAnsi="Arial" w:cs="Arial"/>
          <w:sz w:val="22"/>
          <w:szCs w:val="22"/>
        </w:rPr>
        <w:t xml:space="preserve"> Αναμόρφωση προϋπολογισμού Δήμου </w:t>
      </w:r>
      <w:proofErr w:type="spellStart"/>
      <w:r w:rsidRPr="00EA4C03">
        <w:rPr>
          <w:rFonts w:ascii="Arial" w:hAnsi="Arial" w:cs="Arial"/>
          <w:sz w:val="22"/>
          <w:szCs w:val="22"/>
        </w:rPr>
        <w:t>Λεβαδέων</w:t>
      </w:r>
      <w:proofErr w:type="spellEnd"/>
      <w:r w:rsidRPr="00EA4C03">
        <w:rPr>
          <w:rFonts w:ascii="Arial" w:hAnsi="Arial" w:cs="Arial"/>
          <w:sz w:val="22"/>
          <w:szCs w:val="22"/>
        </w:rPr>
        <w:t xml:space="preserve"> οικον. Έτους 2025.</w:t>
      </w:r>
    </w:p>
    <w:p w:rsidR="002F376E" w:rsidRPr="002F376E" w:rsidRDefault="00303024" w:rsidP="002F376E">
      <w:pPr>
        <w:widowControl w:val="0"/>
        <w:spacing w:line="276" w:lineRule="auto"/>
        <w:jc w:val="both"/>
        <w:rPr>
          <w:rFonts w:ascii="Arial" w:hAnsi="Arial" w:cs="Arial"/>
          <w:sz w:val="22"/>
          <w:szCs w:val="22"/>
          <w:highlight w:val="white"/>
        </w:rPr>
      </w:pPr>
      <w:r w:rsidRPr="002F376E">
        <w:rPr>
          <w:rFonts w:ascii="Arial" w:hAnsi="Arial" w:cs="Arial"/>
          <w:sz w:val="22"/>
          <w:szCs w:val="22"/>
          <w:highlight w:val="white"/>
        </w:rPr>
        <w:t xml:space="preserve">- </w:t>
      </w:r>
      <w:r w:rsidR="002F376E" w:rsidRPr="002F376E">
        <w:rPr>
          <w:rFonts w:ascii="Arial" w:hAnsi="Arial" w:cs="Arial"/>
          <w:sz w:val="22"/>
          <w:szCs w:val="22"/>
          <w:highlight w:val="white"/>
        </w:rPr>
        <w:t xml:space="preserve">Το </w:t>
      </w:r>
      <w:proofErr w:type="spellStart"/>
      <w:r w:rsidR="002F376E" w:rsidRPr="002F376E">
        <w:rPr>
          <w:rFonts w:ascii="Arial" w:hAnsi="Arial" w:cs="Arial"/>
          <w:sz w:val="22"/>
          <w:szCs w:val="22"/>
          <w:highlight w:val="white"/>
        </w:rPr>
        <w:t>αριθμ</w:t>
      </w:r>
      <w:proofErr w:type="spellEnd"/>
      <w:r w:rsidR="002F376E" w:rsidRPr="002F376E">
        <w:rPr>
          <w:rFonts w:ascii="Arial" w:hAnsi="Arial" w:cs="Arial"/>
          <w:sz w:val="22"/>
          <w:szCs w:val="22"/>
          <w:highlight w:val="white"/>
        </w:rPr>
        <w:t xml:space="preserve">. </w:t>
      </w:r>
      <w:proofErr w:type="spellStart"/>
      <w:r w:rsidR="002F376E" w:rsidRPr="002F376E">
        <w:rPr>
          <w:rFonts w:ascii="Arial" w:hAnsi="Arial" w:cs="Arial"/>
          <w:sz w:val="22"/>
          <w:szCs w:val="22"/>
          <w:highlight w:val="white"/>
        </w:rPr>
        <w:t>πρωτ</w:t>
      </w:r>
      <w:proofErr w:type="spellEnd"/>
      <w:r w:rsidR="002F376E" w:rsidRPr="002F376E">
        <w:rPr>
          <w:rFonts w:ascii="Arial" w:hAnsi="Arial" w:cs="Arial"/>
          <w:sz w:val="22"/>
          <w:szCs w:val="22"/>
          <w:highlight w:val="white"/>
        </w:rPr>
        <w:t>. 12075/17-06-2025 (25</w:t>
      </w:r>
      <w:r w:rsidR="002F376E" w:rsidRPr="002F376E">
        <w:rPr>
          <w:rFonts w:ascii="Arial" w:hAnsi="Arial" w:cs="Arial"/>
          <w:sz w:val="22"/>
          <w:szCs w:val="22"/>
          <w:highlight w:val="white"/>
          <w:lang w:val="en-US"/>
        </w:rPr>
        <w:t>REQ</w:t>
      </w:r>
      <w:r w:rsidR="002F376E" w:rsidRPr="002F376E">
        <w:rPr>
          <w:rFonts w:ascii="Arial" w:hAnsi="Arial" w:cs="Arial"/>
          <w:sz w:val="22"/>
          <w:szCs w:val="22"/>
          <w:highlight w:val="white"/>
        </w:rPr>
        <w:t xml:space="preserve">017027114 2025-06-17) πρωτογενές αίτημα &amp; το </w:t>
      </w:r>
      <w:proofErr w:type="spellStart"/>
      <w:r w:rsidR="002F376E" w:rsidRPr="002F376E">
        <w:rPr>
          <w:rFonts w:ascii="Arial" w:hAnsi="Arial" w:cs="Arial"/>
          <w:sz w:val="22"/>
          <w:szCs w:val="22"/>
          <w:highlight w:val="white"/>
        </w:rPr>
        <w:t>αριθμ.πρωτ</w:t>
      </w:r>
      <w:proofErr w:type="spellEnd"/>
      <w:r w:rsidR="002F376E" w:rsidRPr="002F376E">
        <w:rPr>
          <w:rFonts w:ascii="Arial" w:hAnsi="Arial" w:cs="Arial"/>
          <w:sz w:val="22"/>
          <w:szCs w:val="22"/>
          <w:highlight w:val="white"/>
        </w:rPr>
        <w:t xml:space="preserve">. 12076/17-06-2025 τεκμηριωμένο αίτημα ανάληψης υποχρέωσης του </w:t>
      </w:r>
      <w:proofErr w:type="spellStart"/>
      <w:r w:rsidR="002F376E" w:rsidRPr="002F376E">
        <w:rPr>
          <w:rFonts w:ascii="Arial" w:hAnsi="Arial" w:cs="Arial"/>
          <w:sz w:val="22"/>
          <w:szCs w:val="22"/>
          <w:highlight w:val="white"/>
        </w:rPr>
        <w:lastRenderedPageBreak/>
        <w:t>Αυτ.Τμ.Πολιτισμού</w:t>
      </w:r>
      <w:proofErr w:type="spellEnd"/>
      <w:r w:rsidR="002F376E" w:rsidRPr="002F376E">
        <w:rPr>
          <w:rFonts w:ascii="Arial" w:hAnsi="Arial" w:cs="Arial"/>
          <w:sz w:val="22"/>
          <w:szCs w:val="22"/>
          <w:highlight w:val="white"/>
        </w:rPr>
        <w:t>, Αθλητισμού και Τουρισμού με το οποίο αιτείται σχετική δέσμευση πίστωσης  για την πραγματοποίηση της γιορτής πίτας στην Κοινότητα Δαύλειας στις 19 Ιουλίου 2025.</w:t>
      </w:r>
    </w:p>
    <w:p w:rsidR="00251B18" w:rsidRPr="00251B18" w:rsidRDefault="00303024" w:rsidP="00251B18">
      <w:pPr>
        <w:widowControl w:val="0"/>
        <w:spacing w:line="276" w:lineRule="auto"/>
        <w:jc w:val="both"/>
        <w:rPr>
          <w:rFonts w:ascii="Arial" w:hAnsi="Arial" w:cs="Arial"/>
          <w:sz w:val="22"/>
          <w:szCs w:val="22"/>
        </w:rPr>
      </w:pPr>
      <w:r w:rsidRPr="00251B18">
        <w:rPr>
          <w:rFonts w:ascii="Arial" w:hAnsi="Arial" w:cs="Arial"/>
          <w:sz w:val="22"/>
          <w:szCs w:val="22"/>
        </w:rPr>
        <w:t>-</w:t>
      </w:r>
      <w:r w:rsidRPr="00251B18">
        <w:rPr>
          <w:rFonts w:ascii="Arial" w:hAnsi="Arial" w:cs="Arial"/>
          <w:sz w:val="22"/>
          <w:szCs w:val="22"/>
          <w:highlight w:val="white"/>
        </w:rPr>
        <w:t xml:space="preserve"> </w:t>
      </w:r>
      <w:r w:rsidR="00251B18" w:rsidRPr="00251B18">
        <w:rPr>
          <w:rFonts w:ascii="Arial" w:hAnsi="Arial" w:cs="Arial"/>
          <w:sz w:val="22"/>
          <w:szCs w:val="22"/>
          <w:highlight w:val="white"/>
        </w:rPr>
        <w:t xml:space="preserve">Την </w:t>
      </w:r>
      <w:proofErr w:type="spellStart"/>
      <w:r w:rsidR="00251B18" w:rsidRPr="00251B18">
        <w:rPr>
          <w:rFonts w:ascii="Arial" w:hAnsi="Arial" w:cs="Arial"/>
          <w:sz w:val="22"/>
          <w:szCs w:val="22"/>
          <w:highlight w:val="white"/>
        </w:rPr>
        <w:t>αριθμ</w:t>
      </w:r>
      <w:proofErr w:type="spellEnd"/>
      <w:r w:rsidR="00251B18" w:rsidRPr="00251B18">
        <w:rPr>
          <w:rFonts w:ascii="Arial" w:hAnsi="Arial" w:cs="Arial"/>
          <w:sz w:val="22"/>
          <w:szCs w:val="22"/>
          <w:highlight w:val="white"/>
        </w:rPr>
        <w:t xml:space="preserve">. 60/2025 μελέτη του </w:t>
      </w:r>
      <w:proofErr w:type="spellStart"/>
      <w:r w:rsidR="00251B18" w:rsidRPr="00251B18">
        <w:rPr>
          <w:rFonts w:ascii="Arial" w:hAnsi="Arial" w:cs="Arial"/>
          <w:sz w:val="22"/>
          <w:szCs w:val="22"/>
          <w:highlight w:val="white"/>
        </w:rPr>
        <w:t>Αυτ.Τμ</w:t>
      </w:r>
      <w:proofErr w:type="spellEnd"/>
      <w:r w:rsidR="00251B18" w:rsidRPr="00251B18">
        <w:rPr>
          <w:rFonts w:ascii="Arial" w:hAnsi="Arial" w:cs="Arial"/>
          <w:sz w:val="22"/>
          <w:szCs w:val="22"/>
          <w:highlight w:val="white"/>
        </w:rPr>
        <w:t xml:space="preserve">. </w:t>
      </w:r>
      <w:r w:rsidR="00251B18" w:rsidRPr="00251B18">
        <w:rPr>
          <w:rFonts w:ascii="Arial" w:hAnsi="Arial" w:cs="Arial"/>
          <w:sz w:val="22"/>
          <w:szCs w:val="22"/>
        </w:rPr>
        <w:t xml:space="preserve">Πολιτισμού, Αθλητισμού και Τουρισμού </w:t>
      </w:r>
      <w:r w:rsidR="00251B18" w:rsidRPr="00251B18">
        <w:rPr>
          <w:rFonts w:ascii="Arial" w:hAnsi="Arial" w:cs="Arial"/>
          <w:sz w:val="22"/>
          <w:szCs w:val="22"/>
          <w:highlight w:val="white"/>
        </w:rPr>
        <w:t xml:space="preserve">ενδεικτικού προϋπολογισμού 744,00€ συμπεριλαμβανομένου του ΦΠΑ, η οποία εγκρίθηκε με την </w:t>
      </w:r>
      <w:proofErr w:type="spellStart"/>
      <w:r w:rsidR="00251B18" w:rsidRPr="00251B18">
        <w:rPr>
          <w:rFonts w:ascii="Arial" w:hAnsi="Arial" w:cs="Arial"/>
          <w:sz w:val="22"/>
          <w:szCs w:val="22"/>
          <w:highlight w:val="white"/>
        </w:rPr>
        <w:t>αριθμ.πρωτ</w:t>
      </w:r>
      <w:proofErr w:type="spellEnd"/>
      <w:r w:rsidR="00251B18" w:rsidRPr="00251B18">
        <w:rPr>
          <w:rFonts w:ascii="Arial" w:hAnsi="Arial" w:cs="Arial"/>
          <w:sz w:val="22"/>
          <w:szCs w:val="22"/>
          <w:highlight w:val="white"/>
        </w:rPr>
        <w:t>. 12074/17-06-2025 απόφαση Δημάρχου.</w:t>
      </w:r>
    </w:p>
    <w:p w:rsidR="00303024" w:rsidRPr="002F376E" w:rsidRDefault="00303024" w:rsidP="00303024">
      <w:pPr>
        <w:widowControl w:val="0"/>
        <w:spacing w:line="276" w:lineRule="auto"/>
        <w:jc w:val="both"/>
        <w:rPr>
          <w:rFonts w:ascii="Arial" w:hAnsi="Arial" w:cs="Arial"/>
          <w:sz w:val="22"/>
          <w:szCs w:val="22"/>
        </w:rPr>
      </w:pPr>
      <w:r w:rsidRPr="002F376E">
        <w:rPr>
          <w:rFonts w:ascii="Arial" w:hAnsi="Arial" w:cs="Arial"/>
          <w:sz w:val="22"/>
          <w:szCs w:val="22"/>
          <w:highlight w:val="white"/>
        </w:rPr>
        <w:t>- Το γεγονός ότι στον προϋπολογισμό χρήσης 2025 και συγκεκριμένα στον Κ.Α.Ε 15/6471.005 με τίτλο “</w:t>
      </w:r>
      <w:r w:rsidRPr="002F376E">
        <w:rPr>
          <w:rFonts w:ascii="Arial" w:hAnsi="Arial" w:cs="Arial"/>
          <w:sz w:val="22"/>
          <w:szCs w:val="22"/>
        </w:rPr>
        <w:t>Επετειακές-εορταστικές εκδηλώσεις και δραστηριότητες όλων των Κοινοτήτων του Δήμου”</w:t>
      </w:r>
      <w:r w:rsidRPr="002F376E">
        <w:rPr>
          <w:rFonts w:ascii="Arial" w:hAnsi="Arial" w:cs="Arial"/>
          <w:sz w:val="22"/>
          <w:szCs w:val="22"/>
          <w:highlight w:val="white"/>
        </w:rPr>
        <w:t xml:space="preserve"> υπάρχει </w:t>
      </w:r>
      <w:r w:rsidRPr="002F376E">
        <w:rPr>
          <w:rFonts w:ascii="Arial" w:hAnsi="Arial" w:cs="Arial"/>
          <w:sz w:val="22"/>
          <w:szCs w:val="22"/>
        </w:rPr>
        <w:t xml:space="preserve">συνολική εγγεγραμμένη πίστωση 63.500,00 €.  </w:t>
      </w:r>
    </w:p>
    <w:p w:rsidR="00303024" w:rsidRPr="00727966" w:rsidRDefault="00303024" w:rsidP="00303024">
      <w:pPr>
        <w:widowControl w:val="0"/>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Pr>
          <w:rFonts w:ascii="Arial" w:hAnsi="Arial" w:cs="Arial"/>
          <w:sz w:val="22"/>
          <w:szCs w:val="22"/>
        </w:rPr>
        <w:t>1</w:t>
      </w:r>
      <w:r w:rsidR="002F376E">
        <w:rPr>
          <w:rFonts w:ascii="Arial" w:hAnsi="Arial" w:cs="Arial"/>
          <w:sz w:val="22"/>
          <w:szCs w:val="22"/>
        </w:rPr>
        <w:t>2303</w:t>
      </w:r>
      <w:r w:rsidRPr="00727966">
        <w:rPr>
          <w:rFonts w:ascii="Arial" w:eastAsia="Arial" w:hAnsi="Arial" w:cs="Arial"/>
          <w:sz w:val="22"/>
          <w:szCs w:val="22"/>
        </w:rPr>
        <w:t>/</w:t>
      </w:r>
      <w:r>
        <w:rPr>
          <w:rFonts w:ascii="Arial" w:eastAsia="Arial" w:hAnsi="Arial" w:cs="Arial"/>
          <w:sz w:val="22"/>
          <w:szCs w:val="22"/>
        </w:rPr>
        <w:t>1</w:t>
      </w:r>
      <w:r w:rsidR="002F376E">
        <w:rPr>
          <w:rFonts w:ascii="Arial" w:eastAsia="Arial" w:hAnsi="Arial" w:cs="Arial"/>
          <w:sz w:val="22"/>
          <w:szCs w:val="22"/>
        </w:rPr>
        <w:t>9</w:t>
      </w:r>
      <w:r w:rsidRPr="00727966">
        <w:rPr>
          <w:rFonts w:ascii="Arial" w:eastAsia="Arial" w:hAnsi="Arial" w:cs="Arial"/>
          <w:sz w:val="22"/>
          <w:szCs w:val="22"/>
        </w:rPr>
        <w:t>-0</w:t>
      </w:r>
      <w:r>
        <w:rPr>
          <w:rFonts w:ascii="Arial" w:eastAsia="Arial" w:hAnsi="Arial" w:cs="Arial"/>
          <w:sz w:val="22"/>
          <w:szCs w:val="22"/>
        </w:rPr>
        <w:t>6</w:t>
      </w:r>
      <w:r w:rsidRPr="00727966">
        <w:rPr>
          <w:rFonts w:ascii="Arial" w:eastAsia="Arial" w:hAnsi="Arial" w:cs="Arial"/>
          <w:sz w:val="22"/>
          <w:szCs w:val="22"/>
        </w:rPr>
        <w:t xml:space="preserve">-2025 </w:t>
      </w:r>
      <w:r w:rsidRPr="00727966">
        <w:rPr>
          <w:rFonts w:ascii="Arial" w:hAnsi="Arial" w:cs="Arial"/>
          <w:sz w:val="22"/>
          <w:szCs w:val="22"/>
        </w:rPr>
        <w:t xml:space="preserve">έγγραφο </w:t>
      </w:r>
      <w:r w:rsidRPr="00727966">
        <w:rPr>
          <w:rFonts w:ascii="Arial" w:eastAsia="Arial" w:hAnsi="Arial" w:cs="Arial"/>
          <w:sz w:val="22"/>
          <w:szCs w:val="22"/>
        </w:rPr>
        <w:t xml:space="preserve">του Τμ. Προϋπολογισμού , Λογιστηρίου &amp; Προμηθειών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p>
    <w:p w:rsidR="00303024" w:rsidRPr="00727966" w:rsidRDefault="00303024" w:rsidP="00303024">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303024" w:rsidRPr="005D3B9A" w:rsidRDefault="00303024" w:rsidP="00303024">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2F376E" w:rsidRPr="00727966" w:rsidRDefault="002F376E" w:rsidP="00303024">
      <w:pPr>
        <w:pStyle w:val="af9"/>
        <w:widowControl w:val="0"/>
        <w:suppressAutoHyphens w:val="0"/>
        <w:spacing w:line="276" w:lineRule="auto"/>
        <w:ind w:left="0"/>
        <w:jc w:val="both"/>
        <w:rPr>
          <w:rFonts w:ascii="Arial" w:hAnsi="Arial" w:cs="Arial"/>
          <w:sz w:val="22"/>
          <w:szCs w:val="22"/>
        </w:rPr>
      </w:pPr>
    </w:p>
    <w:p w:rsidR="00303024" w:rsidRPr="00727966" w:rsidRDefault="00303024" w:rsidP="00303024">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303024" w:rsidRPr="00727966" w:rsidRDefault="00303024" w:rsidP="00303024">
      <w:pPr>
        <w:widowControl w:val="0"/>
        <w:suppressAutoHyphens w:val="0"/>
        <w:spacing w:line="360" w:lineRule="auto"/>
        <w:jc w:val="both"/>
        <w:rPr>
          <w:rFonts w:ascii="Arial" w:hAnsi="Arial" w:cs="Arial"/>
          <w:b/>
          <w:sz w:val="22"/>
          <w:szCs w:val="22"/>
        </w:rPr>
      </w:pPr>
    </w:p>
    <w:p w:rsidR="00303024" w:rsidRPr="00303024" w:rsidRDefault="00303024" w:rsidP="00303024">
      <w:pPr>
        <w:spacing w:line="276" w:lineRule="auto"/>
        <w:jc w:val="both"/>
        <w:rPr>
          <w:rFonts w:ascii="Arial" w:hAnsi="Arial" w:cs="Arial"/>
          <w:sz w:val="22"/>
          <w:szCs w:val="22"/>
        </w:rPr>
      </w:pPr>
      <w:r w:rsidRPr="00727966">
        <w:rPr>
          <w:rStyle w:val="-"/>
          <w:rFonts w:ascii="Arial" w:eastAsia="Arial Unicode MS" w:hAnsi="Arial" w:cs="Arial"/>
          <w:bCs/>
          <w:color w:val="auto"/>
          <w:kern w:val="2"/>
          <w:sz w:val="22"/>
          <w:szCs w:val="22"/>
          <w:u w:val="none"/>
          <w:shd w:val="clear" w:color="auto" w:fill="FFFFFF"/>
          <w:lang w:bidi="hi-IN"/>
        </w:rPr>
        <w:t xml:space="preserve">     </w:t>
      </w:r>
      <w:r w:rsidRPr="006335CF">
        <w:rPr>
          <w:rStyle w:val="-"/>
          <w:rFonts w:ascii="Arial" w:eastAsia="Arial Unicode MS" w:hAnsi="Arial" w:cs="Arial"/>
          <w:bCs/>
          <w:color w:val="auto"/>
          <w:kern w:val="2"/>
          <w:sz w:val="22"/>
          <w:szCs w:val="22"/>
          <w:u w:val="none"/>
          <w:shd w:val="clear" w:color="auto" w:fill="FFFFFF"/>
          <w:lang w:bidi="hi-IN"/>
        </w:rPr>
        <w:t xml:space="preserve">Εξειδικεύει την </w:t>
      </w:r>
      <w:r w:rsidRPr="006335CF">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Pr>
          <w:rStyle w:val="-"/>
          <w:rFonts w:ascii="Arial" w:eastAsia="Arial Unicode MS" w:hAnsi="Arial" w:cs="Arial"/>
          <w:color w:val="auto"/>
          <w:kern w:val="2"/>
          <w:sz w:val="22"/>
          <w:szCs w:val="22"/>
          <w:u w:val="none"/>
          <w:shd w:val="clear" w:color="auto" w:fill="FFFFFF"/>
          <w:lang w:val="en-US" w:bidi="hi-IN"/>
        </w:rPr>
        <w:t>E</w:t>
      </w:r>
      <w:r>
        <w:rPr>
          <w:rStyle w:val="-"/>
          <w:rFonts w:ascii="Arial" w:eastAsia="Arial Unicode MS" w:hAnsi="Arial" w:cs="Arial"/>
          <w:color w:val="auto"/>
          <w:kern w:val="2"/>
          <w:sz w:val="22"/>
          <w:szCs w:val="22"/>
          <w:u w:val="none"/>
          <w:shd w:val="clear" w:color="auto" w:fill="FFFFFF"/>
          <w:lang w:bidi="hi-IN"/>
        </w:rPr>
        <w:t xml:space="preserve">ΠΤΑΚΟΣΙΩΝ ΣΑΡΑΝΤΑ ΤΕΣΣΑΡΩΝ </w:t>
      </w:r>
      <w:r w:rsidRPr="006335CF">
        <w:rPr>
          <w:rStyle w:val="-"/>
          <w:rFonts w:ascii="Arial" w:eastAsia="Arial Unicode MS" w:hAnsi="Arial" w:cs="Arial"/>
          <w:color w:val="auto"/>
          <w:kern w:val="2"/>
          <w:sz w:val="22"/>
          <w:szCs w:val="22"/>
          <w:u w:val="none"/>
          <w:shd w:val="clear" w:color="auto" w:fill="FFFFFF"/>
          <w:lang w:bidi="hi-IN"/>
        </w:rPr>
        <w:t xml:space="preserve"> </w:t>
      </w:r>
      <w:r w:rsidRPr="006335CF">
        <w:rPr>
          <w:rFonts w:ascii="Arial" w:hAnsi="Arial" w:cs="Arial"/>
          <w:sz w:val="22"/>
          <w:szCs w:val="22"/>
          <w:highlight w:val="white"/>
        </w:rPr>
        <w:t xml:space="preserve"> ΕΥΡΩ (</w:t>
      </w:r>
      <w:r>
        <w:rPr>
          <w:rFonts w:ascii="Arial" w:hAnsi="Arial" w:cs="Arial"/>
          <w:sz w:val="22"/>
          <w:szCs w:val="22"/>
        </w:rPr>
        <w:t>744</w:t>
      </w:r>
      <w:r w:rsidRPr="006335CF">
        <w:rPr>
          <w:rFonts w:ascii="Arial" w:hAnsi="Arial" w:cs="Arial"/>
          <w:sz w:val="22"/>
          <w:szCs w:val="22"/>
        </w:rPr>
        <w:t>,00€)</w:t>
      </w:r>
      <w:r w:rsidRPr="006335CF">
        <w:rPr>
          <w:rFonts w:ascii="Arial" w:hAnsi="Arial" w:cs="Arial"/>
          <w:b/>
          <w:sz w:val="22"/>
          <w:szCs w:val="22"/>
        </w:rPr>
        <w:t xml:space="preserve"> </w:t>
      </w:r>
      <w:r w:rsidRPr="006335CF">
        <w:rPr>
          <w:rFonts w:ascii="Arial" w:hAnsi="Arial" w:cs="Arial"/>
          <w:bCs/>
          <w:sz w:val="22"/>
          <w:szCs w:val="22"/>
          <w:highlight w:val="white"/>
        </w:rPr>
        <w:t xml:space="preserve">στον Κ.Α. εξόδων </w:t>
      </w:r>
      <w:r w:rsidRPr="00A2708E">
        <w:rPr>
          <w:rFonts w:ascii="Arial" w:hAnsi="Arial" w:cs="Arial"/>
          <w:sz w:val="22"/>
          <w:szCs w:val="22"/>
          <w:highlight w:val="white"/>
        </w:rPr>
        <w:t xml:space="preserve">15/6471.005 </w:t>
      </w:r>
      <w:r w:rsidRPr="006335CF">
        <w:rPr>
          <w:rFonts w:ascii="Arial" w:hAnsi="Arial" w:cs="Arial"/>
          <w:sz w:val="22"/>
          <w:szCs w:val="22"/>
          <w:highlight w:val="white"/>
        </w:rPr>
        <w:t>με τίτλο</w:t>
      </w:r>
      <w:r w:rsidRPr="006335CF">
        <w:rPr>
          <w:rFonts w:ascii="Arial" w:hAnsi="Arial" w:cs="Arial"/>
          <w:sz w:val="22"/>
          <w:szCs w:val="22"/>
        </w:rPr>
        <w:t xml:space="preserve">: </w:t>
      </w:r>
      <w:r w:rsidRPr="00A2708E">
        <w:rPr>
          <w:rFonts w:ascii="Arial" w:hAnsi="Arial" w:cs="Arial"/>
          <w:sz w:val="22"/>
          <w:szCs w:val="22"/>
          <w:highlight w:val="white"/>
        </w:rPr>
        <w:t>“</w:t>
      </w:r>
      <w:r w:rsidRPr="00A2708E">
        <w:rPr>
          <w:rFonts w:ascii="Arial" w:hAnsi="Arial" w:cs="Arial"/>
          <w:sz w:val="22"/>
          <w:szCs w:val="22"/>
        </w:rPr>
        <w:t>Επετειακές-εορταστικές εκδηλώσεις και δραστηριότητες όλων των Κοινοτήτων του Δήμου”</w:t>
      </w:r>
      <w:r>
        <w:rPr>
          <w:rFonts w:ascii="Arial" w:hAnsi="Arial" w:cs="Arial"/>
          <w:sz w:val="22"/>
          <w:szCs w:val="22"/>
        </w:rPr>
        <w:t xml:space="preserve"> </w:t>
      </w:r>
      <w:r w:rsidRPr="006335CF">
        <w:rPr>
          <w:rFonts w:ascii="Arial" w:hAnsi="Arial" w:cs="Arial"/>
          <w:sz w:val="22"/>
          <w:szCs w:val="22"/>
          <w:highlight w:val="white"/>
        </w:rPr>
        <w:t>,</w:t>
      </w:r>
      <w:r w:rsidRPr="006335CF">
        <w:rPr>
          <w:rFonts w:ascii="Arial" w:hAnsi="Arial" w:cs="Arial"/>
          <w:sz w:val="22"/>
          <w:szCs w:val="22"/>
        </w:rPr>
        <w:t xml:space="preserve"> </w:t>
      </w:r>
      <w:r w:rsidR="002F376E" w:rsidRPr="002F376E">
        <w:rPr>
          <w:rFonts w:ascii="Arial" w:hAnsi="Arial" w:cs="Arial"/>
          <w:sz w:val="22"/>
          <w:szCs w:val="22"/>
        </w:rPr>
        <w:t>για την πραγματοποίηση της γιορτής πίτας στην Κοινότητα Δαύλειας στις 19 Ιουλίου 2025</w:t>
      </w:r>
      <w:r w:rsidR="002F376E" w:rsidRPr="002F376E">
        <w:rPr>
          <w:rFonts w:ascii="Calibri" w:hAnsi="Calibri" w:cs="Calibri"/>
        </w:rPr>
        <w:t xml:space="preserve"> , </w:t>
      </w:r>
      <w:r w:rsidRPr="002F376E">
        <w:rPr>
          <w:rFonts w:ascii="Arial" w:hAnsi="Arial" w:cs="Arial"/>
          <w:sz w:val="22"/>
          <w:szCs w:val="22"/>
        </w:rPr>
        <w:t xml:space="preserve"> </w:t>
      </w:r>
      <w:r w:rsidRPr="002F376E">
        <w:rPr>
          <w:rFonts w:ascii="Arial" w:hAnsi="Arial" w:cs="Arial"/>
          <w:sz w:val="22"/>
          <w:szCs w:val="22"/>
          <w:highlight w:val="white"/>
        </w:rPr>
        <w:t xml:space="preserve"> ως π</w:t>
      </w:r>
      <w:r w:rsidRPr="006335CF">
        <w:rPr>
          <w:rFonts w:ascii="Arial" w:hAnsi="Arial" w:cs="Arial"/>
          <w:sz w:val="22"/>
          <w:szCs w:val="22"/>
          <w:highlight w:val="white"/>
        </w:rPr>
        <w:t>αρακάτω:</w:t>
      </w:r>
      <w:r w:rsidRPr="006335CF">
        <w:rPr>
          <w:rFonts w:ascii="Arial" w:hAnsi="Arial" w:cs="Arial"/>
          <w:sz w:val="22"/>
          <w:szCs w:val="22"/>
        </w:rPr>
        <w:t xml:space="preserve">  </w:t>
      </w:r>
    </w:p>
    <w:p w:rsidR="00303024" w:rsidRPr="00303024" w:rsidRDefault="00303024" w:rsidP="00303024">
      <w:pPr>
        <w:spacing w:line="276" w:lineRule="auto"/>
        <w:jc w:val="both"/>
        <w:rPr>
          <w:rFonts w:ascii="Arial" w:hAnsi="Arial" w:cs="Arial"/>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303024" w:rsidRPr="00303024" w:rsidTr="00E60695">
        <w:tc>
          <w:tcPr>
            <w:tcW w:w="960" w:type="dxa"/>
            <w:tcBorders>
              <w:top w:val="single" w:sz="1" w:space="0" w:color="000000"/>
              <w:left w:val="single" w:sz="1" w:space="0" w:color="000000"/>
              <w:bottom w:val="single" w:sz="4" w:space="0" w:color="auto"/>
            </w:tcBorders>
            <w:shd w:val="clear" w:color="auto" w:fill="99CC99"/>
          </w:tcPr>
          <w:p w:rsidR="00303024" w:rsidRPr="00303024" w:rsidRDefault="00303024" w:rsidP="00E60695">
            <w:pPr>
              <w:pStyle w:val="af8"/>
              <w:jc w:val="center"/>
              <w:rPr>
                <w:rFonts w:ascii="Arial" w:hAnsi="Arial" w:cs="Arial"/>
                <w:sz w:val="22"/>
                <w:szCs w:val="22"/>
              </w:rPr>
            </w:pPr>
            <w:r w:rsidRPr="00303024">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303024" w:rsidRPr="00303024" w:rsidRDefault="00303024" w:rsidP="00E60695">
            <w:pPr>
              <w:pStyle w:val="af8"/>
              <w:jc w:val="center"/>
              <w:rPr>
                <w:rFonts w:ascii="Arial" w:hAnsi="Arial" w:cs="Arial"/>
                <w:sz w:val="22"/>
                <w:szCs w:val="22"/>
              </w:rPr>
            </w:pPr>
            <w:r w:rsidRPr="00303024">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303024" w:rsidRPr="00303024" w:rsidRDefault="00303024" w:rsidP="00E60695">
            <w:pPr>
              <w:pStyle w:val="af8"/>
              <w:jc w:val="center"/>
              <w:rPr>
                <w:rFonts w:ascii="Arial" w:hAnsi="Arial" w:cs="Arial"/>
                <w:sz w:val="22"/>
                <w:szCs w:val="22"/>
              </w:rPr>
            </w:pPr>
            <w:r w:rsidRPr="00303024">
              <w:rPr>
                <w:rFonts w:ascii="Arial" w:hAnsi="Arial" w:cs="Arial"/>
                <w:b/>
                <w:bCs/>
                <w:color w:val="000000"/>
                <w:sz w:val="22"/>
                <w:szCs w:val="22"/>
              </w:rPr>
              <w:t>Ποσό συμπεριλαμβανομένου ΦΠΑ</w:t>
            </w:r>
          </w:p>
        </w:tc>
      </w:tr>
      <w:tr w:rsidR="00303024" w:rsidRPr="00303024" w:rsidTr="00E6069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303024" w:rsidRPr="00303024" w:rsidRDefault="00303024" w:rsidP="00E60695">
            <w:pPr>
              <w:pStyle w:val="af8"/>
              <w:jc w:val="center"/>
              <w:rPr>
                <w:rFonts w:ascii="Arial" w:hAnsi="Arial" w:cs="Arial"/>
                <w:sz w:val="22"/>
                <w:szCs w:val="22"/>
              </w:rPr>
            </w:pPr>
            <w:r w:rsidRPr="00303024">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303024" w:rsidRPr="00303024" w:rsidRDefault="00303024" w:rsidP="00E60695">
            <w:pPr>
              <w:rPr>
                <w:rFonts w:ascii="Arial" w:hAnsi="Arial" w:cs="Arial"/>
                <w:bCs/>
                <w:sz w:val="22"/>
                <w:szCs w:val="22"/>
                <w:highlight w:val="white"/>
              </w:rPr>
            </w:pPr>
            <w:r w:rsidRPr="00303024">
              <w:rPr>
                <w:rFonts w:ascii="Arial" w:hAnsi="Arial" w:cs="Arial"/>
                <w:bCs/>
                <w:sz w:val="22"/>
                <w:szCs w:val="22"/>
                <w:highlight w:val="white"/>
              </w:rPr>
              <w:t>Υπηρεσίες οργάνωσης πολιτιστικών εκδηλώσεων (μίσθωση καθισμάτων, τραπεζιών και πάγκων εργασίας)</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303024" w:rsidRPr="00303024" w:rsidRDefault="00303024" w:rsidP="00E60695">
            <w:pPr>
              <w:pStyle w:val="af8"/>
              <w:jc w:val="center"/>
              <w:rPr>
                <w:rFonts w:ascii="Arial" w:hAnsi="Arial" w:cs="Arial"/>
                <w:sz w:val="22"/>
                <w:szCs w:val="22"/>
              </w:rPr>
            </w:pPr>
            <w:r w:rsidRPr="00303024">
              <w:rPr>
                <w:rFonts w:ascii="Arial" w:hAnsi="Arial" w:cs="Arial"/>
                <w:sz w:val="22"/>
                <w:szCs w:val="22"/>
              </w:rPr>
              <w:t>744,00€</w:t>
            </w:r>
          </w:p>
        </w:tc>
      </w:tr>
      <w:tr w:rsidR="00303024" w:rsidRPr="00303024" w:rsidTr="00E60695">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303024" w:rsidRPr="00303024" w:rsidRDefault="00303024" w:rsidP="00E60695">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303024" w:rsidRPr="00303024" w:rsidRDefault="00303024" w:rsidP="00E60695">
            <w:pPr>
              <w:rPr>
                <w:rFonts w:ascii="Arial" w:hAnsi="Arial" w:cs="Arial"/>
                <w:b/>
                <w:bCs/>
                <w:sz w:val="22"/>
                <w:szCs w:val="22"/>
                <w:highlight w:val="white"/>
              </w:rPr>
            </w:pPr>
            <w:r w:rsidRPr="00303024">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303024" w:rsidRPr="00303024" w:rsidRDefault="00303024" w:rsidP="00E60695">
            <w:pPr>
              <w:pStyle w:val="af8"/>
              <w:jc w:val="center"/>
              <w:rPr>
                <w:rFonts w:ascii="Arial" w:hAnsi="Arial" w:cs="Arial"/>
                <w:b/>
                <w:sz w:val="22"/>
                <w:szCs w:val="22"/>
              </w:rPr>
            </w:pPr>
            <w:r w:rsidRPr="00303024">
              <w:rPr>
                <w:rFonts w:ascii="Arial" w:hAnsi="Arial" w:cs="Arial"/>
                <w:b/>
                <w:sz w:val="22"/>
                <w:szCs w:val="22"/>
              </w:rPr>
              <w:t>744,00€</w:t>
            </w:r>
          </w:p>
        </w:tc>
      </w:tr>
    </w:tbl>
    <w:p w:rsidR="00DE2EA6" w:rsidRPr="00303024" w:rsidRDefault="00DE2EA6" w:rsidP="00303024">
      <w:pPr>
        <w:pStyle w:val="ad"/>
        <w:spacing w:line="288" w:lineRule="auto"/>
        <w:rPr>
          <w:rFonts w:ascii="Arial" w:hAnsi="Arial" w:cs="Arial"/>
          <w:sz w:val="22"/>
          <w:szCs w:val="22"/>
        </w:rPr>
      </w:pPr>
    </w:p>
    <w:p w:rsidR="00DE2EA6" w:rsidRPr="00303024" w:rsidRDefault="00DE2EA6" w:rsidP="00DE2EA6">
      <w:pPr>
        <w:spacing w:line="336" w:lineRule="auto"/>
        <w:ind w:firstLine="720"/>
        <w:rPr>
          <w:rFonts w:ascii="Arial" w:hAnsi="Arial" w:cs="Arial"/>
          <w:sz w:val="22"/>
          <w:szCs w:val="22"/>
        </w:rPr>
      </w:pPr>
    </w:p>
    <w:p w:rsidR="006F6D39" w:rsidRDefault="00301FFE" w:rsidP="00AF23E4">
      <w:pPr>
        <w:spacing w:line="360" w:lineRule="auto"/>
        <w:ind w:hanging="432"/>
        <w:rPr>
          <w:rFonts w:ascii="Arial" w:hAnsi="Arial" w:cs="Arial"/>
          <w:b/>
          <w:sz w:val="22"/>
          <w:szCs w:val="22"/>
        </w:rPr>
      </w:pPr>
      <w:r w:rsidRPr="00C35157">
        <w:rPr>
          <w:rFonts w:ascii="Arial" w:hAnsi="Arial" w:cs="Arial"/>
          <w:sz w:val="22"/>
          <w:szCs w:val="22"/>
        </w:rPr>
        <w:t>.</w:t>
      </w:r>
      <w:r w:rsidRPr="00C35157">
        <w:rPr>
          <w:rFonts w:ascii="Arial" w:eastAsia="SimSun" w:hAnsi="Arial" w:cs="Arial"/>
          <w:color w:val="FF0000"/>
          <w:sz w:val="22"/>
          <w:szCs w:val="22"/>
        </w:rPr>
        <w:t xml:space="preserve">      </w:t>
      </w:r>
      <w:r w:rsidR="00100901" w:rsidRPr="00C35157">
        <w:rPr>
          <w:rFonts w:ascii="Arial" w:eastAsia="Calibri" w:hAnsi="Arial" w:cs="Arial"/>
          <w:b/>
          <w:bCs/>
          <w:sz w:val="22"/>
          <w:szCs w:val="22"/>
        </w:rPr>
        <w:t xml:space="preserve">Η </w:t>
      </w:r>
      <w:r w:rsidR="00100901" w:rsidRPr="00C35157">
        <w:rPr>
          <w:rFonts w:ascii="Arial" w:hAnsi="Arial" w:cs="Arial"/>
          <w:b/>
          <w:sz w:val="22"/>
          <w:szCs w:val="22"/>
        </w:rPr>
        <w:t xml:space="preserve">παρούσα απόφαση πήρε αριθμό  </w:t>
      </w:r>
      <w:r w:rsidR="00C31F60">
        <w:rPr>
          <w:rFonts w:ascii="Arial" w:hAnsi="Arial" w:cs="Arial"/>
          <w:b/>
          <w:sz w:val="22"/>
          <w:szCs w:val="22"/>
        </w:rPr>
        <w:t>2</w:t>
      </w:r>
      <w:r w:rsidR="00303024">
        <w:rPr>
          <w:rFonts w:ascii="Arial" w:hAnsi="Arial" w:cs="Arial"/>
          <w:b/>
          <w:sz w:val="22"/>
          <w:szCs w:val="22"/>
        </w:rPr>
        <w:t>4</w:t>
      </w:r>
      <w:r w:rsidR="00251B18">
        <w:rPr>
          <w:rFonts w:ascii="Arial" w:hAnsi="Arial" w:cs="Arial"/>
          <w:b/>
          <w:sz w:val="22"/>
          <w:szCs w:val="22"/>
        </w:rPr>
        <w:t>9</w:t>
      </w:r>
      <w:r w:rsidR="00100901" w:rsidRPr="00C35157">
        <w:rPr>
          <w:rFonts w:ascii="Arial" w:hAnsi="Arial" w:cs="Arial"/>
          <w:b/>
          <w:sz w:val="22"/>
          <w:szCs w:val="22"/>
        </w:rPr>
        <w:t>/202</w:t>
      </w:r>
      <w:r w:rsidR="00C31F60">
        <w:rPr>
          <w:rFonts w:ascii="Arial" w:hAnsi="Arial" w:cs="Arial"/>
          <w:b/>
          <w:sz w:val="22"/>
          <w:szCs w:val="22"/>
        </w:rPr>
        <w:t>5</w:t>
      </w:r>
      <w:r w:rsidR="00100901" w:rsidRPr="00C35157">
        <w:rPr>
          <w:rFonts w:ascii="Arial" w:hAnsi="Arial" w:cs="Arial"/>
          <w:b/>
          <w:sz w:val="22"/>
          <w:szCs w:val="22"/>
        </w:rPr>
        <w:t xml:space="preserve">.  </w:t>
      </w:r>
    </w:p>
    <w:p w:rsidR="00DE2EA6" w:rsidRPr="00C35157" w:rsidRDefault="00DE2EA6" w:rsidP="00AF23E4">
      <w:pPr>
        <w:spacing w:line="360" w:lineRule="auto"/>
        <w:ind w:hanging="432"/>
        <w:rPr>
          <w:rFonts w:ascii="Arial" w:hAnsi="Arial" w:cs="Arial"/>
          <w:b/>
          <w:sz w:val="22"/>
          <w:szCs w:val="22"/>
        </w:rPr>
      </w:pPr>
    </w:p>
    <w:p w:rsidR="00AF23E4" w:rsidRPr="00C35157" w:rsidRDefault="005A44FF" w:rsidP="004E1F9F">
      <w:pPr>
        <w:spacing w:line="360" w:lineRule="auto"/>
        <w:ind w:hanging="432"/>
        <w:rPr>
          <w:rFonts w:ascii="Arial" w:hAnsi="Arial" w:cs="Arial"/>
          <w:sz w:val="22"/>
          <w:szCs w:val="22"/>
        </w:rPr>
      </w:pPr>
      <w:r w:rsidRPr="00C35157">
        <w:rPr>
          <w:rFonts w:ascii="Arial" w:hAnsi="Arial" w:cs="Arial"/>
          <w:b/>
          <w:sz w:val="22"/>
          <w:szCs w:val="22"/>
        </w:rPr>
        <w:t xml:space="preserve">           </w:t>
      </w:r>
      <w:r w:rsidR="004E1F9F" w:rsidRPr="00C35157">
        <w:rPr>
          <w:rFonts w:ascii="Arial" w:hAnsi="Arial" w:cs="Arial"/>
          <w:b/>
          <w:sz w:val="22"/>
          <w:szCs w:val="22"/>
        </w:rPr>
        <w:t xml:space="preserve">   </w:t>
      </w:r>
      <w:r w:rsidR="004E1F9F" w:rsidRPr="00C35157">
        <w:rPr>
          <w:rFonts w:ascii="Arial" w:hAnsi="Arial" w:cs="Arial"/>
          <w:sz w:val="22"/>
          <w:szCs w:val="22"/>
        </w:rPr>
        <w:t>Ο</w:t>
      </w:r>
      <w:r w:rsidR="004E1F9F" w:rsidRPr="00C35157">
        <w:rPr>
          <w:rFonts w:ascii="Arial" w:hAnsi="Arial" w:cs="Arial"/>
          <w:b/>
          <w:sz w:val="22"/>
          <w:szCs w:val="22"/>
        </w:rPr>
        <w:t xml:space="preserve"> </w:t>
      </w:r>
      <w:r w:rsidR="00AF23E4" w:rsidRPr="00C35157">
        <w:rPr>
          <w:rFonts w:ascii="Arial" w:eastAsia="Verdana" w:hAnsi="Arial" w:cs="Arial"/>
          <w:kern w:val="1"/>
          <w:sz w:val="22"/>
          <w:szCs w:val="22"/>
          <w:lang w:bidi="hi-IN"/>
        </w:rPr>
        <w:t xml:space="preserve"> </w:t>
      </w:r>
      <w:r w:rsidR="00F77A30">
        <w:rPr>
          <w:rFonts w:ascii="Arial" w:eastAsia="Verdana" w:hAnsi="Arial" w:cs="Arial"/>
          <w:kern w:val="1"/>
          <w:sz w:val="22"/>
          <w:szCs w:val="22"/>
          <w:lang w:bidi="hi-IN"/>
        </w:rPr>
        <w:t>ΑΝΤΙ</w:t>
      </w:r>
      <w:r w:rsidR="00AF23E4" w:rsidRPr="00C35157">
        <w:rPr>
          <w:rFonts w:ascii="Arial" w:eastAsia="Verdana" w:hAnsi="Arial" w:cs="Arial"/>
          <w:kern w:val="1"/>
          <w:sz w:val="22"/>
          <w:szCs w:val="22"/>
          <w:lang w:bidi="hi-IN"/>
        </w:rPr>
        <w:t>ΠΡΟΕΔΡΟΣ</w:t>
      </w:r>
    </w:p>
    <w:p w:rsidR="00AF23E4" w:rsidRPr="00C35157" w:rsidRDefault="005A44FF" w:rsidP="00AF23E4">
      <w:pPr>
        <w:tabs>
          <w:tab w:val="left" w:pos="559"/>
          <w:tab w:val="left" w:pos="1555"/>
        </w:tabs>
        <w:rPr>
          <w:rFonts w:ascii="Arial" w:hAnsi="Arial" w:cs="Arial"/>
          <w:sz w:val="22"/>
          <w:szCs w:val="22"/>
        </w:rPr>
      </w:pPr>
      <w:r w:rsidRPr="00C35157">
        <w:rPr>
          <w:rFonts w:ascii="Arial" w:hAnsi="Arial" w:cs="Arial"/>
          <w:sz w:val="22"/>
          <w:szCs w:val="22"/>
        </w:rPr>
        <w:t xml:space="preserve">     </w:t>
      </w:r>
      <w:r w:rsidR="00AF23E4" w:rsidRPr="00C35157">
        <w:rPr>
          <w:rFonts w:ascii="Arial" w:hAnsi="Arial" w:cs="Arial"/>
          <w:sz w:val="22"/>
          <w:szCs w:val="22"/>
        </w:rPr>
        <w:t xml:space="preserve">ΔΗΜΗΤΡΙΟΣ </w:t>
      </w:r>
      <w:r w:rsidR="004846B1">
        <w:rPr>
          <w:rFonts w:ascii="Arial" w:hAnsi="Arial" w:cs="Arial"/>
          <w:sz w:val="22"/>
          <w:szCs w:val="22"/>
        </w:rPr>
        <w:t xml:space="preserve"> ΜΙΧΑΣ</w:t>
      </w:r>
    </w:p>
    <w:p w:rsidR="00AF23E4" w:rsidRPr="00C35157" w:rsidRDefault="00AF23E4" w:rsidP="00AF23E4">
      <w:pPr>
        <w:tabs>
          <w:tab w:val="left" w:pos="559"/>
          <w:tab w:val="left" w:pos="1555"/>
        </w:tabs>
        <w:rPr>
          <w:rFonts w:ascii="Arial" w:hAnsi="Arial" w:cs="Arial"/>
          <w:sz w:val="22"/>
          <w:szCs w:val="22"/>
        </w:rPr>
      </w:pPr>
    </w:p>
    <w:p w:rsidR="00AF23E4" w:rsidRPr="00C35157" w:rsidRDefault="00AF23E4" w:rsidP="00AF23E4">
      <w:pPr>
        <w:tabs>
          <w:tab w:val="center" w:pos="1080"/>
          <w:tab w:val="left" w:pos="6120"/>
          <w:tab w:val="center" w:pos="8460"/>
        </w:tabs>
        <w:jc w:val="both"/>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ΤΑ ΜΕΛΗ</w:t>
      </w:r>
    </w:p>
    <w:p w:rsidR="00AF23E4"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1.</w:t>
      </w:r>
      <w:r w:rsidR="00907300" w:rsidRPr="00C35157">
        <w:rPr>
          <w:rFonts w:ascii="Arial" w:hAnsi="Arial" w:cs="Arial"/>
          <w:sz w:val="22"/>
          <w:szCs w:val="22"/>
        </w:rPr>
        <w:t xml:space="preserve"> </w:t>
      </w:r>
      <w:proofErr w:type="spellStart"/>
      <w:r w:rsidR="004E1F9F" w:rsidRPr="00C35157">
        <w:rPr>
          <w:rFonts w:ascii="Arial" w:hAnsi="Arial" w:cs="Arial"/>
          <w:sz w:val="22"/>
          <w:szCs w:val="22"/>
        </w:rPr>
        <w:t>Τουμαράς</w:t>
      </w:r>
      <w:proofErr w:type="spellEnd"/>
      <w:r w:rsidR="004E1F9F" w:rsidRPr="00C35157">
        <w:rPr>
          <w:rFonts w:ascii="Arial" w:hAnsi="Arial" w:cs="Arial"/>
          <w:sz w:val="22"/>
          <w:szCs w:val="22"/>
        </w:rPr>
        <w:t xml:space="preserve"> Βασίλειος</w:t>
      </w:r>
      <w:r w:rsidR="00907300" w:rsidRPr="00C35157">
        <w:rPr>
          <w:rFonts w:ascii="Arial" w:hAnsi="Arial" w:cs="Arial"/>
          <w:sz w:val="22"/>
          <w:szCs w:val="22"/>
        </w:rPr>
        <w:t xml:space="preserve">                                                       </w:t>
      </w:r>
    </w:p>
    <w:p w:rsidR="004E1F9F" w:rsidRPr="00C35157" w:rsidRDefault="00AF23E4" w:rsidP="00AF23E4">
      <w:pPr>
        <w:tabs>
          <w:tab w:val="left" w:pos="360"/>
          <w:tab w:val="left" w:pos="6237"/>
        </w:tabs>
        <w:ind w:left="360"/>
        <w:rPr>
          <w:rFonts w:ascii="Arial" w:hAnsi="Arial" w:cs="Arial"/>
          <w:sz w:val="22"/>
          <w:szCs w:val="22"/>
        </w:rPr>
      </w:pPr>
      <w:r w:rsidRPr="00C35157">
        <w:rPr>
          <w:rFonts w:ascii="Arial" w:hAnsi="Arial" w:cs="Arial"/>
          <w:sz w:val="22"/>
          <w:szCs w:val="22"/>
        </w:rPr>
        <w:t>2.</w:t>
      </w:r>
      <w:r w:rsidR="004E1F9F" w:rsidRPr="00C35157">
        <w:rPr>
          <w:rFonts w:ascii="Arial" w:hAnsi="Arial" w:cs="Arial"/>
          <w:sz w:val="22"/>
          <w:szCs w:val="22"/>
        </w:rPr>
        <w:t xml:space="preserve"> </w:t>
      </w:r>
      <w:proofErr w:type="spellStart"/>
      <w:r w:rsidR="004E1F9F" w:rsidRPr="00C35157">
        <w:rPr>
          <w:rFonts w:ascii="Arial" w:hAnsi="Arial" w:cs="Arial"/>
          <w:sz w:val="22"/>
          <w:szCs w:val="22"/>
        </w:rPr>
        <w:t>Αγνιάδης</w:t>
      </w:r>
      <w:proofErr w:type="spellEnd"/>
      <w:r w:rsidR="004E1F9F" w:rsidRPr="00C35157">
        <w:rPr>
          <w:rFonts w:ascii="Arial" w:hAnsi="Arial" w:cs="Arial"/>
          <w:sz w:val="22"/>
          <w:szCs w:val="22"/>
        </w:rPr>
        <w:t xml:space="preserve">  Παναγιώτης                                                       </w:t>
      </w:r>
    </w:p>
    <w:p w:rsidR="004B46A4" w:rsidRPr="00C35157" w:rsidRDefault="004E1F9F" w:rsidP="004B46A4">
      <w:pPr>
        <w:tabs>
          <w:tab w:val="left" w:pos="360"/>
          <w:tab w:val="left" w:pos="6237"/>
        </w:tabs>
        <w:ind w:left="360"/>
        <w:rPr>
          <w:rFonts w:ascii="Arial" w:hAnsi="Arial" w:cs="Arial"/>
          <w:sz w:val="22"/>
          <w:szCs w:val="22"/>
        </w:rPr>
      </w:pPr>
      <w:r w:rsidRPr="00C35157">
        <w:rPr>
          <w:rFonts w:ascii="Arial" w:hAnsi="Arial" w:cs="Arial"/>
          <w:sz w:val="22"/>
          <w:szCs w:val="22"/>
        </w:rPr>
        <w:t>3.</w:t>
      </w:r>
      <w:r w:rsidR="00AF23E4" w:rsidRPr="00C35157">
        <w:rPr>
          <w:rFonts w:ascii="Arial" w:hAnsi="Arial" w:cs="Arial"/>
          <w:sz w:val="22"/>
          <w:szCs w:val="22"/>
        </w:rPr>
        <w:t xml:space="preserve"> </w:t>
      </w:r>
      <w:proofErr w:type="spellStart"/>
      <w:r w:rsidR="00907300" w:rsidRPr="00C35157">
        <w:rPr>
          <w:rFonts w:ascii="Arial" w:hAnsi="Arial" w:cs="Arial"/>
          <w:sz w:val="22"/>
          <w:szCs w:val="22"/>
        </w:rPr>
        <w:t>Καλλιαντάσης</w:t>
      </w:r>
      <w:proofErr w:type="spellEnd"/>
      <w:r w:rsidR="00907300" w:rsidRPr="00C35157">
        <w:rPr>
          <w:rFonts w:ascii="Arial" w:hAnsi="Arial" w:cs="Arial"/>
          <w:sz w:val="22"/>
          <w:szCs w:val="22"/>
        </w:rPr>
        <w:t xml:space="preserve"> Χρήστος    </w:t>
      </w:r>
    </w:p>
    <w:p w:rsidR="004B46A4" w:rsidRPr="00C35157" w:rsidRDefault="004B46A4" w:rsidP="004B46A4">
      <w:pPr>
        <w:tabs>
          <w:tab w:val="left" w:pos="360"/>
          <w:tab w:val="left" w:pos="6237"/>
        </w:tabs>
        <w:ind w:left="360"/>
        <w:rPr>
          <w:rFonts w:ascii="Arial" w:hAnsi="Arial" w:cs="Arial"/>
          <w:sz w:val="22"/>
          <w:szCs w:val="22"/>
        </w:rPr>
      </w:pPr>
      <w:r w:rsidRPr="00C35157">
        <w:rPr>
          <w:rFonts w:ascii="Arial" w:hAnsi="Arial" w:cs="Arial"/>
          <w:sz w:val="22"/>
          <w:szCs w:val="22"/>
        </w:rPr>
        <w:t xml:space="preserve">4. </w:t>
      </w:r>
      <w:r w:rsidR="001C7DE3" w:rsidRPr="00C35157">
        <w:rPr>
          <w:rFonts w:ascii="Arial" w:hAnsi="Arial" w:cs="Arial"/>
          <w:sz w:val="22"/>
          <w:szCs w:val="22"/>
        </w:rPr>
        <w:t>Παπαβασιλείου Αικατερίνη</w:t>
      </w:r>
    </w:p>
    <w:p w:rsidR="00B42A01" w:rsidRPr="00C35157" w:rsidRDefault="00AF23E4" w:rsidP="00AF23E4">
      <w:pPr>
        <w:tabs>
          <w:tab w:val="left" w:pos="6237"/>
        </w:tabs>
        <w:rPr>
          <w:rFonts w:ascii="Arial" w:eastAsia="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p>
    <w:p w:rsidR="00AF23E4" w:rsidRPr="00C35157" w:rsidRDefault="00B42A01" w:rsidP="00AF23E4">
      <w:pPr>
        <w:tabs>
          <w:tab w:val="left" w:pos="6237"/>
        </w:tabs>
        <w:rPr>
          <w:rFonts w:ascii="Arial" w:hAnsi="Arial" w:cs="Arial"/>
          <w:sz w:val="22"/>
          <w:szCs w:val="22"/>
        </w:rPr>
      </w:pPr>
      <w:r w:rsidRPr="00C35157">
        <w:rPr>
          <w:rFonts w:ascii="Arial" w:eastAsia="Arial" w:hAnsi="Arial" w:cs="Arial"/>
          <w:sz w:val="22"/>
          <w:szCs w:val="22"/>
        </w:rPr>
        <w:t xml:space="preserve">                                                                                  </w:t>
      </w:r>
      <w:r w:rsidR="004E1F9F" w:rsidRPr="00C35157">
        <w:rPr>
          <w:rFonts w:ascii="Arial" w:eastAsia="Arial" w:hAnsi="Arial" w:cs="Arial"/>
          <w:sz w:val="22"/>
          <w:szCs w:val="22"/>
        </w:rPr>
        <w:t xml:space="preserve">                </w:t>
      </w:r>
      <w:r w:rsidR="00AF23E4" w:rsidRPr="00C35157">
        <w:rPr>
          <w:rFonts w:ascii="Arial" w:eastAsia="Arial" w:hAnsi="Arial" w:cs="Arial"/>
          <w:sz w:val="22"/>
          <w:szCs w:val="22"/>
        </w:rPr>
        <w:t xml:space="preserve"> ΠΙΣΤΟ</w:t>
      </w:r>
      <w:r w:rsidR="00AF23E4" w:rsidRPr="00C35157">
        <w:rPr>
          <w:rFonts w:ascii="Arial" w:hAnsi="Arial" w:cs="Arial"/>
          <w:sz w:val="22"/>
          <w:szCs w:val="22"/>
        </w:rPr>
        <w:t xml:space="preserve"> ΑΠΟΣΠΑΣΜΑ      </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Λιβαδειά    </w:t>
      </w:r>
      <w:r w:rsidR="00E14D56" w:rsidRPr="00C35157">
        <w:rPr>
          <w:rFonts w:ascii="Arial" w:hAnsi="Arial" w:cs="Arial"/>
          <w:sz w:val="22"/>
          <w:szCs w:val="22"/>
        </w:rPr>
        <w:t>2</w:t>
      </w:r>
      <w:r w:rsidR="00E44FCA">
        <w:rPr>
          <w:rFonts w:ascii="Arial" w:hAnsi="Arial" w:cs="Arial"/>
          <w:sz w:val="22"/>
          <w:szCs w:val="22"/>
        </w:rPr>
        <w:t>7</w:t>
      </w:r>
      <w:r w:rsidRPr="00C35157">
        <w:rPr>
          <w:rFonts w:ascii="Arial" w:hAnsi="Arial" w:cs="Arial"/>
          <w:sz w:val="22"/>
          <w:szCs w:val="22"/>
        </w:rPr>
        <w:t xml:space="preserve"> -0</w:t>
      </w:r>
      <w:r w:rsidR="00237596">
        <w:rPr>
          <w:rFonts w:ascii="Arial" w:hAnsi="Arial" w:cs="Arial"/>
          <w:sz w:val="22"/>
          <w:szCs w:val="22"/>
        </w:rPr>
        <w:t>6</w:t>
      </w:r>
      <w:r w:rsidRPr="00C35157">
        <w:rPr>
          <w:rFonts w:ascii="Arial" w:hAnsi="Arial" w:cs="Arial"/>
          <w:sz w:val="22"/>
          <w:szCs w:val="22"/>
        </w:rPr>
        <w:t>-202</w:t>
      </w:r>
      <w:r w:rsidR="00237596">
        <w:rPr>
          <w:rFonts w:ascii="Arial" w:hAnsi="Arial" w:cs="Arial"/>
          <w:sz w:val="22"/>
          <w:szCs w:val="22"/>
        </w:rPr>
        <w:t>5</w:t>
      </w:r>
    </w:p>
    <w:p w:rsidR="00AF23E4" w:rsidRPr="00C35157" w:rsidRDefault="00AF23E4" w:rsidP="00AF23E4">
      <w:pPr>
        <w:tabs>
          <w:tab w:val="left" w:pos="6237"/>
        </w:tabs>
        <w:ind w:left="360"/>
        <w:rPr>
          <w:rFonts w:ascii="Arial" w:eastAsia="Arial" w:hAnsi="Arial" w:cs="Arial"/>
          <w:sz w:val="22"/>
          <w:szCs w:val="22"/>
        </w:rPr>
      </w:pPr>
      <w:r w:rsidRPr="00C35157">
        <w:rPr>
          <w:rFonts w:ascii="Arial" w:hAnsi="Arial" w:cs="Arial"/>
          <w:sz w:val="22"/>
          <w:szCs w:val="22"/>
        </w:rPr>
        <w:t xml:space="preserve">            </w:t>
      </w:r>
      <w:r w:rsidRPr="00C35157">
        <w:rPr>
          <w:rFonts w:ascii="Arial" w:eastAsia="Arial" w:hAnsi="Arial" w:cs="Arial"/>
          <w:sz w:val="22"/>
          <w:szCs w:val="22"/>
        </w:rPr>
        <w:t xml:space="preserve">                                                                                 Ο ΠΡΟΕΔΡΟΣ</w:t>
      </w:r>
    </w:p>
    <w:p w:rsidR="00AF23E4" w:rsidRPr="00C35157" w:rsidRDefault="00AF23E4" w:rsidP="00AF23E4">
      <w:pPr>
        <w:tabs>
          <w:tab w:val="left" w:pos="6237"/>
        </w:tabs>
        <w:ind w:left="360"/>
        <w:rPr>
          <w:rFonts w:ascii="Arial" w:hAnsi="Arial" w:cs="Arial"/>
          <w:sz w:val="22"/>
          <w:szCs w:val="22"/>
        </w:rPr>
      </w:pPr>
      <w:r w:rsidRPr="00C35157">
        <w:rPr>
          <w:rFonts w:ascii="Arial" w:eastAsia="Arial" w:hAnsi="Arial" w:cs="Arial"/>
          <w:sz w:val="22"/>
          <w:szCs w:val="22"/>
        </w:rPr>
        <w:t xml:space="preserve">                                                                                   </w:t>
      </w:r>
    </w:p>
    <w:p w:rsidR="00AF23E4" w:rsidRPr="00C35157" w:rsidRDefault="00AF23E4" w:rsidP="00AF23E4">
      <w:pPr>
        <w:tabs>
          <w:tab w:val="left" w:pos="559"/>
          <w:tab w:val="left" w:pos="1555"/>
        </w:tabs>
        <w:rPr>
          <w:rFonts w:ascii="Arial" w:hAnsi="Arial" w:cs="Arial"/>
          <w:sz w:val="22"/>
          <w:szCs w:val="22"/>
        </w:rPr>
      </w:pPr>
      <w:r w:rsidRPr="00C35157">
        <w:rPr>
          <w:rFonts w:ascii="Arial" w:eastAsia="Arial" w:hAnsi="Arial" w:cs="Arial"/>
          <w:sz w:val="22"/>
          <w:szCs w:val="22"/>
        </w:rPr>
        <w:t xml:space="preserve">                                                                                              </w:t>
      </w:r>
      <w:r w:rsidRPr="00C35157">
        <w:rPr>
          <w:rFonts w:ascii="Arial" w:hAnsi="Arial" w:cs="Arial"/>
          <w:sz w:val="22"/>
          <w:szCs w:val="22"/>
        </w:rPr>
        <w:t>ΔΗΜΗΤΡΙΟΣ Κ. ΚΑΡΑΜΑΝΗΣ</w:t>
      </w:r>
    </w:p>
    <w:p w:rsidR="00AF23E4" w:rsidRPr="00C35157" w:rsidRDefault="00AF23E4" w:rsidP="00AF23E4">
      <w:pPr>
        <w:tabs>
          <w:tab w:val="left" w:pos="6237"/>
        </w:tabs>
        <w:ind w:left="360"/>
        <w:rPr>
          <w:rFonts w:ascii="Arial" w:hAnsi="Arial" w:cs="Arial"/>
          <w:sz w:val="22"/>
          <w:szCs w:val="22"/>
        </w:rPr>
      </w:pPr>
      <w:r w:rsidRPr="00C35157">
        <w:rPr>
          <w:rFonts w:ascii="Arial" w:hAnsi="Arial" w:cs="Arial"/>
          <w:sz w:val="22"/>
          <w:szCs w:val="22"/>
        </w:rPr>
        <w:t xml:space="preserve">                                                                                         ΔΗΜΑΡΧΟΣ ΛΕΒΑΔΕΩΝ</w:t>
      </w:r>
    </w:p>
    <w:p w:rsidR="00275E73" w:rsidRPr="00C35157" w:rsidRDefault="00AF23E4" w:rsidP="006F1D66">
      <w:pPr>
        <w:tabs>
          <w:tab w:val="left" w:pos="6237"/>
        </w:tabs>
        <w:ind w:left="360"/>
        <w:rPr>
          <w:rFonts w:ascii="Arial" w:hAnsi="Arial" w:cs="Arial"/>
          <w:sz w:val="20"/>
          <w:szCs w:val="20"/>
        </w:rPr>
      </w:pPr>
      <w:r w:rsidRPr="00C35157">
        <w:rPr>
          <w:rFonts w:ascii="Arial" w:eastAsia="Arial" w:hAnsi="Arial" w:cs="Arial"/>
          <w:sz w:val="22"/>
          <w:szCs w:val="22"/>
        </w:rPr>
        <w:t xml:space="preserve">                                                                                        </w:t>
      </w:r>
      <w:r w:rsidR="00100901" w:rsidRPr="00C35157">
        <w:rPr>
          <w:rFonts w:ascii="Arial" w:eastAsia="Arial" w:hAnsi="Arial" w:cs="Arial"/>
          <w:sz w:val="22"/>
          <w:szCs w:val="22"/>
        </w:rPr>
        <w:t xml:space="preserve">                                                                               </w:t>
      </w:r>
    </w:p>
    <w:sectPr w:rsidR="00275E73" w:rsidRPr="00C3515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25F" w:rsidRDefault="00C0025F">
      <w:r>
        <w:separator/>
      </w:r>
    </w:p>
  </w:endnote>
  <w:endnote w:type="continuationSeparator" w:id="0">
    <w:p w:rsidR="00C0025F" w:rsidRDefault="00C002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25F" w:rsidRDefault="00C0025F">
      <w:r>
        <w:separator/>
      </w:r>
    </w:p>
  </w:footnote>
  <w:footnote w:type="continuationSeparator" w:id="0">
    <w:p w:rsidR="00C0025F" w:rsidRDefault="00C0025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310BC9">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310BC9">
                <w:pPr>
                  <w:pStyle w:val="af1"/>
                </w:pPr>
                <w:r>
                  <w:rPr>
                    <w:rStyle w:val="a3"/>
                  </w:rPr>
                  <w:fldChar w:fldCharType="begin"/>
                </w:r>
                <w:r w:rsidR="004B46A4">
                  <w:rPr>
                    <w:rStyle w:val="a3"/>
                  </w:rPr>
                  <w:instrText xml:space="preserve"> PAGE </w:instrText>
                </w:r>
                <w:r>
                  <w:rPr>
                    <w:rStyle w:val="a3"/>
                  </w:rPr>
                  <w:fldChar w:fldCharType="separate"/>
                </w:r>
                <w:r w:rsidR="009652C5">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22162A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8">
    <w:nsid w:val="04DA50FB"/>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08491B8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119F31DB"/>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CB16B5E"/>
    <w:multiLevelType w:val="hybridMultilevel"/>
    <w:tmpl w:val="59C2E720"/>
    <w:lvl w:ilvl="0" w:tplc="66A2E0F2">
      <w:start w:val="1"/>
      <w:numFmt w:val="decimal"/>
      <w:lvlText w:val="%1."/>
      <w:lvlJc w:val="left"/>
      <w:pPr>
        <w:ind w:left="825" w:hanging="360"/>
      </w:pPr>
      <w:rPr>
        <w:rFonts w:hint="default"/>
      </w:rPr>
    </w:lvl>
    <w:lvl w:ilvl="1" w:tplc="04080019" w:tentative="1">
      <w:start w:val="1"/>
      <w:numFmt w:val="lowerLetter"/>
      <w:lvlText w:val="%2."/>
      <w:lvlJc w:val="left"/>
      <w:pPr>
        <w:ind w:left="1545" w:hanging="360"/>
      </w:pPr>
    </w:lvl>
    <w:lvl w:ilvl="2" w:tplc="0408001B" w:tentative="1">
      <w:start w:val="1"/>
      <w:numFmt w:val="lowerRoman"/>
      <w:lvlText w:val="%3."/>
      <w:lvlJc w:val="right"/>
      <w:pPr>
        <w:ind w:left="2265" w:hanging="180"/>
      </w:pPr>
    </w:lvl>
    <w:lvl w:ilvl="3" w:tplc="0408000F" w:tentative="1">
      <w:start w:val="1"/>
      <w:numFmt w:val="decimal"/>
      <w:lvlText w:val="%4."/>
      <w:lvlJc w:val="left"/>
      <w:pPr>
        <w:ind w:left="2985" w:hanging="360"/>
      </w:pPr>
    </w:lvl>
    <w:lvl w:ilvl="4" w:tplc="04080019" w:tentative="1">
      <w:start w:val="1"/>
      <w:numFmt w:val="lowerLetter"/>
      <w:lvlText w:val="%5."/>
      <w:lvlJc w:val="left"/>
      <w:pPr>
        <w:ind w:left="3705" w:hanging="360"/>
      </w:pPr>
    </w:lvl>
    <w:lvl w:ilvl="5" w:tplc="0408001B" w:tentative="1">
      <w:start w:val="1"/>
      <w:numFmt w:val="lowerRoman"/>
      <w:lvlText w:val="%6."/>
      <w:lvlJc w:val="right"/>
      <w:pPr>
        <w:ind w:left="4425" w:hanging="180"/>
      </w:pPr>
    </w:lvl>
    <w:lvl w:ilvl="6" w:tplc="0408000F" w:tentative="1">
      <w:start w:val="1"/>
      <w:numFmt w:val="decimal"/>
      <w:lvlText w:val="%7."/>
      <w:lvlJc w:val="left"/>
      <w:pPr>
        <w:ind w:left="5145" w:hanging="360"/>
      </w:pPr>
    </w:lvl>
    <w:lvl w:ilvl="7" w:tplc="04080019" w:tentative="1">
      <w:start w:val="1"/>
      <w:numFmt w:val="lowerLetter"/>
      <w:lvlText w:val="%8."/>
      <w:lvlJc w:val="left"/>
      <w:pPr>
        <w:ind w:left="5865" w:hanging="360"/>
      </w:pPr>
    </w:lvl>
    <w:lvl w:ilvl="8" w:tplc="0408001B" w:tentative="1">
      <w:start w:val="1"/>
      <w:numFmt w:val="lowerRoman"/>
      <w:lvlText w:val="%9."/>
      <w:lvlJc w:val="right"/>
      <w:pPr>
        <w:ind w:left="6585" w:hanging="180"/>
      </w:pPr>
    </w:lvl>
  </w:abstractNum>
  <w:abstractNum w:abstractNumId="12">
    <w:nsid w:val="1D31243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3">
    <w:nsid w:val="1FF00421"/>
    <w:multiLevelType w:val="hybridMultilevel"/>
    <w:tmpl w:val="1A849D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6FA091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5">
    <w:nsid w:val="270071CB"/>
    <w:multiLevelType w:val="hybridMultilevel"/>
    <w:tmpl w:val="5A04C5EC"/>
    <w:lvl w:ilvl="0" w:tplc="EE48DEFC">
      <w:start w:val="1"/>
      <w:numFmt w:val="bullet"/>
      <w:lvlText w:val=""/>
      <w:lvlJc w:val="left"/>
      <w:pPr>
        <w:tabs>
          <w:tab w:val="num" w:pos="284"/>
        </w:tabs>
        <w:ind w:left="680" w:hanging="340"/>
      </w:pPr>
      <w:rPr>
        <w:rFonts w:ascii="Wingdings" w:hAnsi="Wingdings" w:hint="default"/>
        <w:color w:val="auto"/>
      </w:rPr>
    </w:lvl>
    <w:lvl w:ilvl="1" w:tplc="EE48DEFC">
      <w:start w:val="1"/>
      <w:numFmt w:val="bullet"/>
      <w:lvlText w:val=""/>
      <w:lvlJc w:val="left"/>
      <w:pPr>
        <w:tabs>
          <w:tab w:val="num" w:pos="1024"/>
        </w:tabs>
        <w:ind w:left="1420" w:hanging="340"/>
      </w:pPr>
      <w:rPr>
        <w:rFonts w:ascii="Wingdings" w:hAnsi="Wingdings" w:hint="default"/>
        <w:color w:val="auto"/>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279119CF"/>
    <w:multiLevelType w:val="hybridMultilevel"/>
    <w:tmpl w:val="6C1CF3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7CC068C"/>
    <w:multiLevelType w:val="hybridMultilevel"/>
    <w:tmpl w:val="B7F26EA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8">
    <w:nsid w:val="2FB459F2"/>
    <w:multiLevelType w:val="hybridMultilevel"/>
    <w:tmpl w:val="CF7C72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34F08F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0">
    <w:nsid w:val="36272C9C"/>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1">
    <w:nsid w:val="36760B3F"/>
    <w:multiLevelType w:val="hybridMultilevel"/>
    <w:tmpl w:val="DC0660A6"/>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22">
    <w:nsid w:val="39762CFB"/>
    <w:multiLevelType w:val="hybridMultilevel"/>
    <w:tmpl w:val="5B9843D6"/>
    <w:lvl w:ilvl="0" w:tplc="B812F9FC">
      <w:start w:val="5"/>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23">
    <w:nsid w:val="3DF23D0F"/>
    <w:multiLevelType w:val="hybridMultilevel"/>
    <w:tmpl w:val="49DE268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4">
    <w:nsid w:val="3E03320B"/>
    <w:multiLevelType w:val="multilevel"/>
    <w:tmpl w:val="080893C4"/>
    <w:lvl w:ilvl="0">
      <w:start w:val="1"/>
      <w:numFmt w:val="bullet"/>
      <w:lvlText w:val=""/>
      <w:lvlJc w:val="left"/>
      <w:pPr>
        <w:tabs>
          <w:tab w:val="num" w:pos="720"/>
        </w:tabs>
        <w:ind w:left="720" w:hanging="360"/>
      </w:pPr>
      <w:rPr>
        <w:rFonts w:ascii="Symbol" w:hAnsi="Symbol" w:hint="default"/>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41F80A4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6">
    <w:nsid w:val="42E17E2D"/>
    <w:multiLevelType w:val="hybridMultilevel"/>
    <w:tmpl w:val="C70CCDB8"/>
    <w:lvl w:ilvl="0" w:tplc="9E580EC0">
      <w:start w:val="1"/>
      <w:numFmt w:val="decimal"/>
      <w:lvlText w:val="%1."/>
      <w:lvlJc w:val="left"/>
      <w:pPr>
        <w:ind w:left="1724" w:hanging="360"/>
      </w:pPr>
      <w:rPr>
        <w:rFonts w:ascii="Arial" w:eastAsia="Times New Roman" w:hAnsi="Arial" w:cs="Arial"/>
      </w:rPr>
    </w:lvl>
    <w:lvl w:ilvl="1" w:tplc="04080019" w:tentative="1">
      <w:start w:val="1"/>
      <w:numFmt w:val="lowerLetter"/>
      <w:lvlText w:val="%2."/>
      <w:lvlJc w:val="left"/>
      <w:pPr>
        <w:ind w:left="2444" w:hanging="360"/>
      </w:pPr>
    </w:lvl>
    <w:lvl w:ilvl="2" w:tplc="0408001B" w:tentative="1">
      <w:start w:val="1"/>
      <w:numFmt w:val="lowerRoman"/>
      <w:lvlText w:val="%3."/>
      <w:lvlJc w:val="right"/>
      <w:pPr>
        <w:ind w:left="3164" w:hanging="180"/>
      </w:pPr>
    </w:lvl>
    <w:lvl w:ilvl="3" w:tplc="0408000F" w:tentative="1">
      <w:start w:val="1"/>
      <w:numFmt w:val="decimal"/>
      <w:lvlText w:val="%4."/>
      <w:lvlJc w:val="left"/>
      <w:pPr>
        <w:ind w:left="3884" w:hanging="360"/>
      </w:pPr>
    </w:lvl>
    <w:lvl w:ilvl="4" w:tplc="04080019" w:tentative="1">
      <w:start w:val="1"/>
      <w:numFmt w:val="lowerLetter"/>
      <w:lvlText w:val="%5."/>
      <w:lvlJc w:val="left"/>
      <w:pPr>
        <w:ind w:left="4604" w:hanging="360"/>
      </w:pPr>
    </w:lvl>
    <w:lvl w:ilvl="5" w:tplc="0408001B" w:tentative="1">
      <w:start w:val="1"/>
      <w:numFmt w:val="lowerRoman"/>
      <w:lvlText w:val="%6."/>
      <w:lvlJc w:val="right"/>
      <w:pPr>
        <w:ind w:left="5324" w:hanging="180"/>
      </w:pPr>
    </w:lvl>
    <w:lvl w:ilvl="6" w:tplc="0408000F" w:tentative="1">
      <w:start w:val="1"/>
      <w:numFmt w:val="decimal"/>
      <w:lvlText w:val="%7."/>
      <w:lvlJc w:val="left"/>
      <w:pPr>
        <w:ind w:left="6044" w:hanging="360"/>
      </w:pPr>
    </w:lvl>
    <w:lvl w:ilvl="7" w:tplc="04080019" w:tentative="1">
      <w:start w:val="1"/>
      <w:numFmt w:val="lowerLetter"/>
      <w:lvlText w:val="%8."/>
      <w:lvlJc w:val="left"/>
      <w:pPr>
        <w:ind w:left="6764" w:hanging="360"/>
      </w:pPr>
    </w:lvl>
    <w:lvl w:ilvl="8" w:tplc="0408001B" w:tentative="1">
      <w:start w:val="1"/>
      <w:numFmt w:val="lowerRoman"/>
      <w:lvlText w:val="%9."/>
      <w:lvlJc w:val="right"/>
      <w:pPr>
        <w:ind w:left="7484" w:hanging="180"/>
      </w:pPr>
    </w:lvl>
  </w:abstractNum>
  <w:abstractNum w:abstractNumId="27">
    <w:nsid w:val="434439D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28">
    <w:nsid w:val="48C27E87"/>
    <w:multiLevelType w:val="hybridMultilevel"/>
    <w:tmpl w:val="792AE0D0"/>
    <w:lvl w:ilvl="0" w:tplc="04080011">
      <w:start w:val="4"/>
      <w:numFmt w:val="decimal"/>
      <w:lvlText w:val="%1)"/>
      <w:lvlJc w:val="left"/>
      <w:pPr>
        <w:ind w:left="720" w:hanging="360"/>
      </w:pPr>
      <w:rPr>
        <w:rFonts w:eastAsia="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AFC5FB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0">
    <w:nsid w:val="4FC21869"/>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0E10EBE"/>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2">
    <w:nsid w:val="51E63D1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3">
    <w:nsid w:val="529C772E"/>
    <w:multiLevelType w:val="hybridMultilevel"/>
    <w:tmpl w:val="DA323C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5AE4285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5">
    <w:nsid w:val="5C545CF5"/>
    <w:multiLevelType w:val="hybridMultilevel"/>
    <w:tmpl w:val="3E2CA22E"/>
    <w:lvl w:ilvl="0" w:tplc="04080001">
      <w:start w:val="1"/>
      <w:numFmt w:val="bullet"/>
      <w:lvlText w:val=""/>
      <w:lvlJc w:val="left"/>
      <w:pPr>
        <w:ind w:left="799" w:hanging="360"/>
      </w:pPr>
      <w:rPr>
        <w:rFonts w:ascii="Symbol" w:hAnsi="Symbol" w:hint="default"/>
      </w:rPr>
    </w:lvl>
    <w:lvl w:ilvl="1" w:tplc="04080003" w:tentative="1">
      <w:start w:val="1"/>
      <w:numFmt w:val="bullet"/>
      <w:lvlText w:val="o"/>
      <w:lvlJc w:val="left"/>
      <w:pPr>
        <w:ind w:left="1519" w:hanging="360"/>
      </w:pPr>
      <w:rPr>
        <w:rFonts w:ascii="Courier New" w:hAnsi="Courier New" w:cs="Courier New" w:hint="default"/>
      </w:rPr>
    </w:lvl>
    <w:lvl w:ilvl="2" w:tplc="04080005" w:tentative="1">
      <w:start w:val="1"/>
      <w:numFmt w:val="bullet"/>
      <w:lvlText w:val=""/>
      <w:lvlJc w:val="left"/>
      <w:pPr>
        <w:ind w:left="2239" w:hanging="360"/>
      </w:pPr>
      <w:rPr>
        <w:rFonts w:ascii="Wingdings" w:hAnsi="Wingdings" w:hint="default"/>
      </w:rPr>
    </w:lvl>
    <w:lvl w:ilvl="3" w:tplc="04080001" w:tentative="1">
      <w:start w:val="1"/>
      <w:numFmt w:val="bullet"/>
      <w:lvlText w:val=""/>
      <w:lvlJc w:val="left"/>
      <w:pPr>
        <w:ind w:left="2959" w:hanging="360"/>
      </w:pPr>
      <w:rPr>
        <w:rFonts w:ascii="Symbol" w:hAnsi="Symbol" w:hint="default"/>
      </w:rPr>
    </w:lvl>
    <w:lvl w:ilvl="4" w:tplc="04080003" w:tentative="1">
      <w:start w:val="1"/>
      <w:numFmt w:val="bullet"/>
      <w:lvlText w:val="o"/>
      <w:lvlJc w:val="left"/>
      <w:pPr>
        <w:ind w:left="3679" w:hanging="360"/>
      </w:pPr>
      <w:rPr>
        <w:rFonts w:ascii="Courier New" w:hAnsi="Courier New" w:cs="Courier New" w:hint="default"/>
      </w:rPr>
    </w:lvl>
    <w:lvl w:ilvl="5" w:tplc="04080005" w:tentative="1">
      <w:start w:val="1"/>
      <w:numFmt w:val="bullet"/>
      <w:lvlText w:val=""/>
      <w:lvlJc w:val="left"/>
      <w:pPr>
        <w:ind w:left="4399" w:hanging="360"/>
      </w:pPr>
      <w:rPr>
        <w:rFonts w:ascii="Wingdings" w:hAnsi="Wingdings" w:hint="default"/>
      </w:rPr>
    </w:lvl>
    <w:lvl w:ilvl="6" w:tplc="04080001" w:tentative="1">
      <w:start w:val="1"/>
      <w:numFmt w:val="bullet"/>
      <w:lvlText w:val=""/>
      <w:lvlJc w:val="left"/>
      <w:pPr>
        <w:ind w:left="5119" w:hanging="360"/>
      </w:pPr>
      <w:rPr>
        <w:rFonts w:ascii="Symbol" w:hAnsi="Symbol" w:hint="default"/>
      </w:rPr>
    </w:lvl>
    <w:lvl w:ilvl="7" w:tplc="04080003" w:tentative="1">
      <w:start w:val="1"/>
      <w:numFmt w:val="bullet"/>
      <w:lvlText w:val="o"/>
      <w:lvlJc w:val="left"/>
      <w:pPr>
        <w:ind w:left="5839" w:hanging="360"/>
      </w:pPr>
      <w:rPr>
        <w:rFonts w:ascii="Courier New" w:hAnsi="Courier New" w:cs="Courier New" w:hint="default"/>
      </w:rPr>
    </w:lvl>
    <w:lvl w:ilvl="8" w:tplc="04080005" w:tentative="1">
      <w:start w:val="1"/>
      <w:numFmt w:val="bullet"/>
      <w:lvlText w:val=""/>
      <w:lvlJc w:val="left"/>
      <w:pPr>
        <w:ind w:left="6559" w:hanging="360"/>
      </w:pPr>
      <w:rPr>
        <w:rFonts w:ascii="Wingdings" w:hAnsi="Wingdings" w:hint="default"/>
      </w:rPr>
    </w:lvl>
  </w:abstractNum>
  <w:abstractNum w:abstractNumId="36">
    <w:nsid w:val="5FB86723"/>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7">
    <w:nsid w:val="61096323"/>
    <w:multiLevelType w:val="hybridMultilevel"/>
    <w:tmpl w:val="F2B0001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62797556"/>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9">
    <w:nsid w:val="62FF0C05"/>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0">
    <w:nsid w:val="63FC7FF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1">
    <w:nsid w:val="65A11718"/>
    <w:multiLevelType w:val="hybridMultilevel"/>
    <w:tmpl w:val="06BE2254"/>
    <w:lvl w:ilvl="0" w:tplc="EE48DEFC">
      <w:start w:val="1"/>
      <w:numFmt w:val="bullet"/>
      <w:lvlText w:val=""/>
      <w:lvlJc w:val="left"/>
      <w:pPr>
        <w:tabs>
          <w:tab w:val="num" w:pos="1024"/>
        </w:tabs>
        <w:ind w:left="1420" w:hanging="34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66D074AA"/>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43">
    <w:nsid w:val="67BB3BE2"/>
    <w:multiLevelType w:val="hybridMultilevel"/>
    <w:tmpl w:val="31D05FB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69DD0591"/>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5">
    <w:nsid w:val="6ACE1F6C"/>
    <w:multiLevelType w:val="hybridMultilevel"/>
    <w:tmpl w:val="4776FA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706773BF"/>
    <w:multiLevelType w:val="hybridMultilevel"/>
    <w:tmpl w:val="693EFF1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7">
    <w:nsid w:val="74535F0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48">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9">
    <w:nsid w:val="76723C7C"/>
    <w:multiLevelType w:val="hybridMultilevel"/>
    <w:tmpl w:val="4E6C05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1">
    <w:nsid w:val="7A5D028B"/>
    <w:multiLevelType w:val="hybridMultilevel"/>
    <w:tmpl w:val="7FBA97F8"/>
    <w:lvl w:ilvl="0" w:tplc="EA985984">
      <w:start w:val="1"/>
      <w:numFmt w:val="decimal"/>
      <w:lvlText w:val="%1)"/>
      <w:lvlJc w:val="left"/>
      <w:pPr>
        <w:ind w:left="1211" w:hanging="360"/>
      </w:pPr>
      <w:rPr>
        <w:rFonts w:cs="Calibri" w:hint="default"/>
        <w:b/>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52">
    <w:nsid w:val="7FE96475"/>
    <w:multiLevelType w:val="hybridMultilevel"/>
    <w:tmpl w:val="2D0A45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3"/>
  </w:num>
  <w:num w:numId="4">
    <w:abstractNumId w:val="42"/>
  </w:num>
  <w:num w:numId="5">
    <w:abstractNumId w:val="10"/>
  </w:num>
  <w:num w:numId="6">
    <w:abstractNumId w:val="22"/>
  </w:num>
  <w:num w:numId="7">
    <w:abstractNumId w:val="51"/>
  </w:num>
  <w:num w:numId="8">
    <w:abstractNumId w:val="11"/>
  </w:num>
  <w:num w:numId="9">
    <w:abstractNumId w:val="13"/>
  </w:num>
  <w:num w:numId="10">
    <w:abstractNumId w:val="33"/>
  </w:num>
  <w:num w:numId="11">
    <w:abstractNumId w:val="2"/>
  </w:num>
  <w:num w:numId="12">
    <w:abstractNumId w:val="25"/>
  </w:num>
  <w:num w:numId="13">
    <w:abstractNumId w:val="34"/>
  </w:num>
  <w:num w:numId="14">
    <w:abstractNumId w:val="9"/>
  </w:num>
  <w:num w:numId="15">
    <w:abstractNumId w:val="47"/>
  </w:num>
  <w:num w:numId="16">
    <w:abstractNumId w:val="31"/>
  </w:num>
  <w:num w:numId="17">
    <w:abstractNumId w:val="19"/>
  </w:num>
  <w:num w:numId="18">
    <w:abstractNumId w:val="36"/>
  </w:num>
  <w:num w:numId="19">
    <w:abstractNumId w:val="44"/>
  </w:num>
  <w:num w:numId="20">
    <w:abstractNumId w:val="29"/>
  </w:num>
  <w:num w:numId="21">
    <w:abstractNumId w:val="7"/>
  </w:num>
  <w:num w:numId="22">
    <w:abstractNumId w:val="38"/>
  </w:num>
  <w:num w:numId="23">
    <w:abstractNumId w:val="14"/>
  </w:num>
  <w:num w:numId="24">
    <w:abstractNumId w:val="46"/>
  </w:num>
  <w:num w:numId="25">
    <w:abstractNumId w:val="28"/>
  </w:num>
  <w:num w:numId="26">
    <w:abstractNumId w:val="49"/>
  </w:num>
  <w:num w:numId="27">
    <w:abstractNumId w:val="23"/>
  </w:num>
  <w:num w:numId="28">
    <w:abstractNumId w:val="40"/>
  </w:num>
  <w:num w:numId="29">
    <w:abstractNumId w:val="8"/>
  </w:num>
  <w:num w:numId="30">
    <w:abstractNumId w:val="20"/>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35"/>
  </w:num>
  <w:num w:numId="34">
    <w:abstractNumId w:val="16"/>
  </w:num>
  <w:num w:numId="35">
    <w:abstractNumId w:val="37"/>
  </w:num>
  <w:num w:numId="36">
    <w:abstractNumId w:val="30"/>
  </w:num>
  <w:num w:numId="37">
    <w:abstractNumId w:val="17"/>
  </w:num>
  <w:num w:numId="38">
    <w:abstractNumId w:val="48"/>
  </w:num>
  <w:num w:numId="39">
    <w:abstractNumId w:val="50"/>
  </w:num>
  <w:num w:numId="40">
    <w:abstractNumId w:val="24"/>
  </w:num>
  <w:num w:numId="41">
    <w:abstractNumId w:val="52"/>
  </w:num>
  <w:num w:numId="42">
    <w:abstractNumId w:val="18"/>
  </w:num>
  <w:num w:numId="43">
    <w:abstractNumId w:val="45"/>
  </w:num>
  <w:num w:numId="44">
    <w:abstractNumId w:val="21"/>
  </w:num>
  <w:num w:numId="45">
    <w:abstractNumId w:val="15"/>
  </w:num>
  <w:num w:numId="46">
    <w:abstractNumId w:val="41"/>
  </w:num>
  <w:num w:numId="47">
    <w:abstractNumId w:val="32"/>
  </w:num>
  <w:num w:numId="48">
    <w:abstractNumId w:val="27"/>
  </w:num>
  <w:num w:numId="49">
    <w:abstractNumId w:val="12"/>
  </w:num>
  <w:num w:numId="50">
    <w:abstractNumId w:val="3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299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02FF"/>
    <w:rsid w:val="000170D9"/>
    <w:rsid w:val="00017118"/>
    <w:rsid w:val="00017E38"/>
    <w:rsid w:val="00021B29"/>
    <w:rsid w:val="00025B96"/>
    <w:rsid w:val="000333AC"/>
    <w:rsid w:val="00033CFA"/>
    <w:rsid w:val="00036294"/>
    <w:rsid w:val="000378B7"/>
    <w:rsid w:val="000413CA"/>
    <w:rsid w:val="00041D2A"/>
    <w:rsid w:val="00042132"/>
    <w:rsid w:val="00050311"/>
    <w:rsid w:val="00050E6E"/>
    <w:rsid w:val="0005110F"/>
    <w:rsid w:val="0005483D"/>
    <w:rsid w:val="00054930"/>
    <w:rsid w:val="00055514"/>
    <w:rsid w:val="00060CC3"/>
    <w:rsid w:val="000628FA"/>
    <w:rsid w:val="00066288"/>
    <w:rsid w:val="00071FA5"/>
    <w:rsid w:val="00073F74"/>
    <w:rsid w:val="00093388"/>
    <w:rsid w:val="00096EBA"/>
    <w:rsid w:val="00097687"/>
    <w:rsid w:val="000A11B2"/>
    <w:rsid w:val="000A1D62"/>
    <w:rsid w:val="000A32FA"/>
    <w:rsid w:val="000A59A2"/>
    <w:rsid w:val="000B06A6"/>
    <w:rsid w:val="000B247B"/>
    <w:rsid w:val="000B32D2"/>
    <w:rsid w:val="000B4F9B"/>
    <w:rsid w:val="000C2D8A"/>
    <w:rsid w:val="000C2F38"/>
    <w:rsid w:val="000C30B5"/>
    <w:rsid w:val="000C38D1"/>
    <w:rsid w:val="000C3CCB"/>
    <w:rsid w:val="000C3E77"/>
    <w:rsid w:val="000C475F"/>
    <w:rsid w:val="000C574A"/>
    <w:rsid w:val="000D34B6"/>
    <w:rsid w:val="000D7650"/>
    <w:rsid w:val="000D7671"/>
    <w:rsid w:val="000E0B4A"/>
    <w:rsid w:val="000E1B84"/>
    <w:rsid w:val="000E1EDD"/>
    <w:rsid w:val="000E3782"/>
    <w:rsid w:val="000F1501"/>
    <w:rsid w:val="00100901"/>
    <w:rsid w:val="00100EFD"/>
    <w:rsid w:val="00103A85"/>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4B16"/>
    <w:rsid w:val="00155779"/>
    <w:rsid w:val="0015618B"/>
    <w:rsid w:val="001569C6"/>
    <w:rsid w:val="001574B4"/>
    <w:rsid w:val="001577EF"/>
    <w:rsid w:val="001579DB"/>
    <w:rsid w:val="00157A71"/>
    <w:rsid w:val="00162B2E"/>
    <w:rsid w:val="00162F0F"/>
    <w:rsid w:val="00171AEA"/>
    <w:rsid w:val="0017320C"/>
    <w:rsid w:val="001751EE"/>
    <w:rsid w:val="001753B4"/>
    <w:rsid w:val="00176547"/>
    <w:rsid w:val="001804C8"/>
    <w:rsid w:val="001814B8"/>
    <w:rsid w:val="00181704"/>
    <w:rsid w:val="00190EE2"/>
    <w:rsid w:val="001921AE"/>
    <w:rsid w:val="00196C95"/>
    <w:rsid w:val="001A2FCC"/>
    <w:rsid w:val="001A4EF0"/>
    <w:rsid w:val="001A5EB8"/>
    <w:rsid w:val="001A7B51"/>
    <w:rsid w:val="001B049F"/>
    <w:rsid w:val="001B2912"/>
    <w:rsid w:val="001B63B1"/>
    <w:rsid w:val="001B7132"/>
    <w:rsid w:val="001C2596"/>
    <w:rsid w:val="001C5AEC"/>
    <w:rsid w:val="001C6007"/>
    <w:rsid w:val="001C615B"/>
    <w:rsid w:val="001C67C9"/>
    <w:rsid w:val="001C7DE3"/>
    <w:rsid w:val="001D4BBB"/>
    <w:rsid w:val="001D61F9"/>
    <w:rsid w:val="001E01CA"/>
    <w:rsid w:val="001E11DA"/>
    <w:rsid w:val="001E1782"/>
    <w:rsid w:val="001E4D4C"/>
    <w:rsid w:val="001E5CF9"/>
    <w:rsid w:val="00200158"/>
    <w:rsid w:val="00204658"/>
    <w:rsid w:val="00212892"/>
    <w:rsid w:val="00220033"/>
    <w:rsid w:val="00220115"/>
    <w:rsid w:val="00226747"/>
    <w:rsid w:val="00230681"/>
    <w:rsid w:val="002365ED"/>
    <w:rsid w:val="00237596"/>
    <w:rsid w:val="00246CC8"/>
    <w:rsid w:val="00251B18"/>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90882"/>
    <w:rsid w:val="002963E1"/>
    <w:rsid w:val="0029648E"/>
    <w:rsid w:val="002A4FD5"/>
    <w:rsid w:val="002A56AE"/>
    <w:rsid w:val="002A7365"/>
    <w:rsid w:val="002B291B"/>
    <w:rsid w:val="002B590B"/>
    <w:rsid w:val="002C02D0"/>
    <w:rsid w:val="002C144B"/>
    <w:rsid w:val="002C18FD"/>
    <w:rsid w:val="002C2409"/>
    <w:rsid w:val="002C366D"/>
    <w:rsid w:val="002C5D6F"/>
    <w:rsid w:val="002C5DD1"/>
    <w:rsid w:val="002C5F48"/>
    <w:rsid w:val="002C645E"/>
    <w:rsid w:val="002C7914"/>
    <w:rsid w:val="002D1943"/>
    <w:rsid w:val="002D1997"/>
    <w:rsid w:val="002D284B"/>
    <w:rsid w:val="002D3C07"/>
    <w:rsid w:val="002E1914"/>
    <w:rsid w:val="002E2279"/>
    <w:rsid w:val="002E4DA7"/>
    <w:rsid w:val="002E6F06"/>
    <w:rsid w:val="002F27E5"/>
    <w:rsid w:val="002F2D5A"/>
    <w:rsid w:val="002F30A5"/>
    <w:rsid w:val="002F376E"/>
    <w:rsid w:val="002F64F3"/>
    <w:rsid w:val="003010E7"/>
    <w:rsid w:val="00301399"/>
    <w:rsid w:val="003017C6"/>
    <w:rsid w:val="00301FFE"/>
    <w:rsid w:val="00303024"/>
    <w:rsid w:val="003031B2"/>
    <w:rsid w:val="00304490"/>
    <w:rsid w:val="00310BC9"/>
    <w:rsid w:val="00311910"/>
    <w:rsid w:val="0032160F"/>
    <w:rsid w:val="003217F0"/>
    <w:rsid w:val="00321BC2"/>
    <w:rsid w:val="0032279B"/>
    <w:rsid w:val="003234B1"/>
    <w:rsid w:val="00324A25"/>
    <w:rsid w:val="00325764"/>
    <w:rsid w:val="00333621"/>
    <w:rsid w:val="003340D2"/>
    <w:rsid w:val="00341C67"/>
    <w:rsid w:val="00341EA2"/>
    <w:rsid w:val="00343BC7"/>
    <w:rsid w:val="00345753"/>
    <w:rsid w:val="00350BBC"/>
    <w:rsid w:val="00351625"/>
    <w:rsid w:val="003543D5"/>
    <w:rsid w:val="00354A9F"/>
    <w:rsid w:val="00354BBD"/>
    <w:rsid w:val="00362B23"/>
    <w:rsid w:val="00363CA6"/>
    <w:rsid w:val="003649AB"/>
    <w:rsid w:val="003649C7"/>
    <w:rsid w:val="003666A6"/>
    <w:rsid w:val="00371783"/>
    <w:rsid w:val="00376B19"/>
    <w:rsid w:val="003815F0"/>
    <w:rsid w:val="003818B2"/>
    <w:rsid w:val="003837E0"/>
    <w:rsid w:val="00384268"/>
    <w:rsid w:val="0038719A"/>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305"/>
    <w:rsid w:val="003D7E15"/>
    <w:rsid w:val="003E3562"/>
    <w:rsid w:val="003E46A0"/>
    <w:rsid w:val="003E6936"/>
    <w:rsid w:val="003F36E8"/>
    <w:rsid w:val="003F55D0"/>
    <w:rsid w:val="003F6754"/>
    <w:rsid w:val="003F758A"/>
    <w:rsid w:val="003F7C9F"/>
    <w:rsid w:val="00404CF8"/>
    <w:rsid w:val="00406541"/>
    <w:rsid w:val="00411130"/>
    <w:rsid w:val="004112DC"/>
    <w:rsid w:val="00411AEF"/>
    <w:rsid w:val="00413541"/>
    <w:rsid w:val="00414942"/>
    <w:rsid w:val="0042096C"/>
    <w:rsid w:val="00421ACB"/>
    <w:rsid w:val="00422BC3"/>
    <w:rsid w:val="00423244"/>
    <w:rsid w:val="00423DD1"/>
    <w:rsid w:val="004241E8"/>
    <w:rsid w:val="00424C24"/>
    <w:rsid w:val="00426BAB"/>
    <w:rsid w:val="00430C7E"/>
    <w:rsid w:val="00435514"/>
    <w:rsid w:val="00435B19"/>
    <w:rsid w:val="00435BEF"/>
    <w:rsid w:val="00436E0B"/>
    <w:rsid w:val="0044667E"/>
    <w:rsid w:val="00446B60"/>
    <w:rsid w:val="00453D11"/>
    <w:rsid w:val="004600E1"/>
    <w:rsid w:val="004650CA"/>
    <w:rsid w:val="00476DAD"/>
    <w:rsid w:val="00477A14"/>
    <w:rsid w:val="00481423"/>
    <w:rsid w:val="00482DC2"/>
    <w:rsid w:val="00482F7A"/>
    <w:rsid w:val="004846B1"/>
    <w:rsid w:val="0048586E"/>
    <w:rsid w:val="00485DFA"/>
    <w:rsid w:val="00486A4C"/>
    <w:rsid w:val="004872DF"/>
    <w:rsid w:val="004901FD"/>
    <w:rsid w:val="00495AB0"/>
    <w:rsid w:val="004A4FD6"/>
    <w:rsid w:val="004A6A11"/>
    <w:rsid w:val="004A6ABB"/>
    <w:rsid w:val="004B06B4"/>
    <w:rsid w:val="004B2C20"/>
    <w:rsid w:val="004B2E58"/>
    <w:rsid w:val="004B46A4"/>
    <w:rsid w:val="004B7126"/>
    <w:rsid w:val="004C27B5"/>
    <w:rsid w:val="004D22B1"/>
    <w:rsid w:val="004E1DDF"/>
    <w:rsid w:val="004E1F9F"/>
    <w:rsid w:val="004E363D"/>
    <w:rsid w:val="004E42A0"/>
    <w:rsid w:val="004E5178"/>
    <w:rsid w:val="004E680E"/>
    <w:rsid w:val="004E6F72"/>
    <w:rsid w:val="004E727A"/>
    <w:rsid w:val="004F27CA"/>
    <w:rsid w:val="00505623"/>
    <w:rsid w:val="00507F34"/>
    <w:rsid w:val="00507FE0"/>
    <w:rsid w:val="005109CE"/>
    <w:rsid w:val="005178E5"/>
    <w:rsid w:val="00520FA4"/>
    <w:rsid w:val="00526082"/>
    <w:rsid w:val="0052635A"/>
    <w:rsid w:val="0052681C"/>
    <w:rsid w:val="00526B61"/>
    <w:rsid w:val="00532613"/>
    <w:rsid w:val="00532BC7"/>
    <w:rsid w:val="00534BAD"/>
    <w:rsid w:val="00537494"/>
    <w:rsid w:val="0054173F"/>
    <w:rsid w:val="00547183"/>
    <w:rsid w:val="005471DC"/>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6284"/>
    <w:rsid w:val="005A1C17"/>
    <w:rsid w:val="005A1D1E"/>
    <w:rsid w:val="005A2181"/>
    <w:rsid w:val="005A2D19"/>
    <w:rsid w:val="005A44FF"/>
    <w:rsid w:val="005A7C2D"/>
    <w:rsid w:val="005B145F"/>
    <w:rsid w:val="005B55CE"/>
    <w:rsid w:val="005C3529"/>
    <w:rsid w:val="005C44F5"/>
    <w:rsid w:val="005C487E"/>
    <w:rsid w:val="005C56F0"/>
    <w:rsid w:val="005C60DE"/>
    <w:rsid w:val="005C6695"/>
    <w:rsid w:val="005D1302"/>
    <w:rsid w:val="005D13B1"/>
    <w:rsid w:val="005D1717"/>
    <w:rsid w:val="005D1E37"/>
    <w:rsid w:val="005D2212"/>
    <w:rsid w:val="005D264F"/>
    <w:rsid w:val="005D3B9A"/>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75E0"/>
    <w:rsid w:val="00607783"/>
    <w:rsid w:val="00607839"/>
    <w:rsid w:val="00611C26"/>
    <w:rsid w:val="006148EF"/>
    <w:rsid w:val="00620870"/>
    <w:rsid w:val="006243EE"/>
    <w:rsid w:val="00625FF1"/>
    <w:rsid w:val="006265D5"/>
    <w:rsid w:val="0062735D"/>
    <w:rsid w:val="00630A12"/>
    <w:rsid w:val="00631478"/>
    <w:rsid w:val="00633DED"/>
    <w:rsid w:val="006348A7"/>
    <w:rsid w:val="00635B28"/>
    <w:rsid w:val="0064327A"/>
    <w:rsid w:val="00644FC1"/>
    <w:rsid w:val="00645374"/>
    <w:rsid w:val="006525D3"/>
    <w:rsid w:val="0065260F"/>
    <w:rsid w:val="006552D0"/>
    <w:rsid w:val="006557F3"/>
    <w:rsid w:val="0065622C"/>
    <w:rsid w:val="00656B89"/>
    <w:rsid w:val="0065742F"/>
    <w:rsid w:val="00657A64"/>
    <w:rsid w:val="00663A0C"/>
    <w:rsid w:val="0066770C"/>
    <w:rsid w:val="00667FD1"/>
    <w:rsid w:val="00673873"/>
    <w:rsid w:val="006908AC"/>
    <w:rsid w:val="00692EE7"/>
    <w:rsid w:val="006A3E94"/>
    <w:rsid w:val="006A654E"/>
    <w:rsid w:val="006B32FA"/>
    <w:rsid w:val="006B65CF"/>
    <w:rsid w:val="006C0A0D"/>
    <w:rsid w:val="006C10D0"/>
    <w:rsid w:val="006C12E9"/>
    <w:rsid w:val="006C1CE4"/>
    <w:rsid w:val="006C20D0"/>
    <w:rsid w:val="006C2840"/>
    <w:rsid w:val="006C7140"/>
    <w:rsid w:val="006D02DA"/>
    <w:rsid w:val="006D4474"/>
    <w:rsid w:val="006D725E"/>
    <w:rsid w:val="006E5B34"/>
    <w:rsid w:val="006F1D66"/>
    <w:rsid w:val="006F53B6"/>
    <w:rsid w:val="006F6673"/>
    <w:rsid w:val="006F6D39"/>
    <w:rsid w:val="00700DEE"/>
    <w:rsid w:val="007100F2"/>
    <w:rsid w:val="0071065A"/>
    <w:rsid w:val="00712497"/>
    <w:rsid w:val="007134CB"/>
    <w:rsid w:val="00713FE1"/>
    <w:rsid w:val="00714567"/>
    <w:rsid w:val="00721036"/>
    <w:rsid w:val="00725D73"/>
    <w:rsid w:val="00731EC0"/>
    <w:rsid w:val="00735A63"/>
    <w:rsid w:val="0073780C"/>
    <w:rsid w:val="00737C1A"/>
    <w:rsid w:val="00740995"/>
    <w:rsid w:val="00741E52"/>
    <w:rsid w:val="007456A2"/>
    <w:rsid w:val="00746352"/>
    <w:rsid w:val="007464C2"/>
    <w:rsid w:val="00747F8A"/>
    <w:rsid w:val="007544DE"/>
    <w:rsid w:val="00756BA5"/>
    <w:rsid w:val="007572BD"/>
    <w:rsid w:val="007578F5"/>
    <w:rsid w:val="00762A5B"/>
    <w:rsid w:val="007638BA"/>
    <w:rsid w:val="007644D4"/>
    <w:rsid w:val="00765350"/>
    <w:rsid w:val="007665E0"/>
    <w:rsid w:val="007705FC"/>
    <w:rsid w:val="007706EF"/>
    <w:rsid w:val="00770847"/>
    <w:rsid w:val="00771C24"/>
    <w:rsid w:val="007748BA"/>
    <w:rsid w:val="00774BE0"/>
    <w:rsid w:val="00780967"/>
    <w:rsid w:val="00781989"/>
    <w:rsid w:val="0078420A"/>
    <w:rsid w:val="00785157"/>
    <w:rsid w:val="00791D4D"/>
    <w:rsid w:val="00792E8C"/>
    <w:rsid w:val="00795BFC"/>
    <w:rsid w:val="007970C0"/>
    <w:rsid w:val="00797659"/>
    <w:rsid w:val="00797680"/>
    <w:rsid w:val="007A20AC"/>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205"/>
    <w:rsid w:val="007E0C09"/>
    <w:rsid w:val="007E5293"/>
    <w:rsid w:val="007E5B21"/>
    <w:rsid w:val="007E622E"/>
    <w:rsid w:val="007E6F5B"/>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44033"/>
    <w:rsid w:val="00846B24"/>
    <w:rsid w:val="00847758"/>
    <w:rsid w:val="00850C8A"/>
    <w:rsid w:val="00851763"/>
    <w:rsid w:val="00853107"/>
    <w:rsid w:val="008624CB"/>
    <w:rsid w:val="00862915"/>
    <w:rsid w:val="00866271"/>
    <w:rsid w:val="0086636B"/>
    <w:rsid w:val="00870484"/>
    <w:rsid w:val="00870E5F"/>
    <w:rsid w:val="008720DE"/>
    <w:rsid w:val="00882444"/>
    <w:rsid w:val="00883ABC"/>
    <w:rsid w:val="0089305D"/>
    <w:rsid w:val="0089389D"/>
    <w:rsid w:val="008A5B7E"/>
    <w:rsid w:val="008B0877"/>
    <w:rsid w:val="008B1568"/>
    <w:rsid w:val="008B4A1A"/>
    <w:rsid w:val="008C098D"/>
    <w:rsid w:val="008C202A"/>
    <w:rsid w:val="008C35F6"/>
    <w:rsid w:val="008C4D4B"/>
    <w:rsid w:val="008C56A4"/>
    <w:rsid w:val="008C6757"/>
    <w:rsid w:val="008D141F"/>
    <w:rsid w:val="008D48D0"/>
    <w:rsid w:val="008E0542"/>
    <w:rsid w:val="008E4426"/>
    <w:rsid w:val="008F165C"/>
    <w:rsid w:val="008F1A92"/>
    <w:rsid w:val="008F26A1"/>
    <w:rsid w:val="008F36F5"/>
    <w:rsid w:val="008F68AE"/>
    <w:rsid w:val="00900512"/>
    <w:rsid w:val="009008E7"/>
    <w:rsid w:val="00907300"/>
    <w:rsid w:val="009078E9"/>
    <w:rsid w:val="00907DF0"/>
    <w:rsid w:val="009113F5"/>
    <w:rsid w:val="00911A73"/>
    <w:rsid w:val="00916E0D"/>
    <w:rsid w:val="00920FC0"/>
    <w:rsid w:val="00922F97"/>
    <w:rsid w:val="00923F1E"/>
    <w:rsid w:val="00931D2E"/>
    <w:rsid w:val="00933672"/>
    <w:rsid w:val="009346A4"/>
    <w:rsid w:val="009379C3"/>
    <w:rsid w:val="00940CB0"/>
    <w:rsid w:val="00941FD1"/>
    <w:rsid w:val="00942669"/>
    <w:rsid w:val="009433B3"/>
    <w:rsid w:val="009434BE"/>
    <w:rsid w:val="009504CF"/>
    <w:rsid w:val="00954DB1"/>
    <w:rsid w:val="009576A7"/>
    <w:rsid w:val="0095776B"/>
    <w:rsid w:val="0096073A"/>
    <w:rsid w:val="00960E37"/>
    <w:rsid w:val="0096375C"/>
    <w:rsid w:val="00964D26"/>
    <w:rsid w:val="009652C5"/>
    <w:rsid w:val="009654D4"/>
    <w:rsid w:val="009678CB"/>
    <w:rsid w:val="00971CBD"/>
    <w:rsid w:val="0097567C"/>
    <w:rsid w:val="00980554"/>
    <w:rsid w:val="00984106"/>
    <w:rsid w:val="00992519"/>
    <w:rsid w:val="009A47BB"/>
    <w:rsid w:val="009A7553"/>
    <w:rsid w:val="009B1D77"/>
    <w:rsid w:val="009B5098"/>
    <w:rsid w:val="009C2AE2"/>
    <w:rsid w:val="009C6179"/>
    <w:rsid w:val="009D3D18"/>
    <w:rsid w:val="009D4B51"/>
    <w:rsid w:val="009D5331"/>
    <w:rsid w:val="009D6287"/>
    <w:rsid w:val="009E16AF"/>
    <w:rsid w:val="009E19F0"/>
    <w:rsid w:val="009E478B"/>
    <w:rsid w:val="009E5C82"/>
    <w:rsid w:val="009F2AA6"/>
    <w:rsid w:val="009F45E7"/>
    <w:rsid w:val="009F4B5B"/>
    <w:rsid w:val="00A05488"/>
    <w:rsid w:val="00A1563F"/>
    <w:rsid w:val="00A16427"/>
    <w:rsid w:val="00A16A2B"/>
    <w:rsid w:val="00A33924"/>
    <w:rsid w:val="00A369E8"/>
    <w:rsid w:val="00A36F5D"/>
    <w:rsid w:val="00A37F05"/>
    <w:rsid w:val="00A40192"/>
    <w:rsid w:val="00A40B9A"/>
    <w:rsid w:val="00A42F7C"/>
    <w:rsid w:val="00A45396"/>
    <w:rsid w:val="00A543EF"/>
    <w:rsid w:val="00A54613"/>
    <w:rsid w:val="00A55E9E"/>
    <w:rsid w:val="00A568A4"/>
    <w:rsid w:val="00A626DD"/>
    <w:rsid w:val="00A67893"/>
    <w:rsid w:val="00A7365F"/>
    <w:rsid w:val="00A743A8"/>
    <w:rsid w:val="00A76601"/>
    <w:rsid w:val="00A80F1E"/>
    <w:rsid w:val="00A8137D"/>
    <w:rsid w:val="00A81C0D"/>
    <w:rsid w:val="00A86B9D"/>
    <w:rsid w:val="00A911B6"/>
    <w:rsid w:val="00A9783D"/>
    <w:rsid w:val="00AA0F5B"/>
    <w:rsid w:val="00AA3725"/>
    <w:rsid w:val="00AA40CD"/>
    <w:rsid w:val="00AA4AE6"/>
    <w:rsid w:val="00AB03CB"/>
    <w:rsid w:val="00AB111C"/>
    <w:rsid w:val="00AB25BC"/>
    <w:rsid w:val="00AB3804"/>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6BE3"/>
    <w:rsid w:val="00B16C92"/>
    <w:rsid w:val="00B214AE"/>
    <w:rsid w:val="00B23460"/>
    <w:rsid w:val="00B24F12"/>
    <w:rsid w:val="00B2563A"/>
    <w:rsid w:val="00B3167D"/>
    <w:rsid w:val="00B3207E"/>
    <w:rsid w:val="00B3382E"/>
    <w:rsid w:val="00B36F68"/>
    <w:rsid w:val="00B42A01"/>
    <w:rsid w:val="00B43889"/>
    <w:rsid w:val="00B44282"/>
    <w:rsid w:val="00B515E5"/>
    <w:rsid w:val="00B5190C"/>
    <w:rsid w:val="00B523B0"/>
    <w:rsid w:val="00B63B8F"/>
    <w:rsid w:val="00B64572"/>
    <w:rsid w:val="00B66A85"/>
    <w:rsid w:val="00B677DD"/>
    <w:rsid w:val="00B81CB6"/>
    <w:rsid w:val="00B81F5F"/>
    <w:rsid w:val="00B831F3"/>
    <w:rsid w:val="00B83547"/>
    <w:rsid w:val="00B84CB7"/>
    <w:rsid w:val="00B85114"/>
    <w:rsid w:val="00B863CD"/>
    <w:rsid w:val="00B87DFD"/>
    <w:rsid w:val="00B935DB"/>
    <w:rsid w:val="00B9395A"/>
    <w:rsid w:val="00B95C74"/>
    <w:rsid w:val="00BA37FD"/>
    <w:rsid w:val="00BA43E7"/>
    <w:rsid w:val="00BA6BE6"/>
    <w:rsid w:val="00BB2512"/>
    <w:rsid w:val="00BC25AB"/>
    <w:rsid w:val="00BC32A6"/>
    <w:rsid w:val="00BC4511"/>
    <w:rsid w:val="00BD7052"/>
    <w:rsid w:val="00BE1DD2"/>
    <w:rsid w:val="00BE3A82"/>
    <w:rsid w:val="00BE3DC9"/>
    <w:rsid w:val="00BE70F8"/>
    <w:rsid w:val="00BF070A"/>
    <w:rsid w:val="00BF1F6E"/>
    <w:rsid w:val="00BF2482"/>
    <w:rsid w:val="00BF273F"/>
    <w:rsid w:val="00BF32D3"/>
    <w:rsid w:val="00BF3750"/>
    <w:rsid w:val="00BF6CA9"/>
    <w:rsid w:val="00BF7F14"/>
    <w:rsid w:val="00C0025F"/>
    <w:rsid w:val="00C00BA5"/>
    <w:rsid w:val="00C054E9"/>
    <w:rsid w:val="00C11812"/>
    <w:rsid w:val="00C11E3B"/>
    <w:rsid w:val="00C1449D"/>
    <w:rsid w:val="00C15949"/>
    <w:rsid w:val="00C15F9A"/>
    <w:rsid w:val="00C16B68"/>
    <w:rsid w:val="00C17579"/>
    <w:rsid w:val="00C2398F"/>
    <w:rsid w:val="00C23E28"/>
    <w:rsid w:val="00C25ABF"/>
    <w:rsid w:val="00C27633"/>
    <w:rsid w:val="00C3084E"/>
    <w:rsid w:val="00C30D68"/>
    <w:rsid w:val="00C31F60"/>
    <w:rsid w:val="00C34A0F"/>
    <w:rsid w:val="00C35157"/>
    <w:rsid w:val="00C352CB"/>
    <w:rsid w:val="00C35EE2"/>
    <w:rsid w:val="00C44A42"/>
    <w:rsid w:val="00C51414"/>
    <w:rsid w:val="00C563B9"/>
    <w:rsid w:val="00C64DD9"/>
    <w:rsid w:val="00C65480"/>
    <w:rsid w:val="00C65C37"/>
    <w:rsid w:val="00C675EA"/>
    <w:rsid w:val="00C67A06"/>
    <w:rsid w:val="00C70662"/>
    <w:rsid w:val="00C71356"/>
    <w:rsid w:val="00C714CE"/>
    <w:rsid w:val="00C718AE"/>
    <w:rsid w:val="00C73577"/>
    <w:rsid w:val="00C737D9"/>
    <w:rsid w:val="00C812E2"/>
    <w:rsid w:val="00C81B65"/>
    <w:rsid w:val="00C83BEB"/>
    <w:rsid w:val="00C8616B"/>
    <w:rsid w:val="00C90CF0"/>
    <w:rsid w:val="00C928B0"/>
    <w:rsid w:val="00C940F6"/>
    <w:rsid w:val="00C97E3B"/>
    <w:rsid w:val="00CA76C1"/>
    <w:rsid w:val="00CA773A"/>
    <w:rsid w:val="00CB009D"/>
    <w:rsid w:val="00CB01AF"/>
    <w:rsid w:val="00CB165F"/>
    <w:rsid w:val="00CB18E6"/>
    <w:rsid w:val="00CB3B17"/>
    <w:rsid w:val="00CC0DE3"/>
    <w:rsid w:val="00CC150F"/>
    <w:rsid w:val="00CC32C3"/>
    <w:rsid w:val="00CC4525"/>
    <w:rsid w:val="00CC615D"/>
    <w:rsid w:val="00CC6E18"/>
    <w:rsid w:val="00CC77E2"/>
    <w:rsid w:val="00CC7F23"/>
    <w:rsid w:val="00CD06E0"/>
    <w:rsid w:val="00CD2DC2"/>
    <w:rsid w:val="00CD3402"/>
    <w:rsid w:val="00CD60B3"/>
    <w:rsid w:val="00CE15A4"/>
    <w:rsid w:val="00CE1A50"/>
    <w:rsid w:val="00CE2BBE"/>
    <w:rsid w:val="00CE5F90"/>
    <w:rsid w:val="00CF1048"/>
    <w:rsid w:val="00CF493D"/>
    <w:rsid w:val="00CF58C8"/>
    <w:rsid w:val="00D0349A"/>
    <w:rsid w:val="00D04F7F"/>
    <w:rsid w:val="00D06531"/>
    <w:rsid w:val="00D074CE"/>
    <w:rsid w:val="00D10463"/>
    <w:rsid w:val="00D12547"/>
    <w:rsid w:val="00D1254C"/>
    <w:rsid w:val="00D13A1C"/>
    <w:rsid w:val="00D13E5C"/>
    <w:rsid w:val="00D1492F"/>
    <w:rsid w:val="00D163D9"/>
    <w:rsid w:val="00D17BBF"/>
    <w:rsid w:val="00D2710C"/>
    <w:rsid w:val="00D2744A"/>
    <w:rsid w:val="00D33641"/>
    <w:rsid w:val="00D37CEF"/>
    <w:rsid w:val="00D41BE9"/>
    <w:rsid w:val="00D47411"/>
    <w:rsid w:val="00D51A9B"/>
    <w:rsid w:val="00D53D34"/>
    <w:rsid w:val="00D5482E"/>
    <w:rsid w:val="00D5621A"/>
    <w:rsid w:val="00D656DE"/>
    <w:rsid w:val="00D6694E"/>
    <w:rsid w:val="00D7592D"/>
    <w:rsid w:val="00D871EE"/>
    <w:rsid w:val="00D939C3"/>
    <w:rsid w:val="00D9422B"/>
    <w:rsid w:val="00D9532E"/>
    <w:rsid w:val="00D9561C"/>
    <w:rsid w:val="00D9599F"/>
    <w:rsid w:val="00DA047C"/>
    <w:rsid w:val="00DA189B"/>
    <w:rsid w:val="00DA21EF"/>
    <w:rsid w:val="00DA3646"/>
    <w:rsid w:val="00DA5817"/>
    <w:rsid w:val="00DA6D14"/>
    <w:rsid w:val="00DB049B"/>
    <w:rsid w:val="00DB28C5"/>
    <w:rsid w:val="00DB4A49"/>
    <w:rsid w:val="00DD0156"/>
    <w:rsid w:val="00DD0523"/>
    <w:rsid w:val="00DD32BB"/>
    <w:rsid w:val="00DD4DC2"/>
    <w:rsid w:val="00DD6684"/>
    <w:rsid w:val="00DD75B3"/>
    <w:rsid w:val="00DD779C"/>
    <w:rsid w:val="00DE2EA6"/>
    <w:rsid w:val="00DE4CCA"/>
    <w:rsid w:val="00DE61BB"/>
    <w:rsid w:val="00DE6A3D"/>
    <w:rsid w:val="00DE6FA3"/>
    <w:rsid w:val="00DE767A"/>
    <w:rsid w:val="00DF0C34"/>
    <w:rsid w:val="00DF26DC"/>
    <w:rsid w:val="00DF614A"/>
    <w:rsid w:val="00DF6BA9"/>
    <w:rsid w:val="00DF737C"/>
    <w:rsid w:val="00E0792A"/>
    <w:rsid w:val="00E10022"/>
    <w:rsid w:val="00E10218"/>
    <w:rsid w:val="00E13C00"/>
    <w:rsid w:val="00E14D56"/>
    <w:rsid w:val="00E2646B"/>
    <w:rsid w:val="00E270B5"/>
    <w:rsid w:val="00E34D19"/>
    <w:rsid w:val="00E34F58"/>
    <w:rsid w:val="00E35054"/>
    <w:rsid w:val="00E350FF"/>
    <w:rsid w:val="00E36069"/>
    <w:rsid w:val="00E367EE"/>
    <w:rsid w:val="00E4380B"/>
    <w:rsid w:val="00E441A1"/>
    <w:rsid w:val="00E441D4"/>
    <w:rsid w:val="00E44FCA"/>
    <w:rsid w:val="00E457B0"/>
    <w:rsid w:val="00E46A8D"/>
    <w:rsid w:val="00E63027"/>
    <w:rsid w:val="00E656C8"/>
    <w:rsid w:val="00E70142"/>
    <w:rsid w:val="00E71863"/>
    <w:rsid w:val="00E75068"/>
    <w:rsid w:val="00E75371"/>
    <w:rsid w:val="00E874BB"/>
    <w:rsid w:val="00E87A3F"/>
    <w:rsid w:val="00E907DC"/>
    <w:rsid w:val="00E93B49"/>
    <w:rsid w:val="00EA4334"/>
    <w:rsid w:val="00EA4BFF"/>
    <w:rsid w:val="00EA7E43"/>
    <w:rsid w:val="00EB2A5A"/>
    <w:rsid w:val="00EB4332"/>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121E"/>
    <w:rsid w:val="00F025C4"/>
    <w:rsid w:val="00F04F42"/>
    <w:rsid w:val="00F07208"/>
    <w:rsid w:val="00F111D1"/>
    <w:rsid w:val="00F12117"/>
    <w:rsid w:val="00F13732"/>
    <w:rsid w:val="00F14098"/>
    <w:rsid w:val="00F14F17"/>
    <w:rsid w:val="00F16135"/>
    <w:rsid w:val="00F1615D"/>
    <w:rsid w:val="00F176AE"/>
    <w:rsid w:val="00F22B77"/>
    <w:rsid w:val="00F23296"/>
    <w:rsid w:val="00F278FF"/>
    <w:rsid w:val="00F307B9"/>
    <w:rsid w:val="00F33402"/>
    <w:rsid w:val="00F3385F"/>
    <w:rsid w:val="00F34D41"/>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77A30"/>
    <w:rsid w:val="00F8177C"/>
    <w:rsid w:val="00F81E4F"/>
    <w:rsid w:val="00F81F17"/>
    <w:rsid w:val="00F8233F"/>
    <w:rsid w:val="00F85874"/>
    <w:rsid w:val="00F8628F"/>
    <w:rsid w:val="00F87DFB"/>
    <w:rsid w:val="00F90263"/>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6A4"/>
    <w:rsid w:val="00FC58BC"/>
    <w:rsid w:val="00FD026F"/>
    <w:rsid w:val="00FD0D79"/>
    <w:rsid w:val="00FD112D"/>
    <w:rsid w:val="00FE4E11"/>
    <w:rsid w:val="00FE4FFC"/>
    <w:rsid w:val="00FE770C"/>
    <w:rsid w:val="00FE7A20"/>
    <w:rsid w:val="00FF2BC4"/>
    <w:rsid w:val="00FF5062"/>
    <w:rsid w:val="00FF61DA"/>
    <w:rsid w:val="00FF68C6"/>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299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qFormat/>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4500088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F57CC-0FFF-49C9-87BC-17A9D6A77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1442</Words>
  <Characters>7789</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9213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2025-06-25T07:28:00Z</cp:lastPrinted>
  <dcterms:created xsi:type="dcterms:W3CDTF">2025-06-25T09:37:00Z</dcterms:created>
  <dcterms:modified xsi:type="dcterms:W3CDTF">2025-06-27T05:45:00Z</dcterms:modified>
</cp:coreProperties>
</file>