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DA047C" w:rsidRPr="00C35157" w:rsidRDefault="00DA047C" w:rsidP="00DA047C">
      <w:pPr>
        <w:autoSpaceDE w:val="0"/>
        <w:rPr>
          <w:rFonts w:ascii="Arial" w:eastAsia="Arial" w:hAnsi="Arial" w:cs="Arial"/>
          <w:b/>
          <w:bCs/>
          <w:sz w:val="22"/>
          <w:szCs w:val="22"/>
        </w:rPr>
      </w:pPr>
      <w:r w:rsidRPr="004872DF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                                                                                              </w:t>
      </w:r>
      <w:bookmarkStart w:id="0" w:name="__DdeLink__230_11826368542"/>
      <w:bookmarkStart w:id="1" w:name="__DdeLink__5530_3239253201"/>
      <w:bookmarkStart w:id="2" w:name="__DdeLink__313_26678131303"/>
      <w:bookmarkStart w:id="3" w:name="__DdeLink__2104_6003134593"/>
      <w:bookmarkStart w:id="4" w:name="__DdeLink__1185_15191782533"/>
      <w:bookmarkStart w:id="5" w:name="__DdeLink__493_25221651012"/>
      <w:bookmarkStart w:id="6" w:name="__DdeLink__313_266781313021"/>
      <w:bookmarkStart w:id="7" w:name="__DdeLink__2104_600313459111"/>
      <w:bookmarkStart w:id="8" w:name="__DdeLink__431_20791323911"/>
      <w:bookmarkStart w:id="9" w:name="__DdeLink__1185_15191782531"/>
      <w:bookmarkStart w:id="10" w:name="__DdeLink__2104_6003134591"/>
      <w:bookmarkStart w:id="11" w:name="__DdeLink__313_26678131301"/>
      <w:bookmarkStart w:id="12" w:name="__DdeLink__501_2608980402"/>
      <w:bookmarkStart w:id="13" w:name="__DdeLink__313_2667813130"/>
      <w:bookmarkStart w:id="14" w:name="__DdeLink__2104_600313459"/>
      <w:bookmarkStart w:id="15" w:name="__DdeLink__1185_1519178253"/>
      <w:bookmarkStart w:id="16" w:name="__DdeLink__493_2522165101"/>
      <w:bookmarkStart w:id="17" w:name="__DdeLink__167_3867582751"/>
      <w:bookmarkStart w:id="18" w:name="__DdeLink__289_17667010591"/>
      <w:bookmarkStart w:id="19" w:name="__DdeLink__167_386758275"/>
      <w:bookmarkStart w:id="20" w:name="__DdeLink__230_1182636854"/>
      <w:bookmarkStart w:id="21" w:name="__DdeLink__485_2606684785"/>
      <w:bookmarkStart w:id="22" w:name="__DdeLink__289_1766701059"/>
      <w:bookmarkStart w:id="23" w:name="__DdeLink__230_118263685423"/>
      <w:bookmarkStart w:id="24" w:name="__DdeLink__230_11826368543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r w:rsidR="000333AC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                      </w:t>
      </w:r>
      <w:r w:rsidRPr="00C35157">
        <w:rPr>
          <w:rFonts w:ascii="Arial" w:eastAsia="Arial" w:hAnsi="Arial" w:cs="Arial"/>
          <w:b/>
          <w:bCs/>
          <w:sz w:val="22"/>
          <w:szCs w:val="22"/>
        </w:rPr>
        <w:t>ΑΝΑΡΤΗΤΕΑ ΣΤΗ ΔΙΑΥΓΕΙΑ</w:t>
      </w:r>
    </w:p>
    <w:p w:rsidR="00DA047C" w:rsidRPr="00C35157" w:rsidRDefault="00DA047C" w:rsidP="00DA047C">
      <w:pPr>
        <w:autoSpaceDE w:val="0"/>
        <w:rPr>
          <w:rFonts w:ascii="Arial" w:hAnsi="Arial" w:cs="Arial"/>
          <w:sz w:val="22"/>
          <w:szCs w:val="22"/>
        </w:rPr>
      </w:pPr>
      <w:r w:rsidRPr="00C35157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</w:t>
      </w:r>
      <w:r w:rsidR="00C35157">
        <w:rPr>
          <w:rFonts w:ascii="Arial" w:eastAsia="Arial" w:hAnsi="Arial" w:cs="Arial"/>
          <w:b/>
          <w:bCs/>
          <w:sz w:val="22"/>
          <w:szCs w:val="22"/>
        </w:rPr>
        <w:t xml:space="preserve">                       </w:t>
      </w:r>
      <w:r w:rsidR="00534BAD" w:rsidRPr="00C35157">
        <w:rPr>
          <w:rFonts w:ascii="Arial" w:eastAsia="Arial" w:hAnsi="Arial" w:cs="Arial"/>
          <w:b/>
          <w:bCs/>
          <w:sz w:val="22"/>
          <w:szCs w:val="22"/>
        </w:rPr>
        <w:t xml:space="preserve">               </w:t>
      </w:r>
      <w:r w:rsidR="000333AC">
        <w:rPr>
          <w:rFonts w:ascii="Arial" w:eastAsia="Arial" w:hAnsi="Arial" w:cs="Arial"/>
          <w:b/>
          <w:bCs/>
          <w:sz w:val="22"/>
          <w:szCs w:val="22"/>
        </w:rPr>
        <w:t xml:space="preserve">                  </w:t>
      </w:r>
      <w:r w:rsidR="00534BAD" w:rsidRPr="00C35157">
        <w:rPr>
          <w:rFonts w:ascii="Arial" w:eastAsia="Arial" w:hAnsi="Arial" w:cs="Arial"/>
          <w:b/>
          <w:bCs/>
          <w:sz w:val="22"/>
          <w:szCs w:val="22"/>
        </w:rPr>
        <w:t xml:space="preserve">Λιβαδειά  </w:t>
      </w:r>
      <w:r w:rsidR="00103A85">
        <w:rPr>
          <w:rFonts w:ascii="Arial" w:eastAsia="Arial" w:hAnsi="Arial" w:cs="Arial"/>
          <w:b/>
          <w:bCs/>
          <w:sz w:val="22"/>
          <w:szCs w:val="22"/>
        </w:rPr>
        <w:t>25</w:t>
      </w:r>
      <w:r w:rsidRPr="00C35157">
        <w:rPr>
          <w:rFonts w:ascii="Arial" w:eastAsia="Arial" w:hAnsi="Arial" w:cs="Arial"/>
          <w:b/>
          <w:bCs/>
          <w:sz w:val="22"/>
          <w:szCs w:val="22"/>
        </w:rPr>
        <w:t xml:space="preserve"> /0</w:t>
      </w:r>
      <w:r w:rsidR="00103A85">
        <w:rPr>
          <w:rFonts w:ascii="Arial" w:eastAsia="Arial" w:hAnsi="Arial" w:cs="Arial"/>
          <w:b/>
          <w:bCs/>
          <w:sz w:val="22"/>
          <w:szCs w:val="22"/>
        </w:rPr>
        <w:t>6</w:t>
      </w:r>
      <w:r w:rsidRPr="00C35157">
        <w:rPr>
          <w:rFonts w:ascii="Arial" w:eastAsia="Arial" w:hAnsi="Arial" w:cs="Arial"/>
          <w:b/>
          <w:bCs/>
          <w:sz w:val="22"/>
          <w:szCs w:val="22"/>
        </w:rPr>
        <w:t>/202</w:t>
      </w:r>
      <w:r w:rsidR="00103A85">
        <w:rPr>
          <w:rFonts w:ascii="Arial" w:eastAsia="Arial" w:hAnsi="Arial" w:cs="Arial"/>
          <w:b/>
          <w:bCs/>
          <w:sz w:val="22"/>
          <w:szCs w:val="22"/>
        </w:rPr>
        <w:t>5</w:t>
      </w:r>
    </w:p>
    <w:p w:rsidR="00DA047C" w:rsidRPr="00C35157" w:rsidRDefault="00DA047C" w:rsidP="00DA047C">
      <w:pPr>
        <w:pStyle w:val="af1"/>
        <w:tabs>
          <w:tab w:val="clear" w:pos="4153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C35157">
        <w:rPr>
          <w:rFonts w:ascii="Arial" w:eastAsia="Arial" w:hAnsi="Arial" w:cs="Arial"/>
          <w:b/>
          <w:sz w:val="22"/>
          <w:szCs w:val="22"/>
        </w:rPr>
        <w:t xml:space="preserve">          </w:t>
      </w:r>
      <w:r w:rsidR="00C35157" w:rsidRPr="00C35157">
        <w:rPr>
          <w:rFonts w:ascii="Arial" w:eastAsia="Arial" w:hAnsi="Arial" w:cs="Arial"/>
          <w:b/>
          <w:sz w:val="22"/>
          <w:szCs w:val="22"/>
        </w:rPr>
        <w:t xml:space="preserve">      </w:t>
      </w:r>
      <w:r w:rsidR="002C645E">
        <w:rPr>
          <w:rFonts w:ascii="Arial" w:eastAsia="Arial" w:hAnsi="Arial" w:cs="Arial"/>
          <w:b/>
          <w:sz w:val="22"/>
          <w:szCs w:val="22"/>
        </w:rPr>
        <w:t xml:space="preserve">          </w:t>
      </w:r>
      <w:r w:rsidR="00C35157" w:rsidRPr="00C35157">
        <w:rPr>
          <w:rFonts w:ascii="Arial" w:eastAsia="Arial" w:hAnsi="Arial" w:cs="Arial"/>
          <w:b/>
          <w:sz w:val="22"/>
          <w:szCs w:val="22"/>
        </w:rPr>
        <w:t xml:space="preserve">   </w:t>
      </w:r>
      <w:r w:rsidR="00630A12">
        <w:rPr>
          <w:rFonts w:ascii="Arial" w:eastAsia="Arial" w:hAnsi="Arial" w:cs="Arial"/>
          <w:b/>
          <w:sz w:val="22"/>
          <w:szCs w:val="22"/>
        </w:rPr>
        <w:t xml:space="preserve">                       </w:t>
      </w:r>
      <w:r w:rsidR="0015618B">
        <w:rPr>
          <w:rFonts w:ascii="Arial" w:eastAsia="Arial" w:hAnsi="Arial" w:cs="Arial"/>
          <w:b/>
          <w:sz w:val="22"/>
          <w:szCs w:val="22"/>
        </w:rPr>
        <w:t xml:space="preserve"> </w:t>
      </w:r>
      <w:r w:rsidR="00630A12">
        <w:rPr>
          <w:rFonts w:ascii="Arial" w:eastAsia="Arial" w:hAnsi="Arial" w:cs="Arial"/>
          <w:b/>
          <w:sz w:val="22"/>
          <w:szCs w:val="22"/>
        </w:rPr>
        <w:t xml:space="preserve">   </w:t>
      </w:r>
      <w:r w:rsidR="00DD4DC2">
        <w:rPr>
          <w:rFonts w:ascii="Arial" w:eastAsia="Arial" w:hAnsi="Arial" w:cs="Arial"/>
          <w:b/>
          <w:sz w:val="22"/>
          <w:szCs w:val="22"/>
        </w:rPr>
        <w:t xml:space="preserve">        </w:t>
      </w:r>
      <w:r w:rsidR="00630A12">
        <w:rPr>
          <w:rFonts w:ascii="Arial" w:eastAsia="Arial" w:hAnsi="Arial" w:cs="Arial"/>
          <w:b/>
          <w:sz w:val="22"/>
          <w:szCs w:val="22"/>
        </w:rPr>
        <w:t xml:space="preserve"> Α</w:t>
      </w:r>
      <w:r w:rsidRPr="00C35157">
        <w:rPr>
          <w:rFonts w:ascii="Arial" w:eastAsia="Arial" w:hAnsi="Arial" w:cs="Arial"/>
          <w:b/>
          <w:sz w:val="22"/>
          <w:szCs w:val="22"/>
        </w:rPr>
        <w:t>ριθ</w:t>
      </w:r>
      <w:r w:rsidRPr="00C35157">
        <w:rPr>
          <w:rFonts w:ascii="Arial" w:eastAsia="Calibri" w:hAnsi="Arial" w:cs="Arial"/>
          <w:b/>
          <w:sz w:val="22"/>
          <w:szCs w:val="22"/>
        </w:rPr>
        <w:t xml:space="preserve">. </w:t>
      </w:r>
      <w:proofErr w:type="spellStart"/>
      <w:r w:rsidRPr="00C35157">
        <w:rPr>
          <w:rFonts w:ascii="Arial" w:eastAsia="Calibri" w:hAnsi="Arial" w:cs="Arial"/>
          <w:b/>
          <w:sz w:val="22"/>
          <w:szCs w:val="22"/>
        </w:rPr>
        <w:t>Πρωτ</w:t>
      </w:r>
      <w:proofErr w:type="spellEnd"/>
      <w:r w:rsidRPr="00C35157">
        <w:rPr>
          <w:rFonts w:ascii="Arial" w:eastAsia="Calibri" w:hAnsi="Arial" w:cs="Arial"/>
          <w:b/>
          <w:sz w:val="22"/>
          <w:szCs w:val="22"/>
        </w:rPr>
        <w:t xml:space="preserve">. </w:t>
      </w:r>
      <w:r w:rsidR="00DD4DC2">
        <w:rPr>
          <w:rFonts w:ascii="Arial" w:eastAsia="Calibri" w:hAnsi="Arial" w:cs="Arial"/>
          <w:b/>
          <w:sz w:val="22"/>
          <w:szCs w:val="22"/>
        </w:rPr>
        <w:t>12762</w:t>
      </w:r>
    </w:p>
    <w:p w:rsidR="00DA047C" w:rsidRPr="00C35157" w:rsidRDefault="00DA047C" w:rsidP="00DA047C">
      <w:pPr>
        <w:autoSpaceDE w:val="0"/>
        <w:rPr>
          <w:rFonts w:ascii="Arial" w:hAnsi="Arial" w:cs="Arial"/>
          <w:sz w:val="22"/>
          <w:szCs w:val="22"/>
        </w:rPr>
      </w:pPr>
      <w:r w:rsidRPr="00C35157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                              </w:t>
      </w:r>
    </w:p>
    <w:p w:rsidR="00DA047C" w:rsidRPr="00C35157" w:rsidRDefault="00DA047C" w:rsidP="00DA047C">
      <w:pPr>
        <w:pStyle w:val="af1"/>
        <w:tabs>
          <w:tab w:val="clear" w:pos="4153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C35157">
        <w:rPr>
          <w:rFonts w:ascii="Arial" w:hAnsi="Arial" w:cs="Arial"/>
          <w:b/>
          <w:sz w:val="22"/>
          <w:szCs w:val="22"/>
        </w:rPr>
        <w:t>ΑΠΟΣΠΑΣΜΑ</w:t>
      </w:r>
    </w:p>
    <w:p w:rsidR="00DA047C" w:rsidRPr="00C35157" w:rsidRDefault="00DA047C" w:rsidP="00DA047C">
      <w:pPr>
        <w:pStyle w:val="1"/>
        <w:numPr>
          <w:ilvl w:val="0"/>
          <w:numId w:val="31"/>
        </w:numPr>
        <w:jc w:val="center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 xml:space="preserve">Από το πρακτικό της </w:t>
      </w:r>
      <w:proofErr w:type="spellStart"/>
      <w:r w:rsidRPr="00C35157">
        <w:rPr>
          <w:rFonts w:ascii="Arial" w:hAnsi="Arial" w:cs="Arial"/>
          <w:sz w:val="22"/>
          <w:szCs w:val="22"/>
        </w:rPr>
        <w:t>αριθμ</w:t>
      </w:r>
      <w:proofErr w:type="spellEnd"/>
      <w:r w:rsidRPr="00C35157">
        <w:rPr>
          <w:rFonts w:ascii="Arial" w:hAnsi="Arial" w:cs="Arial"/>
          <w:sz w:val="22"/>
          <w:szCs w:val="22"/>
        </w:rPr>
        <w:t xml:space="preserve">.  </w:t>
      </w:r>
      <w:r w:rsidR="00103A85">
        <w:rPr>
          <w:rFonts w:ascii="Arial" w:hAnsi="Arial" w:cs="Arial"/>
          <w:sz w:val="22"/>
          <w:szCs w:val="22"/>
        </w:rPr>
        <w:t>24</w:t>
      </w:r>
      <w:r w:rsidRPr="00C35157">
        <w:rPr>
          <w:rFonts w:ascii="Arial" w:hAnsi="Arial" w:cs="Arial"/>
          <w:sz w:val="22"/>
          <w:szCs w:val="22"/>
          <w:vertAlign w:val="superscript"/>
        </w:rPr>
        <w:t>ης</w:t>
      </w:r>
      <w:r w:rsidRPr="00C35157">
        <w:rPr>
          <w:rFonts w:ascii="Arial" w:hAnsi="Arial" w:cs="Arial"/>
          <w:sz w:val="22"/>
          <w:szCs w:val="22"/>
        </w:rPr>
        <w:t xml:space="preserve">  /202</w:t>
      </w:r>
      <w:r w:rsidR="00103A85">
        <w:rPr>
          <w:rFonts w:ascii="Arial" w:hAnsi="Arial" w:cs="Arial"/>
          <w:sz w:val="22"/>
          <w:szCs w:val="22"/>
        </w:rPr>
        <w:t>5</w:t>
      </w:r>
      <w:r w:rsidRPr="00C35157">
        <w:rPr>
          <w:rFonts w:ascii="Arial" w:hAnsi="Arial" w:cs="Arial"/>
          <w:b/>
          <w:sz w:val="22"/>
          <w:szCs w:val="22"/>
        </w:rPr>
        <w:t xml:space="preserve">  </w:t>
      </w:r>
      <w:r w:rsidRPr="00C35157">
        <w:rPr>
          <w:rFonts w:ascii="Arial" w:hAnsi="Arial" w:cs="Arial"/>
          <w:sz w:val="22"/>
          <w:szCs w:val="22"/>
        </w:rPr>
        <w:t xml:space="preserve">ΤΑΚΤΙΚΗΣ Συνεδρίασης </w:t>
      </w:r>
      <w:r w:rsidRPr="00C35157">
        <w:rPr>
          <w:rFonts w:ascii="Arial" w:eastAsia="Arial" w:hAnsi="Arial" w:cs="Arial"/>
          <w:sz w:val="22"/>
          <w:szCs w:val="22"/>
        </w:rPr>
        <w:t xml:space="preserve"> </w:t>
      </w:r>
      <w:r w:rsidRPr="00C35157">
        <w:rPr>
          <w:rFonts w:ascii="Arial" w:hAnsi="Arial" w:cs="Arial"/>
          <w:sz w:val="22"/>
          <w:szCs w:val="22"/>
        </w:rPr>
        <w:t xml:space="preserve">της  Δημοτικής  Επιτροπής  Δήμου </w:t>
      </w:r>
      <w:proofErr w:type="spellStart"/>
      <w:r w:rsidRPr="00C35157"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DA047C" w:rsidRPr="00C35157" w:rsidRDefault="00DA047C" w:rsidP="00DA047C">
      <w:pPr>
        <w:jc w:val="center"/>
        <w:rPr>
          <w:rFonts w:ascii="Arial" w:eastAsia="SimSun" w:hAnsi="Arial" w:cs="Arial"/>
          <w:sz w:val="22"/>
          <w:szCs w:val="22"/>
          <w:highlight w:val="white"/>
        </w:rPr>
      </w:pPr>
      <w:r w:rsidRPr="00C35157">
        <w:rPr>
          <w:rFonts w:ascii="Arial" w:hAnsi="Arial" w:cs="Arial"/>
          <w:b/>
          <w:sz w:val="22"/>
          <w:szCs w:val="22"/>
        </w:rPr>
        <w:t>Αριθμός απόφασης</w:t>
      </w:r>
      <w:r w:rsidRPr="00C35157">
        <w:rPr>
          <w:rFonts w:ascii="Arial" w:eastAsia="SimSun" w:hAnsi="Arial" w:cs="Arial"/>
          <w:sz w:val="22"/>
          <w:szCs w:val="22"/>
          <w:highlight w:val="white"/>
        </w:rPr>
        <w:t xml:space="preserve">  </w:t>
      </w:r>
      <w:r w:rsidR="00507F34">
        <w:rPr>
          <w:rFonts w:ascii="Arial" w:eastAsia="SimSun" w:hAnsi="Arial" w:cs="Arial"/>
          <w:b/>
          <w:sz w:val="22"/>
          <w:szCs w:val="22"/>
          <w:highlight w:val="white"/>
        </w:rPr>
        <w:t>25</w:t>
      </w:r>
      <w:r w:rsidR="00960E37">
        <w:rPr>
          <w:rFonts w:ascii="Arial" w:eastAsia="SimSun" w:hAnsi="Arial" w:cs="Arial"/>
          <w:b/>
          <w:sz w:val="22"/>
          <w:szCs w:val="22"/>
          <w:highlight w:val="white"/>
        </w:rPr>
        <w:t>7</w:t>
      </w:r>
    </w:p>
    <w:p w:rsidR="00960E37" w:rsidRPr="00960E37" w:rsidRDefault="00960E37" w:rsidP="00960E37">
      <w:pPr>
        <w:shd w:val="clear" w:color="auto" w:fill="FFFFFF"/>
        <w:spacing w:before="4" w:after="4"/>
        <w:jc w:val="both"/>
        <w:rPr>
          <w:rFonts w:ascii="Arial" w:eastAsia="Calibri" w:hAnsi="Arial" w:cs="Arial"/>
          <w:b/>
          <w:sz w:val="22"/>
          <w:szCs w:val="22"/>
        </w:rPr>
      </w:pPr>
      <w:r w:rsidRPr="00960E37">
        <w:rPr>
          <w:rFonts w:ascii="Arial" w:hAnsi="Arial" w:cs="Arial"/>
          <w:b/>
          <w:sz w:val="22"/>
          <w:szCs w:val="22"/>
        </w:rPr>
        <w:t xml:space="preserve">Έγκριση μελέτης με τίτλο «Προμήθεια καυσίμων και λιπαντικών για τρία (3) έτη  για τις ανάγκες των υπηρεσιών του Δήμου </w:t>
      </w:r>
      <w:proofErr w:type="spellStart"/>
      <w:r w:rsidRPr="00960E37">
        <w:rPr>
          <w:rFonts w:ascii="Arial" w:hAnsi="Arial" w:cs="Arial"/>
          <w:b/>
          <w:sz w:val="22"/>
          <w:szCs w:val="22"/>
        </w:rPr>
        <w:t>Λεβαδέων</w:t>
      </w:r>
      <w:proofErr w:type="spellEnd"/>
      <w:r w:rsidRPr="00960E37">
        <w:rPr>
          <w:rFonts w:ascii="Arial" w:hAnsi="Arial" w:cs="Arial"/>
          <w:b/>
          <w:sz w:val="22"/>
          <w:szCs w:val="22"/>
        </w:rPr>
        <w:t>, των βρεφικών σταθμών και των σχολικών μονάδων πρωτοβάθμιας και δευτεροβάθμιας εκπαίδευσης».</w:t>
      </w:r>
      <w:r w:rsidRPr="00960E37">
        <w:rPr>
          <w:rFonts w:ascii="Arial" w:eastAsia="Calibri" w:hAnsi="Arial" w:cs="Arial"/>
          <w:b/>
          <w:sz w:val="22"/>
          <w:szCs w:val="22"/>
        </w:rPr>
        <w:t xml:space="preserve"> </w:t>
      </w:r>
    </w:p>
    <w:p w:rsidR="009E19F0" w:rsidRPr="00171AEA" w:rsidRDefault="009E19F0" w:rsidP="009E19F0">
      <w:pPr>
        <w:jc w:val="both"/>
        <w:rPr>
          <w:rFonts w:asciiTheme="minorHAnsi" w:hAnsiTheme="minorHAnsi" w:cstheme="minorHAnsi"/>
          <w:b/>
        </w:rPr>
      </w:pPr>
    </w:p>
    <w:p w:rsidR="009E19F0" w:rsidRPr="009E19F0" w:rsidRDefault="009E19F0" w:rsidP="009E19F0">
      <w:pPr>
        <w:jc w:val="both"/>
        <w:rPr>
          <w:rFonts w:ascii="Arial" w:hAnsi="Arial" w:cs="Arial"/>
          <w:b/>
          <w:sz w:val="22"/>
          <w:szCs w:val="22"/>
        </w:rPr>
      </w:pPr>
      <w:r w:rsidRPr="009E19F0">
        <w:rPr>
          <w:rFonts w:ascii="Arial" w:eastAsia="Arial" w:hAnsi="Arial" w:cs="Arial"/>
          <w:sz w:val="22"/>
          <w:szCs w:val="22"/>
        </w:rPr>
        <w:t xml:space="preserve">     </w:t>
      </w:r>
      <w:r w:rsidRPr="009E19F0">
        <w:rPr>
          <w:rFonts w:ascii="Arial" w:hAnsi="Arial" w:cs="Arial"/>
          <w:sz w:val="22"/>
          <w:szCs w:val="22"/>
        </w:rPr>
        <w:t xml:space="preserve">     Στη Λιβαδειά σήμερα   24</w:t>
      </w:r>
      <w:r w:rsidRPr="009E19F0">
        <w:rPr>
          <w:rFonts w:ascii="Arial" w:hAnsi="Arial" w:cs="Arial"/>
          <w:sz w:val="22"/>
          <w:szCs w:val="22"/>
          <w:vertAlign w:val="superscript"/>
        </w:rPr>
        <w:t>η</w:t>
      </w:r>
      <w:r w:rsidRPr="009E19F0">
        <w:rPr>
          <w:rFonts w:ascii="Arial" w:hAnsi="Arial" w:cs="Arial"/>
          <w:sz w:val="22"/>
          <w:szCs w:val="22"/>
        </w:rPr>
        <w:t xml:space="preserve">    </w:t>
      </w:r>
      <w:r w:rsidR="00103A85">
        <w:rPr>
          <w:rFonts w:ascii="Arial" w:hAnsi="Arial" w:cs="Arial"/>
          <w:sz w:val="22"/>
          <w:szCs w:val="22"/>
        </w:rPr>
        <w:t>Ιουνίου</w:t>
      </w:r>
      <w:r w:rsidRPr="009E19F0">
        <w:rPr>
          <w:rFonts w:ascii="Arial" w:hAnsi="Arial" w:cs="Arial"/>
          <w:sz w:val="22"/>
          <w:szCs w:val="22"/>
        </w:rPr>
        <w:t xml:space="preserve">   202</w:t>
      </w:r>
      <w:r w:rsidR="00103A85">
        <w:rPr>
          <w:rFonts w:ascii="Arial" w:hAnsi="Arial" w:cs="Arial"/>
          <w:sz w:val="22"/>
          <w:szCs w:val="22"/>
        </w:rPr>
        <w:t>5</w:t>
      </w:r>
      <w:r w:rsidRPr="009E19F0">
        <w:rPr>
          <w:rFonts w:ascii="Arial" w:hAnsi="Arial" w:cs="Arial"/>
          <w:sz w:val="22"/>
          <w:szCs w:val="22"/>
        </w:rPr>
        <w:t xml:space="preserve">  ημέρα Τρίτη  και, ώρα 13.45  και στην αίθουσα συνεδριάσεων του Δημοτικού Συμβουλίου  </w:t>
      </w:r>
      <w:proofErr w:type="spellStart"/>
      <w:r w:rsidRPr="009E19F0">
        <w:rPr>
          <w:rFonts w:ascii="Arial" w:hAnsi="Arial" w:cs="Arial"/>
          <w:sz w:val="22"/>
          <w:szCs w:val="22"/>
        </w:rPr>
        <w:t>Λεβαδέων</w:t>
      </w:r>
      <w:proofErr w:type="spellEnd"/>
      <w:r w:rsidRPr="009E19F0">
        <w:rPr>
          <w:rFonts w:ascii="Arial" w:hAnsi="Arial" w:cs="Arial"/>
          <w:sz w:val="22"/>
          <w:szCs w:val="22"/>
        </w:rPr>
        <w:t xml:space="preserve"> στο Παλαιό Δημαρχείο – Πλατεία Εθνικής Αντίστασης συνεδρίασε η Δημοτική Επιτροπή Δήμου </w:t>
      </w:r>
      <w:proofErr w:type="spellStart"/>
      <w:r w:rsidRPr="009E19F0">
        <w:rPr>
          <w:rFonts w:ascii="Arial" w:hAnsi="Arial" w:cs="Arial"/>
          <w:sz w:val="22"/>
          <w:szCs w:val="22"/>
        </w:rPr>
        <w:t>Λεβαδέων</w:t>
      </w:r>
      <w:proofErr w:type="spellEnd"/>
      <w:r w:rsidRPr="009E19F0">
        <w:rPr>
          <w:rFonts w:ascii="Arial" w:hAnsi="Arial" w:cs="Arial"/>
          <w:sz w:val="22"/>
          <w:szCs w:val="22"/>
        </w:rPr>
        <w:t xml:space="preserve"> μετά την από  </w:t>
      </w:r>
      <w:r w:rsidR="00103A85">
        <w:rPr>
          <w:rFonts w:ascii="Arial" w:hAnsi="Arial" w:cs="Arial"/>
          <w:sz w:val="22"/>
          <w:szCs w:val="22"/>
        </w:rPr>
        <w:t>12453/20</w:t>
      </w:r>
      <w:r w:rsidRPr="009E19F0">
        <w:rPr>
          <w:rFonts w:ascii="Arial" w:hAnsi="Arial" w:cs="Arial"/>
          <w:sz w:val="22"/>
          <w:szCs w:val="22"/>
        </w:rPr>
        <w:t>-0</w:t>
      </w:r>
      <w:r w:rsidR="00103A85">
        <w:rPr>
          <w:rFonts w:ascii="Arial" w:hAnsi="Arial" w:cs="Arial"/>
          <w:sz w:val="22"/>
          <w:szCs w:val="22"/>
        </w:rPr>
        <w:t>6</w:t>
      </w:r>
      <w:r w:rsidRPr="009E19F0">
        <w:rPr>
          <w:rFonts w:ascii="Arial" w:hAnsi="Arial" w:cs="Arial"/>
          <w:sz w:val="22"/>
          <w:szCs w:val="22"/>
        </w:rPr>
        <w:t>-202</w:t>
      </w:r>
      <w:r w:rsidR="00103A85">
        <w:rPr>
          <w:rFonts w:ascii="Arial" w:hAnsi="Arial" w:cs="Arial"/>
          <w:sz w:val="22"/>
          <w:szCs w:val="22"/>
        </w:rPr>
        <w:t>5</w:t>
      </w:r>
      <w:r w:rsidRPr="009E19F0">
        <w:rPr>
          <w:rFonts w:ascii="Arial" w:hAnsi="Arial" w:cs="Arial"/>
          <w:sz w:val="22"/>
          <w:szCs w:val="22"/>
        </w:rPr>
        <w:t xml:space="preserve"> έγγραφη πρόσκληση του  Προέδρου της (Δημάρχου </w:t>
      </w:r>
      <w:proofErr w:type="spellStart"/>
      <w:r w:rsidRPr="009E19F0">
        <w:rPr>
          <w:rFonts w:ascii="Arial" w:hAnsi="Arial" w:cs="Arial"/>
          <w:sz w:val="22"/>
          <w:szCs w:val="22"/>
        </w:rPr>
        <w:t>Λεβαδέων</w:t>
      </w:r>
      <w:proofErr w:type="spellEnd"/>
      <w:r w:rsidRPr="009E19F0">
        <w:rPr>
          <w:rFonts w:ascii="Arial" w:hAnsi="Arial" w:cs="Arial"/>
          <w:sz w:val="22"/>
          <w:szCs w:val="22"/>
        </w:rPr>
        <w:t>) σε εφαρμογή των διατάξεων       α) Των  διατάξεων του άρθρου 75 του Ν. 3852/2010 όπως αυτό αντικαταστάθηκε από το άρθρο 77 του Ν. 4555/2018 β)Των  διατάξεων του  άρθρου 74</w:t>
      </w:r>
      <w:r w:rsidRPr="009E19F0">
        <w:rPr>
          <w:rFonts w:ascii="Arial" w:hAnsi="Arial" w:cs="Arial"/>
          <w:sz w:val="22"/>
          <w:szCs w:val="22"/>
          <w:vertAlign w:val="superscript"/>
        </w:rPr>
        <w:t>Α</w:t>
      </w:r>
      <w:r w:rsidRPr="009E19F0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C70662" w:rsidRDefault="009E19F0" w:rsidP="00C70662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  <w:r w:rsidRPr="009E19F0">
        <w:rPr>
          <w:rFonts w:ascii="Arial" w:eastAsia="Arial" w:hAnsi="Arial" w:cs="Arial"/>
          <w:b/>
          <w:sz w:val="22"/>
          <w:szCs w:val="22"/>
        </w:rPr>
        <w:t xml:space="preserve">          </w:t>
      </w:r>
      <w:r w:rsidR="00C70662">
        <w:rPr>
          <w:rFonts w:ascii="Arial" w:eastAsia="Arial" w:hAnsi="Arial" w:cs="Arial"/>
          <w:b/>
          <w:sz w:val="22"/>
          <w:szCs w:val="22"/>
        </w:rPr>
        <w:t xml:space="preserve">          </w:t>
      </w:r>
      <w:r w:rsidR="00C70662">
        <w:rPr>
          <w:rFonts w:ascii="Arial" w:hAnsi="Arial" w:cs="Arial"/>
          <w:sz w:val="22"/>
          <w:szCs w:val="22"/>
        </w:rPr>
        <w:t>Αφού  διαπιστώθηκε ότι υπάρχει νόμιμη απαρτία, επειδή σε σύνολο 7 (επτά)  μελών ήταν  παρόντα  6 (έξι)  , ήτοι:</w:t>
      </w:r>
    </w:p>
    <w:p w:rsidR="00C70662" w:rsidRDefault="00C70662" w:rsidP="00C70662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</w:p>
    <w:p w:rsidR="00C70662" w:rsidRDefault="00C70662" w:rsidP="00C70662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</w:t>
      </w:r>
      <w:r>
        <w:rPr>
          <w:rFonts w:ascii="Arial" w:hAnsi="Arial" w:cs="Arial"/>
          <w:b/>
          <w:sz w:val="22"/>
          <w:szCs w:val="22"/>
        </w:rPr>
        <w:t xml:space="preserve"> ΠΑΡΟΝΤΕΣ                                                                     ΑΠΟΝΤΕΣ                         </w:t>
      </w:r>
    </w:p>
    <w:p w:rsidR="00C70662" w:rsidRDefault="00C70662" w:rsidP="00C70662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1. </w:t>
      </w:r>
      <w:proofErr w:type="spellStart"/>
      <w:r>
        <w:rPr>
          <w:rFonts w:ascii="Arial" w:hAnsi="Arial" w:cs="Arial"/>
          <w:sz w:val="22"/>
          <w:szCs w:val="22"/>
        </w:rPr>
        <w:t>Τουμαράς</w:t>
      </w:r>
      <w:proofErr w:type="spellEnd"/>
      <w:r>
        <w:rPr>
          <w:rFonts w:ascii="Arial" w:hAnsi="Arial" w:cs="Arial"/>
          <w:sz w:val="22"/>
          <w:szCs w:val="22"/>
        </w:rPr>
        <w:t xml:space="preserve"> Βασίλειος                                            1.Καραμάνης Δημήτριος - Πρόεδρος</w:t>
      </w:r>
    </w:p>
    <w:p w:rsidR="00C70662" w:rsidRDefault="00C70662" w:rsidP="00C70662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2. </w:t>
      </w:r>
      <w:proofErr w:type="spellStart"/>
      <w:r>
        <w:rPr>
          <w:rFonts w:ascii="Arial" w:hAnsi="Arial" w:cs="Arial"/>
          <w:sz w:val="22"/>
          <w:szCs w:val="22"/>
        </w:rPr>
        <w:t>Αγνιάδης</w:t>
      </w:r>
      <w:proofErr w:type="spellEnd"/>
      <w:r>
        <w:rPr>
          <w:rFonts w:ascii="Arial" w:hAnsi="Arial" w:cs="Arial"/>
          <w:sz w:val="22"/>
          <w:szCs w:val="22"/>
        </w:rPr>
        <w:t xml:space="preserve">  Παναγιώτης                                                                </w:t>
      </w:r>
    </w:p>
    <w:p w:rsidR="00C70662" w:rsidRDefault="00C70662" w:rsidP="00C70662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3. </w:t>
      </w:r>
      <w:proofErr w:type="spellStart"/>
      <w:r>
        <w:rPr>
          <w:rFonts w:ascii="Arial" w:hAnsi="Arial" w:cs="Arial"/>
          <w:sz w:val="22"/>
          <w:szCs w:val="22"/>
        </w:rPr>
        <w:t>Καλλιαντάσης</w:t>
      </w:r>
      <w:proofErr w:type="spellEnd"/>
      <w:r>
        <w:rPr>
          <w:rFonts w:ascii="Arial" w:hAnsi="Arial" w:cs="Arial"/>
          <w:sz w:val="22"/>
          <w:szCs w:val="22"/>
        </w:rPr>
        <w:t xml:space="preserve"> Χρήστος                                                         </w:t>
      </w:r>
    </w:p>
    <w:p w:rsidR="00C70662" w:rsidRDefault="00C70662" w:rsidP="00C70662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4. Παπαβασιλείου Αικατερίνη</w:t>
      </w:r>
    </w:p>
    <w:p w:rsidR="00C70662" w:rsidRDefault="00C70662" w:rsidP="00C70662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5. </w:t>
      </w:r>
      <w:proofErr w:type="spellStart"/>
      <w:r>
        <w:rPr>
          <w:rFonts w:ascii="Arial" w:hAnsi="Arial" w:cs="Arial"/>
          <w:sz w:val="22"/>
          <w:szCs w:val="22"/>
        </w:rPr>
        <w:t>Μίχας</w:t>
      </w:r>
      <w:proofErr w:type="spellEnd"/>
      <w:r>
        <w:rPr>
          <w:rFonts w:ascii="Arial" w:hAnsi="Arial" w:cs="Arial"/>
          <w:sz w:val="22"/>
          <w:szCs w:val="22"/>
        </w:rPr>
        <w:t xml:space="preserve">  Δημήτριος - Αντιπρόεδρος</w:t>
      </w:r>
    </w:p>
    <w:p w:rsidR="00C70662" w:rsidRDefault="00C70662" w:rsidP="00C70662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6. </w:t>
      </w:r>
      <w:proofErr w:type="spellStart"/>
      <w:r>
        <w:rPr>
          <w:rFonts w:ascii="Arial" w:hAnsi="Arial" w:cs="Arial"/>
          <w:sz w:val="22"/>
          <w:szCs w:val="22"/>
        </w:rPr>
        <w:t>Ταγκαλέγκας</w:t>
      </w:r>
      <w:proofErr w:type="spellEnd"/>
      <w:r>
        <w:rPr>
          <w:rFonts w:ascii="Arial" w:hAnsi="Arial" w:cs="Arial"/>
          <w:sz w:val="22"/>
          <w:szCs w:val="22"/>
        </w:rPr>
        <w:t xml:space="preserve"> Ιωάννης (αποχώρησε στη διάρκεια του 1</w:t>
      </w:r>
      <w:r>
        <w:rPr>
          <w:rFonts w:ascii="Arial" w:hAnsi="Arial" w:cs="Arial"/>
          <w:sz w:val="22"/>
          <w:szCs w:val="22"/>
          <w:vertAlign w:val="superscript"/>
        </w:rPr>
        <w:t>ου</w:t>
      </w:r>
      <w:r>
        <w:rPr>
          <w:rFonts w:ascii="Arial" w:hAnsi="Arial" w:cs="Arial"/>
          <w:sz w:val="22"/>
          <w:szCs w:val="22"/>
        </w:rPr>
        <w:t xml:space="preserve">  Θ.Η.Δ.)   </w:t>
      </w:r>
    </w:p>
    <w:p w:rsidR="00C70662" w:rsidRDefault="00C70662" w:rsidP="00C70662">
      <w:pPr>
        <w:pStyle w:val="35"/>
        <w:ind w:left="284"/>
        <w:jc w:val="both"/>
        <w:rPr>
          <w:rFonts w:ascii="Arial" w:eastAsia="Arial" w:hAnsi="Arial" w:cs="Arial"/>
          <w:sz w:val="22"/>
          <w:szCs w:val="22"/>
        </w:rPr>
      </w:pPr>
    </w:p>
    <w:p w:rsidR="009E19F0" w:rsidRPr="009E19F0" w:rsidRDefault="009E19F0" w:rsidP="00C70662">
      <w:pPr>
        <w:pStyle w:val="35"/>
        <w:ind w:left="284"/>
        <w:jc w:val="both"/>
        <w:rPr>
          <w:rFonts w:ascii="Arial" w:eastAsia="Arial" w:hAnsi="Arial" w:cs="Arial"/>
          <w:sz w:val="22"/>
          <w:szCs w:val="22"/>
        </w:rPr>
      </w:pPr>
    </w:p>
    <w:p w:rsidR="00C31F60" w:rsidRPr="00727966" w:rsidRDefault="00C31F60" w:rsidP="00C31F60">
      <w:pPr>
        <w:tabs>
          <w:tab w:val="left" w:pos="0"/>
        </w:tabs>
        <w:ind w:right="-1091"/>
        <w:jc w:val="both"/>
        <w:rPr>
          <w:rFonts w:ascii="Arial" w:eastAsia="Arial" w:hAnsi="Arial" w:cs="Arial"/>
          <w:sz w:val="22"/>
          <w:szCs w:val="22"/>
        </w:rPr>
      </w:pPr>
      <w:r w:rsidRPr="00727966">
        <w:rPr>
          <w:rFonts w:ascii="Arial" w:eastAsia="Arial" w:hAnsi="Arial" w:cs="Arial"/>
          <w:sz w:val="22"/>
          <w:szCs w:val="22"/>
        </w:rPr>
        <w:t xml:space="preserve">       Ο Πρόεδρος της Δημοτικής  Επιτροπής εισηγούμενος το </w:t>
      </w:r>
      <w:r w:rsidR="00960E37" w:rsidRPr="00960E37">
        <w:rPr>
          <w:rFonts w:ascii="Arial" w:eastAsia="Arial" w:hAnsi="Arial" w:cs="Arial"/>
          <w:sz w:val="22"/>
          <w:szCs w:val="22"/>
        </w:rPr>
        <w:t>10</w:t>
      </w:r>
      <w:r w:rsidRPr="00727966">
        <w:rPr>
          <w:rFonts w:ascii="Arial" w:eastAsia="Arial" w:hAnsi="Arial" w:cs="Arial"/>
          <w:sz w:val="22"/>
          <w:szCs w:val="22"/>
          <w:vertAlign w:val="superscript"/>
        </w:rPr>
        <w:t>ο</w:t>
      </w:r>
      <w:r w:rsidRPr="00727966">
        <w:rPr>
          <w:rFonts w:ascii="Arial" w:eastAsia="Arial" w:hAnsi="Arial" w:cs="Arial"/>
          <w:sz w:val="22"/>
          <w:szCs w:val="22"/>
        </w:rPr>
        <w:t xml:space="preserve"> θέμα της ημερήσιας διάταξης </w:t>
      </w:r>
    </w:p>
    <w:p w:rsidR="00C31F60" w:rsidRPr="00727966" w:rsidRDefault="00C31F60" w:rsidP="00C31F60">
      <w:pPr>
        <w:widowControl w:val="0"/>
        <w:tabs>
          <w:tab w:val="left" w:pos="9750"/>
        </w:tabs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727966">
        <w:rPr>
          <w:rFonts w:ascii="Arial" w:eastAsia="Arial" w:hAnsi="Arial" w:cs="Arial"/>
          <w:sz w:val="22"/>
          <w:szCs w:val="22"/>
        </w:rPr>
        <w:t xml:space="preserve">έθεσε υπόψη των μελών την με </w:t>
      </w:r>
      <w:proofErr w:type="spellStart"/>
      <w:r w:rsidRPr="00727966">
        <w:rPr>
          <w:rFonts w:ascii="Arial" w:eastAsia="Arial" w:hAnsi="Arial" w:cs="Arial"/>
          <w:sz w:val="22"/>
          <w:szCs w:val="22"/>
        </w:rPr>
        <w:t>αριθ.πρωτ</w:t>
      </w:r>
      <w:proofErr w:type="spellEnd"/>
      <w:r w:rsidRPr="00727966">
        <w:rPr>
          <w:rFonts w:ascii="Arial" w:eastAsia="Arial" w:hAnsi="Arial" w:cs="Arial"/>
          <w:sz w:val="22"/>
          <w:szCs w:val="22"/>
        </w:rPr>
        <w:t xml:space="preserve">. </w:t>
      </w:r>
      <w:r>
        <w:rPr>
          <w:rFonts w:ascii="Arial" w:eastAsia="Arial" w:hAnsi="Arial" w:cs="Arial"/>
          <w:sz w:val="22"/>
          <w:szCs w:val="22"/>
        </w:rPr>
        <w:t>120</w:t>
      </w:r>
      <w:r w:rsidR="00DE2EA6" w:rsidRPr="00DE2EA6">
        <w:rPr>
          <w:rFonts w:ascii="Arial" w:eastAsia="Arial" w:hAnsi="Arial" w:cs="Arial"/>
          <w:sz w:val="22"/>
          <w:szCs w:val="22"/>
        </w:rPr>
        <w:t>2</w:t>
      </w:r>
      <w:r w:rsidR="00960E37">
        <w:rPr>
          <w:rFonts w:ascii="Arial" w:eastAsia="Arial" w:hAnsi="Arial" w:cs="Arial"/>
          <w:sz w:val="22"/>
          <w:szCs w:val="22"/>
        </w:rPr>
        <w:t>2</w:t>
      </w:r>
      <w:r w:rsidRPr="00727966">
        <w:rPr>
          <w:rFonts w:ascii="Arial" w:eastAsia="Arial" w:hAnsi="Arial" w:cs="Arial"/>
          <w:sz w:val="22"/>
          <w:szCs w:val="22"/>
        </w:rPr>
        <w:t>/</w:t>
      </w:r>
      <w:r>
        <w:rPr>
          <w:rFonts w:ascii="Arial" w:eastAsia="Arial" w:hAnsi="Arial" w:cs="Arial"/>
          <w:sz w:val="22"/>
          <w:szCs w:val="22"/>
        </w:rPr>
        <w:t>16</w:t>
      </w:r>
      <w:r w:rsidRPr="00727966">
        <w:rPr>
          <w:rFonts w:ascii="Arial" w:eastAsia="Arial" w:hAnsi="Arial" w:cs="Arial"/>
          <w:sz w:val="22"/>
          <w:szCs w:val="22"/>
        </w:rPr>
        <w:t>-0</w:t>
      </w:r>
      <w:r>
        <w:rPr>
          <w:rFonts w:ascii="Arial" w:eastAsia="Arial" w:hAnsi="Arial" w:cs="Arial"/>
          <w:sz w:val="22"/>
          <w:szCs w:val="22"/>
        </w:rPr>
        <w:t>6</w:t>
      </w:r>
      <w:r w:rsidRPr="00727966">
        <w:rPr>
          <w:rFonts w:ascii="Arial" w:eastAsia="Arial" w:hAnsi="Arial" w:cs="Arial"/>
          <w:sz w:val="22"/>
          <w:szCs w:val="22"/>
        </w:rPr>
        <w:t xml:space="preserve">-2025 έγγραφη  εισήγηση </w:t>
      </w:r>
      <w:r w:rsidRPr="004E0204"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>της Δ/</w:t>
      </w:r>
      <w:proofErr w:type="spellStart"/>
      <w:r w:rsidRPr="004E0204"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>νσης</w:t>
      </w:r>
      <w:proofErr w:type="spellEnd"/>
      <w:r w:rsidRPr="004E0204"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 xml:space="preserve">  </w:t>
      </w:r>
      <w:r w:rsidR="00DE2EA6">
        <w:rPr>
          <w:rFonts w:ascii="Arial" w:eastAsia="Calibri" w:hAnsi="Arial" w:cs="Arial"/>
          <w:color w:val="000000"/>
          <w:kern w:val="1"/>
          <w:sz w:val="22"/>
          <w:szCs w:val="22"/>
          <w:shd w:val="clear" w:color="auto" w:fill="FFFFFF"/>
        </w:rPr>
        <w:t xml:space="preserve">Περιβάλλοντος , Καθαριότητας &amp; Πρασίνου </w:t>
      </w:r>
      <w:r>
        <w:rPr>
          <w:rFonts w:ascii="Arial" w:eastAsia="Calibri" w:hAnsi="Arial" w:cs="Arial"/>
          <w:color w:val="000000"/>
          <w:kern w:val="1"/>
          <w:sz w:val="22"/>
          <w:szCs w:val="22"/>
          <w:shd w:val="clear" w:color="auto" w:fill="FFFFFF"/>
        </w:rPr>
        <w:t xml:space="preserve"> του Δήμου </w:t>
      </w:r>
      <w:proofErr w:type="spellStart"/>
      <w:r>
        <w:rPr>
          <w:rFonts w:ascii="Arial" w:eastAsia="Calibri" w:hAnsi="Arial" w:cs="Arial"/>
          <w:color w:val="000000"/>
          <w:kern w:val="1"/>
          <w:sz w:val="22"/>
          <w:szCs w:val="22"/>
          <w:shd w:val="clear" w:color="auto" w:fill="FFFFFF"/>
        </w:rPr>
        <w:t>Λεβαδέων</w:t>
      </w:r>
      <w:proofErr w:type="spellEnd"/>
      <w:r w:rsidRPr="00727966">
        <w:rPr>
          <w:rFonts w:ascii="Arial" w:hAnsi="Arial" w:cs="Arial"/>
          <w:sz w:val="22"/>
          <w:szCs w:val="22"/>
        </w:rPr>
        <w:t xml:space="preserve"> , στην οποία αναφέρονται:</w:t>
      </w:r>
    </w:p>
    <w:p w:rsidR="00960E37" w:rsidRPr="00960E37" w:rsidRDefault="00960E37" w:rsidP="00960E37">
      <w:pPr>
        <w:spacing w:line="312" w:lineRule="auto"/>
        <w:rPr>
          <w:rFonts w:ascii="Arial" w:hAnsi="Arial" w:cs="Arial"/>
          <w:i/>
          <w:sz w:val="22"/>
          <w:szCs w:val="22"/>
        </w:rPr>
      </w:pPr>
      <w:r w:rsidRPr="00960E37">
        <w:rPr>
          <w:rFonts w:ascii="Arial" w:hAnsi="Arial" w:cs="Arial"/>
          <w:i/>
          <w:sz w:val="22"/>
          <w:szCs w:val="22"/>
        </w:rPr>
        <w:t>Βάσει:</w:t>
      </w:r>
    </w:p>
    <w:p w:rsidR="00960E37" w:rsidRPr="00960E37" w:rsidRDefault="00960E37" w:rsidP="00960E37">
      <w:pPr>
        <w:numPr>
          <w:ilvl w:val="1"/>
          <w:numId w:val="45"/>
        </w:numPr>
        <w:tabs>
          <w:tab w:val="clear" w:pos="1024"/>
        </w:tabs>
        <w:suppressAutoHyphens w:val="0"/>
        <w:spacing w:line="312" w:lineRule="auto"/>
        <w:ind w:left="342" w:hanging="284"/>
        <w:jc w:val="both"/>
        <w:rPr>
          <w:rFonts w:ascii="Arial" w:hAnsi="Arial" w:cs="Arial"/>
          <w:i/>
          <w:sz w:val="22"/>
          <w:szCs w:val="22"/>
        </w:rPr>
      </w:pPr>
      <w:r w:rsidRPr="00960E37">
        <w:rPr>
          <w:rFonts w:ascii="Arial" w:hAnsi="Arial" w:cs="Arial"/>
          <w:i/>
          <w:sz w:val="22"/>
          <w:szCs w:val="22"/>
        </w:rPr>
        <w:t xml:space="preserve">Των άρθρων 72 και του άρθρου 74Α  του Ν.3852/2010, όπως προστέθηκε από το </w:t>
      </w:r>
      <w:hyperlink r:id="rId8" w:tgtFrame="_blank" w:history="1">
        <w:r w:rsidRPr="00960E37">
          <w:rPr>
            <w:rFonts w:ascii="Arial" w:hAnsi="Arial" w:cs="Arial"/>
            <w:i/>
            <w:sz w:val="22"/>
            <w:szCs w:val="22"/>
          </w:rPr>
          <w:t>άρθρο 9 του Ν.5056/23</w:t>
        </w:r>
      </w:hyperlink>
      <w:r w:rsidRPr="00960E37">
        <w:rPr>
          <w:rFonts w:ascii="Arial" w:hAnsi="Arial" w:cs="Arial"/>
          <w:i/>
          <w:sz w:val="22"/>
          <w:szCs w:val="22"/>
        </w:rPr>
        <w:t>).</w:t>
      </w:r>
    </w:p>
    <w:p w:rsidR="00960E37" w:rsidRPr="00960E37" w:rsidRDefault="00960E37" w:rsidP="00960E37">
      <w:pPr>
        <w:numPr>
          <w:ilvl w:val="1"/>
          <w:numId w:val="45"/>
        </w:numPr>
        <w:tabs>
          <w:tab w:val="clear" w:pos="1024"/>
        </w:tabs>
        <w:suppressAutoHyphens w:val="0"/>
        <w:spacing w:line="312" w:lineRule="auto"/>
        <w:ind w:left="342" w:hanging="284"/>
        <w:jc w:val="both"/>
        <w:rPr>
          <w:rFonts w:ascii="Arial" w:hAnsi="Arial" w:cs="Arial"/>
          <w:i/>
          <w:sz w:val="22"/>
          <w:szCs w:val="22"/>
        </w:rPr>
      </w:pPr>
      <w:r w:rsidRPr="00960E37">
        <w:rPr>
          <w:rFonts w:ascii="Arial" w:hAnsi="Arial" w:cs="Arial"/>
          <w:i/>
          <w:sz w:val="22"/>
          <w:szCs w:val="22"/>
        </w:rPr>
        <w:t>Των διατάξεων του άρθρου 54 παρ. 7 και των άρθρων 27, 117, 118, 376, 377 του Νόμου 4412/2016 «Δημόσιες Συμβάσεις Έργων, Προμηθειών και Υπηρεσιών (προσαρμογή στις οδηγίες 2014/24/ ΕΕ και 2014/25/ΕΕ), όπως αυτός ισχύει.</w:t>
      </w:r>
    </w:p>
    <w:p w:rsidR="00960E37" w:rsidRPr="00960E37" w:rsidRDefault="00960E37" w:rsidP="00960E37">
      <w:pPr>
        <w:numPr>
          <w:ilvl w:val="1"/>
          <w:numId w:val="45"/>
        </w:numPr>
        <w:tabs>
          <w:tab w:val="clear" w:pos="1024"/>
        </w:tabs>
        <w:suppressAutoHyphens w:val="0"/>
        <w:spacing w:line="312" w:lineRule="auto"/>
        <w:ind w:left="342" w:hanging="284"/>
        <w:jc w:val="both"/>
        <w:rPr>
          <w:rFonts w:ascii="Arial" w:hAnsi="Arial" w:cs="Arial"/>
          <w:i/>
          <w:sz w:val="22"/>
          <w:szCs w:val="22"/>
        </w:rPr>
      </w:pPr>
      <w:proofErr w:type="spellStart"/>
      <w:r w:rsidRPr="00960E37">
        <w:rPr>
          <w:rFonts w:ascii="Arial" w:hAnsi="Arial" w:cs="Arial"/>
          <w:i/>
          <w:sz w:val="22"/>
          <w:szCs w:val="22"/>
          <w:lang w:val="en-US"/>
        </w:rPr>
        <w:t>Του</w:t>
      </w:r>
      <w:proofErr w:type="spellEnd"/>
      <w:r w:rsidRPr="00960E37">
        <w:rPr>
          <w:rFonts w:ascii="Arial" w:hAnsi="Arial" w:cs="Arial"/>
          <w:i/>
          <w:sz w:val="22"/>
          <w:szCs w:val="22"/>
        </w:rPr>
        <w:t xml:space="preserve"> άρθρου 206 του νόμου 4555/2018.</w:t>
      </w:r>
    </w:p>
    <w:p w:rsidR="00960E37" w:rsidRPr="00960E37" w:rsidRDefault="00960E37" w:rsidP="00960E37">
      <w:pPr>
        <w:spacing w:line="312" w:lineRule="auto"/>
        <w:ind w:left="58"/>
        <w:rPr>
          <w:rFonts w:ascii="Arial" w:hAnsi="Arial" w:cs="Arial"/>
          <w:i/>
          <w:sz w:val="22"/>
          <w:szCs w:val="22"/>
        </w:rPr>
      </w:pPr>
    </w:p>
    <w:p w:rsidR="00960E37" w:rsidRPr="00960E37" w:rsidRDefault="00960E37" w:rsidP="00960E37">
      <w:pPr>
        <w:spacing w:line="312" w:lineRule="auto"/>
        <w:rPr>
          <w:rFonts w:ascii="Arial" w:eastAsia="SimHei" w:hAnsi="Arial" w:cs="Arial"/>
          <w:i/>
          <w:sz w:val="22"/>
          <w:szCs w:val="22"/>
        </w:rPr>
      </w:pPr>
      <w:r w:rsidRPr="00960E37">
        <w:rPr>
          <w:rFonts w:ascii="Arial" w:eastAsia="SimHei" w:hAnsi="Arial" w:cs="Arial"/>
          <w:i/>
          <w:sz w:val="22"/>
          <w:szCs w:val="22"/>
        </w:rPr>
        <w:t>και έχοντας υπόψη:</w:t>
      </w:r>
    </w:p>
    <w:p w:rsidR="00960E37" w:rsidRPr="00960E37" w:rsidRDefault="00960E37" w:rsidP="00960E37">
      <w:pPr>
        <w:widowControl w:val="0"/>
        <w:numPr>
          <w:ilvl w:val="0"/>
          <w:numId w:val="46"/>
        </w:numPr>
        <w:tabs>
          <w:tab w:val="clear" w:pos="1024"/>
        </w:tabs>
        <w:suppressAutoHyphens w:val="0"/>
        <w:autoSpaceDE w:val="0"/>
        <w:autoSpaceDN w:val="0"/>
        <w:adjustRightInd w:val="0"/>
        <w:spacing w:line="312" w:lineRule="auto"/>
        <w:ind w:left="341" w:hanging="284"/>
        <w:jc w:val="both"/>
        <w:rPr>
          <w:rFonts w:ascii="Arial" w:hAnsi="Arial" w:cs="Arial"/>
          <w:bCs/>
          <w:i/>
          <w:sz w:val="22"/>
          <w:szCs w:val="22"/>
        </w:rPr>
      </w:pPr>
      <w:bookmarkStart w:id="25" w:name="_Hlk190944022"/>
      <w:r w:rsidRPr="00960E37">
        <w:rPr>
          <w:rFonts w:ascii="Arial" w:hAnsi="Arial" w:cs="Arial"/>
          <w:bCs/>
          <w:i/>
          <w:sz w:val="22"/>
          <w:szCs w:val="22"/>
        </w:rPr>
        <w:t xml:space="preserve">Την </w:t>
      </w:r>
      <w:bookmarkEnd w:id="25"/>
      <w:r w:rsidRPr="00960E37">
        <w:rPr>
          <w:rFonts w:ascii="Arial" w:hAnsi="Arial" w:cs="Arial"/>
          <w:bCs/>
          <w:i/>
          <w:sz w:val="22"/>
          <w:szCs w:val="22"/>
        </w:rPr>
        <w:t xml:space="preserve">υπ’ </w:t>
      </w:r>
      <w:proofErr w:type="spellStart"/>
      <w:r w:rsidRPr="00960E37">
        <w:rPr>
          <w:rFonts w:ascii="Arial" w:hAnsi="Arial" w:cs="Arial"/>
          <w:bCs/>
          <w:i/>
          <w:sz w:val="22"/>
          <w:szCs w:val="22"/>
        </w:rPr>
        <w:t>αριθμ</w:t>
      </w:r>
      <w:proofErr w:type="spellEnd"/>
      <w:r w:rsidRPr="00960E37">
        <w:rPr>
          <w:rFonts w:ascii="Arial" w:hAnsi="Arial" w:cs="Arial"/>
          <w:bCs/>
          <w:i/>
          <w:sz w:val="22"/>
          <w:szCs w:val="22"/>
        </w:rPr>
        <w:t xml:space="preserve">. 2/2025 Απόφαση του Δ.Σ Δήμου </w:t>
      </w:r>
      <w:proofErr w:type="spellStart"/>
      <w:r w:rsidRPr="00960E37">
        <w:rPr>
          <w:rFonts w:ascii="Arial" w:hAnsi="Arial" w:cs="Arial"/>
          <w:bCs/>
          <w:i/>
          <w:sz w:val="22"/>
          <w:szCs w:val="22"/>
        </w:rPr>
        <w:t>Λεβαδέων</w:t>
      </w:r>
      <w:proofErr w:type="spellEnd"/>
      <w:r w:rsidRPr="00960E37">
        <w:rPr>
          <w:rFonts w:ascii="Arial" w:hAnsi="Arial" w:cs="Arial"/>
          <w:bCs/>
          <w:i/>
          <w:sz w:val="22"/>
          <w:szCs w:val="22"/>
        </w:rPr>
        <w:t xml:space="preserve"> περί έγκρισης προϋπολογισμού οικ. έτους 2025 (ΑΔΑ: 9ΟΩΠΩΛΗ-ΗΩ3), η οποία επικυρώθηκε με την υπ’ </w:t>
      </w:r>
      <w:proofErr w:type="spellStart"/>
      <w:r w:rsidRPr="00960E37">
        <w:rPr>
          <w:rFonts w:ascii="Arial" w:hAnsi="Arial" w:cs="Arial"/>
          <w:bCs/>
          <w:i/>
          <w:sz w:val="22"/>
          <w:szCs w:val="22"/>
        </w:rPr>
        <w:t>αριθμ</w:t>
      </w:r>
      <w:proofErr w:type="spellEnd"/>
      <w:r w:rsidRPr="00960E37">
        <w:rPr>
          <w:rFonts w:ascii="Arial" w:hAnsi="Arial" w:cs="Arial"/>
          <w:bCs/>
          <w:i/>
          <w:sz w:val="22"/>
          <w:szCs w:val="22"/>
        </w:rPr>
        <w:t xml:space="preserve">. </w:t>
      </w:r>
      <w:proofErr w:type="spellStart"/>
      <w:r w:rsidRPr="00960E37">
        <w:rPr>
          <w:rFonts w:ascii="Arial" w:hAnsi="Arial" w:cs="Arial"/>
          <w:bCs/>
          <w:i/>
          <w:sz w:val="22"/>
          <w:szCs w:val="22"/>
        </w:rPr>
        <w:t>πρωτ</w:t>
      </w:r>
      <w:proofErr w:type="spellEnd"/>
      <w:r w:rsidRPr="00960E37">
        <w:rPr>
          <w:rFonts w:ascii="Arial" w:hAnsi="Arial" w:cs="Arial"/>
          <w:bCs/>
          <w:i/>
          <w:sz w:val="22"/>
          <w:szCs w:val="22"/>
        </w:rPr>
        <w:t>.  6385/06.02.2025 (ΑΔΑ: ΡΦΙΤΟΡ10-2ΕΝ) Απόφαση του Γραμματέα της Αποκεντρωμένης Διοίκησης Θεσσαλίας - Στερεάς Ελλάδας.</w:t>
      </w:r>
    </w:p>
    <w:p w:rsidR="00960E37" w:rsidRPr="00960E37" w:rsidRDefault="00960E37" w:rsidP="00960E37">
      <w:pPr>
        <w:numPr>
          <w:ilvl w:val="0"/>
          <w:numId w:val="46"/>
        </w:numPr>
        <w:tabs>
          <w:tab w:val="clear" w:pos="1024"/>
        </w:tabs>
        <w:suppressAutoHyphens w:val="0"/>
        <w:spacing w:line="312" w:lineRule="auto"/>
        <w:ind w:left="341" w:hanging="284"/>
        <w:jc w:val="both"/>
        <w:rPr>
          <w:rFonts w:ascii="Arial" w:hAnsi="Arial" w:cs="Arial"/>
          <w:i/>
          <w:sz w:val="22"/>
          <w:szCs w:val="22"/>
        </w:rPr>
      </w:pPr>
      <w:r w:rsidRPr="00960E37">
        <w:rPr>
          <w:rFonts w:ascii="Arial" w:hAnsi="Arial" w:cs="Arial"/>
          <w:i/>
          <w:sz w:val="22"/>
          <w:szCs w:val="22"/>
        </w:rPr>
        <w:t xml:space="preserve">Την υπ' </w:t>
      </w:r>
      <w:proofErr w:type="spellStart"/>
      <w:r w:rsidRPr="00960E37">
        <w:rPr>
          <w:rFonts w:ascii="Arial" w:hAnsi="Arial" w:cs="Arial"/>
          <w:i/>
          <w:sz w:val="22"/>
          <w:szCs w:val="22"/>
        </w:rPr>
        <w:t>αριθμ</w:t>
      </w:r>
      <w:proofErr w:type="spellEnd"/>
      <w:r w:rsidRPr="00960E37">
        <w:rPr>
          <w:rFonts w:ascii="Arial" w:hAnsi="Arial" w:cs="Arial"/>
          <w:i/>
          <w:sz w:val="22"/>
          <w:szCs w:val="22"/>
        </w:rPr>
        <w:t xml:space="preserve">. 32/2025 μελέτη που συνέταξε η Διεύθυνση Περιβάλλοντος, Καθαριότητας και Πρασίνου δαπάνης προϋπολογισμού 2.040.386,69 € (συμπεριλαμβανομένου του Φ.Π.Α. 24%) με τίτλο: «Προμήθεια καυσίμων και λιπαντικών για τρία (3) έτη για τις ανάγκες των υπηρεσιών </w:t>
      </w:r>
      <w:r w:rsidRPr="00960E37">
        <w:rPr>
          <w:rFonts w:ascii="Arial" w:hAnsi="Arial" w:cs="Arial"/>
          <w:i/>
          <w:sz w:val="22"/>
          <w:szCs w:val="22"/>
        </w:rPr>
        <w:lastRenderedPageBreak/>
        <w:t xml:space="preserve">του Δήμου </w:t>
      </w:r>
      <w:proofErr w:type="spellStart"/>
      <w:r w:rsidRPr="00960E37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960E37">
        <w:rPr>
          <w:rFonts w:ascii="Arial" w:hAnsi="Arial" w:cs="Arial"/>
          <w:i/>
          <w:sz w:val="22"/>
          <w:szCs w:val="22"/>
        </w:rPr>
        <w:t>, των βρεφικών σταθμών και των σχολικών μονάδων πρωτοβάθμιας και δευτεροβάθμιας εκπαίδευσης».</w:t>
      </w:r>
    </w:p>
    <w:p w:rsidR="00960E37" w:rsidRPr="00960E37" w:rsidRDefault="00960E37" w:rsidP="00960E37">
      <w:pPr>
        <w:numPr>
          <w:ilvl w:val="0"/>
          <w:numId w:val="46"/>
        </w:numPr>
        <w:tabs>
          <w:tab w:val="clear" w:pos="1024"/>
        </w:tabs>
        <w:suppressAutoHyphens w:val="0"/>
        <w:spacing w:line="312" w:lineRule="auto"/>
        <w:ind w:left="341" w:hanging="284"/>
        <w:jc w:val="both"/>
        <w:rPr>
          <w:rFonts w:ascii="Arial" w:hAnsi="Arial" w:cs="Arial"/>
          <w:i/>
          <w:sz w:val="22"/>
          <w:szCs w:val="22"/>
        </w:rPr>
      </w:pPr>
      <w:r w:rsidRPr="00960E37">
        <w:rPr>
          <w:rFonts w:ascii="Arial" w:hAnsi="Arial" w:cs="Arial"/>
          <w:i/>
          <w:sz w:val="22"/>
          <w:szCs w:val="22"/>
        </w:rPr>
        <w:t xml:space="preserve">Την ανάκληση της υπ’ </w:t>
      </w:r>
      <w:proofErr w:type="spellStart"/>
      <w:r w:rsidRPr="00960E37">
        <w:rPr>
          <w:rFonts w:ascii="Arial" w:hAnsi="Arial" w:cs="Arial"/>
          <w:i/>
          <w:sz w:val="22"/>
          <w:szCs w:val="22"/>
        </w:rPr>
        <w:t>αριθμ</w:t>
      </w:r>
      <w:proofErr w:type="spellEnd"/>
      <w:r w:rsidRPr="00960E37">
        <w:rPr>
          <w:rFonts w:ascii="Arial" w:hAnsi="Arial" w:cs="Arial"/>
          <w:i/>
          <w:sz w:val="22"/>
          <w:szCs w:val="22"/>
        </w:rPr>
        <w:t xml:space="preserve">. 67/2025 Απόφασης της Δημοτικής Επιτροπής περί έγκρισης της 08/2025 προηγούμενης μελέτης της Διεύθυνσης με τίτλο «Προμήθεια καυσίμων και λιπαντικών για τρία (3) έτη  για τις ανάγκες των υπηρεσιών του Δήμου </w:t>
      </w:r>
      <w:proofErr w:type="spellStart"/>
      <w:r w:rsidRPr="00960E37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960E37">
        <w:rPr>
          <w:rFonts w:ascii="Arial" w:hAnsi="Arial" w:cs="Arial"/>
          <w:i/>
          <w:sz w:val="22"/>
          <w:szCs w:val="22"/>
        </w:rPr>
        <w:t>, των βρεφικών σταθμών και των σχολικών μονάδων πρωτοβάθμιας και δευτεροβάθμιας εκπαίδευσης».</w:t>
      </w:r>
    </w:p>
    <w:p w:rsidR="00960E37" w:rsidRPr="00960E37" w:rsidRDefault="00960E37" w:rsidP="00960E37">
      <w:pPr>
        <w:spacing w:line="312" w:lineRule="auto"/>
        <w:rPr>
          <w:rFonts w:ascii="Arial" w:hAnsi="Arial" w:cs="Arial"/>
          <w:i/>
          <w:sz w:val="22"/>
          <w:szCs w:val="22"/>
        </w:rPr>
      </w:pPr>
    </w:p>
    <w:p w:rsidR="00960E37" w:rsidRPr="00960E37" w:rsidRDefault="00960E37" w:rsidP="00960E37">
      <w:pPr>
        <w:spacing w:line="312" w:lineRule="auto"/>
        <w:rPr>
          <w:rFonts w:ascii="Arial" w:hAnsi="Arial" w:cs="Arial"/>
          <w:i/>
          <w:sz w:val="22"/>
          <w:szCs w:val="22"/>
        </w:rPr>
      </w:pPr>
      <w:r w:rsidRPr="00960E37">
        <w:rPr>
          <w:rFonts w:ascii="Arial" w:eastAsia="SimHei" w:hAnsi="Arial" w:cs="Arial"/>
          <w:i/>
          <w:sz w:val="22"/>
          <w:szCs w:val="22"/>
          <w:u w:val="single"/>
        </w:rPr>
        <w:t xml:space="preserve">Προτείνεται </w:t>
      </w:r>
      <w:r w:rsidRPr="00960E37">
        <w:rPr>
          <w:rFonts w:ascii="Arial" w:hAnsi="Arial" w:cs="Arial"/>
          <w:i/>
          <w:sz w:val="22"/>
          <w:szCs w:val="22"/>
        </w:rPr>
        <w:t xml:space="preserve">στα μέλη της Δημοτικής Επιτροπής να αποφασίσουν για: </w:t>
      </w:r>
    </w:p>
    <w:p w:rsidR="00960E37" w:rsidRPr="00960E37" w:rsidRDefault="00960E37" w:rsidP="00960E37">
      <w:pPr>
        <w:spacing w:line="312" w:lineRule="auto"/>
        <w:ind w:left="-18"/>
        <w:rPr>
          <w:rFonts w:ascii="Arial" w:hAnsi="Arial" w:cs="Arial"/>
          <w:i/>
          <w:sz w:val="22"/>
          <w:szCs w:val="22"/>
        </w:rPr>
      </w:pPr>
      <w:r w:rsidRPr="00960E37">
        <w:rPr>
          <w:rFonts w:ascii="Arial" w:hAnsi="Arial" w:cs="Arial"/>
          <w:i/>
          <w:sz w:val="22"/>
          <w:szCs w:val="22"/>
        </w:rPr>
        <w:tab/>
      </w:r>
      <w:r w:rsidRPr="00960E37">
        <w:rPr>
          <w:rFonts w:ascii="Arial" w:hAnsi="Arial" w:cs="Arial"/>
          <w:i/>
          <w:sz w:val="22"/>
          <w:szCs w:val="22"/>
        </w:rPr>
        <w:tab/>
        <w:t xml:space="preserve">Την έγκριση της υπ' </w:t>
      </w:r>
      <w:proofErr w:type="spellStart"/>
      <w:r w:rsidRPr="00960E37">
        <w:rPr>
          <w:rFonts w:ascii="Arial" w:hAnsi="Arial" w:cs="Arial"/>
          <w:i/>
          <w:sz w:val="22"/>
          <w:szCs w:val="22"/>
        </w:rPr>
        <w:t>αριθμ</w:t>
      </w:r>
      <w:proofErr w:type="spellEnd"/>
      <w:r w:rsidRPr="00960E37">
        <w:rPr>
          <w:rFonts w:ascii="Arial" w:hAnsi="Arial" w:cs="Arial"/>
          <w:i/>
          <w:sz w:val="22"/>
          <w:szCs w:val="22"/>
        </w:rPr>
        <w:t xml:space="preserve">. 32/2025 μελέτης, των τεχνικών προδιαγραφών και των τευχών αυτής, δαπάνης προϋπολογισμού 2.040.386,69 € (συμπεριλαμβανομένου του Φ.Π.Α. 24%) που αφορά στην προμήθεια καυσίμων και λιπαντικών και φέρει τον τίτλο: «Προμήθεια καυσίμων και λιπαντικών για τρία (3) έτη για τις ανάγκες των υπηρεσιών του Δήμου </w:t>
      </w:r>
      <w:proofErr w:type="spellStart"/>
      <w:r w:rsidRPr="00960E37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960E37">
        <w:rPr>
          <w:rFonts w:ascii="Arial" w:hAnsi="Arial" w:cs="Arial"/>
          <w:i/>
          <w:sz w:val="22"/>
          <w:szCs w:val="22"/>
        </w:rPr>
        <w:t>, των βρεφικών σταθμών και των σχολικών μονάδων πρωτοβάθμιας και δευτεροβάθμιας εκπαίδευσης»</w:t>
      </w:r>
      <w:r w:rsidRPr="00960E37">
        <w:rPr>
          <w:rFonts w:ascii="Arial" w:eastAsia="Arial Unicode MS" w:hAnsi="Arial" w:cs="Arial"/>
          <w:i/>
          <w:sz w:val="22"/>
          <w:szCs w:val="22"/>
        </w:rPr>
        <w:t>.</w:t>
      </w:r>
    </w:p>
    <w:p w:rsidR="00960E37" w:rsidRPr="00960E37" w:rsidRDefault="00960E37" w:rsidP="00960E37">
      <w:pPr>
        <w:spacing w:line="312" w:lineRule="auto"/>
        <w:rPr>
          <w:rFonts w:ascii="Arial" w:hAnsi="Arial" w:cs="Arial"/>
          <w:i/>
          <w:sz w:val="22"/>
          <w:szCs w:val="22"/>
          <w:u w:val="single"/>
        </w:rPr>
      </w:pPr>
    </w:p>
    <w:p w:rsidR="00E10218" w:rsidRPr="00C35157" w:rsidRDefault="00E10218" w:rsidP="006557F3">
      <w:pPr>
        <w:widowControl w:val="0"/>
        <w:tabs>
          <w:tab w:val="left" w:pos="419"/>
        </w:tabs>
        <w:suppressAutoHyphens w:val="0"/>
        <w:autoSpaceDE w:val="0"/>
        <w:autoSpaceDN w:val="0"/>
        <w:spacing w:line="251" w:lineRule="exact"/>
        <w:ind w:right="506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 xml:space="preserve">     </w:t>
      </w:r>
    </w:p>
    <w:p w:rsidR="00100901" w:rsidRPr="00C35157" w:rsidRDefault="00100901" w:rsidP="00100901">
      <w:pPr>
        <w:ind w:hanging="432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  <w:r w:rsidRPr="00C35157">
        <w:rPr>
          <w:rFonts w:ascii="Arial" w:eastAsia="Arial" w:hAnsi="Arial" w:cs="Arial"/>
          <w:sz w:val="22"/>
          <w:szCs w:val="22"/>
        </w:rPr>
        <w:t xml:space="preserve">      </w:t>
      </w:r>
      <w:r w:rsidRPr="00C35157">
        <w:rPr>
          <w:rFonts w:ascii="Arial" w:eastAsia="Arial" w:hAnsi="Arial" w:cs="Arial"/>
          <w:b/>
          <w:kern w:val="1"/>
          <w:sz w:val="22"/>
          <w:szCs w:val="22"/>
          <w:lang w:bidi="hi-IN"/>
        </w:rPr>
        <w:t>Η Δημοτική  Επιτροπή  λαμβάνοντας υπόψη:</w:t>
      </w:r>
    </w:p>
    <w:p w:rsidR="00C73577" w:rsidRPr="00C35157" w:rsidRDefault="00C73577" w:rsidP="00100901">
      <w:pPr>
        <w:ind w:hanging="432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</w:p>
    <w:p w:rsidR="00B64572" w:rsidRPr="00C35157" w:rsidRDefault="00B64572" w:rsidP="00B64572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>-Τις διατάξεις του  άρθρου του άρθρου 75 του Ν. 3852/2010 όπως αυτό αντικαταστάθηκε από το άρθρο 77 του Ν. 4555/2018</w:t>
      </w:r>
    </w:p>
    <w:p w:rsidR="00B64572" w:rsidRDefault="00B64572" w:rsidP="00B64572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 xml:space="preserve"> -Τις διατάξεις του   άρθρου 74</w:t>
      </w:r>
      <w:r w:rsidRPr="00C35157">
        <w:rPr>
          <w:rFonts w:ascii="Arial" w:hAnsi="Arial" w:cs="Arial"/>
          <w:sz w:val="22"/>
          <w:szCs w:val="22"/>
          <w:vertAlign w:val="superscript"/>
        </w:rPr>
        <w:t>Α</w:t>
      </w:r>
      <w:r w:rsidRPr="00C35157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DE2EA6" w:rsidRDefault="00B64572" w:rsidP="00DE2EA6">
      <w:pPr>
        <w:pStyle w:val="ad"/>
        <w:rPr>
          <w:rFonts w:ascii="Arial" w:hAnsi="Arial" w:cs="Arial"/>
          <w:sz w:val="22"/>
          <w:szCs w:val="22"/>
        </w:rPr>
      </w:pPr>
      <w:r w:rsidRPr="002A7365">
        <w:rPr>
          <w:rFonts w:ascii="Arial" w:hAnsi="Arial" w:cs="Arial"/>
          <w:sz w:val="22"/>
          <w:szCs w:val="22"/>
        </w:rPr>
        <w:t>-</w:t>
      </w:r>
      <w:r w:rsidR="00DE2EA6">
        <w:rPr>
          <w:rFonts w:ascii="Arial" w:hAnsi="Arial" w:cs="Arial"/>
          <w:sz w:val="22"/>
          <w:szCs w:val="22"/>
        </w:rPr>
        <w:t>Την αριθ.</w:t>
      </w:r>
      <w:r w:rsidR="00DD4DC2">
        <w:rPr>
          <w:rFonts w:ascii="Arial" w:hAnsi="Arial" w:cs="Arial"/>
          <w:sz w:val="22"/>
          <w:szCs w:val="22"/>
        </w:rPr>
        <w:t xml:space="preserve"> </w:t>
      </w:r>
      <w:r w:rsidR="00960E37" w:rsidRPr="00960E37">
        <w:rPr>
          <w:rFonts w:ascii="Arial" w:hAnsi="Arial" w:cs="Arial"/>
          <w:sz w:val="22"/>
          <w:szCs w:val="22"/>
        </w:rPr>
        <w:t xml:space="preserve">256/2025 </w:t>
      </w:r>
      <w:r w:rsidR="00960E37">
        <w:rPr>
          <w:rFonts w:ascii="Arial" w:hAnsi="Arial" w:cs="Arial"/>
          <w:sz w:val="22"/>
          <w:szCs w:val="22"/>
        </w:rPr>
        <w:t>απόφασή της περί ανάκλησης της αριθ.</w:t>
      </w:r>
      <w:r w:rsidR="00960E37" w:rsidRPr="00960E37">
        <w:rPr>
          <w:rFonts w:ascii="Arial" w:hAnsi="Arial" w:cs="Arial"/>
          <w:sz w:val="22"/>
          <w:szCs w:val="22"/>
        </w:rPr>
        <w:t xml:space="preserve"> </w:t>
      </w:r>
      <w:r w:rsidR="00DE2EA6">
        <w:rPr>
          <w:rFonts w:ascii="Arial" w:hAnsi="Arial" w:cs="Arial"/>
          <w:sz w:val="22"/>
          <w:szCs w:val="22"/>
        </w:rPr>
        <w:t xml:space="preserve"> </w:t>
      </w:r>
      <w:r w:rsidR="00DE2EA6" w:rsidRPr="00DE2EA6">
        <w:rPr>
          <w:rFonts w:ascii="Arial" w:hAnsi="Arial" w:cs="Arial"/>
          <w:sz w:val="22"/>
          <w:szCs w:val="22"/>
        </w:rPr>
        <w:t xml:space="preserve">67/2025 (ΑΔΑ: 6ΙΤΓΩΛΗ-ΔΩ6) προγενέστερη απόφασή </w:t>
      </w:r>
      <w:r w:rsidR="00960E37">
        <w:rPr>
          <w:rFonts w:ascii="Arial" w:hAnsi="Arial" w:cs="Arial"/>
          <w:sz w:val="22"/>
          <w:szCs w:val="22"/>
        </w:rPr>
        <w:t>της</w:t>
      </w:r>
    </w:p>
    <w:p w:rsidR="00960E37" w:rsidRPr="00960E37" w:rsidRDefault="00960E37" w:rsidP="00DE2EA6">
      <w:pPr>
        <w:pStyle w:val="ad"/>
        <w:rPr>
          <w:rFonts w:ascii="Arial" w:hAnsi="Arial" w:cs="Arial"/>
          <w:sz w:val="22"/>
          <w:szCs w:val="22"/>
        </w:rPr>
      </w:pPr>
      <w:r w:rsidRPr="00960E37">
        <w:rPr>
          <w:rFonts w:ascii="Arial" w:hAnsi="Arial" w:cs="Arial"/>
          <w:sz w:val="22"/>
          <w:szCs w:val="22"/>
        </w:rPr>
        <w:t xml:space="preserve">-Την με  </w:t>
      </w:r>
      <w:proofErr w:type="spellStart"/>
      <w:r w:rsidRPr="00960E37">
        <w:rPr>
          <w:rFonts w:ascii="Arial" w:hAnsi="Arial" w:cs="Arial"/>
          <w:sz w:val="22"/>
          <w:szCs w:val="22"/>
        </w:rPr>
        <w:t>αριθμ</w:t>
      </w:r>
      <w:proofErr w:type="spellEnd"/>
      <w:r w:rsidRPr="00960E37">
        <w:rPr>
          <w:rFonts w:ascii="Arial" w:hAnsi="Arial" w:cs="Arial"/>
          <w:sz w:val="22"/>
          <w:szCs w:val="22"/>
        </w:rPr>
        <w:t>. 32/2025 μελέτη,</w:t>
      </w:r>
      <w:r w:rsidRPr="00960E37">
        <w:rPr>
          <w:rFonts w:ascii="Arial" w:hAnsi="Arial" w:cs="Arial"/>
          <w:i/>
          <w:sz w:val="22"/>
          <w:szCs w:val="22"/>
        </w:rPr>
        <w:t xml:space="preserve"> </w:t>
      </w:r>
      <w:r w:rsidRPr="00960E37">
        <w:rPr>
          <w:rFonts w:ascii="Arial" w:hAnsi="Arial" w:cs="Arial"/>
          <w:sz w:val="22"/>
          <w:szCs w:val="22"/>
        </w:rPr>
        <w:t xml:space="preserve">δαπάνης προϋπολογισμού 2.040.386,69 € (συμπεριλαμβανομένου του Φ.Π.Α. 24%) που αφορά στην προμήθεια καυσίμων και λιπαντικών και φέρει τον τίτλο: «Προμήθεια καυσίμων και λιπαντικών για τρία (3) έτη για τις ανάγκες των υπηρεσιών του Δήμου </w:t>
      </w:r>
      <w:proofErr w:type="spellStart"/>
      <w:r w:rsidRPr="00960E37">
        <w:rPr>
          <w:rFonts w:ascii="Arial" w:hAnsi="Arial" w:cs="Arial"/>
          <w:sz w:val="22"/>
          <w:szCs w:val="22"/>
        </w:rPr>
        <w:t>Λεβαδέων</w:t>
      </w:r>
      <w:proofErr w:type="spellEnd"/>
      <w:r w:rsidRPr="00960E37">
        <w:rPr>
          <w:rFonts w:ascii="Arial" w:hAnsi="Arial" w:cs="Arial"/>
          <w:sz w:val="22"/>
          <w:szCs w:val="22"/>
        </w:rPr>
        <w:t>, των βρεφικών σταθμών και των σχολικών μονάδων πρωτοβάθμιας και δευτεροβάθμιας εκπαίδευσης</w:t>
      </w:r>
    </w:p>
    <w:p w:rsidR="00B64572" w:rsidRDefault="00DE2EA6" w:rsidP="00DE2EA6">
      <w:pPr>
        <w:pStyle w:val="ad"/>
        <w:rPr>
          <w:rFonts w:ascii="Arial" w:hAnsi="Arial" w:cs="Arial"/>
          <w:sz w:val="22"/>
          <w:szCs w:val="22"/>
        </w:rPr>
      </w:pPr>
      <w:r w:rsidRPr="00DE2EA6">
        <w:rPr>
          <w:rFonts w:ascii="Arial" w:hAnsi="Arial" w:cs="Arial"/>
          <w:sz w:val="22"/>
          <w:szCs w:val="22"/>
        </w:rPr>
        <w:t xml:space="preserve"> </w:t>
      </w:r>
      <w:r w:rsidR="00B64572">
        <w:rPr>
          <w:rFonts w:ascii="Arial" w:eastAsia="Calibri" w:hAnsi="Arial" w:cs="Arial"/>
          <w:color w:val="000000"/>
          <w:kern w:val="2"/>
          <w:sz w:val="22"/>
          <w:szCs w:val="22"/>
          <w:highlight w:val="white"/>
          <w:shd w:val="clear" w:color="auto" w:fill="FFFFFF"/>
        </w:rPr>
        <w:t xml:space="preserve">-Την υπ </w:t>
      </w:r>
      <w:proofErr w:type="spellStart"/>
      <w:r w:rsidR="00B64572">
        <w:rPr>
          <w:rFonts w:ascii="Arial" w:eastAsia="Calibri" w:hAnsi="Arial" w:cs="Arial"/>
          <w:color w:val="000000"/>
          <w:kern w:val="2"/>
          <w:sz w:val="22"/>
          <w:szCs w:val="22"/>
          <w:highlight w:val="white"/>
          <w:shd w:val="clear" w:color="auto" w:fill="FFFFFF"/>
        </w:rPr>
        <w:t>αριθμ</w:t>
      </w:r>
      <w:proofErr w:type="spellEnd"/>
      <w:r w:rsidR="00B64572">
        <w:rPr>
          <w:rFonts w:ascii="Arial" w:eastAsia="Calibri" w:hAnsi="Arial" w:cs="Arial"/>
          <w:color w:val="000000"/>
          <w:kern w:val="2"/>
          <w:sz w:val="22"/>
          <w:szCs w:val="22"/>
          <w:highlight w:val="white"/>
          <w:shd w:val="clear" w:color="auto" w:fill="FFFFFF"/>
        </w:rPr>
        <w:t xml:space="preserve">. </w:t>
      </w:r>
      <w:proofErr w:type="spellStart"/>
      <w:r w:rsidR="00B64572">
        <w:rPr>
          <w:rFonts w:ascii="Arial" w:eastAsia="Calibri" w:hAnsi="Arial" w:cs="Arial"/>
          <w:color w:val="000000"/>
          <w:kern w:val="2"/>
          <w:sz w:val="22"/>
          <w:szCs w:val="22"/>
          <w:highlight w:val="white"/>
          <w:shd w:val="clear" w:color="auto" w:fill="FFFFFF"/>
        </w:rPr>
        <w:t>πρωτ</w:t>
      </w:r>
      <w:proofErr w:type="spellEnd"/>
      <w:r w:rsidR="00B64572">
        <w:rPr>
          <w:rFonts w:ascii="Arial" w:eastAsia="Calibri" w:hAnsi="Arial" w:cs="Arial"/>
          <w:color w:val="000000"/>
          <w:kern w:val="2"/>
          <w:sz w:val="22"/>
          <w:szCs w:val="22"/>
          <w:highlight w:val="white"/>
          <w:shd w:val="clear" w:color="auto" w:fill="FFFFFF"/>
        </w:rPr>
        <w:t xml:space="preserve">. </w:t>
      </w:r>
      <w:r>
        <w:rPr>
          <w:rFonts w:ascii="Arial" w:eastAsia="Arial" w:hAnsi="Arial" w:cs="Arial"/>
          <w:sz w:val="22"/>
          <w:szCs w:val="22"/>
        </w:rPr>
        <w:t>120</w:t>
      </w:r>
      <w:r w:rsidRPr="00DE2EA6">
        <w:rPr>
          <w:rFonts w:ascii="Arial" w:eastAsia="Arial" w:hAnsi="Arial" w:cs="Arial"/>
          <w:sz w:val="22"/>
          <w:szCs w:val="22"/>
        </w:rPr>
        <w:t>2</w:t>
      </w:r>
      <w:r w:rsidR="00960E37">
        <w:rPr>
          <w:rFonts w:ascii="Arial" w:eastAsia="Arial" w:hAnsi="Arial" w:cs="Arial"/>
          <w:sz w:val="22"/>
          <w:szCs w:val="22"/>
        </w:rPr>
        <w:t>2</w:t>
      </w:r>
      <w:r w:rsidRPr="00727966">
        <w:rPr>
          <w:rFonts w:ascii="Arial" w:eastAsia="Arial" w:hAnsi="Arial" w:cs="Arial"/>
          <w:sz w:val="22"/>
          <w:szCs w:val="22"/>
        </w:rPr>
        <w:t>/</w:t>
      </w:r>
      <w:r>
        <w:rPr>
          <w:rFonts w:ascii="Arial" w:eastAsia="Arial" w:hAnsi="Arial" w:cs="Arial"/>
          <w:sz w:val="22"/>
          <w:szCs w:val="22"/>
        </w:rPr>
        <w:t>16</w:t>
      </w:r>
      <w:r w:rsidRPr="00727966">
        <w:rPr>
          <w:rFonts w:ascii="Arial" w:eastAsia="Arial" w:hAnsi="Arial" w:cs="Arial"/>
          <w:sz w:val="22"/>
          <w:szCs w:val="22"/>
        </w:rPr>
        <w:t>-0</w:t>
      </w:r>
      <w:r>
        <w:rPr>
          <w:rFonts w:ascii="Arial" w:eastAsia="Arial" w:hAnsi="Arial" w:cs="Arial"/>
          <w:sz w:val="22"/>
          <w:szCs w:val="22"/>
        </w:rPr>
        <w:t>6</w:t>
      </w:r>
      <w:r w:rsidRPr="00727966">
        <w:rPr>
          <w:rFonts w:ascii="Arial" w:eastAsia="Arial" w:hAnsi="Arial" w:cs="Arial"/>
          <w:sz w:val="22"/>
          <w:szCs w:val="22"/>
        </w:rPr>
        <w:t xml:space="preserve">-2025 έγγραφη  </w:t>
      </w:r>
      <w:r w:rsidR="00B64572">
        <w:rPr>
          <w:rFonts w:ascii="Arial" w:eastAsia="Calibri" w:hAnsi="Arial" w:cs="Arial"/>
          <w:color w:val="000000"/>
          <w:kern w:val="2"/>
          <w:sz w:val="22"/>
          <w:szCs w:val="22"/>
          <w:highlight w:val="white"/>
          <w:shd w:val="clear" w:color="auto" w:fill="FFFFFF"/>
        </w:rPr>
        <w:t>εισήγηση της</w:t>
      </w:r>
      <w:r w:rsidR="00C17579" w:rsidRPr="004E0204"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 xml:space="preserve"> Δ/</w:t>
      </w:r>
      <w:proofErr w:type="spellStart"/>
      <w:r w:rsidR="00C17579" w:rsidRPr="004E0204"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>νσης</w:t>
      </w:r>
      <w:proofErr w:type="spellEnd"/>
      <w:r w:rsidR="00C17579" w:rsidRPr="004E0204"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 xml:space="preserve">  </w:t>
      </w:r>
      <w:r w:rsidR="00C17579">
        <w:rPr>
          <w:rFonts w:ascii="Arial" w:eastAsia="Calibri" w:hAnsi="Arial" w:cs="Arial"/>
          <w:color w:val="000000"/>
          <w:kern w:val="1"/>
          <w:sz w:val="22"/>
          <w:szCs w:val="22"/>
          <w:shd w:val="clear" w:color="auto" w:fill="FFFFFF"/>
        </w:rPr>
        <w:t xml:space="preserve">Περιβάλλοντος , Καθαριότητας &amp; Πρασίνου  του Δήμου </w:t>
      </w:r>
      <w:proofErr w:type="spellStart"/>
      <w:r w:rsidR="00C17579">
        <w:rPr>
          <w:rFonts w:ascii="Arial" w:eastAsia="Calibri" w:hAnsi="Arial" w:cs="Arial"/>
          <w:color w:val="000000"/>
          <w:kern w:val="1"/>
          <w:sz w:val="22"/>
          <w:szCs w:val="22"/>
          <w:shd w:val="clear" w:color="auto" w:fill="FFFFFF"/>
        </w:rPr>
        <w:t>Λεβαδέων</w:t>
      </w:r>
      <w:proofErr w:type="spellEnd"/>
      <w:r w:rsidR="00C17579">
        <w:rPr>
          <w:rFonts w:ascii="Arial" w:eastAsia="Calibri" w:hAnsi="Arial" w:cs="Arial"/>
          <w:color w:val="000000"/>
          <w:kern w:val="2"/>
          <w:sz w:val="22"/>
          <w:szCs w:val="22"/>
          <w:highlight w:val="white"/>
          <w:shd w:val="clear" w:color="auto" w:fill="FFFFFF"/>
        </w:rPr>
        <w:t xml:space="preserve"> </w:t>
      </w:r>
      <w:r w:rsidR="00B64572">
        <w:rPr>
          <w:rFonts w:ascii="Arial" w:eastAsia="Calibri" w:hAnsi="Arial" w:cs="Arial"/>
          <w:color w:val="000000"/>
          <w:kern w:val="2"/>
          <w:sz w:val="22"/>
          <w:szCs w:val="22"/>
          <w:highlight w:val="white"/>
          <w:shd w:val="clear" w:color="auto" w:fill="FFFFFF"/>
        </w:rPr>
        <w:t>που είχε διανεμηθεί</w:t>
      </w:r>
    </w:p>
    <w:p w:rsidR="00B64572" w:rsidRDefault="00B64572" w:rsidP="00B64572">
      <w:pPr>
        <w:widowControl w:val="0"/>
        <w:suppressAutoHyphens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</w:t>
      </w:r>
      <w:r w:rsidRPr="00E154CF">
        <w:rPr>
          <w:rFonts w:ascii="Arial" w:hAnsi="Arial" w:cs="Arial"/>
          <w:sz w:val="22"/>
          <w:szCs w:val="22"/>
        </w:rPr>
        <w:t>Την μεταξύ των μελών συζήτηση σύμφωνα με τα πρακτικά</w:t>
      </w:r>
    </w:p>
    <w:p w:rsidR="00B64572" w:rsidRDefault="00B64572" w:rsidP="00B64572">
      <w:pPr>
        <w:widowControl w:val="0"/>
        <w:suppressAutoHyphens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</w:t>
      </w:r>
      <w:r w:rsidRPr="00E154CF">
        <w:rPr>
          <w:rFonts w:ascii="Arial" w:hAnsi="Arial" w:cs="Arial"/>
          <w:sz w:val="22"/>
          <w:szCs w:val="22"/>
        </w:rPr>
        <w:t xml:space="preserve">Την ψήφο των μελών της όπως αυτή  διατυπώθηκε και δηλώθηκε δια ζώσης στην </w:t>
      </w:r>
      <w:r>
        <w:rPr>
          <w:rFonts w:ascii="Arial" w:hAnsi="Arial" w:cs="Arial"/>
          <w:sz w:val="22"/>
          <w:szCs w:val="22"/>
        </w:rPr>
        <w:t xml:space="preserve">         </w:t>
      </w:r>
      <w:r w:rsidRPr="00E154CF">
        <w:rPr>
          <w:rFonts w:ascii="Arial" w:hAnsi="Arial" w:cs="Arial"/>
          <w:sz w:val="22"/>
          <w:szCs w:val="22"/>
        </w:rPr>
        <w:t>συνεδρίαση.</w:t>
      </w:r>
    </w:p>
    <w:p w:rsidR="00DE2EA6" w:rsidRPr="00E154CF" w:rsidRDefault="00DE2EA6" w:rsidP="00B64572">
      <w:pPr>
        <w:widowControl w:val="0"/>
        <w:suppressAutoHyphens w:val="0"/>
        <w:jc w:val="both"/>
        <w:rPr>
          <w:rFonts w:ascii="Arial" w:hAnsi="Arial" w:cs="Arial"/>
          <w:sz w:val="22"/>
          <w:szCs w:val="22"/>
        </w:rPr>
      </w:pPr>
    </w:p>
    <w:p w:rsidR="00B64572" w:rsidRDefault="00B64572" w:rsidP="00B64572">
      <w:pPr>
        <w:ind w:left="808"/>
        <w:jc w:val="both"/>
        <w:rPr>
          <w:sz w:val="22"/>
          <w:szCs w:val="22"/>
        </w:rPr>
      </w:pPr>
    </w:p>
    <w:p w:rsidR="00DE2EA6" w:rsidRDefault="00DE2EA6" w:rsidP="00B64572">
      <w:pPr>
        <w:ind w:left="808"/>
        <w:jc w:val="both"/>
        <w:rPr>
          <w:sz w:val="22"/>
          <w:szCs w:val="22"/>
        </w:rPr>
      </w:pPr>
    </w:p>
    <w:p w:rsidR="00B64572" w:rsidRDefault="00B64572" w:rsidP="00B64572">
      <w:pPr>
        <w:ind w:left="808"/>
        <w:jc w:val="both"/>
        <w:rPr>
          <w:rFonts w:ascii="Arial" w:eastAsia="Verdana" w:hAnsi="Arial" w:cs="Arial"/>
          <w:b/>
          <w:bCs/>
          <w:iCs/>
          <w:sz w:val="22"/>
          <w:szCs w:val="22"/>
        </w:rPr>
      </w:pPr>
      <w:r>
        <w:rPr>
          <w:rFonts w:ascii="Arial" w:eastAsia="Arial" w:hAnsi="Arial" w:cs="Arial"/>
          <w:bCs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 xml:space="preserve">                                   </w:t>
      </w:r>
      <w:r>
        <w:rPr>
          <w:rFonts w:ascii="Arial" w:eastAsia="Verdana" w:hAnsi="Arial" w:cs="Arial"/>
          <w:b/>
          <w:bCs/>
          <w:iCs/>
          <w:sz w:val="22"/>
          <w:szCs w:val="22"/>
        </w:rPr>
        <w:t>ΑΠΟΦΑΣΙΖΕΙ  ΟΜΟΦΩΝΑ</w:t>
      </w:r>
    </w:p>
    <w:p w:rsidR="00DE2EA6" w:rsidRDefault="00DE2EA6" w:rsidP="00B64572">
      <w:pPr>
        <w:ind w:left="808"/>
        <w:jc w:val="both"/>
        <w:rPr>
          <w:rFonts w:ascii="Arial" w:eastAsia="Verdana" w:hAnsi="Arial" w:cs="Arial"/>
          <w:b/>
          <w:bCs/>
          <w:iCs/>
          <w:sz w:val="22"/>
          <w:szCs w:val="22"/>
        </w:rPr>
      </w:pPr>
    </w:p>
    <w:p w:rsidR="00DD4DC2" w:rsidRPr="00171AEA" w:rsidRDefault="00DD4DC2" w:rsidP="00171AEA">
      <w:pPr>
        <w:spacing w:line="312" w:lineRule="auto"/>
        <w:ind w:left="-18"/>
        <w:rPr>
          <w:rFonts w:ascii="Arial" w:hAnsi="Arial" w:cs="Arial"/>
          <w:sz w:val="22"/>
          <w:szCs w:val="22"/>
        </w:rPr>
      </w:pPr>
      <w:r w:rsidRPr="00171AEA">
        <w:rPr>
          <w:rFonts w:ascii="Arial" w:hAnsi="Arial" w:cs="Arial"/>
          <w:sz w:val="22"/>
          <w:szCs w:val="22"/>
        </w:rPr>
        <w:t xml:space="preserve">      </w:t>
      </w:r>
      <w:r w:rsidRPr="00171AEA">
        <w:rPr>
          <w:rFonts w:ascii="Arial" w:hAnsi="Arial" w:cs="Arial"/>
          <w:b/>
          <w:sz w:val="22"/>
          <w:szCs w:val="22"/>
        </w:rPr>
        <w:t>Εγκρίνει</w:t>
      </w:r>
      <w:r w:rsidRPr="00171AEA">
        <w:rPr>
          <w:rFonts w:ascii="Arial" w:hAnsi="Arial" w:cs="Arial"/>
          <w:sz w:val="22"/>
          <w:szCs w:val="22"/>
        </w:rPr>
        <w:t xml:space="preserve">  τις   Τεχνικές Προδιαγραφές  και τα Τεύχη  της υπ' </w:t>
      </w:r>
      <w:proofErr w:type="spellStart"/>
      <w:r w:rsidRPr="00171AEA">
        <w:rPr>
          <w:rFonts w:ascii="Arial" w:hAnsi="Arial" w:cs="Arial"/>
          <w:sz w:val="22"/>
          <w:szCs w:val="22"/>
        </w:rPr>
        <w:t>αριθμ</w:t>
      </w:r>
      <w:proofErr w:type="spellEnd"/>
      <w:r w:rsidRPr="00171AEA">
        <w:rPr>
          <w:rFonts w:ascii="Arial" w:hAnsi="Arial" w:cs="Arial"/>
          <w:sz w:val="22"/>
          <w:szCs w:val="22"/>
        </w:rPr>
        <w:t xml:space="preserve">. </w:t>
      </w:r>
      <w:r w:rsidR="00171AEA" w:rsidRPr="00171AEA">
        <w:rPr>
          <w:rFonts w:ascii="Arial" w:hAnsi="Arial" w:cs="Arial"/>
          <w:sz w:val="22"/>
          <w:szCs w:val="22"/>
        </w:rPr>
        <w:t>32</w:t>
      </w:r>
      <w:r w:rsidRPr="00171AEA">
        <w:rPr>
          <w:rFonts w:ascii="Arial" w:hAnsi="Arial" w:cs="Arial"/>
          <w:color w:val="17365D"/>
          <w:sz w:val="22"/>
          <w:szCs w:val="22"/>
        </w:rPr>
        <w:t xml:space="preserve"> /2025</w:t>
      </w:r>
      <w:r w:rsidRPr="00171AEA">
        <w:rPr>
          <w:rFonts w:ascii="Arial" w:hAnsi="Arial" w:cs="Arial"/>
          <w:sz w:val="22"/>
          <w:szCs w:val="22"/>
        </w:rPr>
        <w:t xml:space="preserve"> Μελέτης , που συνέταξε η</w:t>
      </w:r>
      <w:r w:rsidRPr="00171AEA">
        <w:rPr>
          <w:rFonts w:ascii="Arial" w:eastAsia="Arial" w:hAnsi="Arial" w:cs="Arial"/>
          <w:sz w:val="22"/>
          <w:szCs w:val="22"/>
        </w:rPr>
        <w:t xml:space="preserve"> Δ/</w:t>
      </w:r>
      <w:proofErr w:type="spellStart"/>
      <w:r w:rsidRPr="00171AEA">
        <w:rPr>
          <w:rFonts w:ascii="Arial" w:eastAsia="Arial" w:hAnsi="Arial" w:cs="Arial"/>
          <w:sz w:val="22"/>
          <w:szCs w:val="22"/>
        </w:rPr>
        <w:t>νση</w:t>
      </w:r>
      <w:proofErr w:type="spellEnd"/>
      <w:r w:rsidRPr="00171AEA">
        <w:rPr>
          <w:rFonts w:ascii="Arial" w:eastAsia="Arial" w:hAnsi="Arial" w:cs="Arial"/>
          <w:sz w:val="22"/>
          <w:szCs w:val="22"/>
        </w:rPr>
        <w:t xml:space="preserve">  Περιβάλλοντος , Καθαριότητας &amp; Πρασίνου  του Δήμου </w:t>
      </w:r>
      <w:proofErr w:type="spellStart"/>
      <w:r w:rsidRPr="00171AEA">
        <w:rPr>
          <w:rFonts w:ascii="Arial" w:eastAsia="Arial" w:hAnsi="Arial" w:cs="Arial"/>
          <w:sz w:val="22"/>
          <w:szCs w:val="22"/>
        </w:rPr>
        <w:t>Λεβαδέων</w:t>
      </w:r>
      <w:proofErr w:type="spellEnd"/>
      <w:r w:rsidRPr="00171AEA">
        <w:rPr>
          <w:rFonts w:ascii="Arial" w:eastAsia="Arial" w:hAnsi="Arial" w:cs="Arial"/>
          <w:sz w:val="22"/>
          <w:szCs w:val="22"/>
        </w:rPr>
        <w:t xml:space="preserve"> ,</w:t>
      </w:r>
      <w:r w:rsidRPr="00171AEA">
        <w:rPr>
          <w:rFonts w:ascii="Arial" w:hAnsi="Arial" w:cs="Arial"/>
          <w:sz w:val="22"/>
          <w:szCs w:val="22"/>
        </w:rPr>
        <w:t xml:space="preserve"> δαπάνης προϋπολογισμού </w:t>
      </w:r>
      <w:r w:rsidR="00171AEA" w:rsidRPr="00171AEA">
        <w:rPr>
          <w:rFonts w:ascii="Arial" w:hAnsi="Arial" w:cs="Arial"/>
          <w:sz w:val="22"/>
          <w:szCs w:val="22"/>
        </w:rPr>
        <w:t xml:space="preserve">2.040.386,69 € (συμπεριλαμβανομένου του Φ.Π.Α. 24%) που αφορά στην προμήθεια καυσίμων και λιπαντικών και φέρει τον τίτλο: «Προμήθεια καυσίμων και λιπαντικών για τρία (3) έτη για τις ανάγκες των υπηρεσιών του Δήμου </w:t>
      </w:r>
      <w:proofErr w:type="spellStart"/>
      <w:r w:rsidR="00171AEA" w:rsidRPr="00171AEA">
        <w:rPr>
          <w:rFonts w:ascii="Arial" w:hAnsi="Arial" w:cs="Arial"/>
          <w:sz w:val="22"/>
          <w:szCs w:val="22"/>
        </w:rPr>
        <w:t>Λεβαδέων</w:t>
      </w:r>
      <w:proofErr w:type="spellEnd"/>
      <w:r w:rsidR="00171AEA" w:rsidRPr="00171AEA">
        <w:rPr>
          <w:rFonts w:ascii="Arial" w:hAnsi="Arial" w:cs="Arial"/>
          <w:sz w:val="22"/>
          <w:szCs w:val="22"/>
        </w:rPr>
        <w:t>, των βρεφικών σταθμών και των σχολικών μονάδων πρωτοβάθμιας και δευτεροβάθμιας εκπαίδευσης»</w:t>
      </w:r>
      <w:r w:rsidR="00171AEA" w:rsidRPr="00171AEA">
        <w:rPr>
          <w:rFonts w:ascii="Arial" w:eastAsia="Arial Unicode MS" w:hAnsi="Arial" w:cs="Arial"/>
          <w:sz w:val="22"/>
          <w:szCs w:val="22"/>
        </w:rPr>
        <w:t xml:space="preserve"> , </w:t>
      </w:r>
      <w:r w:rsidRPr="00171AEA">
        <w:rPr>
          <w:rFonts w:ascii="Arial" w:hAnsi="Arial" w:cs="Arial"/>
          <w:sz w:val="22"/>
          <w:szCs w:val="22"/>
        </w:rPr>
        <w:t xml:space="preserve">  η  οποία και  αποτελεί συνημμένο  μέρος  της παρούσας.</w:t>
      </w:r>
    </w:p>
    <w:p w:rsidR="00DE2EA6" w:rsidRDefault="00DE2EA6" w:rsidP="00DE2EA6">
      <w:pPr>
        <w:spacing w:line="336" w:lineRule="auto"/>
        <w:ind w:firstLine="720"/>
        <w:rPr>
          <w:rFonts w:ascii="Arial" w:hAnsi="Arial" w:cs="Arial"/>
          <w:sz w:val="22"/>
          <w:szCs w:val="22"/>
        </w:rPr>
      </w:pPr>
    </w:p>
    <w:p w:rsidR="00DE2EA6" w:rsidRPr="00DE2EA6" w:rsidRDefault="00DE2EA6" w:rsidP="00DE2EA6">
      <w:pPr>
        <w:spacing w:line="336" w:lineRule="auto"/>
        <w:ind w:firstLine="720"/>
        <w:rPr>
          <w:rFonts w:ascii="Arial" w:hAnsi="Arial" w:cs="Arial"/>
          <w:sz w:val="22"/>
          <w:szCs w:val="22"/>
        </w:rPr>
      </w:pPr>
    </w:p>
    <w:p w:rsidR="006F6D39" w:rsidRDefault="00301FFE" w:rsidP="00AF23E4">
      <w:pPr>
        <w:spacing w:line="360" w:lineRule="auto"/>
        <w:ind w:hanging="432"/>
        <w:rPr>
          <w:rFonts w:ascii="Arial" w:hAnsi="Arial" w:cs="Arial"/>
          <w:b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lastRenderedPageBreak/>
        <w:t>.</w:t>
      </w:r>
      <w:r w:rsidRPr="00C35157">
        <w:rPr>
          <w:rFonts w:ascii="Arial" w:eastAsia="SimSun" w:hAnsi="Arial" w:cs="Arial"/>
          <w:color w:val="FF0000"/>
          <w:sz w:val="22"/>
          <w:szCs w:val="22"/>
        </w:rPr>
        <w:t xml:space="preserve">      </w:t>
      </w:r>
      <w:r w:rsidR="00100901" w:rsidRPr="00C35157">
        <w:rPr>
          <w:rFonts w:ascii="Arial" w:eastAsia="Calibri" w:hAnsi="Arial" w:cs="Arial"/>
          <w:b/>
          <w:bCs/>
          <w:sz w:val="22"/>
          <w:szCs w:val="22"/>
        </w:rPr>
        <w:t xml:space="preserve">Η </w:t>
      </w:r>
      <w:r w:rsidR="00100901" w:rsidRPr="00C35157">
        <w:rPr>
          <w:rFonts w:ascii="Arial" w:hAnsi="Arial" w:cs="Arial"/>
          <w:b/>
          <w:sz w:val="22"/>
          <w:szCs w:val="22"/>
        </w:rPr>
        <w:t xml:space="preserve">παρούσα απόφαση πήρε αριθμό  </w:t>
      </w:r>
      <w:r w:rsidR="00C31F60">
        <w:rPr>
          <w:rFonts w:ascii="Arial" w:hAnsi="Arial" w:cs="Arial"/>
          <w:b/>
          <w:sz w:val="22"/>
          <w:szCs w:val="22"/>
        </w:rPr>
        <w:t>25</w:t>
      </w:r>
      <w:r w:rsidR="00960E37">
        <w:rPr>
          <w:rFonts w:ascii="Arial" w:hAnsi="Arial" w:cs="Arial"/>
          <w:b/>
          <w:sz w:val="22"/>
          <w:szCs w:val="22"/>
        </w:rPr>
        <w:t>7</w:t>
      </w:r>
      <w:r w:rsidR="00100901" w:rsidRPr="00C35157">
        <w:rPr>
          <w:rFonts w:ascii="Arial" w:hAnsi="Arial" w:cs="Arial"/>
          <w:b/>
          <w:sz w:val="22"/>
          <w:szCs w:val="22"/>
        </w:rPr>
        <w:t>/202</w:t>
      </w:r>
      <w:r w:rsidR="00C31F60">
        <w:rPr>
          <w:rFonts w:ascii="Arial" w:hAnsi="Arial" w:cs="Arial"/>
          <w:b/>
          <w:sz w:val="22"/>
          <w:szCs w:val="22"/>
        </w:rPr>
        <w:t>5</w:t>
      </w:r>
      <w:r w:rsidR="00100901" w:rsidRPr="00C35157">
        <w:rPr>
          <w:rFonts w:ascii="Arial" w:hAnsi="Arial" w:cs="Arial"/>
          <w:b/>
          <w:sz w:val="22"/>
          <w:szCs w:val="22"/>
        </w:rPr>
        <w:t xml:space="preserve">.  </w:t>
      </w:r>
    </w:p>
    <w:p w:rsidR="00DE2EA6" w:rsidRPr="00C35157" w:rsidRDefault="00DE2EA6" w:rsidP="00AF23E4">
      <w:pPr>
        <w:spacing w:line="360" w:lineRule="auto"/>
        <w:ind w:hanging="432"/>
        <w:rPr>
          <w:rFonts w:ascii="Arial" w:hAnsi="Arial" w:cs="Arial"/>
          <w:b/>
          <w:sz w:val="22"/>
          <w:szCs w:val="22"/>
        </w:rPr>
      </w:pPr>
    </w:p>
    <w:p w:rsidR="00AF23E4" w:rsidRPr="00C35157" w:rsidRDefault="005A44FF" w:rsidP="004E1F9F">
      <w:pPr>
        <w:spacing w:line="360" w:lineRule="auto"/>
        <w:ind w:hanging="432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b/>
          <w:sz w:val="22"/>
          <w:szCs w:val="22"/>
        </w:rPr>
        <w:t xml:space="preserve">           </w:t>
      </w:r>
      <w:r w:rsidR="004E1F9F" w:rsidRPr="00C35157">
        <w:rPr>
          <w:rFonts w:ascii="Arial" w:hAnsi="Arial" w:cs="Arial"/>
          <w:b/>
          <w:sz w:val="22"/>
          <w:szCs w:val="22"/>
        </w:rPr>
        <w:t xml:space="preserve">   </w:t>
      </w:r>
      <w:r w:rsidR="004E1F9F" w:rsidRPr="00C35157">
        <w:rPr>
          <w:rFonts w:ascii="Arial" w:hAnsi="Arial" w:cs="Arial"/>
          <w:sz w:val="22"/>
          <w:szCs w:val="22"/>
        </w:rPr>
        <w:t>Ο</w:t>
      </w:r>
      <w:r w:rsidR="004E1F9F" w:rsidRPr="00C35157">
        <w:rPr>
          <w:rFonts w:ascii="Arial" w:hAnsi="Arial" w:cs="Arial"/>
          <w:b/>
          <w:sz w:val="22"/>
          <w:szCs w:val="22"/>
        </w:rPr>
        <w:t xml:space="preserve"> </w:t>
      </w:r>
      <w:r w:rsidR="00AF23E4" w:rsidRPr="00C35157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</w:t>
      </w:r>
      <w:r w:rsidR="00F77A30">
        <w:rPr>
          <w:rFonts w:ascii="Arial" w:eastAsia="Verdana" w:hAnsi="Arial" w:cs="Arial"/>
          <w:kern w:val="1"/>
          <w:sz w:val="22"/>
          <w:szCs w:val="22"/>
          <w:lang w:bidi="hi-IN"/>
        </w:rPr>
        <w:t>ΑΝΤΙ</w:t>
      </w:r>
      <w:r w:rsidR="00AF23E4" w:rsidRPr="00C35157">
        <w:rPr>
          <w:rFonts w:ascii="Arial" w:eastAsia="Verdana" w:hAnsi="Arial" w:cs="Arial"/>
          <w:kern w:val="1"/>
          <w:sz w:val="22"/>
          <w:szCs w:val="22"/>
          <w:lang w:bidi="hi-IN"/>
        </w:rPr>
        <w:t>ΠΡΟΕΔΡΟΣ</w:t>
      </w:r>
    </w:p>
    <w:p w:rsidR="00AF23E4" w:rsidRDefault="005A44FF" w:rsidP="00AF23E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 xml:space="preserve">     </w:t>
      </w:r>
      <w:r w:rsidR="00AF23E4" w:rsidRPr="00C35157">
        <w:rPr>
          <w:rFonts w:ascii="Arial" w:hAnsi="Arial" w:cs="Arial"/>
          <w:sz w:val="22"/>
          <w:szCs w:val="22"/>
        </w:rPr>
        <w:t xml:space="preserve">ΔΗΜΗΤΡΙΟΣ </w:t>
      </w:r>
      <w:r w:rsidR="00AF7F45">
        <w:rPr>
          <w:rFonts w:ascii="Arial" w:hAnsi="Arial" w:cs="Arial"/>
          <w:sz w:val="22"/>
          <w:szCs w:val="22"/>
        </w:rPr>
        <w:t>ΜΙΧΑΣ</w:t>
      </w:r>
    </w:p>
    <w:p w:rsidR="00AF7F45" w:rsidRPr="00C35157" w:rsidRDefault="00AF7F45" w:rsidP="00AF23E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p w:rsidR="00AF23E4" w:rsidRPr="00C35157" w:rsidRDefault="00AF23E4" w:rsidP="00AF23E4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sz w:val="22"/>
          <w:szCs w:val="22"/>
        </w:rPr>
      </w:pPr>
      <w:r w:rsidRPr="00C35157">
        <w:rPr>
          <w:rFonts w:ascii="Arial" w:eastAsia="Arial" w:hAnsi="Arial" w:cs="Arial"/>
          <w:sz w:val="22"/>
          <w:szCs w:val="22"/>
        </w:rPr>
        <w:t xml:space="preserve">                </w:t>
      </w:r>
      <w:r w:rsidRPr="00C35157">
        <w:rPr>
          <w:rFonts w:ascii="Arial" w:hAnsi="Arial" w:cs="Arial"/>
          <w:sz w:val="22"/>
          <w:szCs w:val="22"/>
        </w:rPr>
        <w:t>ΤΑ ΜΕΛΗ</w:t>
      </w:r>
    </w:p>
    <w:p w:rsidR="00AF23E4" w:rsidRPr="00C35157" w:rsidRDefault="00AF23E4" w:rsidP="00AF23E4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>1.</w:t>
      </w:r>
      <w:r w:rsidR="00907300" w:rsidRPr="00C35157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4E1F9F" w:rsidRPr="00C35157">
        <w:rPr>
          <w:rFonts w:ascii="Arial" w:hAnsi="Arial" w:cs="Arial"/>
          <w:sz w:val="22"/>
          <w:szCs w:val="22"/>
        </w:rPr>
        <w:t>Τουμαράς</w:t>
      </w:r>
      <w:proofErr w:type="spellEnd"/>
      <w:r w:rsidR="004E1F9F" w:rsidRPr="00C35157">
        <w:rPr>
          <w:rFonts w:ascii="Arial" w:hAnsi="Arial" w:cs="Arial"/>
          <w:sz w:val="22"/>
          <w:szCs w:val="22"/>
        </w:rPr>
        <w:t xml:space="preserve"> Βασίλειος</w:t>
      </w:r>
      <w:r w:rsidR="00907300" w:rsidRPr="00C35157">
        <w:rPr>
          <w:rFonts w:ascii="Arial" w:hAnsi="Arial" w:cs="Arial"/>
          <w:sz w:val="22"/>
          <w:szCs w:val="22"/>
        </w:rPr>
        <w:t xml:space="preserve">                                                       </w:t>
      </w:r>
    </w:p>
    <w:p w:rsidR="004E1F9F" w:rsidRPr="00C35157" w:rsidRDefault="00AF23E4" w:rsidP="00AF23E4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>2.</w:t>
      </w:r>
      <w:r w:rsidR="004E1F9F" w:rsidRPr="00C35157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4E1F9F" w:rsidRPr="00C35157">
        <w:rPr>
          <w:rFonts w:ascii="Arial" w:hAnsi="Arial" w:cs="Arial"/>
          <w:sz w:val="22"/>
          <w:szCs w:val="22"/>
        </w:rPr>
        <w:t>Αγνιάδης</w:t>
      </w:r>
      <w:proofErr w:type="spellEnd"/>
      <w:r w:rsidR="004E1F9F" w:rsidRPr="00C35157">
        <w:rPr>
          <w:rFonts w:ascii="Arial" w:hAnsi="Arial" w:cs="Arial"/>
          <w:sz w:val="22"/>
          <w:szCs w:val="22"/>
        </w:rPr>
        <w:t xml:space="preserve">  Παναγιώτης                                                       </w:t>
      </w:r>
    </w:p>
    <w:p w:rsidR="004B46A4" w:rsidRPr="00C35157" w:rsidRDefault="004E1F9F" w:rsidP="004B46A4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>3.</w:t>
      </w:r>
      <w:r w:rsidR="00AF23E4" w:rsidRPr="00C35157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907300" w:rsidRPr="00C35157">
        <w:rPr>
          <w:rFonts w:ascii="Arial" w:hAnsi="Arial" w:cs="Arial"/>
          <w:sz w:val="22"/>
          <w:szCs w:val="22"/>
        </w:rPr>
        <w:t>Καλλιαντάσης</w:t>
      </w:r>
      <w:proofErr w:type="spellEnd"/>
      <w:r w:rsidR="00907300" w:rsidRPr="00C35157">
        <w:rPr>
          <w:rFonts w:ascii="Arial" w:hAnsi="Arial" w:cs="Arial"/>
          <w:sz w:val="22"/>
          <w:szCs w:val="22"/>
        </w:rPr>
        <w:t xml:space="preserve"> Χρήστος    </w:t>
      </w:r>
    </w:p>
    <w:p w:rsidR="004B46A4" w:rsidRPr="00C35157" w:rsidRDefault="004B46A4" w:rsidP="004B46A4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 xml:space="preserve">4. </w:t>
      </w:r>
      <w:r w:rsidR="001C7DE3" w:rsidRPr="00C35157">
        <w:rPr>
          <w:rFonts w:ascii="Arial" w:hAnsi="Arial" w:cs="Arial"/>
          <w:sz w:val="22"/>
          <w:szCs w:val="22"/>
        </w:rPr>
        <w:t>Παπαβασιλείου Αικατερίνη</w:t>
      </w:r>
    </w:p>
    <w:p w:rsidR="00B42A01" w:rsidRPr="00C35157" w:rsidRDefault="00AF23E4" w:rsidP="00AF23E4">
      <w:p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  <w:r w:rsidRPr="00C35157">
        <w:rPr>
          <w:rFonts w:ascii="Arial" w:eastAsia="Arial" w:hAnsi="Arial" w:cs="Arial"/>
          <w:sz w:val="22"/>
          <w:szCs w:val="22"/>
        </w:rPr>
        <w:t xml:space="preserve">                                                           </w:t>
      </w:r>
      <w:r w:rsidR="004E1F9F" w:rsidRPr="00C35157">
        <w:rPr>
          <w:rFonts w:ascii="Arial" w:eastAsia="Arial" w:hAnsi="Arial" w:cs="Arial"/>
          <w:sz w:val="22"/>
          <w:szCs w:val="22"/>
        </w:rPr>
        <w:t xml:space="preserve">              </w:t>
      </w:r>
    </w:p>
    <w:p w:rsidR="00AF23E4" w:rsidRPr="00C35157" w:rsidRDefault="00B42A01" w:rsidP="00AF23E4">
      <w:pPr>
        <w:tabs>
          <w:tab w:val="left" w:pos="6237"/>
        </w:tabs>
        <w:rPr>
          <w:rFonts w:ascii="Arial" w:hAnsi="Arial" w:cs="Arial"/>
          <w:sz w:val="22"/>
          <w:szCs w:val="22"/>
        </w:rPr>
      </w:pPr>
      <w:r w:rsidRPr="00C35157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</w:t>
      </w:r>
      <w:r w:rsidR="004E1F9F" w:rsidRPr="00C35157">
        <w:rPr>
          <w:rFonts w:ascii="Arial" w:eastAsia="Arial" w:hAnsi="Arial" w:cs="Arial"/>
          <w:sz w:val="22"/>
          <w:szCs w:val="22"/>
        </w:rPr>
        <w:t xml:space="preserve">                </w:t>
      </w:r>
      <w:r w:rsidR="00AF23E4" w:rsidRPr="00C35157">
        <w:rPr>
          <w:rFonts w:ascii="Arial" w:eastAsia="Arial" w:hAnsi="Arial" w:cs="Arial"/>
          <w:sz w:val="22"/>
          <w:szCs w:val="22"/>
        </w:rPr>
        <w:t xml:space="preserve"> ΠΙΣΤΟ</w:t>
      </w:r>
      <w:r w:rsidR="00AF23E4" w:rsidRPr="00C35157">
        <w:rPr>
          <w:rFonts w:ascii="Arial" w:hAnsi="Arial" w:cs="Arial"/>
          <w:sz w:val="22"/>
          <w:szCs w:val="22"/>
        </w:rPr>
        <w:t xml:space="preserve"> ΑΠΟΣΠΑΣΜΑ      </w:t>
      </w:r>
    </w:p>
    <w:p w:rsidR="00AF23E4" w:rsidRPr="00C35157" w:rsidRDefault="00AF23E4" w:rsidP="00AF23E4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Λιβαδειά    </w:t>
      </w:r>
      <w:r w:rsidR="00E14D56" w:rsidRPr="00C35157">
        <w:rPr>
          <w:rFonts w:ascii="Arial" w:hAnsi="Arial" w:cs="Arial"/>
          <w:sz w:val="22"/>
          <w:szCs w:val="22"/>
        </w:rPr>
        <w:t>2</w:t>
      </w:r>
      <w:r w:rsidR="00237596">
        <w:rPr>
          <w:rFonts w:ascii="Arial" w:hAnsi="Arial" w:cs="Arial"/>
          <w:sz w:val="22"/>
          <w:szCs w:val="22"/>
        </w:rPr>
        <w:t>5</w:t>
      </w:r>
      <w:r w:rsidRPr="00C35157">
        <w:rPr>
          <w:rFonts w:ascii="Arial" w:hAnsi="Arial" w:cs="Arial"/>
          <w:sz w:val="22"/>
          <w:szCs w:val="22"/>
        </w:rPr>
        <w:t xml:space="preserve"> -0</w:t>
      </w:r>
      <w:r w:rsidR="00237596">
        <w:rPr>
          <w:rFonts w:ascii="Arial" w:hAnsi="Arial" w:cs="Arial"/>
          <w:sz w:val="22"/>
          <w:szCs w:val="22"/>
        </w:rPr>
        <w:t>6</w:t>
      </w:r>
      <w:r w:rsidRPr="00C35157">
        <w:rPr>
          <w:rFonts w:ascii="Arial" w:hAnsi="Arial" w:cs="Arial"/>
          <w:sz w:val="22"/>
          <w:szCs w:val="22"/>
        </w:rPr>
        <w:t>-202</w:t>
      </w:r>
      <w:r w:rsidR="00237596">
        <w:rPr>
          <w:rFonts w:ascii="Arial" w:hAnsi="Arial" w:cs="Arial"/>
          <w:sz w:val="22"/>
          <w:szCs w:val="22"/>
        </w:rPr>
        <w:t>5</w:t>
      </w:r>
    </w:p>
    <w:p w:rsidR="00AF23E4" w:rsidRPr="00C35157" w:rsidRDefault="00AF23E4" w:rsidP="00AF23E4">
      <w:pPr>
        <w:tabs>
          <w:tab w:val="left" w:pos="6237"/>
        </w:tabs>
        <w:ind w:left="360"/>
        <w:rPr>
          <w:rFonts w:ascii="Arial" w:eastAsia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 xml:space="preserve">            </w:t>
      </w:r>
      <w:r w:rsidRPr="00C35157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Ο ΠΡΟΕΔΡΟΣ</w:t>
      </w:r>
    </w:p>
    <w:p w:rsidR="00AF23E4" w:rsidRPr="00C35157" w:rsidRDefault="00AF23E4" w:rsidP="00AF23E4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C35157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</w:t>
      </w:r>
    </w:p>
    <w:p w:rsidR="00AF23E4" w:rsidRPr="00C35157" w:rsidRDefault="00AF23E4" w:rsidP="00AF23E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C35157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</w:t>
      </w:r>
      <w:r w:rsidRPr="00C35157">
        <w:rPr>
          <w:rFonts w:ascii="Arial" w:hAnsi="Arial" w:cs="Arial"/>
          <w:sz w:val="22"/>
          <w:szCs w:val="22"/>
        </w:rPr>
        <w:t>ΔΗΜΗΤΡΙΟΣ Κ. ΚΑΡΑΜΑΝΗΣ</w:t>
      </w:r>
    </w:p>
    <w:p w:rsidR="00AF23E4" w:rsidRPr="00C35157" w:rsidRDefault="00AF23E4" w:rsidP="00AF23E4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ΔΗΜΑΡΧΟΣ ΛΕΒΑΔΕΩΝ</w:t>
      </w:r>
    </w:p>
    <w:p w:rsidR="00275E73" w:rsidRPr="00C35157" w:rsidRDefault="00AF23E4" w:rsidP="006F1D66">
      <w:pPr>
        <w:tabs>
          <w:tab w:val="left" w:pos="6237"/>
        </w:tabs>
        <w:ind w:left="360"/>
        <w:rPr>
          <w:rFonts w:ascii="Arial" w:hAnsi="Arial" w:cs="Arial"/>
          <w:sz w:val="20"/>
          <w:szCs w:val="20"/>
        </w:rPr>
      </w:pPr>
      <w:r w:rsidRPr="00C35157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</w:t>
      </w:r>
      <w:r w:rsidR="00100901" w:rsidRPr="00C35157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</w:t>
      </w:r>
    </w:p>
    <w:sectPr w:rsidR="00275E73" w:rsidRPr="00C35157" w:rsidSect="008C56A4">
      <w:headerReference w:type="default" r:id="rId9"/>
      <w:headerReference w:type="first" r:id="rId10"/>
      <w:pgSz w:w="11906" w:h="16838"/>
      <w:pgMar w:top="1418" w:right="1134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E2492" w:rsidRDefault="001E2492">
      <w:r>
        <w:separator/>
      </w:r>
    </w:p>
  </w:endnote>
  <w:endnote w:type="continuationSeparator" w:id="0">
    <w:p w:rsidR="001E2492" w:rsidRDefault="001E249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Meiryo UI">
    <w:altName w:val="Arial Unicode MS"/>
    <w:charset w:val="80"/>
    <w:family w:val="swiss"/>
    <w:pitch w:val="variable"/>
    <w:sig w:usb0="00000000" w:usb1="00000000" w:usb2="00000000" w:usb3="00000000" w:csb0="00000000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A1"/>
    <w:family w:val="roman"/>
    <w:pitch w:val="variable"/>
    <w:sig w:usb0="00000287" w:usb1="00000000" w:usb2="00000000" w:usb3="00000000" w:csb0="0000009F" w:csb1="00000000"/>
  </w:font>
  <w:font w:name="SimHei">
    <w:altName w:val="黑体"/>
    <w:panose1 w:val="02010600030101010101"/>
    <w:charset w:val="86"/>
    <w:family w:val="modern"/>
    <w:notTrueType/>
    <w:pitch w:val="fixed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E2492" w:rsidRDefault="001E2492">
      <w:r>
        <w:separator/>
      </w:r>
    </w:p>
  </w:footnote>
  <w:footnote w:type="continuationSeparator" w:id="0">
    <w:p w:rsidR="001E2492" w:rsidRDefault="001E249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46A4" w:rsidRDefault="00FB2A05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inset=".25pt,.25pt,.25pt,.25pt">
            <w:txbxContent>
              <w:p w:rsidR="004B46A4" w:rsidRDefault="00FB2A05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4B46A4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AF7F45">
                  <w:rPr>
                    <w:rStyle w:val="a3"/>
                    <w:noProof/>
                  </w:rPr>
                  <w:t>3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46A4" w:rsidRDefault="004B46A4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kern w:val="1"/>
        <w:sz w:val="22"/>
        <w:szCs w:val="22"/>
        <w:highlight w:val="white"/>
        <w:lang w:bidi="hi-IN"/>
      </w:rPr>
    </w:lvl>
  </w:abstractNum>
  <w:abstractNum w:abstractNumId="4">
    <w:nsid w:val="00000005"/>
    <w:multiLevelType w:val="multilevel"/>
    <w:tmpl w:val="00000005"/>
    <w:name w:val="WW8Num5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2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3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4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6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7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8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</w:abstractNum>
  <w:abstractNum w:abstractNumId="5">
    <w:nsid w:val="00000009"/>
    <w:multiLevelType w:val="multilevel"/>
    <w:tmpl w:val="00000009"/>
    <w:name w:val="WW8Num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spacing w:val="0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000000B"/>
    <w:multiLevelType w:val="multilevel"/>
    <w:tmpl w:val="0000000B"/>
    <w:name w:val="WW8Num1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Times New Roman" w:hAnsi="Times New Roman"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Times New Roman" w:hAnsi="Times New Roman"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Times New Roman" w:hAnsi="Times New Roman"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  <w:sz w:val="22"/>
        <w:szCs w:val="22"/>
      </w:rPr>
    </w:lvl>
  </w:abstractNum>
  <w:abstractNum w:abstractNumId="7">
    <w:nsid w:val="022162AD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8">
    <w:nsid w:val="04DA50FB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9">
    <w:nsid w:val="08491B8E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10">
    <w:nsid w:val="119F31DB"/>
    <w:multiLevelType w:val="hybridMultilevel"/>
    <w:tmpl w:val="DA323CE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CB16B5E"/>
    <w:multiLevelType w:val="hybridMultilevel"/>
    <w:tmpl w:val="59C2E720"/>
    <w:lvl w:ilvl="0" w:tplc="66A2E0F2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545" w:hanging="360"/>
      </w:pPr>
    </w:lvl>
    <w:lvl w:ilvl="2" w:tplc="0408001B" w:tentative="1">
      <w:start w:val="1"/>
      <w:numFmt w:val="lowerRoman"/>
      <w:lvlText w:val="%3."/>
      <w:lvlJc w:val="right"/>
      <w:pPr>
        <w:ind w:left="2265" w:hanging="180"/>
      </w:pPr>
    </w:lvl>
    <w:lvl w:ilvl="3" w:tplc="0408000F" w:tentative="1">
      <w:start w:val="1"/>
      <w:numFmt w:val="decimal"/>
      <w:lvlText w:val="%4."/>
      <w:lvlJc w:val="left"/>
      <w:pPr>
        <w:ind w:left="2985" w:hanging="360"/>
      </w:pPr>
    </w:lvl>
    <w:lvl w:ilvl="4" w:tplc="04080019" w:tentative="1">
      <w:start w:val="1"/>
      <w:numFmt w:val="lowerLetter"/>
      <w:lvlText w:val="%5."/>
      <w:lvlJc w:val="left"/>
      <w:pPr>
        <w:ind w:left="3705" w:hanging="360"/>
      </w:pPr>
    </w:lvl>
    <w:lvl w:ilvl="5" w:tplc="0408001B" w:tentative="1">
      <w:start w:val="1"/>
      <w:numFmt w:val="lowerRoman"/>
      <w:lvlText w:val="%6."/>
      <w:lvlJc w:val="right"/>
      <w:pPr>
        <w:ind w:left="4425" w:hanging="180"/>
      </w:pPr>
    </w:lvl>
    <w:lvl w:ilvl="6" w:tplc="0408000F" w:tentative="1">
      <w:start w:val="1"/>
      <w:numFmt w:val="decimal"/>
      <w:lvlText w:val="%7."/>
      <w:lvlJc w:val="left"/>
      <w:pPr>
        <w:ind w:left="5145" w:hanging="360"/>
      </w:pPr>
    </w:lvl>
    <w:lvl w:ilvl="7" w:tplc="04080019" w:tentative="1">
      <w:start w:val="1"/>
      <w:numFmt w:val="lowerLetter"/>
      <w:lvlText w:val="%8."/>
      <w:lvlJc w:val="left"/>
      <w:pPr>
        <w:ind w:left="5865" w:hanging="360"/>
      </w:pPr>
    </w:lvl>
    <w:lvl w:ilvl="8" w:tplc="0408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12">
    <w:nsid w:val="1FF00421"/>
    <w:multiLevelType w:val="hybridMultilevel"/>
    <w:tmpl w:val="1A849D3C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6FA0919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14">
    <w:nsid w:val="270071CB"/>
    <w:multiLevelType w:val="hybridMultilevel"/>
    <w:tmpl w:val="5A04C5EC"/>
    <w:lvl w:ilvl="0" w:tplc="EE48DEFC">
      <w:start w:val="1"/>
      <w:numFmt w:val="bullet"/>
      <w:lvlText w:val=""/>
      <w:lvlJc w:val="left"/>
      <w:pPr>
        <w:tabs>
          <w:tab w:val="num" w:pos="284"/>
        </w:tabs>
        <w:ind w:left="680" w:hanging="340"/>
      </w:pPr>
      <w:rPr>
        <w:rFonts w:ascii="Wingdings" w:hAnsi="Wingdings" w:hint="default"/>
        <w:color w:val="auto"/>
      </w:rPr>
    </w:lvl>
    <w:lvl w:ilvl="1" w:tplc="EE48DEFC">
      <w:start w:val="1"/>
      <w:numFmt w:val="bullet"/>
      <w:lvlText w:val=""/>
      <w:lvlJc w:val="left"/>
      <w:pPr>
        <w:tabs>
          <w:tab w:val="num" w:pos="1024"/>
        </w:tabs>
        <w:ind w:left="1420" w:hanging="340"/>
      </w:pPr>
      <w:rPr>
        <w:rFonts w:ascii="Wingdings" w:hAnsi="Wingdings" w:hint="default"/>
        <w:color w:val="auto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279119CF"/>
    <w:multiLevelType w:val="hybridMultilevel"/>
    <w:tmpl w:val="6C1CF30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7CC068C"/>
    <w:multiLevelType w:val="hybridMultilevel"/>
    <w:tmpl w:val="B7F26EAC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7">
    <w:nsid w:val="2FB459F2"/>
    <w:multiLevelType w:val="hybridMultilevel"/>
    <w:tmpl w:val="CF7C725C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34F08FA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19">
    <w:nsid w:val="36272C9C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20">
    <w:nsid w:val="36760B3F"/>
    <w:multiLevelType w:val="hybridMultilevel"/>
    <w:tmpl w:val="DC0660A6"/>
    <w:lvl w:ilvl="0" w:tplc="00000003">
      <w:start w:val="1"/>
      <w:numFmt w:val="decimal"/>
      <w:lvlText w:val="%1."/>
      <w:lvlJc w:val="left"/>
      <w:pPr>
        <w:tabs>
          <w:tab w:val="num" w:pos="420"/>
        </w:tabs>
        <w:ind w:left="1200" w:hanging="360"/>
      </w:pPr>
      <w:rPr>
        <w:rFonts w:ascii="Arial" w:eastAsia="Meiryo UI" w:hAnsi="Arial" w:cs="Arial" w:hint="default"/>
        <w:b w:val="0"/>
        <w:bCs/>
        <w:strike w:val="0"/>
        <w:dstrike w:val="0"/>
        <w:kern w:val="1"/>
        <w:sz w:val="22"/>
        <w:szCs w:val="22"/>
        <w:lang w:val="el-GR" w:eastAsia="el-GR" w:bidi="ar-SA"/>
      </w:rPr>
    </w:lvl>
    <w:lvl w:ilvl="1" w:tplc="04080019" w:tentative="1">
      <w:start w:val="1"/>
      <w:numFmt w:val="lowerLetter"/>
      <w:lvlText w:val="%2."/>
      <w:lvlJc w:val="left"/>
      <w:pPr>
        <w:ind w:left="1860" w:hanging="360"/>
      </w:pPr>
    </w:lvl>
    <w:lvl w:ilvl="2" w:tplc="0408001B" w:tentative="1">
      <w:start w:val="1"/>
      <w:numFmt w:val="lowerRoman"/>
      <w:lvlText w:val="%3."/>
      <w:lvlJc w:val="right"/>
      <w:pPr>
        <w:ind w:left="2580" w:hanging="180"/>
      </w:pPr>
    </w:lvl>
    <w:lvl w:ilvl="3" w:tplc="0408000F" w:tentative="1">
      <w:start w:val="1"/>
      <w:numFmt w:val="decimal"/>
      <w:lvlText w:val="%4."/>
      <w:lvlJc w:val="left"/>
      <w:pPr>
        <w:ind w:left="3300" w:hanging="360"/>
      </w:pPr>
    </w:lvl>
    <w:lvl w:ilvl="4" w:tplc="04080019" w:tentative="1">
      <w:start w:val="1"/>
      <w:numFmt w:val="lowerLetter"/>
      <w:lvlText w:val="%5."/>
      <w:lvlJc w:val="left"/>
      <w:pPr>
        <w:ind w:left="4020" w:hanging="360"/>
      </w:pPr>
    </w:lvl>
    <w:lvl w:ilvl="5" w:tplc="0408001B" w:tentative="1">
      <w:start w:val="1"/>
      <w:numFmt w:val="lowerRoman"/>
      <w:lvlText w:val="%6."/>
      <w:lvlJc w:val="right"/>
      <w:pPr>
        <w:ind w:left="4740" w:hanging="180"/>
      </w:pPr>
    </w:lvl>
    <w:lvl w:ilvl="6" w:tplc="0408000F" w:tentative="1">
      <w:start w:val="1"/>
      <w:numFmt w:val="decimal"/>
      <w:lvlText w:val="%7."/>
      <w:lvlJc w:val="left"/>
      <w:pPr>
        <w:ind w:left="5460" w:hanging="360"/>
      </w:pPr>
    </w:lvl>
    <w:lvl w:ilvl="7" w:tplc="04080019" w:tentative="1">
      <w:start w:val="1"/>
      <w:numFmt w:val="lowerLetter"/>
      <w:lvlText w:val="%8."/>
      <w:lvlJc w:val="left"/>
      <w:pPr>
        <w:ind w:left="6180" w:hanging="360"/>
      </w:pPr>
    </w:lvl>
    <w:lvl w:ilvl="8" w:tplc="0408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21">
    <w:nsid w:val="39762CFB"/>
    <w:multiLevelType w:val="hybridMultilevel"/>
    <w:tmpl w:val="5B9843D6"/>
    <w:lvl w:ilvl="0" w:tplc="B812F9FC">
      <w:start w:val="5"/>
      <w:numFmt w:val="decimal"/>
      <w:lvlText w:val="%1)"/>
      <w:lvlJc w:val="left"/>
      <w:pPr>
        <w:ind w:left="1211" w:hanging="360"/>
      </w:pPr>
      <w:rPr>
        <w:rFonts w:cs="Calibri" w:hint="default"/>
        <w:b/>
      </w:rPr>
    </w:lvl>
    <w:lvl w:ilvl="1" w:tplc="04080019" w:tentative="1">
      <w:start w:val="1"/>
      <w:numFmt w:val="lowerLetter"/>
      <w:lvlText w:val="%2."/>
      <w:lvlJc w:val="left"/>
      <w:pPr>
        <w:ind w:left="1931" w:hanging="360"/>
      </w:pPr>
    </w:lvl>
    <w:lvl w:ilvl="2" w:tplc="0408001B" w:tentative="1">
      <w:start w:val="1"/>
      <w:numFmt w:val="lowerRoman"/>
      <w:lvlText w:val="%3."/>
      <w:lvlJc w:val="right"/>
      <w:pPr>
        <w:ind w:left="2651" w:hanging="180"/>
      </w:pPr>
    </w:lvl>
    <w:lvl w:ilvl="3" w:tplc="0408000F" w:tentative="1">
      <w:start w:val="1"/>
      <w:numFmt w:val="decimal"/>
      <w:lvlText w:val="%4."/>
      <w:lvlJc w:val="left"/>
      <w:pPr>
        <w:ind w:left="3371" w:hanging="360"/>
      </w:pPr>
    </w:lvl>
    <w:lvl w:ilvl="4" w:tplc="04080019" w:tentative="1">
      <w:start w:val="1"/>
      <w:numFmt w:val="lowerLetter"/>
      <w:lvlText w:val="%5."/>
      <w:lvlJc w:val="left"/>
      <w:pPr>
        <w:ind w:left="4091" w:hanging="360"/>
      </w:pPr>
    </w:lvl>
    <w:lvl w:ilvl="5" w:tplc="0408001B" w:tentative="1">
      <w:start w:val="1"/>
      <w:numFmt w:val="lowerRoman"/>
      <w:lvlText w:val="%6."/>
      <w:lvlJc w:val="right"/>
      <w:pPr>
        <w:ind w:left="4811" w:hanging="180"/>
      </w:pPr>
    </w:lvl>
    <w:lvl w:ilvl="6" w:tplc="0408000F" w:tentative="1">
      <w:start w:val="1"/>
      <w:numFmt w:val="decimal"/>
      <w:lvlText w:val="%7."/>
      <w:lvlJc w:val="left"/>
      <w:pPr>
        <w:ind w:left="5531" w:hanging="360"/>
      </w:pPr>
    </w:lvl>
    <w:lvl w:ilvl="7" w:tplc="04080019" w:tentative="1">
      <w:start w:val="1"/>
      <w:numFmt w:val="lowerLetter"/>
      <w:lvlText w:val="%8."/>
      <w:lvlJc w:val="left"/>
      <w:pPr>
        <w:ind w:left="6251" w:hanging="360"/>
      </w:pPr>
    </w:lvl>
    <w:lvl w:ilvl="8" w:tplc="0408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2">
    <w:nsid w:val="3DF23D0F"/>
    <w:multiLevelType w:val="hybridMultilevel"/>
    <w:tmpl w:val="49DE2684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3">
    <w:nsid w:val="3E03320B"/>
    <w:multiLevelType w:val="multilevel"/>
    <w:tmpl w:val="080893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4">
    <w:nsid w:val="41F80A43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25">
    <w:nsid w:val="42E17E2D"/>
    <w:multiLevelType w:val="hybridMultilevel"/>
    <w:tmpl w:val="C70CCDB8"/>
    <w:lvl w:ilvl="0" w:tplc="9E580EC0">
      <w:start w:val="1"/>
      <w:numFmt w:val="decimal"/>
      <w:lvlText w:val="%1."/>
      <w:lvlJc w:val="left"/>
      <w:pPr>
        <w:ind w:left="1724" w:hanging="360"/>
      </w:pPr>
      <w:rPr>
        <w:rFonts w:ascii="Arial" w:eastAsia="Times New Roman" w:hAnsi="Arial" w:cs="Arial"/>
      </w:rPr>
    </w:lvl>
    <w:lvl w:ilvl="1" w:tplc="04080019" w:tentative="1">
      <w:start w:val="1"/>
      <w:numFmt w:val="lowerLetter"/>
      <w:lvlText w:val="%2."/>
      <w:lvlJc w:val="left"/>
      <w:pPr>
        <w:ind w:left="2444" w:hanging="360"/>
      </w:pPr>
    </w:lvl>
    <w:lvl w:ilvl="2" w:tplc="0408001B" w:tentative="1">
      <w:start w:val="1"/>
      <w:numFmt w:val="lowerRoman"/>
      <w:lvlText w:val="%3."/>
      <w:lvlJc w:val="right"/>
      <w:pPr>
        <w:ind w:left="3164" w:hanging="180"/>
      </w:pPr>
    </w:lvl>
    <w:lvl w:ilvl="3" w:tplc="0408000F" w:tentative="1">
      <w:start w:val="1"/>
      <w:numFmt w:val="decimal"/>
      <w:lvlText w:val="%4."/>
      <w:lvlJc w:val="left"/>
      <w:pPr>
        <w:ind w:left="3884" w:hanging="360"/>
      </w:pPr>
    </w:lvl>
    <w:lvl w:ilvl="4" w:tplc="04080019" w:tentative="1">
      <w:start w:val="1"/>
      <w:numFmt w:val="lowerLetter"/>
      <w:lvlText w:val="%5."/>
      <w:lvlJc w:val="left"/>
      <w:pPr>
        <w:ind w:left="4604" w:hanging="360"/>
      </w:pPr>
    </w:lvl>
    <w:lvl w:ilvl="5" w:tplc="0408001B" w:tentative="1">
      <w:start w:val="1"/>
      <w:numFmt w:val="lowerRoman"/>
      <w:lvlText w:val="%6."/>
      <w:lvlJc w:val="right"/>
      <w:pPr>
        <w:ind w:left="5324" w:hanging="180"/>
      </w:pPr>
    </w:lvl>
    <w:lvl w:ilvl="6" w:tplc="0408000F" w:tentative="1">
      <w:start w:val="1"/>
      <w:numFmt w:val="decimal"/>
      <w:lvlText w:val="%7."/>
      <w:lvlJc w:val="left"/>
      <w:pPr>
        <w:ind w:left="6044" w:hanging="360"/>
      </w:pPr>
    </w:lvl>
    <w:lvl w:ilvl="7" w:tplc="04080019" w:tentative="1">
      <w:start w:val="1"/>
      <w:numFmt w:val="lowerLetter"/>
      <w:lvlText w:val="%8."/>
      <w:lvlJc w:val="left"/>
      <w:pPr>
        <w:ind w:left="6764" w:hanging="360"/>
      </w:pPr>
    </w:lvl>
    <w:lvl w:ilvl="8" w:tplc="0408001B" w:tentative="1">
      <w:start w:val="1"/>
      <w:numFmt w:val="lowerRoman"/>
      <w:lvlText w:val="%9."/>
      <w:lvlJc w:val="right"/>
      <w:pPr>
        <w:ind w:left="7484" w:hanging="180"/>
      </w:pPr>
    </w:lvl>
  </w:abstractNum>
  <w:abstractNum w:abstractNumId="26">
    <w:nsid w:val="48C27E87"/>
    <w:multiLevelType w:val="hybridMultilevel"/>
    <w:tmpl w:val="792AE0D0"/>
    <w:lvl w:ilvl="0" w:tplc="04080011">
      <w:start w:val="4"/>
      <w:numFmt w:val="decimal"/>
      <w:lvlText w:val="%1)"/>
      <w:lvlJc w:val="left"/>
      <w:pPr>
        <w:ind w:left="720" w:hanging="360"/>
      </w:pPr>
      <w:rPr>
        <w:rFonts w:eastAsia="Times New Roman"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AFC5FB0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28">
    <w:nsid w:val="4FC21869"/>
    <w:multiLevelType w:val="hybridMultilevel"/>
    <w:tmpl w:val="F2B0001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0E10EBE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30">
    <w:nsid w:val="529C772E"/>
    <w:multiLevelType w:val="hybridMultilevel"/>
    <w:tmpl w:val="DA323CE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AE42859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32">
    <w:nsid w:val="5C545CF5"/>
    <w:multiLevelType w:val="hybridMultilevel"/>
    <w:tmpl w:val="3E2CA22E"/>
    <w:lvl w:ilvl="0" w:tplc="04080001">
      <w:start w:val="1"/>
      <w:numFmt w:val="bullet"/>
      <w:lvlText w:val=""/>
      <w:lvlJc w:val="left"/>
      <w:pPr>
        <w:ind w:left="799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519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239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959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79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99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119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839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559" w:hanging="360"/>
      </w:pPr>
      <w:rPr>
        <w:rFonts w:ascii="Wingdings" w:hAnsi="Wingdings" w:hint="default"/>
      </w:rPr>
    </w:lvl>
  </w:abstractNum>
  <w:abstractNum w:abstractNumId="33">
    <w:nsid w:val="5FB86723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34">
    <w:nsid w:val="61096323"/>
    <w:multiLevelType w:val="hybridMultilevel"/>
    <w:tmpl w:val="F2B0001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2797556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36">
    <w:nsid w:val="63FC7FF1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37">
    <w:nsid w:val="65A11718"/>
    <w:multiLevelType w:val="hybridMultilevel"/>
    <w:tmpl w:val="06BE2254"/>
    <w:lvl w:ilvl="0" w:tplc="EE48DEFC">
      <w:start w:val="1"/>
      <w:numFmt w:val="bullet"/>
      <w:lvlText w:val=""/>
      <w:lvlJc w:val="left"/>
      <w:pPr>
        <w:tabs>
          <w:tab w:val="num" w:pos="1024"/>
        </w:tabs>
        <w:ind w:left="1420" w:hanging="340"/>
      </w:pPr>
      <w:rPr>
        <w:rFonts w:ascii="Wingdings" w:hAnsi="Wingdings" w:hint="default"/>
        <w:color w:val="auto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6D074AA"/>
    <w:multiLevelType w:val="hybridMultilevel"/>
    <w:tmpl w:val="7FBA97F8"/>
    <w:lvl w:ilvl="0" w:tplc="EA985984">
      <w:start w:val="1"/>
      <w:numFmt w:val="decimal"/>
      <w:lvlText w:val="%1)"/>
      <w:lvlJc w:val="left"/>
      <w:pPr>
        <w:ind w:left="1211" w:hanging="360"/>
      </w:pPr>
      <w:rPr>
        <w:rFonts w:cs="Calibri" w:hint="default"/>
        <w:b/>
      </w:rPr>
    </w:lvl>
    <w:lvl w:ilvl="1" w:tplc="04080019" w:tentative="1">
      <w:start w:val="1"/>
      <w:numFmt w:val="lowerLetter"/>
      <w:lvlText w:val="%2."/>
      <w:lvlJc w:val="left"/>
      <w:pPr>
        <w:ind w:left="1931" w:hanging="360"/>
      </w:pPr>
    </w:lvl>
    <w:lvl w:ilvl="2" w:tplc="0408001B" w:tentative="1">
      <w:start w:val="1"/>
      <w:numFmt w:val="lowerRoman"/>
      <w:lvlText w:val="%3."/>
      <w:lvlJc w:val="right"/>
      <w:pPr>
        <w:ind w:left="2651" w:hanging="180"/>
      </w:pPr>
    </w:lvl>
    <w:lvl w:ilvl="3" w:tplc="0408000F" w:tentative="1">
      <w:start w:val="1"/>
      <w:numFmt w:val="decimal"/>
      <w:lvlText w:val="%4."/>
      <w:lvlJc w:val="left"/>
      <w:pPr>
        <w:ind w:left="3371" w:hanging="360"/>
      </w:pPr>
    </w:lvl>
    <w:lvl w:ilvl="4" w:tplc="04080019" w:tentative="1">
      <w:start w:val="1"/>
      <w:numFmt w:val="lowerLetter"/>
      <w:lvlText w:val="%5."/>
      <w:lvlJc w:val="left"/>
      <w:pPr>
        <w:ind w:left="4091" w:hanging="360"/>
      </w:pPr>
    </w:lvl>
    <w:lvl w:ilvl="5" w:tplc="0408001B" w:tentative="1">
      <w:start w:val="1"/>
      <w:numFmt w:val="lowerRoman"/>
      <w:lvlText w:val="%6."/>
      <w:lvlJc w:val="right"/>
      <w:pPr>
        <w:ind w:left="4811" w:hanging="180"/>
      </w:pPr>
    </w:lvl>
    <w:lvl w:ilvl="6" w:tplc="0408000F" w:tentative="1">
      <w:start w:val="1"/>
      <w:numFmt w:val="decimal"/>
      <w:lvlText w:val="%7."/>
      <w:lvlJc w:val="left"/>
      <w:pPr>
        <w:ind w:left="5531" w:hanging="360"/>
      </w:pPr>
    </w:lvl>
    <w:lvl w:ilvl="7" w:tplc="04080019" w:tentative="1">
      <w:start w:val="1"/>
      <w:numFmt w:val="lowerLetter"/>
      <w:lvlText w:val="%8."/>
      <w:lvlJc w:val="left"/>
      <w:pPr>
        <w:ind w:left="6251" w:hanging="360"/>
      </w:pPr>
    </w:lvl>
    <w:lvl w:ilvl="8" w:tplc="0408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9">
    <w:nsid w:val="67BB3BE2"/>
    <w:multiLevelType w:val="hybridMultilevel"/>
    <w:tmpl w:val="31D05FB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9DD0591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41">
    <w:nsid w:val="6ACE1F6C"/>
    <w:multiLevelType w:val="hybridMultilevel"/>
    <w:tmpl w:val="4776FAAC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06773BF"/>
    <w:multiLevelType w:val="hybridMultilevel"/>
    <w:tmpl w:val="693EFF16"/>
    <w:lvl w:ilvl="0" w:tplc="0408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3">
    <w:nsid w:val="74535F0A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44">
    <w:nsid w:val="75C42600"/>
    <w:multiLevelType w:val="hybridMultilevel"/>
    <w:tmpl w:val="627EE14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6723C7C"/>
    <w:multiLevelType w:val="hybridMultilevel"/>
    <w:tmpl w:val="4E6C05F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9726EB3"/>
    <w:multiLevelType w:val="hybridMultilevel"/>
    <w:tmpl w:val="52B2EFF6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A5D028B"/>
    <w:multiLevelType w:val="hybridMultilevel"/>
    <w:tmpl w:val="7FBA97F8"/>
    <w:lvl w:ilvl="0" w:tplc="EA985984">
      <w:start w:val="1"/>
      <w:numFmt w:val="decimal"/>
      <w:lvlText w:val="%1)"/>
      <w:lvlJc w:val="left"/>
      <w:pPr>
        <w:ind w:left="1211" w:hanging="360"/>
      </w:pPr>
      <w:rPr>
        <w:rFonts w:cs="Calibri" w:hint="default"/>
        <w:b/>
      </w:rPr>
    </w:lvl>
    <w:lvl w:ilvl="1" w:tplc="04080019" w:tentative="1">
      <w:start w:val="1"/>
      <w:numFmt w:val="lowerLetter"/>
      <w:lvlText w:val="%2."/>
      <w:lvlJc w:val="left"/>
      <w:pPr>
        <w:ind w:left="1931" w:hanging="360"/>
      </w:pPr>
    </w:lvl>
    <w:lvl w:ilvl="2" w:tplc="0408001B" w:tentative="1">
      <w:start w:val="1"/>
      <w:numFmt w:val="lowerRoman"/>
      <w:lvlText w:val="%3."/>
      <w:lvlJc w:val="right"/>
      <w:pPr>
        <w:ind w:left="2651" w:hanging="180"/>
      </w:pPr>
    </w:lvl>
    <w:lvl w:ilvl="3" w:tplc="0408000F" w:tentative="1">
      <w:start w:val="1"/>
      <w:numFmt w:val="decimal"/>
      <w:lvlText w:val="%4."/>
      <w:lvlJc w:val="left"/>
      <w:pPr>
        <w:ind w:left="3371" w:hanging="360"/>
      </w:pPr>
    </w:lvl>
    <w:lvl w:ilvl="4" w:tplc="04080019" w:tentative="1">
      <w:start w:val="1"/>
      <w:numFmt w:val="lowerLetter"/>
      <w:lvlText w:val="%5."/>
      <w:lvlJc w:val="left"/>
      <w:pPr>
        <w:ind w:left="4091" w:hanging="360"/>
      </w:pPr>
    </w:lvl>
    <w:lvl w:ilvl="5" w:tplc="0408001B" w:tentative="1">
      <w:start w:val="1"/>
      <w:numFmt w:val="lowerRoman"/>
      <w:lvlText w:val="%6."/>
      <w:lvlJc w:val="right"/>
      <w:pPr>
        <w:ind w:left="4811" w:hanging="180"/>
      </w:pPr>
    </w:lvl>
    <w:lvl w:ilvl="6" w:tplc="0408000F" w:tentative="1">
      <w:start w:val="1"/>
      <w:numFmt w:val="decimal"/>
      <w:lvlText w:val="%7."/>
      <w:lvlJc w:val="left"/>
      <w:pPr>
        <w:ind w:left="5531" w:hanging="360"/>
      </w:pPr>
    </w:lvl>
    <w:lvl w:ilvl="7" w:tplc="04080019" w:tentative="1">
      <w:start w:val="1"/>
      <w:numFmt w:val="lowerLetter"/>
      <w:lvlText w:val="%8."/>
      <w:lvlJc w:val="left"/>
      <w:pPr>
        <w:ind w:left="6251" w:hanging="360"/>
      </w:pPr>
    </w:lvl>
    <w:lvl w:ilvl="8" w:tplc="0408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48">
    <w:nsid w:val="7FE96475"/>
    <w:multiLevelType w:val="hybridMultilevel"/>
    <w:tmpl w:val="2D0A45CA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9"/>
  </w:num>
  <w:num w:numId="4">
    <w:abstractNumId w:val="38"/>
  </w:num>
  <w:num w:numId="5">
    <w:abstractNumId w:val="10"/>
  </w:num>
  <w:num w:numId="6">
    <w:abstractNumId w:val="21"/>
  </w:num>
  <w:num w:numId="7">
    <w:abstractNumId w:val="47"/>
  </w:num>
  <w:num w:numId="8">
    <w:abstractNumId w:val="11"/>
  </w:num>
  <w:num w:numId="9">
    <w:abstractNumId w:val="12"/>
  </w:num>
  <w:num w:numId="10">
    <w:abstractNumId w:val="30"/>
  </w:num>
  <w:num w:numId="11">
    <w:abstractNumId w:val="2"/>
  </w:num>
  <w:num w:numId="12">
    <w:abstractNumId w:val="24"/>
  </w:num>
  <w:num w:numId="13">
    <w:abstractNumId w:val="31"/>
  </w:num>
  <w:num w:numId="14">
    <w:abstractNumId w:val="9"/>
  </w:num>
  <w:num w:numId="15">
    <w:abstractNumId w:val="43"/>
  </w:num>
  <w:num w:numId="16">
    <w:abstractNumId w:val="29"/>
  </w:num>
  <w:num w:numId="17">
    <w:abstractNumId w:val="18"/>
  </w:num>
  <w:num w:numId="18">
    <w:abstractNumId w:val="33"/>
  </w:num>
  <w:num w:numId="19">
    <w:abstractNumId w:val="40"/>
  </w:num>
  <w:num w:numId="20">
    <w:abstractNumId w:val="27"/>
  </w:num>
  <w:num w:numId="21">
    <w:abstractNumId w:val="7"/>
  </w:num>
  <w:num w:numId="22">
    <w:abstractNumId w:val="35"/>
  </w:num>
  <w:num w:numId="23">
    <w:abstractNumId w:val="13"/>
  </w:num>
  <w:num w:numId="24">
    <w:abstractNumId w:val="42"/>
  </w:num>
  <w:num w:numId="25">
    <w:abstractNumId w:val="26"/>
  </w:num>
  <w:num w:numId="26">
    <w:abstractNumId w:val="45"/>
  </w:num>
  <w:num w:numId="27">
    <w:abstractNumId w:val="22"/>
  </w:num>
  <w:num w:numId="28">
    <w:abstractNumId w:val="36"/>
  </w:num>
  <w:num w:numId="29">
    <w:abstractNumId w:val="8"/>
  </w:num>
  <w:num w:numId="30">
    <w:abstractNumId w:val="19"/>
  </w:num>
  <w:num w:numId="3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25"/>
  </w:num>
  <w:num w:numId="33">
    <w:abstractNumId w:val="32"/>
  </w:num>
  <w:num w:numId="34">
    <w:abstractNumId w:val="15"/>
  </w:num>
  <w:num w:numId="35">
    <w:abstractNumId w:val="34"/>
  </w:num>
  <w:num w:numId="36">
    <w:abstractNumId w:val="28"/>
  </w:num>
  <w:num w:numId="37">
    <w:abstractNumId w:val="16"/>
  </w:num>
  <w:num w:numId="38">
    <w:abstractNumId w:val="44"/>
  </w:num>
  <w:num w:numId="39">
    <w:abstractNumId w:val="46"/>
  </w:num>
  <w:num w:numId="40">
    <w:abstractNumId w:val="23"/>
  </w:num>
  <w:num w:numId="41">
    <w:abstractNumId w:val="48"/>
  </w:num>
  <w:num w:numId="42">
    <w:abstractNumId w:val="17"/>
  </w:num>
  <w:num w:numId="43">
    <w:abstractNumId w:val="41"/>
  </w:num>
  <w:num w:numId="44">
    <w:abstractNumId w:val="20"/>
  </w:num>
  <w:num w:numId="45">
    <w:abstractNumId w:val="14"/>
  </w:num>
  <w:num w:numId="46">
    <w:abstractNumId w:val="37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2754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36AE"/>
    <w:rsid w:val="000043BD"/>
    <w:rsid w:val="000077D7"/>
    <w:rsid w:val="000102FF"/>
    <w:rsid w:val="000170D9"/>
    <w:rsid w:val="00017118"/>
    <w:rsid w:val="00017E38"/>
    <w:rsid w:val="00021B29"/>
    <w:rsid w:val="00025B96"/>
    <w:rsid w:val="000333AC"/>
    <w:rsid w:val="00033CFA"/>
    <w:rsid w:val="00036294"/>
    <w:rsid w:val="000378B7"/>
    <w:rsid w:val="000413CA"/>
    <w:rsid w:val="00041D2A"/>
    <w:rsid w:val="00042132"/>
    <w:rsid w:val="00050311"/>
    <w:rsid w:val="00050E6E"/>
    <w:rsid w:val="0005110F"/>
    <w:rsid w:val="0005483D"/>
    <w:rsid w:val="00054930"/>
    <w:rsid w:val="00055514"/>
    <w:rsid w:val="00060CC3"/>
    <w:rsid w:val="000628FA"/>
    <w:rsid w:val="00066288"/>
    <w:rsid w:val="00071FA5"/>
    <w:rsid w:val="00073F74"/>
    <w:rsid w:val="00093388"/>
    <w:rsid w:val="00096EBA"/>
    <w:rsid w:val="00097687"/>
    <w:rsid w:val="000A11B2"/>
    <w:rsid w:val="000A1D62"/>
    <w:rsid w:val="000A32FA"/>
    <w:rsid w:val="000A59A2"/>
    <w:rsid w:val="000B06A6"/>
    <w:rsid w:val="000B247B"/>
    <w:rsid w:val="000B32D2"/>
    <w:rsid w:val="000B4F9B"/>
    <w:rsid w:val="000C2D8A"/>
    <w:rsid w:val="000C2F38"/>
    <w:rsid w:val="000C30B5"/>
    <w:rsid w:val="000C38D1"/>
    <w:rsid w:val="000C3CCB"/>
    <w:rsid w:val="000C3E77"/>
    <w:rsid w:val="000C475F"/>
    <w:rsid w:val="000C574A"/>
    <w:rsid w:val="000D34B6"/>
    <w:rsid w:val="000D7650"/>
    <w:rsid w:val="000D7671"/>
    <w:rsid w:val="000E0B4A"/>
    <w:rsid w:val="000E1B84"/>
    <w:rsid w:val="000E1EDD"/>
    <w:rsid w:val="000E3782"/>
    <w:rsid w:val="000F1501"/>
    <w:rsid w:val="00100901"/>
    <w:rsid w:val="00100EFD"/>
    <w:rsid w:val="00103A85"/>
    <w:rsid w:val="00106413"/>
    <w:rsid w:val="001077BE"/>
    <w:rsid w:val="00113215"/>
    <w:rsid w:val="00113E80"/>
    <w:rsid w:val="00113F70"/>
    <w:rsid w:val="00114546"/>
    <w:rsid w:val="00114830"/>
    <w:rsid w:val="00114DF6"/>
    <w:rsid w:val="00120C06"/>
    <w:rsid w:val="0012312B"/>
    <w:rsid w:val="00132B33"/>
    <w:rsid w:val="001346AB"/>
    <w:rsid w:val="00135B7B"/>
    <w:rsid w:val="00135C95"/>
    <w:rsid w:val="001459CD"/>
    <w:rsid w:val="00145EE5"/>
    <w:rsid w:val="001462E7"/>
    <w:rsid w:val="0014686A"/>
    <w:rsid w:val="00147B2F"/>
    <w:rsid w:val="00155779"/>
    <w:rsid w:val="0015618B"/>
    <w:rsid w:val="001569C6"/>
    <w:rsid w:val="001574B4"/>
    <w:rsid w:val="001577EF"/>
    <w:rsid w:val="001579DB"/>
    <w:rsid w:val="00157A71"/>
    <w:rsid w:val="00162B2E"/>
    <w:rsid w:val="00162F0F"/>
    <w:rsid w:val="00171AEA"/>
    <w:rsid w:val="0017320C"/>
    <w:rsid w:val="001751EE"/>
    <w:rsid w:val="001753B4"/>
    <w:rsid w:val="00176547"/>
    <w:rsid w:val="001804C8"/>
    <w:rsid w:val="001814B8"/>
    <w:rsid w:val="00181704"/>
    <w:rsid w:val="00190EE2"/>
    <w:rsid w:val="001921AE"/>
    <w:rsid w:val="00196C95"/>
    <w:rsid w:val="001A2FCC"/>
    <w:rsid w:val="001A4EF0"/>
    <w:rsid w:val="001A5EB8"/>
    <w:rsid w:val="001A7B51"/>
    <w:rsid w:val="001B049F"/>
    <w:rsid w:val="001B2912"/>
    <w:rsid w:val="001B63B1"/>
    <w:rsid w:val="001B7132"/>
    <w:rsid w:val="001C2596"/>
    <w:rsid w:val="001C5AEC"/>
    <w:rsid w:val="001C6007"/>
    <w:rsid w:val="001C615B"/>
    <w:rsid w:val="001C67C9"/>
    <w:rsid w:val="001C7DE3"/>
    <w:rsid w:val="001D4BBB"/>
    <w:rsid w:val="001D61F9"/>
    <w:rsid w:val="001E01CA"/>
    <w:rsid w:val="001E11DA"/>
    <w:rsid w:val="001E1782"/>
    <w:rsid w:val="001E2492"/>
    <w:rsid w:val="001E4D4C"/>
    <w:rsid w:val="00200158"/>
    <w:rsid w:val="00204658"/>
    <w:rsid w:val="00212892"/>
    <w:rsid w:val="00220033"/>
    <w:rsid w:val="00220115"/>
    <w:rsid w:val="00226747"/>
    <w:rsid w:val="00230681"/>
    <w:rsid w:val="002365ED"/>
    <w:rsid w:val="00237596"/>
    <w:rsid w:val="00246CC8"/>
    <w:rsid w:val="00253B9E"/>
    <w:rsid w:val="00254918"/>
    <w:rsid w:val="002549B6"/>
    <w:rsid w:val="0025504C"/>
    <w:rsid w:val="00256D3C"/>
    <w:rsid w:val="00262B0C"/>
    <w:rsid w:val="00264794"/>
    <w:rsid w:val="0026644A"/>
    <w:rsid w:val="0027238F"/>
    <w:rsid w:val="00275B54"/>
    <w:rsid w:val="00275E73"/>
    <w:rsid w:val="0027650E"/>
    <w:rsid w:val="00276F4C"/>
    <w:rsid w:val="0028445A"/>
    <w:rsid w:val="00290882"/>
    <w:rsid w:val="002963E1"/>
    <w:rsid w:val="0029648E"/>
    <w:rsid w:val="002A4FD5"/>
    <w:rsid w:val="002A56AE"/>
    <w:rsid w:val="002A7365"/>
    <w:rsid w:val="002B291B"/>
    <w:rsid w:val="002B590B"/>
    <w:rsid w:val="002C02D0"/>
    <w:rsid w:val="002C144B"/>
    <w:rsid w:val="002C18FD"/>
    <w:rsid w:val="002C2409"/>
    <w:rsid w:val="002C366D"/>
    <w:rsid w:val="002C5D6F"/>
    <w:rsid w:val="002C5DD1"/>
    <w:rsid w:val="002C5F48"/>
    <w:rsid w:val="002C645E"/>
    <w:rsid w:val="002C7914"/>
    <w:rsid w:val="002D1943"/>
    <w:rsid w:val="002D1997"/>
    <w:rsid w:val="002D284B"/>
    <w:rsid w:val="002D3C07"/>
    <w:rsid w:val="002E1914"/>
    <w:rsid w:val="002E2279"/>
    <w:rsid w:val="002E4DA7"/>
    <w:rsid w:val="002E6F06"/>
    <w:rsid w:val="002F27E5"/>
    <w:rsid w:val="002F2D5A"/>
    <w:rsid w:val="002F30A5"/>
    <w:rsid w:val="002F64F3"/>
    <w:rsid w:val="003010E7"/>
    <w:rsid w:val="00301399"/>
    <w:rsid w:val="003017C6"/>
    <w:rsid w:val="00301FFE"/>
    <w:rsid w:val="003031B2"/>
    <w:rsid w:val="00304490"/>
    <w:rsid w:val="0032160F"/>
    <w:rsid w:val="003217F0"/>
    <w:rsid w:val="00321BC2"/>
    <w:rsid w:val="0032279B"/>
    <w:rsid w:val="003234B1"/>
    <w:rsid w:val="00324A25"/>
    <w:rsid w:val="00325764"/>
    <w:rsid w:val="00333621"/>
    <w:rsid w:val="003340D2"/>
    <w:rsid w:val="00341C67"/>
    <w:rsid w:val="00341EA2"/>
    <w:rsid w:val="00343BC7"/>
    <w:rsid w:val="00345753"/>
    <w:rsid w:val="00350BBC"/>
    <w:rsid w:val="00351625"/>
    <w:rsid w:val="003543D5"/>
    <w:rsid w:val="00354A9F"/>
    <w:rsid w:val="00354BBD"/>
    <w:rsid w:val="00362B23"/>
    <w:rsid w:val="00363CA6"/>
    <w:rsid w:val="003649AB"/>
    <w:rsid w:val="003666A6"/>
    <w:rsid w:val="00371783"/>
    <w:rsid w:val="00376B19"/>
    <w:rsid w:val="003815F0"/>
    <w:rsid w:val="003818B2"/>
    <w:rsid w:val="003837E0"/>
    <w:rsid w:val="00384268"/>
    <w:rsid w:val="0038719A"/>
    <w:rsid w:val="003904F6"/>
    <w:rsid w:val="003905E7"/>
    <w:rsid w:val="003A03C9"/>
    <w:rsid w:val="003A4C37"/>
    <w:rsid w:val="003A6047"/>
    <w:rsid w:val="003A66D9"/>
    <w:rsid w:val="003A6B6D"/>
    <w:rsid w:val="003A7EAF"/>
    <w:rsid w:val="003B1D59"/>
    <w:rsid w:val="003B3250"/>
    <w:rsid w:val="003B3429"/>
    <w:rsid w:val="003B5930"/>
    <w:rsid w:val="003C235F"/>
    <w:rsid w:val="003C38EA"/>
    <w:rsid w:val="003C4801"/>
    <w:rsid w:val="003C4A02"/>
    <w:rsid w:val="003C79BD"/>
    <w:rsid w:val="003D3232"/>
    <w:rsid w:val="003D36C5"/>
    <w:rsid w:val="003D4108"/>
    <w:rsid w:val="003D6398"/>
    <w:rsid w:val="003D7305"/>
    <w:rsid w:val="003D7E15"/>
    <w:rsid w:val="003E3562"/>
    <w:rsid w:val="003E46A0"/>
    <w:rsid w:val="003E6936"/>
    <w:rsid w:val="003F36E8"/>
    <w:rsid w:val="003F55D0"/>
    <w:rsid w:val="003F6754"/>
    <w:rsid w:val="003F758A"/>
    <w:rsid w:val="003F7C9F"/>
    <w:rsid w:val="00404CF8"/>
    <w:rsid w:val="00406541"/>
    <w:rsid w:val="00411130"/>
    <w:rsid w:val="004112DC"/>
    <w:rsid w:val="00411AEF"/>
    <w:rsid w:val="00413541"/>
    <w:rsid w:val="00414942"/>
    <w:rsid w:val="0042096C"/>
    <w:rsid w:val="00421ACB"/>
    <w:rsid w:val="00422BC3"/>
    <w:rsid w:val="00423244"/>
    <w:rsid w:val="00423DD1"/>
    <w:rsid w:val="004241E8"/>
    <w:rsid w:val="00424C24"/>
    <w:rsid w:val="00426BAB"/>
    <w:rsid w:val="00430C7E"/>
    <w:rsid w:val="00435514"/>
    <w:rsid w:val="00435B19"/>
    <w:rsid w:val="00435BEF"/>
    <w:rsid w:val="00436E0B"/>
    <w:rsid w:val="0044667E"/>
    <w:rsid w:val="00446B60"/>
    <w:rsid w:val="00453D11"/>
    <w:rsid w:val="004600E1"/>
    <w:rsid w:val="004650CA"/>
    <w:rsid w:val="00476DAD"/>
    <w:rsid w:val="00477A14"/>
    <w:rsid w:val="00481423"/>
    <w:rsid w:val="00482DC2"/>
    <w:rsid w:val="00482F7A"/>
    <w:rsid w:val="0048586E"/>
    <w:rsid w:val="00486A4C"/>
    <w:rsid w:val="004872DF"/>
    <w:rsid w:val="004901FD"/>
    <w:rsid w:val="00495AB0"/>
    <w:rsid w:val="004A4FD6"/>
    <w:rsid w:val="004A6A11"/>
    <w:rsid w:val="004A6ABB"/>
    <w:rsid w:val="004B06B4"/>
    <w:rsid w:val="004B2C20"/>
    <w:rsid w:val="004B2E58"/>
    <w:rsid w:val="004B46A4"/>
    <w:rsid w:val="004B7126"/>
    <w:rsid w:val="004C27B5"/>
    <w:rsid w:val="004D22B1"/>
    <w:rsid w:val="004E1DDF"/>
    <w:rsid w:val="004E1F9F"/>
    <w:rsid w:val="004E363D"/>
    <w:rsid w:val="004E42A0"/>
    <w:rsid w:val="004E5178"/>
    <w:rsid w:val="004E680E"/>
    <w:rsid w:val="004E6F72"/>
    <w:rsid w:val="004E727A"/>
    <w:rsid w:val="004F27CA"/>
    <w:rsid w:val="00505623"/>
    <w:rsid w:val="00507F34"/>
    <w:rsid w:val="00507FE0"/>
    <w:rsid w:val="005109CE"/>
    <w:rsid w:val="005178E5"/>
    <w:rsid w:val="00520FA4"/>
    <w:rsid w:val="00526082"/>
    <w:rsid w:val="0052635A"/>
    <w:rsid w:val="0052681C"/>
    <w:rsid w:val="00526B61"/>
    <w:rsid w:val="00532613"/>
    <w:rsid w:val="00532BC7"/>
    <w:rsid w:val="00534BAD"/>
    <w:rsid w:val="00537494"/>
    <w:rsid w:val="0054173F"/>
    <w:rsid w:val="00547183"/>
    <w:rsid w:val="005471DC"/>
    <w:rsid w:val="00547736"/>
    <w:rsid w:val="0055042A"/>
    <w:rsid w:val="00550F64"/>
    <w:rsid w:val="005516FD"/>
    <w:rsid w:val="00553881"/>
    <w:rsid w:val="00553F7E"/>
    <w:rsid w:val="00554F44"/>
    <w:rsid w:val="0056052F"/>
    <w:rsid w:val="00563186"/>
    <w:rsid w:val="005643B0"/>
    <w:rsid w:val="0056757F"/>
    <w:rsid w:val="00570C36"/>
    <w:rsid w:val="005722A8"/>
    <w:rsid w:val="005728D7"/>
    <w:rsid w:val="00575879"/>
    <w:rsid w:val="0058127F"/>
    <w:rsid w:val="00582DA8"/>
    <w:rsid w:val="00583B2C"/>
    <w:rsid w:val="00583D18"/>
    <w:rsid w:val="00586F7E"/>
    <w:rsid w:val="00596284"/>
    <w:rsid w:val="005A1C17"/>
    <w:rsid w:val="005A1D1E"/>
    <w:rsid w:val="005A2181"/>
    <w:rsid w:val="005A2D19"/>
    <w:rsid w:val="005A44FF"/>
    <w:rsid w:val="005A7C2D"/>
    <w:rsid w:val="005B145F"/>
    <w:rsid w:val="005B55CE"/>
    <w:rsid w:val="005C3529"/>
    <w:rsid w:val="005C44F5"/>
    <w:rsid w:val="005C487E"/>
    <w:rsid w:val="005C56F0"/>
    <w:rsid w:val="005C60DE"/>
    <w:rsid w:val="005C6695"/>
    <w:rsid w:val="005D1302"/>
    <w:rsid w:val="005D13B1"/>
    <w:rsid w:val="005D1717"/>
    <w:rsid w:val="005D1E37"/>
    <w:rsid w:val="005D2212"/>
    <w:rsid w:val="005D264F"/>
    <w:rsid w:val="005E39F4"/>
    <w:rsid w:val="005E6657"/>
    <w:rsid w:val="005E6AD5"/>
    <w:rsid w:val="005E7301"/>
    <w:rsid w:val="005F1844"/>
    <w:rsid w:val="005F1E70"/>
    <w:rsid w:val="005F3044"/>
    <w:rsid w:val="005F565C"/>
    <w:rsid w:val="005F68FE"/>
    <w:rsid w:val="005F7540"/>
    <w:rsid w:val="005F79F8"/>
    <w:rsid w:val="005F7FB2"/>
    <w:rsid w:val="0060147E"/>
    <w:rsid w:val="0060224B"/>
    <w:rsid w:val="0060246D"/>
    <w:rsid w:val="006041E2"/>
    <w:rsid w:val="00604E90"/>
    <w:rsid w:val="006075E0"/>
    <w:rsid w:val="00607783"/>
    <w:rsid w:val="00607839"/>
    <w:rsid w:val="00611C26"/>
    <w:rsid w:val="006148EF"/>
    <w:rsid w:val="00620870"/>
    <w:rsid w:val="006243EE"/>
    <w:rsid w:val="00625FF1"/>
    <w:rsid w:val="006265D5"/>
    <w:rsid w:val="0062735D"/>
    <w:rsid w:val="00630A12"/>
    <w:rsid w:val="00631478"/>
    <w:rsid w:val="00633DED"/>
    <w:rsid w:val="006348A7"/>
    <w:rsid w:val="00635B28"/>
    <w:rsid w:val="0064327A"/>
    <w:rsid w:val="00644FC1"/>
    <w:rsid w:val="00645374"/>
    <w:rsid w:val="006525D3"/>
    <w:rsid w:val="0065260F"/>
    <w:rsid w:val="006552D0"/>
    <w:rsid w:val="006557F3"/>
    <w:rsid w:val="0065622C"/>
    <w:rsid w:val="00656B89"/>
    <w:rsid w:val="0065742F"/>
    <w:rsid w:val="00657A64"/>
    <w:rsid w:val="00663A0C"/>
    <w:rsid w:val="0066770C"/>
    <w:rsid w:val="00667FD1"/>
    <w:rsid w:val="00673873"/>
    <w:rsid w:val="006908AC"/>
    <w:rsid w:val="00692EE7"/>
    <w:rsid w:val="006A3E94"/>
    <w:rsid w:val="006A654E"/>
    <w:rsid w:val="006B32FA"/>
    <w:rsid w:val="006B65CF"/>
    <w:rsid w:val="006C0A0D"/>
    <w:rsid w:val="006C10D0"/>
    <w:rsid w:val="006C12E9"/>
    <w:rsid w:val="006C1CE4"/>
    <w:rsid w:val="006C20D0"/>
    <w:rsid w:val="006C2840"/>
    <w:rsid w:val="006C7140"/>
    <w:rsid w:val="006D02DA"/>
    <w:rsid w:val="006D4474"/>
    <w:rsid w:val="006D725E"/>
    <w:rsid w:val="006E5B34"/>
    <w:rsid w:val="006F1D66"/>
    <w:rsid w:val="006F53B6"/>
    <w:rsid w:val="006F6673"/>
    <w:rsid w:val="006F6D39"/>
    <w:rsid w:val="00700DEE"/>
    <w:rsid w:val="007100F2"/>
    <w:rsid w:val="0071065A"/>
    <w:rsid w:val="00712497"/>
    <w:rsid w:val="00713FE1"/>
    <w:rsid w:val="00714567"/>
    <w:rsid w:val="00721036"/>
    <w:rsid w:val="00725D73"/>
    <w:rsid w:val="00731EC0"/>
    <w:rsid w:val="00735A63"/>
    <w:rsid w:val="0073780C"/>
    <w:rsid w:val="00737C1A"/>
    <w:rsid w:val="00740995"/>
    <w:rsid w:val="00741E52"/>
    <w:rsid w:val="007456A2"/>
    <w:rsid w:val="00746352"/>
    <w:rsid w:val="007464C2"/>
    <w:rsid w:val="00747F8A"/>
    <w:rsid w:val="007544DE"/>
    <w:rsid w:val="00756BA5"/>
    <w:rsid w:val="007572BD"/>
    <w:rsid w:val="007578F5"/>
    <w:rsid w:val="00762A5B"/>
    <w:rsid w:val="007638BA"/>
    <w:rsid w:val="007644D4"/>
    <w:rsid w:val="00765350"/>
    <w:rsid w:val="007665E0"/>
    <w:rsid w:val="007705FC"/>
    <w:rsid w:val="007706EF"/>
    <w:rsid w:val="00770847"/>
    <w:rsid w:val="00771C24"/>
    <w:rsid w:val="007748BA"/>
    <w:rsid w:val="00774BE0"/>
    <w:rsid w:val="00780967"/>
    <w:rsid w:val="00781989"/>
    <w:rsid w:val="0078420A"/>
    <w:rsid w:val="00785157"/>
    <w:rsid w:val="00791D4D"/>
    <w:rsid w:val="00792E8C"/>
    <w:rsid w:val="00795BFC"/>
    <w:rsid w:val="007970C0"/>
    <w:rsid w:val="00797659"/>
    <w:rsid w:val="00797680"/>
    <w:rsid w:val="007A20AC"/>
    <w:rsid w:val="007A3F13"/>
    <w:rsid w:val="007A7C17"/>
    <w:rsid w:val="007A7DCB"/>
    <w:rsid w:val="007B0FE0"/>
    <w:rsid w:val="007B179E"/>
    <w:rsid w:val="007B5474"/>
    <w:rsid w:val="007B5E14"/>
    <w:rsid w:val="007B603B"/>
    <w:rsid w:val="007B7659"/>
    <w:rsid w:val="007C1DDB"/>
    <w:rsid w:val="007C3188"/>
    <w:rsid w:val="007C58EA"/>
    <w:rsid w:val="007D04FA"/>
    <w:rsid w:val="007D26EA"/>
    <w:rsid w:val="007D679C"/>
    <w:rsid w:val="007D6A04"/>
    <w:rsid w:val="007E0205"/>
    <w:rsid w:val="007E0C09"/>
    <w:rsid w:val="007E5293"/>
    <w:rsid w:val="007E5B21"/>
    <w:rsid w:val="007E622E"/>
    <w:rsid w:val="007E6F5B"/>
    <w:rsid w:val="00802A86"/>
    <w:rsid w:val="008030A1"/>
    <w:rsid w:val="008039F8"/>
    <w:rsid w:val="00805DCA"/>
    <w:rsid w:val="00807006"/>
    <w:rsid w:val="0080716F"/>
    <w:rsid w:val="00810BA4"/>
    <w:rsid w:val="00816643"/>
    <w:rsid w:val="0082068C"/>
    <w:rsid w:val="0082269F"/>
    <w:rsid w:val="008233BC"/>
    <w:rsid w:val="008234E5"/>
    <w:rsid w:val="008271CB"/>
    <w:rsid w:val="0083305C"/>
    <w:rsid w:val="00833173"/>
    <w:rsid w:val="00833B73"/>
    <w:rsid w:val="00844033"/>
    <w:rsid w:val="00846B24"/>
    <w:rsid w:val="00847758"/>
    <w:rsid w:val="00850C8A"/>
    <w:rsid w:val="00851763"/>
    <w:rsid w:val="00853107"/>
    <w:rsid w:val="008624CB"/>
    <w:rsid w:val="00862915"/>
    <w:rsid w:val="0086636B"/>
    <w:rsid w:val="00870484"/>
    <w:rsid w:val="00870E5F"/>
    <w:rsid w:val="008720DE"/>
    <w:rsid w:val="00882444"/>
    <w:rsid w:val="00883ABC"/>
    <w:rsid w:val="0089305D"/>
    <w:rsid w:val="0089389D"/>
    <w:rsid w:val="008A5B7E"/>
    <w:rsid w:val="008B0877"/>
    <w:rsid w:val="008B1568"/>
    <w:rsid w:val="008B4A1A"/>
    <w:rsid w:val="008C098D"/>
    <w:rsid w:val="008C202A"/>
    <w:rsid w:val="008C35F6"/>
    <w:rsid w:val="008C4D4B"/>
    <w:rsid w:val="008C56A4"/>
    <w:rsid w:val="008C6757"/>
    <w:rsid w:val="008D141F"/>
    <w:rsid w:val="008D48D0"/>
    <w:rsid w:val="008E0542"/>
    <w:rsid w:val="008E4426"/>
    <w:rsid w:val="008F165C"/>
    <w:rsid w:val="008F1A92"/>
    <w:rsid w:val="008F26A1"/>
    <w:rsid w:val="008F36F5"/>
    <w:rsid w:val="008F68AE"/>
    <w:rsid w:val="00900512"/>
    <w:rsid w:val="009008E7"/>
    <w:rsid w:val="00907300"/>
    <w:rsid w:val="009078E9"/>
    <w:rsid w:val="00907DF0"/>
    <w:rsid w:val="009113F5"/>
    <w:rsid w:val="00911A73"/>
    <w:rsid w:val="00916E0D"/>
    <w:rsid w:val="00920FC0"/>
    <w:rsid w:val="00922F97"/>
    <w:rsid w:val="00923F1E"/>
    <w:rsid w:val="00931D2E"/>
    <w:rsid w:val="00933672"/>
    <w:rsid w:val="009346A4"/>
    <w:rsid w:val="009379C3"/>
    <w:rsid w:val="00940CB0"/>
    <w:rsid w:val="00941FD1"/>
    <w:rsid w:val="00942669"/>
    <w:rsid w:val="009433B3"/>
    <w:rsid w:val="009434BE"/>
    <w:rsid w:val="009504CF"/>
    <w:rsid w:val="00954DB1"/>
    <w:rsid w:val="009576A7"/>
    <w:rsid w:val="0095776B"/>
    <w:rsid w:val="0096073A"/>
    <w:rsid w:val="00960E37"/>
    <w:rsid w:val="0096375C"/>
    <w:rsid w:val="00964D26"/>
    <w:rsid w:val="009654D4"/>
    <w:rsid w:val="009678CB"/>
    <w:rsid w:val="00971CBD"/>
    <w:rsid w:val="0097567C"/>
    <w:rsid w:val="00980554"/>
    <w:rsid w:val="00984106"/>
    <w:rsid w:val="00992519"/>
    <w:rsid w:val="009A47BB"/>
    <w:rsid w:val="009A7553"/>
    <w:rsid w:val="009B1D77"/>
    <w:rsid w:val="009B5098"/>
    <w:rsid w:val="009C2AE2"/>
    <w:rsid w:val="009C6179"/>
    <w:rsid w:val="009D3D18"/>
    <w:rsid w:val="009D4B51"/>
    <w:rsid w:val="009D5331"/>
    <w:rsid w:val="009D6287"/>
    <w:rsid w:val="009E16AF"/>
    <w:rsid w:val="009E19F0"/>
    <w:rsid w:val="009E478B"/>
    <w:rsid w:val="009E5C82"/>
    <w:rsid w:val="009F2AA6"/>
    <w:rsid w:val="009F45E7"/>
    <w:rsid w:val="009F4B5B"/>
    <w:rsid w:val="00A05488"/>
    <w:rsid w:val="00A1563F"/>
    <w:rsid w:val="00A16427"/>
    <w:rsid w:val="00A16A2B"/>
    <w:rsid w:val="00A33924"/>
    <w:rsid w:val="00A369E8"/>
    <w:rsid w:val="00A36F5D"/>
    <w:rsid w:val="00A37F05"/>
    <w:rsid w:val="00A40192"/>
    <w:rsid w:val="00A40B9A"/>
    <w:rsid w:val="00A42F7C"/>
    <w:rsid w:val="00A45396"/>
    <w:rsid w:val="00A543EF"/>
    <w:rsid w:val="00A54613"/>
    <w:rsid w:val="00A55E9E"/>
    <w:rsid w:val="00A568A4"/>
    <w:rsid w:val="00A626DD"/>
    <w:rsid w:val="00A67893"/>
    <w:rsid w:val="00A7365F"/>
    <w:rsid w:val="00A743A8"/>
    <w:rsid w:val="00A76601"/>
    <w:rsid w:val="00A80F1E"/>
    <w:rsid w:val="00A8137D"/>
    <w:rsid w:val="00A81C0D"/>
    <w:rsid w:val="00A86B9D"/>
    <w:rsid w:val="00A911B6"/>
    <w:rsid w:val="00A9783D"/>
    <w:rsid w:val="00AA0F5B"/>
    <w:rsid w:val="00AA3725"/>
    <w:rsid w:val="00AA40CD"/>
    <w:rsid w:val="00AA4AE6"/>
    <w:rsid w:val="00AB03CB"/>
    <w:rsid w:val="00AB111C"/>
    <w:rsid w:val="00AB25BC"/>
    <w:rsid w:val="00AB3804"/>
    <w:rsid w:val="00AB58C9"/>
    <w:rsid w:val="00AB6077"/>
    <w:rsid w:val="00AB7BFF"/>
    <w:rsid w:val="00AC24B1"/>
    <w:rsid w:val="00AC3A4E"/>
    <w:rsid w:val="00AC58D6"/>
    <w:rsid w:val="00AD0CDD"/>
    <w:rsid w:val="00AD27BB"/>
    <w:rsid w:val="00AD3366"/>
    <w:rsid w:val="00AD6747"/>
    <w:rsid w:val="00AE14E6"/>
    <w:rsid w:val="00AF23E4"/>
    <w:rsid w:val="00AF7C0E"/>
    <w:rsid w:val="00AF7F45"/>
    <w:rsid w:val="00B0133E"/>
    <w:rsid w:val="00B04804"/>
    <w:rsid w:val="00B04994"/>
    <w:rsid w:val="00B050E7"/>
    <w:rsid w:val="00B136D0"/>
    <w:rsid w:val="00B16BE3"/>
    <w:rsid w:val="00B16C92"/>
    <w:rsid w:val="00B214AE"/>
    <w:rsid w:val="00B23460"/>
    <w:rsid w:val="00B2563A"/>
    <w:rsid w:val="00B3167D"/>
    <w:rsid w:val="00B3207E"/>
    <w:rsid w:val="00B3382E"/>
    <w:rsid w:val="00B36F68"/>
    <w:rsid w:val="00B42A01"/>
    <w:rsid w:val="00B43889"/>
    <w:rsid w:val="00B44282"/>
    <w:rsid w:val="00B515E5"/>
    <w:rsid w:val="00B5190C"/>
    <w:rsid w:val="00B523B0"/>
    <w:rsid w:val="00B63B8F"/>
    <w:rsid w:val="00B64572"/>
    <w:rsid w:val="00B66A85"/>
    <w:rsid w:val="00B677DD"/>
    <w:rsid w:val="00B81CB6"/>
    <w:rsid w:val="00B81F5F"/>
    <w:rsid w:val="00B831F3"/>
    <w:rsid w:val="00B83547"/>
    <w:rsid w:val="00B84CB7"/>
    <w:rsid w:val="00B85114"/>
    <w:rsid w:val="00B863CD"/>
    <w:rsid w:val="00B87DFD"/>
    <w:rsid w:val="00B935DB"/>
    <w:rsid w:val="00B9395A"/>
    <w:rsid w:val="00B95C74"/>
    <w:rsid w:val="00BA37FD"/>
    <w:rsid w:val="00BA43E7"/>
    <w:rsid w:val="00BA6BE6"/>
    <w:rsid w:val="00BB2512"/>
    <w:rsid w:val="00BC25AB"/>
    <w:rsid w:val="00BC32A6"/>
    <w:rsid w:val="00BC4511"/>
    <w:rsid w:val="00BD7052"/>
    <w:rsid w:val="00BE1DD2"/>
    <w:rsid w:val="00BE3A82"/>
    <w:rsid w:val="00BE3DC9"/>
    <w:rsid w:val="00BE70F8"/>
    <w:rsid w:val="00BF070A"/>
    <w:rsid w:val="00BF1F6E"/>
    <w:rsid w:val="00BF2482"/>
    <w:rsid w:val="00BF273F"/>
    <w:rsid w:val="00BF32D3"/>
    <w:rsid w:val="00BF3750"/>
    <w:rsid w:val="00BF6CA9"/>
    <w:rsid w:val="00BF7F14"/>
    <w:rsid w:val="00C00BA5"/>
    <w:rsid w:val="00C054E9"/>
    <w:rsid w:val="00C11812"/>
    <w:rsid w:val="00C11E3B"/>
    <w:rsid w:val="00C1449D"/>
    <w:rsid w:val="00C15949"/>
    <w:rsid w:val="00C15F9A"/>
    <w:rsid w:val="00C16B68"/>
    <w:rsid w:val="00C17579"/>
    <w:rsid w:val="00C2398F"/>
    <w:rsid w:val="00C23E28"/>
    <w:rsid w:val="00C25ABF"/>
    <w:rsid w:val="00C27633"/>
    <w:rsid w:val="00C3084E"/>
    <w:rsid w:val="00C30D68"/>
    <w:rsid w:val="00C31F60"/>
    <w:rsid w:val="00C34A0F"/>
    <w:rsid w:val="00C35157"/>
    <w:rsid w:val="00C352CB"/>
    <w:rsid w:val="00C35EE2"/>
    <w:rsid w:val="00C44A42"/>
    <w:rsid w:val="00C51414"/>
    <w:rsid w:val="00C563B9"/>
    <w:rsid w:val="00C64DD9"/>
    <w:rsid w:val="00C65480"/>
    <w:rsid w:val="00C65C37"/>
    <w:rsid w:val="00C675EA"/>
    <w:rsid w:val="00C67A06"/>
    <w:rsid w:val="00C70662"/>
    <w:rsid w:val="00C71356"/>
    <w:rsid w:val="00C714CE"/>
    <w:rsid w:val="00C718AE"/>
    <w:rsid w:val="00C73577"/>
    <w:rsid w:val="00C737D9"/>
    <w:rsid w:val="00C812E2"/>
    <w:rsid w:val="00C81B65"/>
    <w:rsid w:val="00C83BEB"/>
    <w:rsid w:val="00C8616B"/>
    <w:rsid w:val="00C90CF0"/>
    <w:rsid w:val="00C928B0"/>
    <w:rsid w:val="00C940F6"/>
    <w:rsid w:val="00C97E3B"/>
    <w:rsid w:val="00CA76C1"/>
    <w:rsid w:val="00CA773A"/>
    <w:rsid w:val="00CB009D"/>
    <w:rsid w:val="00CB01AF"/>
    <w:rsid w:val="00CB165F"/>
    <w:rsid w:val="00CB18E6"/>
    <w:rsid w:val="00CB3B17"/>
    <w:rsid w:val="00CC0DE3"/>
    <w:rsid w:val="00CC150F"/>
    <w:rsid w:val="00CC32C3"/>
    <w:rsid w:val="00CC4525"/>
    <w:rsid w:val="00CC615D"/>
    <w:rsid w:val="00CC6E18"/>
    <w:rsid w:val="00CC77E2"/>
    <w:rsid w:val="00CC7F23"/>
    <w:rsid w:val="00CD06E0"/>
    <w:rsid w:val="00CD2DC2"/>
    <w:rsid w:val="00CD3402"/>
    <w:rsid w:val="00CD60B3"/>
    <w:rsid w:val="00CE15A4"/>
    <w:rsid w:val="00CE1A50"/>
    <w:rsid w:val="00CE2BBE"/>
    <w:rsid w:val="00CE5F90"/>
    <w:rsid w:val="00CF1048"/>
    <w:rsid w:val="00CF493D"/>
    <w:rsid w:val="00CF58C8"/>
    <w:rsid w:val="00D0349A"/>
    <w:rsid w:val="00D04F7F"/>
    <w:rsid w:val="00D06531"/>
    <w:rsid w:val="00D074CE"/>
    <w:rsid w:val="00D10463"/>
    <w:rsid w:val="00D12547"/>
    <w:rsid w:val="00D1254C"/>
    <w:rsid w:val="00D13A1C"/>
    <w:rsid w:val="00D13E5C"/>
    <w:rsid w:val="00D1492F"/>
    <w:rsid w:val="00D163D9"/>
    <w:rsid w:val="00D17BBF"/>
    <w:rsid w:val="00D2710C"/>
    <w:rsid w:val="00D2744A"/>
    <w:rsid w:val="00D33641"/>
    <w:rsid w:val="00D37CEF"/>
    <w:rsid w:val="00D41BE9"/>
    <w:rsid w:val="00D47411"/>
    <w:rsid w:val="00D51A9B"/>
    <w:rsid w:val="00D53D34"/>
    <w:rsid w:val="00D5482E"/>
    <w:rsid w:val="00D5621A"/>
    <w:rsid w:val="00D656DE"/>
    <w:rsid w:val="00D6694E"/>
    <w:rsid w:val="00D7592D"/>
    <w:rsid w:val="00D871EE"/>
    <w:rsid w:val="00D939C3"/>
    <w:rsid w:val="00D9422B"/>
    <w:rsid w:val="00D9532E"/>
    <w:rsid w:val="00D9561C"/>
    <w:rsid w:val="00D9599F"/>
    <w:rsid w:val="00DA047C"/>
    <w:rsid w:val="00DA189B"/>
    <w:rsid w:val="00DA21EF"/>
    <w:rsid w:val="00DA3646"/>
    <w:rsid w:val="00DA5817"/>
    <w:rsid w:val="00DA6D14"/>
    <w:rsid w:val="00DB049B"/>
    <w:rsid w:val="00DB28C5"/>
    <w:rsid w:val="00DB4A49"/>
    <w:rsid w:val="00DD0156"/>
    <w:rsid w:val="00DD0523"/>
    <w:rsid w:val="00DD32BB"/>
    <w:rsid w:val="00DD4DC2"/>
    <w:rsid w:val="00DD6684"/>
    <w:rsid w:val="00DD75B3"/>
    <w:rsid w:val="00DD779C"/>
    <w:rsid w:val="00DE2EA6"/>
    <w:rsid w:val="00DE4CCA"/>
    <w:rsid w:val="00DE61BB"/>
    <w:rsid w:val="00DE6A3D"/>
    <w:rsid w:val="00DE6FA3"/>
    <w:rsid w:val="00DE767A"/>
    <w:rsid w:val="00DF0C34"/>
    <w:rsid w:val="00DF26DC"/>
    <w:rsid w:val="00DF614A"/>
    <w:rsid w:val="00DF6BA9"/>
    <w:rsid w:val="00DF737C"/>
    <w:rsid w:val="00E0792A"/>
    <w:rsid w:val="00E10218"/>
    <w:rsid w:val="00E13C00"/>
    <w:rsid w:val="00E14D56"/>
    <w:rsid w:val="00E2646B"/>
    <w:rsid w:val="00E270B5"/>
    <w:rsid w:val="00E34D19"/>
    <w:rsid w:val="00E34F58"/>
    <w:rsid w:val="00E35054"/>
    <w:rsid w:val="00E350FF"/>
    <w:rsid w:val="00E36069"/>
    <w:rsid w:val="00E367EE"/>
    <w:rsid w:val="00E4380B"/>
    <w:rsid w:val="00E441A1"/>
    <w:rsid w:val="00E441D4"/>
    <w:rsid w:val="00E457B0"/>
    <w:rsid w:val="00E46A8D"/>
    <w:rsid w:val="00E63027"/>
    <w:rsid w:val="00E656C8"/>
    <w:rsid w:val="00E70142"/>
    <w:rsid w:val="00E71863"/>
    <w:rsid w:val="00E75068"/>
    <w:rsid w:val="00E75371"/>
    <w:rsid w:val="00E874BB"/>
    <w:rsid w:val="00E87A3F"/>
    <w:rsid w:val="00E907DC"/>
    <w:rsid w:val="00E93B49"/>
    <w:rsid w:val="00EA4334"/>
    <w:rsid w:val="00EA7E43"/>
    <w:rsid w:val="00EB2A5A"/>
    <w:rsid w:val="00EB4332"/>
    <w:rsid w:val="00EB6D0A"/>
    <w:rsid w:val="00EB7064"/>
    <w:rsid w:val="00EC07DF"/>
    <w:rsid w:val="00EC13A7"/>
    <w:rsid w:val="00EC32E9"/>
    <w:rsid w:val="00EC4AB2"/>
    <w:rsid w:val="00EC5AA0"/>
    <w:rsid w:val="00EC5ADD"/>
    <w:rsid w:val="00EC5BFD"/>
    <w:rsid w:val="00EC75D1"/>
    <w:rsid w:val="00ED2FD5"/>
    <w:rsid w:val="00ED3BDA"/>
    <w:rsid w:val="00EE0C50"/>
    <w:rsid w:val="00EE5235"/>
    <w:rsid w:val="00EF3352"/>
    <w:rsid w:val="00EF6001"/>
    <w:rsid w:val="00EF7AED"/>
    <w:rsid w:val="00F003AC"/>
    <w:rsid w:val="00F025C4"/>
    <w:rsid w:val="00F04F42"/>
    <w:rsid w:val="00F07208"/>
    <w:rsid w:val="00F111D1"/>
    <w:rsid w:val="00F12117"/>
    <w:rsid w:val="00F13732"/>
    <w:rsid w:val="00F14098"/>
    <w:rsid w:val="00F14F17"/>
    <w:rsid w:val="00F16135"/>
    <w:rsid w:val="00F1615D"/>
    <w:rsid w:val="00F176AE"/>
    <w:rsid w:val="00F22B77"/>
    <w:rsid w:val="00F23296"/>
    <w:rsid w:val="00F278FF"/>
    <w:rsid w:val="00F307B9"/>
    <w:rsid w:val="00F33402"/>
    <w:rsid w:val="00F3385F"/>
    <w:rsid w:val="00F34D41"/>
    <w:rsid w:val="00F36FB6"/>
    <w:rsid w:val="00F4342E"/>
    <w:rsid w:val="00F45B30"/>
    <w:rsid w:val="00F47C61"/>
    <w:rsid w:val="00F5048A"/>
    <w:rsid w:val="00F50A47"/>
    <w:rsid w:val="00F50B4E"/>
    <w:rsid w:val="00F52912"/>
    <w:rsid w:val="00F553CE"/>
    <w:rsid w:val="00F55FB1"/>
    <w:rsid w:val="00F579DE"/>
    <w:rsid w:val="00F61F7D"/>
    <w:rsid w:val="00F62440"/>
    <w:rsid w:val="00F64B55"/>
    <w:rsid w:val="00F67033"/>
    <w:rsid w:val="00F72646"/>
    <w:rsid w:val="00F74868"/>
    <w:rsid w:val="00F76371"/>
    <w:rsid w:val="00F77A30"/>
    <w:rsid w:val="00F8177C"/>
    <w:rsid w:val="00F81E4F"/>
    <w:rsid w:val="00F81F17"/>
    <w:rsid w:val="00F8233F"/>
    <w:rsid w:val="00F85874"/>
    <w:rsid w:val="00F8628F"/>
    <w:rsid w:val="00F87DFB"/>
    <w:rsid w:val="00F90263"/>
    <w:rsid w:val="00F92332"/>
    <w:rsid w:val="00F943B5"/>
    <w:rsid w:val="00F975E7"/>
    <w:rsid w:val="00FA0E0C"/>
    <w:rsid w:val="00FA396A"/>
    <w:rsid w:val="00FA43E3"/>
    <w:rsid w:val="00FA551F"/>
    <w:rsid w:val="00FA6008"/>
    <w:rsid w:val="00FA6E10"/>
    <w:rsid w:val="00FB2A05"/>
    <w:rsid w:val="00FB30CE"/>
    <w:rsid w:val="00FB6A12"/>
    <w:rsid w:val="00FB7B27"/>
    <w:rsid w:val="00FC1880"/>
    <w:rsid w:val="00FC1B74"/>
    <w:rsid w:val="00FC1D9E"/>
    <w:rsid w:val="00FC2E51"/>
    <w:rsid w:val="00FC3CFB"/>
    <w:rsid w:val="00FC45E7"/>
    <w:rsid w:val="00FC56A4"/>
    <w:rsid w:val="00FC58BC"/>
    <w:rsid w:val="00FD026F"/>
    <w:rsid w:val="00FD0D79"/>
    <w:rsid w:val="00FD112D"/>
    <w:rsid w:val="00FE4E11"/>
    <w:rsid w:val="00FE4FFC"/>
    <w:rsid w:val="00FE770C"/>
    <w:rsid w:val="00FE7A20"/>
    <w:rsid w:val="00FF5062"/>
    <w:rsid w:val="00FF61DA"/>
    <w:rsid w:val="00FF68C6"/>
    <w:rsid w:val="00FF6E68"/>
    <w:rsid w:val="00FF79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2754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6A4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8C56A4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8C56A4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8C56A4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8C56A4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link w:val="5Char"/>
    <w:qFormat/>
    <w:rsid w:val="008C56A4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8C56A4"/>
    <w:pPr>
      <w:keepNext/>
      <w:numPr>
        <w:ilvl w:val="5"/>
        <w:numId w:val="1"/>
      </w:numPr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8C56A4"/>
    <w:pPr>
      <w:keepNext/>
      <w:numPr>
        <w:ilvl w:val="6"/>
        <w:numId w:val="1"/>
      </w:numPr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8C56A4"/>
    <w:pPr>
      <w:keepNext/>
      <w:numPr>
        <w:ilvl w:val="7"/>
        <w:numId w:val="1"/>
      </w:numPr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8C56A4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8C56A4"/>
  </w:style>
  <w:style w:type="character" w:customStyle="1" w:styleId="WW8Num1z1">
    <w:name w:val="WW8Num1z1"/>
    <w:rsid w:val="008C56A4"/>
  </w:style>
  <w:style w:type="character" w:customStyle="1" w:styleId="WW8Num1z2">
    <w:name w:val="WW8Num1z2"/>
    <w:rsid w:val="008C56A4"/>
  </w:style>
  <w:style w:type="character" w:customStyle="1" w:styleId="WW8Num1z3">
    <w:name w:val="WW8Num1z3"/>
    <w:rsid w:val="008C56A4"/>
  </w:style>
  <w:style w:type="character" w:customStyle="1" w:styleId="WW8Num1z4">
    <w:name w:val="WW8Num1z4"/>
    <w:rsid w:val="008C56A4"/>
  </w:style>
  <w:style w:type="character" w:customStyle="1" w:styleId="WW8Num1z5">
    <w:name w:val="WW8Num1z5"/>
    <w:rsid w:val="008C56A4"/>
  </w:style>
  <w:style w:type="character" w:customStyle="1" w:styleId="WW8Num1z6">
    <w:name w:val="WW8Num1z6"/>
    <w:rsid w:val="008C56A4"/>
  </w:style>
  <w:style w:type="character" w:customStyle="1" w:styleId="WW8Num1z7">
    <w:name w:val="WW8Num1z7"/>
    <w:rsid w:val="008C56A4"/>
  </w:style>
  <w:style w:type="character" w:customStyle="1" w:styleId="WW8Num1z8">
    <w:name w:val="WW8Num1z8"/>
    <w:rsid w:val="008C56A4"/>
  </w:style>
  <w:style w:type="character" w:customStyle="1" w:styleId="WW8Num2z0">
    <w:name w:val="WW8Num2z0"/>
    <w:rsid w:val="008C56A4"/>
  </w:style>
  <w:style w:type="character" w:customStyle="1" w:styleId="WW8Num2z1">
    <w:name w:val="WW8Num2z1"/>
    <w:rsid w:val="008C56A4"/>
  </w:style>
  <w:style w:type="character" w:customStyle="1" w:styleId="WW8Num2z2">
    <w:name w:val="WW8Num2z2"/>
    <w:rsid w:val="008C56A4"/>
  </w:style>
  <w:style w:type="character" w:customStyle="1" w:styleId="WW8Num2z3">
    <w:name w:val="WW8Num2z3"/>
    <w:rsid w:val="008C56A4"/>
  </w:style>
  <w:style w:type="character" w:customStyle="1" w:styleId="WW8Num2z4">
    <w:name w:val="WW8Num2z4"/>
    <w:rsid w:val="008C56A4"/>
  </w:style>
  <w:style w:type="character" w:customStyle="1" w:styleId="WW8Num2z5">
    <w:name w:val="WW8Num2z5"/>
    <w:rsid w:val="008C56A4"/>
  </w:style>
  <w:style w:type="character" w:customStyle="1" w:styleId="WW8Num2z6">
    <w:name w:val="WW8Num2z6"/>
    <w:rsid w:val="008C56A4"/>
  </w:style>
  <w:style w:type="character" w:customStyle="1" w:styleId="WW8Num2z7">
    <w:name w:val="WW8Num2z7"/>
    <w:rsid w:val="008C56A4"/>
  </w:style>
  <w:style w:type="character" w:customStyle="1" w:styleId="WW8Num2z8">
    <w:name w:val="WW8Num2z8"/>
    <w:rsid w:val="008C56A4"/>
  </w:style>
  <w:style w:type="character" w:customStyle="1" w:styleId="WW8Num3z0">
    <w:name w:val="WW8Num3z0"/>
    <w:rsid w:val="008C56A4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8C56A4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8C56A4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8C56A4"/>
  </w:style>
  <w:style w:type="character" w:customStyle="1" w:styleId="WW8Num4z2">
    <w:name w:val="WW8Num4z2"/>
    <w:rsid w:val="008C56A4"/>
  </w:style>
  <w:style w:type="character" w:customStyle="1" w:styleId="WW8Num4z3">
    <w:name w:val="WW8Num4z3"/>
    <w:rsid w:val="008C56A4"/>
  </w:style>
  <w:style w:type="character" w:customStyle="1" w:styleId="WW8Num4z4">
    <w:name w:val="WW8Num4z4"/>
    <w:rsid w:val="008C56A4"/>
  </w:style>
  <w:style w:type="character" w:customStyle="1" w:styleId="WW8Num4z5">
    <w:name w:val="WW8Num4z5"/>
    <w:rsid w:val="008C56A4"/>
  </w:style>
  <w:style w:type="character" w:customStyle="1" w:styleId="WW8Num4z6">
    <w:name w:val="WW8Num4z6"/>
    <w:rsid w:val="008C56A4"/>
  </w:style>
  <w:style w:type="character" w:customStyle="1" w:styleId="WW8Num4z7">
    <w:name w:val="WW8Num4z7"/>
    <w:rsid w:val="008C56A4"/>
  </w:style>
  <w:style w:type="character" w:customStyle="1" w:styleId="WW8Num4z8">
    <w:name w:val="WW8Num4z8"/>
    <w:rsid w:val="008C56A4"/>
  </w:style>
  <w:style w:type="character" w:customStyle="1" w:styleId="WW8Num5z0">
    <w:name w:val="WW8Num5z0"/>
    <w:rsid w:val="008C56A4"/>
    <w:rPr>
      <w:rFonts w:ascii="Symbol" w:hAnsi="Symbol" w:cs="OpenSymbol"/>
    </w:rPr>
  </w:style>
  <w:style w:type="character" w:customStyle="1" w:styleId="WW8Num5z1">
    <w:name w:val="WW8Num5z1"/>
    <w:rsid w:val="008C56A4"/>
    <w:rPr>
      <w:rFonts w:ascii="OpenSymbol" w:hAnsi="OpenSymbol" w:cs="OpenSymbol"/>
    </w:rPr>
  </w:style>
  <w:style w:type="character" w:customStyle="1" w:styleId="WW8Num6z0">
    <w:name w:val="WW8Num6z0"/>
    <w:rsid w:val="008C56A4"/>
    <w:rPr>
      <w:rFonts w:ascii="Symbol" w:hAnsi="Symbol" w:cs="Symbol" w:hint="default"/>
    </w:rPr>
  </w:style>
  <w:style w:type="character" w:customStyle="1" w:styleId="WW8Num6z1">
    <w:name w:val="WW8Num6z1"/>
    <w:rsid w:val="008C56A4"/>
    <w:rPr>
      <w:rFonts w:ascii="Courier New" w:hAnsi="Courier New" w:cs="Courier New" w:hint="default"/>
    </w:rPr>
  </w:style>
  <w:style w:type="character" w:customStyle="1" w:styleId="WW8Num6z2">
    <w:name w:val="WW8Num6z2"/>
    <w:rsid w:val="008C56A4"/>
    <w:rPr>
      <w:rFonts w:ascii="Wingdings" w:hAnsi="Wingdings" w:cs="Wingdings" w:hint="default"/>
    </w:rPr>
  </w:style>
  <w:style w:type="character" w:customStyle="1" w:styleId="WW8Num7z0">
    <w:name w:val="WW8Num7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8C56A4"/>
    <w:rPr>
      <w:i w:val="0"/>
      <w:iCs w:val="0"/>
      <w:sz w:val="22"/>
      <w:szCs w:val="22"/>
    </w:rPr>
  </w:style>
  <w:style w:type="character" w:customStyle="1" w:styleId="WW8Num8z1">
    <w:name w:val="WW8Num8z1"/>
    <w:rsid w:val="008C56A4"/>
    <w:rPr>
      <w:i/>
      <w:iCs/>
      <w:sz w:val="16"/>
      <w:szCs w:val="16"/>
    </w:rPr>
  </w:style>
  <w:style w:type="character" w:customStyle="1" w:styleId="WW8Num9z0">
    <w:name w:val="WW8Num9z0"/>
    <w:rsid w:val="008C56A4"/>
    <w:rPr>
      <w:rFonts w:ascii="Symbol" w:hAnsi="Symbol" w:cs="Symbol" w:hint="default"/>
    </w:rPr>
  </w:style>
  <w:style w:type="character" w:customStyle="1" w:styleId="WW8Num9z1">
    <w:name w:val="WW8Num9z1"/>
    <w:rsid w:val="008C56A4"/>
    <w:rPr>
      <w:rFonts w:ascii="Courier New" w:hAnsi="Courier New" w:cs="Courier New" w:hint="default"/>
    </w:rPr>
  </w:style>
  <w:style w:type="character" w:customStyle="1" w:styleId="WW8Num9z2">
    <w:name w:val="WW8Num9z2"/>
    <w:rsid w:val="008C56A4"/>
    <w:rPr>
      <w:rFonts w:ascii="Wingdings" w:hAnsi="Wingdings" w:cs="Wingdings" w:hint="default"/>
    </w:rPr>
  </w:style>
  <w:style w:type="character" w:customStyle="1" w:styleId="WW8Num10z0">
    <w:name w:val="WW8Num10z0"/>
    <w:rsid w:val="008C56A4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8C56A4"/>
    <w:rPr>
      <w:rFonts w:ascii="Courier New" w:hAnsi="Courier New" w:cs="Courier New" w:hint="default"/>
    </w:rPr>
  </w:style>
  <w:style w:type="character" w:customStyle="1" w:styleId="WW8Num10z2">
    <w:name w:val="WW8Num10z2"/>
    <w:rsid w:val="008C56A4"/>
    <w:rPr>
      <w:rFonts w:ascii="Wingdings" w:hAnsi="Wingdings" w:cs="Wingdings" w:hint="default"/>
    </w:rPr>
  </w:style>
  <w:style w:type="character" w:customStyle="1" w:styleId="WW8Num10z3">
    <w:name w:val="WW8Num10z3"/>
    <w:rsid w:val="008C56A4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8C56A4"/>
    <w:rPr>
      <w:i/>
      <w:iCs/>
      <w:sz w:val="16"/>
      <w:szCs w:val="16"/>
    </w:rPr>
  </w:style>
  <w:style w:type="character" w:customStyle="1" w:styleId="WW8Num12z0">
    <w:name w:val="WW8Num12z0"/>
    <w:rsid w:val="008C56A4"/>
    <w:rPr>
      <w:rFonts w:ascii="Symbol" w:hAnsi="Symbol" w:cs="OpenSymbol" w:hint="default"/>
    </w:rPr>
  </w:style>
  <w:style w:type="character" w:customStyle="1" w:styleId="WW8Num12z1">
    <w:name w:val="WW8Num12z1"/>
    <w:rsid w:val="008C56A4"/>
    <w:rPr>
      <w:rFonts w:ascii="Courier New" w:hAnsi="Courier New" w:cs="Courier New" w:hint="default"/>
    </w:rPr>
  </w:style>
  <w:style w:type="character" w:customStyle="1" w:styleId="WW8Num12z2">
    <w:name w:val="WW8Num12z2"/>
    <w:rsid w:val="008C56A4"/>
    <w:rPr>
      <w:rFonts w:ascii="Wingdings" w:hAnsi="Wingdings" w:cs="Wingdings" w:hint="default"/>
    </w:rPr>
  </w:style>
  <w:style w:type="character" w:customStyle="1" w:styleId="WW8Num12z3">
    <w:name w:val="WW8Num12z3"/>
    <w:rsid w:val="008C56A4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8C56A4"/>
    <w:rPr>
      <w:rFonts w:ascii="Arial" w:hAnsi="Arial" w:cs="Arial" w:hint="default"/>
      <w:sz w:val="22"/>
    </w:rPr>
  </w:style>
  <w:style w:type="character" w:customStyle="1" w:styleId="WW8Num13z1">
    <w:name w:val="WW8Num13z1"/>
    <w:rsid w:val="008C56A4"/>
  </w:style>
  <w:style w:type="character" w:customStyle="1" w:styleId="WW8Num13z2">
    <w:name w:val="WW8Num13z2"/>
    <w:rsid w:val="008C56A4"/>
  </w:style>
  <w:style w:type="character" w:customStyle="1" w:styleId="WW8Num13z3">
    <w:name w:val="WW8Num13z3"/>
    <w:rsid w:val="008C56A4"/>
  </w:style>
  <w:style w:type="character" w:customStyle="1" w:styleId="WW8Num13z4">
    <w:name w:val="WW8Num13z4"/>
    <w:rsid w:val="008C56A4"/>
  </w:style>
  <w:style w:type="character" w:customStyle="1" w:styleId="WW8Num13z5">
    <w:name w:val="WW8Num13z5"/>
    <w:rsid w:val="008C56A4"/>
  </w:style>
  <w:style w:type="character" w:customStyle="1" w:styleId="WW8Num13z6">
    <w:name w:val="WW8Num13z6"/>
    <w:rsid w:val="008C56A4"/>
  </w:style>
  <w:style w:type="character" w:customStyle="1" w:styleId="WW8Num13z7">
    <w:name w:val="WW8Num13z7"/>
    <w:rsid w:val="008C56A4"/>
  </w:style>
  <w:style w:type="character" w:customStyle="1" w:styleId="WW8Num13z8">
    <w:name w:val="WW8Num13z8"/>
    <w:rsid w:val="008C56A4"/>
  </w:style>
  <w:style w:type="character" w:customStyle="1" w:styleId="WW8Num14z0">
    <w:name w:val="WW8Num14z0"/>
    <w:rsid w:val="008C56A4"/>
    <w:rPr>
      <w:rFonts w:ascii="Symbol" w:hAnsi="Symbol" w:cs="Symbol" w:hint="default"/>
    </w:rPr>
  </w:style>
  <w:style w:type="character" w:customStyle="1" w:styleId="WW8Num14z1">
    <w:name w:val="WW8Num14z1"/>
    <w:rsid w:val="008C56A4"/>
    <w:rPr>
      <w:rFonts w:ascii="Courier New" w:hAnsi="Courier New" w:cs="Courier New" w:hint="default"/>
    </w:rPr>
  </w:style>
  <w:style w:type="character" w:customStyle="1" w:styleId="WW8Num14z2">
    <w:name w:val="WW8Num14z2"/>
    <w:rsid w:val="008C56A4"/>
    <w:rPr>
      <w:rFonts w:ascii="Wingdings" w:hAnsi="Wingdings" w:cs="Wingdings" w:hint="default"/>
    </w:rPr>
  </w:style>
  <w:style w:type="character" w:customStyle="1" w:styleId="WW8Num15z0">
    <w:name w:val="WW8Num15z0"/>
    <w:rsid w:val="008C56A4"/>
    <w:rPr>
      <w:rFonts w:ascii="Symbol" w:hAnsi="Symbol" w:cs="Symbol" w:hint="default"/>
    </w:rPr>
  </w:style>
  <w:style w:type="character" w:customStyle="1" w:styleId="WW8Num15z1">
    <w:name w:val="WW8Num15z1"/>
    <w:rsid w:val="008C56A4"/>
    <w:rPr>
      <w:rFonts w:ascii="Courier New" w:hAnsi="Courier New" w:cs="Courier New" w:hint="default"/>
    </w:rPr>
  </w:style>
  <w:style w:type="character" w:customStyle="1" w:styleId="WW8Num15z2">
    <w:name w:val="WW8Num15z2"/>
    <w:rsid w:val="008C56A4"/>
    <w:rPr>
      <w:rFonts w:ascii="Wingdings" w:hAnsi="Wingdings" w:cs="Wingdings" w:hint="default"/>
    </w:rPr>
  </w:style>
  <w:style w:type="character" w:customStyle="1" w:styleId="WW8Num16z0">
    <w:name w:val="WW8Num16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8C56A4"/>
    <w:rPr>
      <w:i/>
      <w:iCs/>
      <w:sz w:val="16"/>
      <w:szCs w:val="16"/>
    </w:rPr>
  </w:style>
  <w:style w:type="character" w:customStyle="1" w:styleId="WW8Num17z0">
    <w:name w:val="WW8Num17z0"/>
    <w:rsid w:val="008C56A4"/>
    <w:rPr>
      <w:rFonts w:ascii="Symbol" w:hAnsi="Symbol" w:cs="OpenSymbol" w:hint="default"/>
    </w:rPr>
  </w:style>
  <w:style w:type="character" w:customStyle="1" w:styleId="WW8Num17z1">
    <w:name w:val="WW8Num17z1"/>
    <w:rsid w:val="008C56A4"/>
    <w:rPr>
      <w:rFonts w:ascii="OpenSymbol" w:hAnsi="OpenSymbol" w:cs="OpenSymbol" w:hint="default"/>
    </w:rPr>
  </w:style>
  <w:style w:type="character" w:customStyle="1" w:styleId="WW8Num18z0">
    <w:name w:val="WW8Num18z0"/>
    <w:rsid w:val="008C56A4"/>
    <w:rPr>
      <w:rFonts w:ascii="Symbol" w:hAnsi="Symbol" w:cs="Symbol" w:hint="default"/>
    </w:rPr>
  </w:style>
  <w:style w:type="character" w:customStyle="1" w:styleId="WW8Num18z1">
    <w:name w:val="WW8Num18z1"/>
    <w:rsid w:val="008C56A4"/>
    <w:rPr>
      <w:rFonts w:ascii="Courier New" w:hAnsi="Courier New" w:cs="Courier New" w:hint="default"/>
    </w:rPr>
  </w:style>
  <w:style w:type="character" w:customStyle="1" w:styleId="WW8Num18z2">
    <w:name w:val="WW8Num18z2"/>
    <w:rsid w:val="008C56A4"/>
    <w:rPr>
      <w:rFonts w:ascii="Wingdings" w:hAnsi="Wingdings" w:cs="Wingdings" w:hint="default"/>
    </w:rPr>
  </w:style>
  <w:style w:type="character" w:customStyle="1" w:styleId="WW8Num19z0">
    <w:name w:val="WW8Num19z0"/>
    <w:rsid w:val="008C56A4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8C56A4"/>
    <w:rPr>
      <w:rFonts w:ascii="Courier New" w:hAnsi="Courier New" w:cs="Courier New" w:hint="default"/>
    </w:rPr>
  </w:style>
  <w:style w:type="character" w:customStyle="1" w:styleId="WW8Num19z2">
    <w:name w:val="WW8Num19z2"/>
    <w:rsid w:val="008C56A4"/>
    <w:rPr>
      <w:rFonts w:ascii="Wingdings" w:hAnsi="Wingdings" w:cs="Wingdings" w:hint="default"/>
    </w:rPr>
  </w:style>
  <w:style w:type="character" w:customStyle="1" w:styleId="WW8Num20z0">
    <w:name w:val="WW8Num20z0"/>
    <w:rsid w:val="008C56A4"/>
    <w:rPr>
      <w:rFonts w:ascii="Symbol" w:hAnsi="Symbol" w:cs="OpenSymbol" w:hint="default"/>
    </w:rPr>
  </w:style>
  <w:style w:type="character" w:customStyle="1" w:styleId="WW8Num20z1">
    <w:name w:val="WW8Num20z1"/>
    <w:rsid w:val="008C56A4"/>
    <w:rPr>
      <w:rFonts w:ascii="OpenSymbol" w:hAnsi="OpenSymbol" w:cs="OpenSymbol" w:hint="default"/>
    </w:rPr>
  </w:style>
  <w:style w:type="character" w:customStyle="1" w:styleId="WW8Num21z0">
    <w:name w:val="WW8Num21z0"/>
    <w:rsid w:val="008C56A4"/>
    <w:rPr>
      <w:i w:val="0"/>
      <w:iCs w:val="0"/>
      <w:sz w:val="22"/>
      <w:szCs w:val="22"/>
    </w:rPr>
  </w:style>
  <w:style w:type="character" w:customStyle="1" w:styleId="WW8Num21z1">
    <w:name w:val="WW8Num21z1"/>
    <w:rsid w:val="008C56A4"/>
    <w:rPr>
      <w:i/>
      <w:iCs/>
      <w:sz w:val="16"/>
      <w:szCs w:val="16"/>
    </w:rPr>
  </w:style>
  <w:style w:type="character" w:customStyle="1" w:styleId="WW8Num22z0">
    <w:name w:val="WW8Num22z0"/>
    <w:rsid w:val="008C56A4"/>
    <w:rPr>
      <w:rFonts w:ascii="Symbol" w:hAnsi="Symbol" w:cs="Symbol" w:hint="default"/>
    </w:rPr>
  </w:style>
  <w:style w:type="character" w:customStyle="1" w:styleId="WW8Num22z1">
    <w:name w:val="WW8Num22z1"/>
    <w:rsid w:val="008C56A4"/>
    <w:rPr>
      <w:rFonts w:ascii="Courier New" w:hAnsi="Courier New" w:cs="Courier New" w:hint="default"/>
    </w:rPr>
  </w:style>
  <w:style w:type="character" w:customStyle="1" w:styleId="WW8Num22z2">
    <w:name w:val="WW8Num22z2"/>
    <w:rsid w:val="008C56A4"/>
    <w:rPr>
      <w:rFonts w:ascii="Wingdings" w:hAnsi="Wingdings" w:cs="Wingdings" w:hint="default"/>
    </w:rPr>
  </w:style>
  <w:style w:type="character" w:customStyle="1" w:styleId="WW8Num23z0">
    <w:name w:val="WW8Num23z0"/>
    <w:rsid w:val="008C56A4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8C56A4"/>
    <w:rPr>
      <w:rFonts w:ascii="Courier New" w:hAnsi="Courier New" w:cs="Courier New" w:hint="default"/>
    </w:rPr>
  </w:style>
  <w:style w:type="character" w:customStyle="1" w:styleId="WW8Num23z2">
    <w:name w:val="WW8Num23z2"/>
    <w:rsid w:val="008C56A4"/>
    <w:rPr>
      <w:rFonts w:ascii="Wingdings" w:hAnsi="Wingdings" w:cs="Wingdings" w:hint="default"/>
    </w:rPr>
  </w:style>
  <w:style w:type="character" w:customStyle="1" w:styleId="WW8Num23z3">
    <w:name w:val="WW8Num23z3"/>
    <w:rsid w:val="008C56A4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8C56A4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8C56A4"/>
    <w:rPr>
      <w:rFonts w:ascii="Courier New" w:hAnsi="Courier New" w:cs="Courier New" w:hint="default"/>
    </w:rPr>
  </w:style>
  <w:style w:type="character" w:customStyle="1" w:styleId="WW8Num24z2">
    <w:name w:val="WW8Num24z2"/>
    <w:rsid w:val="008C56A4"/>
    <w:rPr>
      <w:rFonts w:ascii="Wingdings" w:hAnsi="Wingdings" w:cs="Wingdings" w:hint="default"/>
    </w:rPr>
  </w:style>
  <w:style w:type="character" w:customStyle="1" w:styleId="WW8Num25z0">
    <w:name w:val="WW8Num25z0"/>
    <w:rsid w:val="008C56A4"/>
    <w:rPr>
      <w:rFonts w:hint="default"/>
    </w:rPr>
  </w:style>
  <w:style w:type="character" w:customStyle="1" w:styleId="WW8Num25z1">
    <w:name w:val="WW8Num25z1"/>
    <w:rsid w:val="008C56A4"/>
  </w:style>
  <w:style w:type="character" w:customStyle="1" w:styleId="WW8Num25z2">
    <w:name w:val="WW8Num25z2"/>
    <w:rsid w:val="008C56A4"/>
  </w:style>
  <w:style w:type="character" w:customStyle="1" w:styleId="WW8Num25z3">
    <w:name w:val="WW8Num25z3"/>
    <w:rsid w:val="008C56A4"/>
  </w:style>
  <w:style w:type="character" w:customStyle="1" w:styleId="WW8Num25z4">
    <w:name w:val="WW8Num25z4"/>
    <w:rsid w:val="008C56A4"/>
  </w:style>
  <w:style w:type="character" w:customStyle="1" w:styleId="WW8Num25z5">
    <w:name w:val="WW8Num25z5"/>
    <w:rsid w:val="008C56A4"/>
  </w:style>
  <w:style w:type="character" w:customStyle="1" w:styleId="WW8Num25z6">
    <w:name w:val="WW8Num25z6"/>
    <w:rsid w:val="008C56A4"/>
  </w:style>
  <w:style w:type="character" w:customStyle="1" w:styleId="WW8Num25z7">
    <w:name w:val="WW8Num25z7"/>
    <w:rsid w:val="008C56A4"/>
  </w:style>
  <w:style w:type="character" w:customStyle="1" w:styleId="WW8Num25z8">
    <w:name w:val="WW8Num25z8"/>
    <w:rsid w:val="008C56A4"/>
  </w:style>
  <w:style w:type="character" w:customStyle="1" w:styleId="WW8Num26z0">
    <w:name w:val="WW8Num26z0"/>
    <w:rsid w:val="008C56A4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8C56A4"/>
    <w:rPr>
      <w:rFonts w:ascii="OpenSymbol" w:hAnsi="OpenSymbol" w:cs="OpenSymbol" w:hint="default"/>
    </w:rPr>
  </w:style>
  <w:style w:type="character" w:customStyle="1" w:styleId="WW8Num26z3">
    <w:name w:val="WW8Num26z3"/>
    <w:rsid w:val="008C56A4"/>
    <w:rPr>
      <w:rFonts w:ascii="Symbol" w:hAnsi="Symbol" w:cs="OpenSymbol" w:hint="default"/>
    </w:rPr>
  </w:style>
  <w:style w:type="character" w:customStyle="1" w:styleId="WW8Num27z0">
    <w:name w:val="WW8Num27z0"/>
    <w:rsid w:val="008C56A4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8C56A4"/>
    <w:rPr>
      <w:rFonts w:ascii="Courier New" w:hAnsi="Courier New" w:cs="Courier New" w:hint="default"/>
    </w:rPr>
  </w:style>
  <w:style w:type="character" w:customStyle="1" w:styleId="WW8Num27z2">
    <w:name w:val="WW8Num27z2"/>
    <w:rsid w:val="008C56A4"/>
    <w:rPr>
      <w:rFonts w:ascii="Wingdings" w:hAnsi="Wingdings" w:cs="Wingdings" w:hint="default"/>
    </w:rPr>
  </w:style>
  <w:style w:type="character" w:customStyle="1" w:styleId="WW8Num28z0">
    <w:name w:val="WW8Num28z0"/>
    <w:rsid w:val="008C56A4"/>
    <w:rPr>
      <w:i/>
      <w:iCs/>
      <w:sz w:val="16"/>
      <w:szCs w:val="16"/>
    </w:rPr>
  </w:style>
  <w:style w:type="character" w:customStyle="1" w:styleId="WW8Num29z0">
    <w:name w:val="WW8Num29z0"/>
    <w:rsid w:val="008C56A4"/>
    <w:rPr>
      <w:i/>
      <w:iCs/>
      <w:sz w:val="24"/>
      <w:szCs w:val="16"/>
    </w:rPr>
  </w:style>
  <w:style w:type="character" w:customStyle="1" w:styleId="WW8Num29z1">
    <w:name w:val="WW8Num29z1"/>
    <w:rsid w:val="008C56A4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8C56A4"/>
  </w:style>
  <w:style w:type="character" w:customStyle="1" w:styleId="WW8Num3z2">
    <w:name w:val="WW8Num3z2"/>
    <w:rsid w:val="008C56A4"/>
    <w:rPr>
      <w:rFonts w:ascii="Wingdings" w:hAnsi="Wingdings" w:cs="Wingdings"/>
    </w:rPr>
  </w:style>
  <w:style w:type="character" w:customStyle="1" w:styleId="WW8Num3z3">
    <w:name w:val="WW8Num3z3"/>
    <w:rsid w:val="008C56A4"/>
  </w:style>
  <w:style w:type="character" w:customStyle="1" w:styleId="WW8Num3z4">
    <w:name w:val="WW8Num3z4"/>
    <w:rsid w:val="008C56A4"/>
  </w:style>
  <w:style w:type="character" w:customStyle="1" w:styleId="WW8Num3z5">
    <w:name w:val="WW8Num3z5"/>
    <w:rsid w:val="008C56A4"/>
  </w:style>
  <w:style w:type="character" w:customStyle="1" w:styleId="WW8Num3z6">
    <w:name w:val="WW8Num3z6"/>
    <w:rsid w:val="008C56A4"/>
  </w:style>
  <w:style w:type="character" w:customStyle="1" w:styleId="WW8Num3z7">
    <w:name w:val="WW8Num3z7"/>
    <w:rsid w:val="008C56A4"/>
  </w:style>
  <w:style w:type="character" w:customStyle="1" w:styleId="WW8Num3z8">
    <w:name w:val="WW8Num3z8"/>
    <w:rsid w:val="008C56A4"/>
  </w:style>
  <w:style w:type="character" w:customStyle="1" w:styleId="WW8Num6z3">
    <w:name w:val="WW8Num6z3"/>
    <w:rsid w:val="008C56A4"/>
  </w:style>
  <w:style w:type="character" w:customStyle="1" w:styleId="WW8Num6z4">
    <w:name w:val="WW8Num6z4"/>
    <w:rsid w:val="008C56A4"/>
  </w:style>
  <w:style w:type="character" w:customStyle="1" w:styleId="WW8Num6z5">
    <w:name w:val="WW8Num6z5"/>
    <w:rsid w:val="008C56A4"/>
  </w:style>
  <w:style w:type="character" w:customStyle="1" w:styleId="WW8Num6z6">
    <w:name w:val="WW8Num6z6"/>
    <w:rsid w:val="008C56A4"/>
  </w:style>
  <w:style w:type="character" w:customStyle="1" w:styleId="WW8Num6z7">
    <w:name w:val="WW8Num6z7"/>
    <w:rsid w:val="008C56A4"/>
  </w:style>
  <w:style w:type="character" w:customStyle="1" w:styleId="WW8Num6z8">
    <w:name w:val="WW8Num6z8"/>
    <w:rsid w:val="008C56A4"/>
  </w:style>
  <w:style w:type="character" w:customStyle="1" w:styleId="WW8Num7z1">
    <w:name w:val="WW8Num7z1"/>
    <w:rsid w:val="008C56A4"/>
    <w:rPr>
      <w:rFonts w:ascii="Courier New" w:hAnsi="Courier New" w:cs="Courier New" w:hint="default"/>
    </w:rPr>
  </w:style>
  <w:style w:type="character" w:customStyle="1" w:styleId="WW8Num7z2">
    <w:name w:val="WW8Num7z2"/>
    <w:rsid w:val="008C56A4"/>
    <w:rPr>
      <w:rFonts w:ascii="Wingdings" w:hAnsi="Wingdings" w:cs="Wingdings" w:hint="default"/>
    </w:rPr>
  </w:style>
  <w:style w:type="character" w:customStyle="1" w:styleId="WW8Num8z2">
    <w:name w:val="WW8Num8z2"/>
    <w:rsid w:val="008C56A4"/>
    <w:rPr>
      <w:rFonts w:ascii="Wingdings" w:hAnsi="Wingdings" w:cs="Wingdings" w:hint="default"/>
    </w:rPr>
  </w:style>
  <w:style w:type="character" w:customStyle="1" w:styleId="WW8Num10z4">
    <w:name w:val="WW8Num10z4"/>
    <w:rsid w:val="008C56A4"/>
  </w:style>
  <w:style w:type="character" w:customStyle="1" w:styleId="WW8Num10z5">
    <w:name w:val="WW8Num10z5"/>
    <w:rsid w:val="008C56A4"/>
  </w:style>
  <w:style w:type="character" w:customStyle="1" w:styleId="WW8Num10z6">
    <w:name w:val="WW8Num10z6"/>
    <w:rsid w:val="008C56A4"/>
  </w:style>
  <w:style w:type="character" w:customStyle="1" w:styleId="WW8Num10z7">
    <w:name w:val="WW8Num10z7"/>
    <w:rsid w:val="008C56A4"/>
  </w:style>
  <w:style w:type="character" w:customStyle="1" w:styleId="WW8Num10z8">
    <w:name w:val="WW8Num10z8"/>
    <w:rsid w:val="008C56A4"/>
  </w:style>
  <w:style w:type="character" w:customStyle="1" w:styleId="WW8Num11z2">
    <w:name w:val="WW8Num11z2"/>
    <w:rsid w:val="008C56A4"/>
    <w:rPr>
      <w:rFonts w:ascii="Wingdings" w:hAnsi="Wingdings" w:cs="Wingdings" w:hint="default"/>
    </w:rPr>
  </w:style>
  <w:style w:type="character" w:customStyle="1" w:styleId="WW8Num11z3">
    <w:name w:val="WW8Num11z3"/>
    <w:rsid w:val="008C56A4"/>
    <w:rPr>
      <w:rFonts w:ascii="Symbol" w:hAnsi="Symbol" w:cs="Symbol" w:hint="default"/>
    </w:rPr>
  </w:style>
  <w:style w:type="character" w:customStyle="1" w:styleId="WW8Num11z4">
    <w:name w:val="WW8Num11z4"/>
    <w:rsid w:val="008C56A4"/>
    <w:rPr>
      <w:rFonts w:ascii="Courier New" w:hAnsi="Courier New" w:cs="Courier New" w:hint="default"/>
    </w:rPr>
  </w:style>
  <w:style w:type="character" w:customStyle="1" w:styleId="WW8Num12z4">
    <w:name w:val="WW8Num12z4"/>
    <w:rsid w:val="008C56A4"/>
  </w:style>
  <w:style w:type="character" w:customStyle="1" w:styleId="WW8Num12z5">
    <w:name w:val="WW8Num12z5"/>
    <w:rsid w:val="008C56A4"/>
  </w:style>
  <w:style w:type="character" w:customStyle="1" w:styleId="WW8Num12z6">
    <w:name w:val="WW8Num12z6"/>
    <w:rsid w:val="008C56A4"/>
  </w:style>
  <w:style w:type="character" w:customStyle="1" w:styleId="WW8Num12z7">
    <w:name w:val="WW8Num12z7"/>
    <w:rsid w:val="008C56A4"/>
  </w:style>
  <w:style w:type="character" w:customStyle="1" w:styleId="WW8Num12z8">
    <w:name w:val="WW8Num12z8"/>
    <w:rsid w:val="008C56A4"/>
  </w:style>
  <w:style w:type="character" w:customStyle="1" w:styleId="WW8Num15z3">
    <w:name w:val="WW8Num15z3"/>
    <w:rsid w:val="008C56A4"/>
  </w:style>
  <w:style w:type="character" w:customStyle="1" w:styleId="WW8Num15z4">
    <w:name w:val="WW8Num15z4"/>
    <w:rsid w:val="008C56A4"/>
  </w:style>
  <w:style w:type="character" w:customStyle="1" w:styleId="WW8Num15z5">
    <w:name w:val="WW8Num15z5"/>
    <w:rsid w:val="008C56A4"/>
  </w:style>
  <w:style w:type="character" w:customStyle="1" w:styleId="WW8Num15z6">
    <w:name w:val="WW8Num15z6"/>
    <w:rsid w:val="008C56A4"/>
  </w:style>
  <w:style w:type="character" w:customStyle="1" w:styleId="WW8Num15z7">
    <w:name w:val="WW8Num15z7"/>
    <w:rsid w:val="008C56A4"/>
  </w:style>
  <w:style w:type="character" w:customStyle="1" w:styleId="WW8Num15z8">
    <w:name w:val="WW8Num15z8"/>
    <w:rsid w:val="008C56A4"/>
  </w:style>
  <w:style w:type="character" w:customStyle="1" w:styleId="WW8Num17z2">
    <w:name w:val="WW8Num17z2"/>
    <w:rsid w:val="008C56A4"/>
  </w:style>
  <w:style w:type="character" w:customStyle="1" w:styleId="WW8Num17z3">
    <w:name w:val="WW8Num17z3"/>
    <w:rsid w:val="008C56A4"/>
  </w:style>
  <w:style w:type="character" w:customStyle="1" w:styleId="WW8Num17z4">
    <w:name w:val="WW8Num17z4"/>
    <w:rsid w:val="008C56A4"/>
  </w:style>
  <w:style w:type="character" w:customStyle="1" w:styleId="WW8Num17z5">
    <w:name w:val="WW8Num17z5"/>
    <w:rsid w:val="008C56A4"/>
  </w:style>
  <w:style w:type="character" w:customStyle="1" w:styleId="WW8Num17z6">
    <w:name w:val="WW8Num17z6"/>
    <w:rsid w:val="008C56A4"/>
  </w:style>
  <w:style w:type="character" w:customStyle="1" w:styleId="WW8Num17z7">
    <w:name w:val="WW8Num17z7"/>
    <w:rsid w:val="008C56A4"/>
  </w:style>
  <w:style w:type="character" w:customStyle="1" w:styleId="WW8Num17z8">
    <w:name w:val="WW8Num17z8"/>
    <w:rsid w:val="008C56A4"/>
  </w:style>
  <w:style w:type="character" w:customStyle="1" w:styleId="WW8Num18z3">
    <w:name w:val="WW8Num18z3"/>
    <w:rsid w:val="008C56A4"/>
  </w:style>
  <w:style w:type="character" w:customStyle="1" w:styleId="WW8Num18z4">
    <w:name w:val="WW8Num18z4"/>
    <w:rsid w:val="008C56A4"/>
  </w:style>
  <w:style w:type="character" w:customStyle="1" w:styleId="WW8Num18z5">
    <w:name w:val="WW8Num18z5"/>
    <w:rsid w:val="008C56A4"/>
  </w:style>
  <w:style w:type="character" w:customStyle="1" w:styleId="WW8Num18z6">
    <w:name w:val="WW8Num18z6"/>
    <w:rsid w:val="008C56A4"/>
  </w:style>
  <w:style w:type="character" w:customStyle="1" w:styleId="WW8Num18z7">
    <w:name w:val="WW8Num18z7"/>
    <w:rsid w:val="008C56A4"/>
  </w:style>
  <w:style w:type="character" w:customStyle="1" w:styleId="WW8Num18z8">
    <w:name w:val="WW8Num18z8"/>
    <w:rsid w:val="008C56A4"/>
  </w:style>
  <w:style w:type="character" w:customStyle="1" w:styleId="WW8Num19z3">
    <w:name w:val="WW8Num19z3"/>
    <w:rsid w:val="008C56A4"/>
  </w:style>
  <w:style w:type="character" w:customStyle="1" w:styleId="WW8Num19z4">
    <w:name w:val="WW8Num19z4"/>
    <w:rsid w:val="008C56A4"/>
  </w:style>
  <w:style w:type="character" w:customStyle="1" w:styleId="WW8Num19z5">
    <w:name w:val="WW8Num19z5"/>
    <w:rsid w:val="008C56A4"/>
  </w:style>
  <w:style w:type="character" w:customStyle="1" w:styleId="WW8Num19z6">
    <w:name w:val="WW8Num19z6"/>
    <w:rsid w:val="008C56A4"/>
  </w:style>
  <w:style w:type="character" w:customStyle="1" w:styleId="WW8Num19z7">
    <w:name w:val="WW8Num19z7"/>
    <w:rsid w:val="008C56A4"/>
  </w:style>
  <w:style w:type="character" w:customStyle="1" w:styleId="WW8Num19z8">
    <w:name w:val="WW8Num19z8"/>
    <w:rsid w:val="008C56A4"/>
  </w:style>
  <w:style w:type="character" w:customStyle="1" w:styleId="WW8Num20z2">
    <w:name w:val="WW8Num20z2"/>
    <w:rsid w:val="008C56A4"/>
  </w:style>
  <w:style w:type="character" w:customStyle="1" w:styleId="WW8Num20z3">
    <w:name w:val="WW8Num20z3"/>
    <w:rsid w:val="008C56A4"/>
  </w:style>
  <w:style w:type="character" w:customStyle="1" w:styleId="WW8Num20z4">
    <w:name w:val="WW8Num20z4"/>
    <w:rsid w:val="008C56A4"/>
  </w:style>
  <w:style w:type="character" w:customStyle="1" w:styleId="WW8Num20z5">
    <w:name w:val="WW8Num20z5"/>
    <w:rsid w:val="008C56A4"/>
  </w:style>
  <w:style w:type="character" w:customStyle="1" w:styleId="WW8Num20z6">
    <w:name w:val="WW8Num20z6"/>
    <w:rsid w:val="008C56A4"/>
  </w:style>
  <w:style w:type="character" w:customStyle="1" w:styleId="WW8Num20z7">
    <w:name w:val="WW8Num20z7"/>
    <w:rsid w:val="008C56A4"/>
  </w:style>
  <w:style w:type="character" w:customStyle="1" w:styleId="WW8Num20z8">
    <w:name w:val="WW8Num20z8"/>
    <w:rsid w:val="008C56A4"/>
  </w:style>
  <w:style w:type="character" w:customStyle="1" w:styleId="50">
    <w:name w:val="Προεπιλεγμένη γραμματοσειρά5"/>
    <w:rsid w:val="008C56A4"/>
  </w:style>
  <w:style w:type="character" w:customStyle="1" w:styleId="WW8Num5z2">
    <w:name w:val="WW8Num5z2"/>
    <w:rsid w:val="008C56A4"/>
    <w:rPr>
      <w:rFonts w:ascii="Wingdings" w:hAnsi="Wingdings" w:cs="Wingdings"/>
    </w:rPr>
  </w:style>
  <w:style w:type="character" w:customStyle="1" w:styleId="WW8Num8z3">
    <w:name w:val="WW8Num8z3"/>
    <w:rsid w:val="008C56A4"/>
  </w:style>
  <w:style w:type="character" w:customStyle="1" w:styleId="WW8Num8z4">
    <w:name w:val="WW8Num8z4"/>
    <w:rsid w:val="008C56A4"/>
  </w:style>
  <w:style w:type="character" w:customStyle="1" w:styleId="WW8Num8z5">
    <w:name w:val="WW8Num8z5"/>
    <w:rsid w:val="008C56A4"/>
  </w:style>
  <w:style w:type="character" w:customStyle="1" w:styleId="WW8Num8z6">
    <w:name w:val="WW8Num8z6"/>
    <w:rsid w:val="008C56A4"/>
  </w:style>
  <w:style w:type="character" w:customStyle="1" w:styleId="WW8Num8z7">
    <w:name w:val="WW8Num8z7"/>
    <w:rsid w:val="008C56A4"/>
  </w:style>
  <w:style w:type="character" w:customStyle="1" w:styleId="WW8Num8z8">
    <w:name w:val="WW8Num8z8"/>
    <w:rsid w:val="008C56A4"/>
  </w:style>
  <w:style w:type="character" w:customStyle="1" w:styleId="WW8Num16z2">
    <w:name w:val="WW8Num16z2"/>
    <w:rsid w:val="008C56A4"/>
    <w:rPr>
      <w:rFonts w:ascii="Wingdings" w:hAnsi="Wingdings" w:cs="Wingdings" w:hint="default"/>
    </w:rPr>
  </w:style>
  <w:style w:type="character" w:customStyle="1" w:styleId="WW8Num16z3">
    <w:name w:val="WW8Num16z3"/>
    <w:rsid w:val="008C56A4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8C56A4"/>
    <w:rPr>
      <w:rFonts w:ascii="Wingdings" w:hAnsi="Wingdings" w:cs="Wingdings" w:hint="default"/>
    </w:rPr>
  </w:style>
  <w:style w:type="character" w:customStyle="1" w:styleId="WW8Num24z3">
    <w:name w:val="WW8Num24z3"/>
    <w:rsid w:val="008C56A4"/>
  </w:style>
  <w:style w:type="character" w:customStyle="1" w:styleId="WW8Num24z4">
    <w:name w:val="WW8Num24z4"/>
    <w:rsid w:val="008C56A4"/>
  </w:style>
  <w:style w:type="character" w:customStyle="1" w:styleId="WW8Num24z5">
    <w:name w:val="WW8Num24z5"/>
    <w:rsid w:val="008C56A4"/>
  </w:style>
  <w:style w:type="character" w:customStyle="1" w:styleId="WW8Num24z6">
    <w:name w:val="WW8Num24z6"/>
    <w:rsid w:val="008C56A4"/>
  </w:style>
  <w:style w:type="character" w:customStyle="1" w:styleId="WW8Num24z7">
    <w:name w:val="WW8Num24z7"/>
    <w:rsid w:val="008C56A4"/>
  </w:style>
  <w:style w:type="character" w:customStyle="1" w:styleId="WW8Num24z8">
    <w:name w:val="WW8Num24z8"/>
    <w:rsid w:val="008C56A4"/>
  </w:style>
  <w:style w:type="character" w:customStyle="1" w:styleId="WW8Num26z2">
    <w:name w:val="WW8Num26z2"/>
    <w:rsid w:val="008C56A4"/>
    <w:rPr>
      <w:rFonts w:ascii="Wingdings" w:hAnsi="Wingdings" w:cs="Wingdings" w:hint="default"/>
    </w:rPr>
  </w:style>
  <w:style w:type="character" w:customStyle="1" w:styleId="WW8Num27z3">
    <w:name w:val="WW8Num27z3"/>
    <w:rsid w:val="008C56A4"/>
  </w:style>
  <w:style w:type="character" w:customStyle="1" w:styleId="WW8Num27z4">
    <w:name w:val="WW8Num27z4"/>
    <w:rsid w:val="008C56A4"/>
  </w:style>
  <w:style w:type="character" w:customStyle="1" w:styleId="WW8Num27z5">
    <w:name w:val="WW8Num27z5"/>
    <w:rsid w:val="008C56A4"/>
  </w:style>
  <w:style w:type="character" w:customStyle="1" w:styleId="WW8Num27z6">
    <w:name w:val="WW8Num27z6"/>
    <w:rsid w:val="008C56A4"/>
  </w:style>
  <w:style w:type="character" w:customStyle="1" w:styleId="WW8Num27z7">
    <w:name w:val="WW8Num27z7"/>
    <w:rsid w:val="008C56A4"/>
  </w:style>
  <w:style w:type="character" w:customStyle="1" w:styleId="WW8Num27z8">
    <w:name w:val="WW8Num27z8"/>
    <w:rsid w:val="008C56A4"/>
  </w:style>
  <w:style w:type="character" w:customStyle="1" w:styleId="WW8Num28z1">
    <w:name w:val="WW8Num28z1"/>
    <w:rsid w:val="008C56A4"/>
  </w:style>
  <w:style w:type="character" w:customStyle="1" w:styleId="WW8Num28z2">
    <w:name w:val="WW8Num28z2"/>
    <w:rsid w:val="008C56A4"/>
  </w:style>
  <w:style w:type="character" w:customStyle="1" w:styleId="WW8Num28z3">
    <w:name w:val="WW8Num28z3"/>
    <w:rsid w:val="008C56A4"/>
  </w:style>
  <w:style w:type="character" w:customStyle="1" w:styleId="WW8Num28z4">
    <w:name w:val="WW8Num28z4"/>
    <w:rsid w:val="008C56A4"/>
  </w:style>
  <w:style w:type="character" w:customStyle="1" w:styleId="WW8Num28z5">
    <w:name w:val="WW8Num28z5"/>
    <w:rsid w:val="008C56A4"/>
  </w:style>
  <w:style w:type="character" w:customStyle="1" w:styleId="WW8Num28z6">
    <w:name w:val="WW8Num28z6"/>
    <w:rsid w:val="008C56A4"/>
  </w:style>
  <w:style w:type="character" w:customStyle="1" w:styleId="WW8Num28z7">
    <w:name w:val="WW8Num28z7"/>
    <w:rsid w:val="008C56A4"/>
  </w:style>
  <w:style w:type="character" w:customStyle="1" w:styleId="WW8Num28z8">
    <w:name w:val="WW8Num28z8"/>
    <w:rsid w:val="008C56A4"/>
  </w:style>
  <w:style w:type="character" w:customStyle="1" w:styleId="WW8Num29z2">
    <w:name w:val="WW8Num29z2"/>
    <w:rsid w:val="008C56A4"/>
    <w:rPr>
      <w:rFonts w:ascii="Wingdings" w:hAnsi="Wingdings" w:cs="Wingdings" w:hint="default"/>
    </w:rPr>
  </w:style>
  <w:style w:type="character" w:customStyle="1" w:styleId="WW8Num30z0">
    <w:name w:val="WW8Num30z0"/>
    <w:rsid w:val="008C56A4"/>
  </w:style>
  <w:style w:type="character" w:customStyle="1" w:styleId="WW8Num30z1">
    <w:name w:val="WW8Num30z1"/>
    <w:rsid w:val="008C56A4"/>
  </w:style>
  <w:style w:type="character" w:customStyle="1" w:styleId="WW8Num30z2">
    <w:name w:val="WW8Num30z2"/>
    <w:rsid w:val="008C56A4"/>
  </w:style>
  <w:style w:type="character" w:customStyle="1" w:styleId="WW8Num30z3">
    <w:name w:val="WW8Num30z3"/>
    <w:rsid w:val="008C56A4"/>
  </w:style>
  <w:style w:type="character" w:customStyle="1" w:styleId="WW8Num30z4">
    <w:name w:val="WW8Num30z4"/>
    <w:rsid w:val="008C56A4"/>
  </w:style>
  <w:style w:type="character" w:customStyle="1" w:styleId="WW8Num30z5">
    <w:name w:val="WW8Num30z5"/>
    <w:rsid w:val="008C56A4"/>
  </w:style>
  <w:style w:type="character" w:customStyle="1" w:styleId="WW8Num30z6">
    <w:name w:val="WW8Num30z6"/>
    <w:rsid w:val="008C56A4"/>
  </w:style>
  <w:style w:type="character" w:customStyle="1" w:styleId="WW8Num30z7">
    <w:name w:val="WW8Num30z7"/>
    <w:rsid w:val="008C56A4"/>
  </w:style>
  <w:style w:type="character" w:customStyle="1" w:styleId="WW8Num30z8">
    <w:name w:val="WW8Num30z8"/>
    <w:rsid w:val="008C56A4"/>
  </w:style>
  <w:style w:type="character" w:customStyle="1" w:styleId="WW8Num31z0">
    <w:name w:val="WW8Num31z0"/>
    <w:rsid w:val="008C56A4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8C56A4"/>
    <w:rPr>
      <w:rFonts w:ascii="Courier New" w:hAnsi="Courier New" w:cs="Courier New" w:hint="default"/>
    </w:rPr>
  </w:style>
  <w:style w:type="character" w:customStyle="1" w:styleId="WW8Num31z2">
    <w:name w:val="WW8Num31z2"/>
    <w:rsid w:val="008C56A4"/>
    <w:rPr>
      <w:rFonts w:ascii="Wingdings" w:hAnsi="Wingdings" w:cs="Wingdings" w:hint="default"/>
    </w:rPr>
  </w:style>
  <w:style w:type="character" w:customStyle="1" w:styleId="WW8Num32z0">
    <w:name w:val="WW8Num32z0"/>
    <w:rsid w:val="008C56A4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8C56A4"/>
    <w:rPr>
      <w:rFonts w:ascii="Courier New" w:hAnsi="Courier New" w:cs="Courier New" w:hint="default"/>
    </w:rPr>
  </w:style>
  <w:style w:type="character" w:customStyle="1" w:styleId="WW8Num32z2">
    <w:name w:val="WW8Num32z2"/>
    <w:rsid w:val="008C56A4"/>
    <w:rPr>
      <w:rFonts w:ascii="Wingdings" w:hAnsi="Wingdings" w:cs="Wingdings" w:hint="default"/>
    </w:rPr>
  </w:style>
  <w:style w:type="character" w:customStyle="1" w:styleId="WW8Num32z3">
    <w:name w:val="WW8Num32z3"/>
    <w:rsid w:val="008C56A4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8C56A4"/>
    <w:rPr>
      <w:rFonts w:ascii="Symbol" w:hAnsi="Symbol" w:cs="Symbol" w:hint="default"/>
    </w:rPr>
  </w:style>
  <w:style w:type="character" w:customStyle="1" w:styleId="WW8Num33z1">
    <w:name w:val="WW8Num33z1"/>
    <w:rsid w:val="008C56A4"/>
    <w:rPr>
      <w:rFonts w:ascii="Courier New" w:hAnsi="Courier New" w:cs="Courier New" w:hint="default"/>
    </w:rPr>
  </w:style>
  <w:style w:type="character" w:customStyle="1" w:styleId="WW8Num33z2">
    <w:name w:val="WW8Num33z2"/>
    <w:rsid w:val="008C56A4"/>
    <w:rPr>
      <w:rFonts w:ascii="Wingdings" w:hAnsi="Wingdings" w:cs="Wingdings" w:hint="default"/>
    </w:rPr>
  </w:style>
  <w:style w:type="character" w:customStyle="1" w:styleId="WW8Num34z0">
    <w:name w:val="WW8Num34z0"/>
    <w:rsid w:val="008C56A4"/>
  </w:style>
  <w:style w:type="character" w:customStyle="1" w:styleId="WW8Num34z1">
    <w:name w:val="WW8Num34z1"/>
    <w:rsid w:val="008C56A4"/>
  </w:style>
  <w:style w:type="character" w:customStyle="1" w:styleId="WW8Num34z2">
    <w:name w:val="WW8Num34z2"/>
    <w:rsid w:val="008C56A4"/>
  </w:style>
  <w:style w:type="character" w:customStyle="1" w:styleId="WW8Num34z3">
    <w:name w:val="WW8Num34z3"/>
    <w:rsid w:val="008C56A4"/>
  </w:style>
  <w:style w:type="character" w:customStyle="1" w:styleId="WW8Num34z4">
    <w:name w:val="WW8Num34z4"/>
    <w:rsid w:val="008C56A4"/>
  </w:style>
  <w:style w:type="character" w:customStyle="1" w:styleId="WW8Num34z5">
    <w:name w:val="WW8Num34z5"/>
    <w:rsid w:val="008C56A4"/>
  </w:style>
  <w:style w:type="character" w:customStyle="1" w:styleId="WW8Num34z6">
    <w:name w:val="WW8Num34z6"/>
    <w:rsid w:val="008C56A4"/>
  </w:style>
  <w:style w:type="character" w:customStyle="1" w:styleId="WW8Num34z7">
    <w:name w:val="WW8Num34z7"/>
    <w:rsid w:val="008C56A4"/>
  </w:style>
  <w:style w:type="character" w:customStyle="1" w:styleId="WW8Num34z8">
    <w:name w:val="WW8Num34z8"/>
    <w:rsid w:val="008C56A4"/>
  </w:style>
  <w:style w:type="character" w:customStyle="1" w:styleId="40">
    <w:name w:val="Προεπιλεγμένη γραμματοσειρά4"/>
    <w:rsid w:val="008C56A4"/>
  </w:style>
  <w:style w:type="character" w:customStyle="1" w:styleId="1Char1">
    <w:name w:val="Επικεφαλίδα 1 Char1"/>
    <w:basedOn w:val="40"/>
    <w:rsid w:val="008C56A4"/>
    <w:rPr>
      <w:sz w:val="24"/>
      <w:lang w:val="el-GR" w:bidi="ar-SA"/>
    </w:rPr>
  </w:style>
  <w:style w:type="character" w:customStyle="1" w:styleId="2Char">
    <w:name w:val="Επικεφαλίδα 2 Char"/>
    <w:basedOn w:val="40"/>
    <w:uiPriority w:val="9"/>
    <w:rsid w:val="008C56A4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uiPriority w:val="9"/>
    <w:rsid w:val="008C56A4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uiPriority w:val="9"/>
    <w:rsid w:val="008C56A4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8C56A4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uiPriority w:val="9"/>
    <w:rsid w:val="008C56A4"/>
    <w:rPr>
      <w:b/>
      <w:bCs/>
      <w:lang w:val="el-GR" w:bidi="ar-SA"/>
    </w:rPr>
  </w:style>
  <w:style w:type="character" w:customStyle="1" w:styleId="8Char">
    <w:name w:val="Επικεφαλίδα 8 Char"/>
    <w:basedOn w:val="40"/>
    <w:uiPriority w:val="9"/>
    <w:rsid w:val="008C56A4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8C56A4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8C56A4"/>
    <w:rPr>
      <w:sz w:val="24"/>
      <w:lang w:val="el-GR" w:bidi="ar-SA"/>
    </w:rPr>
  </w:style>
  <w:style w:type="character" w:customStyle="1" w:styleId="Char0">
    <w:name w:val="Κεφαλίδα Char"/>
    <w:basedOn w:val="40"/>
    <w:uiPriority w:val="99"/>
    <w:rsid w:val="008C56A4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8C56A4"/>
    <w:rPr>
      <w:sz w:val="24"/>
      <w:szCs w:val="24"/>
      <w:lang w:val="el-GR" w:bidi="ar-SA"/>
    </w:rPr>
  </w:style>
  <w:style w:type="character" w:styleId="a3">
    <w:name w:val="page number"/>
    <w:basedOn w:val="40"/>
    <w:rsid w:val="008C56A4"/>
  </w:style>
  <w:style w:type="character" w:customStyle="1" w:styleId="Char2">
    <w:name w:val="Υποσέλιδο Char"/>
    <w:basedOn w:val="40"/>
    <w:rsid w:val="008C56A4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8C56A4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8C56A4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8C56A4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8C56A4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8C56A4"/>
    <w:rPr>
      <w:vertAlign w:val="superscript"/>
    </w:rPr>
  </w:style>
  <w:style w:type="character" w:styleId="-">
    <w:name w:val="Hyperlink"/>
    <w:basedOn w:val="40"/>
    <w:rsid w:val="008C56A4"/>
    <w:rPr>
      <w:color w:val="0000FF"/>
      <w:u w:val="single"/>
    </w:rPr>
  </w:style>
  <w:style w:type="character" w:styleId="a5">
    <w:name w:val="Strong"/>
    <w:basedOn w:val="40"/>
    <w:uiPriority w:val="22"/>
    <w:qFormat/>
    <w:rsid w:val="008C56A4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rsid w:val="008C56A4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8C56A4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8C56A4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8C56A4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8C56A4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8C56A4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8C56A4"/>
    <w:rPr>
      <w:b/>
      <w:bCs/>
      <w:sz w:val="28"/>
      <w:szCs w:val="28"/>
    </w:rPr>
  </w:style>
  <w:style w:type="character" w:customStyle="1" w:styleId="CharChar1">
    <w:name w:val="Char Char1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8C56A4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8C56A4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8C56A4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8C56A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8C56A4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8C56A4"/>
    <w:rPr>
      <w:sz w:val="24"/>
      <w:lang w:val="el-GR" w:bidi="ar-SA"/>
    </w:rPr>
  </w:style>
  <w:style w:type="character" w:customStyle="1" w:styleId="Char10">
    <w:name w:val="Κεφαλίδα Char1"/>
    <w:basedOn w:val="40"/>
    <w:rsid w:val="008C56A4"/>
    <w:rPr>
      <w:sz w:val="24"/>
      <w:szCs w:val="24"/>
      <w:lang w:eastAsia="zh-CN"/>
    </w:rPr>
  </w:style>
  <w:style w:type="character" w:customStyle="1" w:styleId="WW8Num14z3">
    <w:name w:val="WW8Num14z3"/>
    <w:rsid w:val="008C56A4"/>
  </w:style>
  <w:style w:type="character" w:customStyle="1" w:styleId="WW8Num14z4">
    <w:name w:val="WW8Num14z4"/>
    <w:rsid w:val="008C56A4"/>
  </w:style>
  <w:style w:type="character" w:customStyle="1" w:styleId="WW8Num14z5">
    <w:name w:val="WW8Num14z5"/>
    <w:rsid w:val="008C56A4"/>
  </w:style>
  <w:style w:type="character" w:customStyle="1" w:styleId="WW8Num14z6">
    <w:name w:val="WW8Num14z6"/>
    <w:rsid w:val="008C56A4"/>
  </w:style>
  <w:style w:type="character" w:customStyle="1" w:styleId="WW8Num14z7">
    <w:name w:val="WW8Num14z7"/>
    <w:rsid w:val="008C56A4"/>
  </w:style>
  <w:style w:type="character" w:customStyle="1" w:styleId="WW8Num14z8">
    <w:name w:val="WW8Num14z8"/>
    <w:rsid w:val="008C56A4"/>
  </w:style>
  <w:style w:type="character" w:customStyle="1" w:styleId="11">
    <w:name w:val="Προεπιλεγμένη γραμματοσειρά1"/>
    <w:rsid w:val="008C56A4"/>
  </w:style>
  <w:style w:type="character" w:customStyle="1" w:styleId="WW-DefaultParagraphFont">
    <w:name w:val="WW-Default Paragraph Font"/>
    <w:rsid w:val="008C56A4"/>
  </w:style>
  <w:style w:type="character" w:customStyle="1" w:styleId="WW8Num5z3">
    <w:name w:val="WW8Num5z3"/>
    <w:rsid w:val="008C56A4"/>
  </w:style>
  <w:style w:type="character" w:customStyle="1" w:styleId="WW8Num5z4">
    <w:name w:val="WW8Num5z4"/>
    <w:rsid w:val="008C56A4"/>
  </w:style>
  <w:style w:type="character" w:customStyle="1" w:styleId="WW8Num5z5">
    <w:name w:val="WW8Num5z5"/>
    <w:rsid w:val="008C56A4"/>
  </w:style>
  <w:style w:type="character" w:customStyle="1" w:styleId="WW8Num5z6">
    <w:name w:val="WW8Num5z6"/>
    <w:rsid w:val="008C56A4"/>
  </w:style>
  <w:style w:type="character" w:customStyle="1" w:styleId="WW8Num5z7">
    <w:name w:val="WW8Num5z7"/>
    <w:rsid w:val="008C56A4"/>
  </w:style>
  <w:style w:type="character" w:customStyle="1" w:styleId="WW8Num5z8">
    <w:name w:val="WW8Num5z8"/>
    <w:rsid w:val="008C56A4"/>
  </w:style>
  <w:style w:type="character" w:customStyle="1" w:styleId="WW8Num7z3">
    <w:name w:val="WW8Num7z3"/>
    <w:rsid w:val="008C56A4"/>
  </w:style>
  <w:style w:type="character" w:customStyle="1" w:styleId="WW8Num7z4">
    <w:name w:val="WW8Num7z4"/>
    <w:rsid w:val="008C56A4"/>
  </w:style>
  <w:style w:type="character" w:customStyle="1" w:styleId="WW8Num7z5">
    <w:name w:val="WW8Num7z5"/>
    <w:rsid w:val="008C56A4"/>
  </w:style>
  <w:style w:type="character" w:customStyle="1" w:styleId="WW8Num7z6">
    <w:name w:val="WW8Num7z6"/>
    <w:rsid w:val="008C56A4"/>
  </w:style>
  <w:style w:type="character" w:customStyle="1" w:styleId="WW8Num7z7">
    <w:name w:val="WW8Num7z7"/>
    <w:rsid w:val="008C56A4"/>
  </w:style>
  <w:style w:type="character" w:customStyle="1" w:styleId="WW8Num7z8">
    <w:name w:val="WW8Num7z8"/>
    <w:rsid w:val="008C56A4"/>
  </w:style>
  <w:style w:type="character" w:customStyle="1" w:styleId="WW8Num11z1">
    <w:name w:val="WW8Num11z1"/>
    <w:rsid w:val="008C56A4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8C56A4"/>
  </w:style>
  <w:style w:type="character" w:customStyle="1" w:styleId="WW8Num16z4">
    <w:name w:val="WW8Num16z4"/>
    <w:rsid w:val="008C56A4"/>
  </w:style>
  <w:style w:type="character" w:customStyle="1" w:styleId="WW8Num16z5">
    <w:name w:val="WW8Num16z5"/>
    <w:rsid w:val="008C56A4"/>
  </w:style>
  <w:style w:type="character" w:customStyle="1" w:styleId="WW8Num16z6">
    <w:name w:val="WW8Num16z6"/>
    <w:rsid w:val="008C56A4"/>
  </w:style>
  <w:style w:type="character" w:customStyle="1" w:styleId="WW8Num16z7">
    <w:name w:val="WW8Num16z7"/>
    <w:rsid w:val="008C56A4"/>
  </w:style>
  <w:style w:type="character" w:customStyle="1" w:styleId="WW8Num16z8">
    <w:name w:val="WW8Num16z8"/>
    <w:rsid w:val="008C56A4"/>
  </w:style>
  <w:style w:type="character" w:customStyle="1" w:styleId="30">
    <w:name w:val="Προεπιλεγμένη γραμματοσειρά3"/>
    <w:rsid w:val="008C56A4"/>
  </w:style>
  <w:style w:type="character" w:customStyle="1" w:styleId="WW8Num9z3">
    <w:name w:val="WW8Num9z3"/>
    <w:rsid w:val="008C56A4"/>
  </w:style>
  <w:style w:type="character" w:customStyle="1" w:styleId="WW8Num9z4">
    <w:name w:val="WW8Num9z4"/>
    <w:rsid w:val="008C56A4"/>
  </w:style>
  <w:style w:type="character" w:customStyle="1" w:styleId="WW8Num9z5">
    <w:name w:val="WW8Num9z5"/>
    <w:rsid w:val="008C56A4"/>
  </w:style>
  <w:style w:type="character" w:customStyle="1" w:styleId="WW8Num9z6">
    <w:name w:val="WW8Num9z6"/>
    <w:rsid w:val="008C56A4"/>
  </w:style>
  <w:style w:type="character" w:customStyle="1" w:styleId="WW8Num9z7">
    <w:name w:val="WW8Num9z7"/>
    <w:rsid w:val="008C56A4"/>
  </w:style>
  <w:style w:type="character" w:customStyle="1" w:styleId="WW8Num9z8">
    <w:name w:val="WW8Num9z8"/>
    <w:rsid w:val="008C56A4"/>
  </w:style>
  <w:style w:type="character" w:customStyle="1" w:styleId="20">
    <w:name w:val="Προεπιλεγμένη γραμματοσειρά2"/>
    <w:rsid w:val="008C56A4"/>
  </w:style>
  <w:style w:type="character" w:customStyle="1" w:styleId="WW-">
    <w:name w:val="WW-Χαρακτήρες υποσημείωσης"/>
    <w:rsid w:val="008C56A4"/>
    <w:rPr>
      <w:vertAlign w:val="superscript"/>
    </w:rPr>
  </w:style>
  <w:style w:type="character" w:customStyle="1" w:styleId="41">
    <w:name w:val="Παραπομπή υποσημείωσης4"/>
    <w:rsid w:val="008C56A4"/>
    <w:rPr>
      <w:vertAlign w:val="superscript"/>
    </w:rPr>
  </w:style>
  <w:style w:type="character" w:customStyle="1" w:styleId="a6">
    <w:name w:val="Χαρακτήρες σημείωσης τέλους"/>
    <w:rsid w:val="008C56A4"/>
    <w:rPr>
      <w:vertAlign w:val="superscript"/>
    </w:rPr>
  </w:style>
  <w:style w:type="character" w:customStyle="1" w:styleId="FootnoteReference1">
    <w:name w:val="Footnote Reference1"/>
    <w:rsid w:val="008C56A4"/>
    <w:rPr>
      <w:vertAlign w:val="superscript"/>
    </w:rPr>
  </w:style>
  <w:style w:type="character" w:customStyle="1" w:styleId="WW-0">
    <w:name w:val="WW-Χαρακτήρες σημείωσης τέλους"/>
    <w:rsid w:val="008C56A4"/>
    <w:rPr>
      <w:vertAlign w:val="superscript"/>
    </w:rPr>
  </w:style>
  <w:style w:type="character" w:customStyle="1" w:styleId="a7">
    <w:name w:val="Σύμβολο υποσημείωσης"/>
    <w:rsid w:val="008C56A4"/>
    <w:rPr>
      <w:vertAlign w:val="superscript"/>
    </w:rPr>
  </w:style>
  <w:style w:type="character" w:customStyle="1" w:styleId="21">
    <w:name w:val="Παραπομπή υποσημείωσης2"/>
    <w:rsid w:val="008C56A4"/>
    <w:rPr>
      <w:vertAlign w:val="superscript"/>
    </w:rPr>
  </w:style>
  <w:style w:type="character" w:customStyle="1" w:styleId="12">
    <w:name w:val="Παραπομπή υποσημείωσης1"/>
    <w:rsid w:val="008C56A4"/>
    <w:rPr>
      <w:vertAlign w:val="superscript"/>
    </w:rPr>
  </w:style>
  <w:style w:type="character" w:customStyle="1" w:styleId="13">
    <w:name w:val="Προεπιλεγμένη γραμματοσειρά1"/>
    <w:rsid w:val="008C56A4"/>
  </w:style>
  <w:style w:type="character" w:customStyle="1" w:styleId="22">
    <w:name w:val="Παραπομπή σημείωσης τέλους2"/>
    <w:rsid w:val="008C56A4"/>
    <w:rPr>
      <w:vertAlign w:val="superscript"/>
    </w:rPr>
  </w:style>
  <w:style w:type="character" w:customStyle="1" w:styleId="31">
    <w:name w:val="Παραπομπή υποσημείωσης3"/>
    <w:rsid w:val="008C56A4"/>
    <w:rPr>
      <w:vertAlign w:val="superscript"/>
    </w:rPr>
  </w:style>
  <w:style w:type="character" w:customStyle="1" w:styleId="ListLabel1">
    <w:name w:val="ListLabel 1"/>
    <w:rsid w:val="008C56A4"/>
    <w:rPr>
      <w:rFonts w:eastAsia="Wingdings"/>
    </w:rPr>
  </w:style>
  <w:style w:type="character" w:customStyle="1" w:styleId="ListLabel2">
    <w:name w:val="ListLabel 2"/>
    <w:rsid w:val="008C56A4"/>
    <w:rPr>
      <w:rFonts w:eastAsia="Courier New"/>
    </w:rPr>
  </w:style>
  <w:style w:type="character" w:customStyle="1" w:styleId="ListLabel3">
    <w:name w:val="ListLabel 3"/>
    <w:rsid w:val="008C56A4"/>
    <w:rPr>
      <w:rFonts w:eastAsia="Symbol"/>
    </w:rPr>
  </w:style>
  <w:style w:type="character" w:customStyle="1" w:styleId="ListLabel4">
    <w:name w:val="ListLabel 4"/>
    <w:rsid w:val="008C56A4"/>
    <w:rPr>
      <w:rFonts w:eastAsia="Arial"/>
    </w:rPr>
  </w:style>
  <w:style w:type="character" w:customStyle="1" w:styleId="Footnoteanchor">
    <w:name w:val="Footnote anchor"/>
    <w:rsid w:val="008C56A4"/>
    <w:rPr>
      <w:vertAlign w:val="superscript"/>
    </w:rPr>
  </w:style>
  <w:style w:type="character" w:customStyle="1" w:styleId="Char7">
    <w:name w:val="Κείμενο πλαισίου Char"/>
    <w:uiPriority w:val="99"/>
    <w:rsid w:val="008C56A4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8C56A4"/>
    <w:rPr>
      <w:vertAlign w:val="superscript"/>
    </w:rPr>
  </w:style>
  <w:style w:type="character" w:customStyle="1" w:styleId="32">
    <w:name w:val="Παραπομπή σημείωσης τέλους3"/>
    <w:rsid w:val="008C56A4"/>
    <w:rPr>
      <w:vertAlign w:val="superscript"/>
    </w:rPr>
  </w:style>
  <w:style w:type="character" w:customStyle="1" w:styleId="51">
    <w:name w:val="Παραπομπή υποσημείωσης5"/>
    <w:rsid w:val="008C56A4"/>
    <w:rPr>
      <w:vertAlign w:val="superscript"/>
    </w:rPr>
  </w:style>
  <w:style w:type="character" w:customStyle="1" w:styleId="FootnoteSymbol">
    <w:name w:val="Footnote Symbol"/>
    <w:rsid w:val="008C56A4"/>
    <w:rPr>
      <w:vertAlign w:val="superscript"/>
    </w:rPr>
  </w:style>
  <w:style w:type="character" w:customStyle="1" w:styleId="EndnoteReference">
    <w:name w:val="Endnote Reference"/>
    <w:rsid w:val="008C56A4"/>
    <w:rPr>
      <w:vertAlign w:val="superscript"/>
    </w:rPr>
  </w:style>
  <w:style w:type="character" w:customStyle="1" w:styleId="FootnoteReference">
    <w:name w:val="Footnote Reference"/>
    <w:rsid w:val="008C56A4"/>
    <w:rPr>
      <w:vertAlign w:val="superscript"/>
    </w:rPr>
  </w:style>
  <w:style w:type="character" w:customStyle="1" w:styleId="a8">
    <w:name w:val="Χαρακτήρες αρίθμησης"/>
    <w:rsid w:val="008C56A4"/>
  </w:style>
  <w:style w:type="character" w:customStyle="1" w:styleId="WW-EndnoteReference">
    <w:name w:val="WW-Endnote Reference"/>
    <w:rsid w:val="008C56A4"/>
    <w:rPr>
      <w:vertAlign w:val="superscript"/>
    </w:rPr>
  </w:style>
  <w:style w:type="character" w:customStyle="1" w:styleId="WW-FootnoteReference">
    <w:name w:val="WW-Footnote Reference"/>
    <w:rsid w:val="008C56A4"/>
    <w:rPr>
      <w:vertAlign w:val="superscript"/>
    </w:rPr>
  </w:style>
  <w:style w:type="character" w:customStyle="1" w:styleId="a9">
    <w:name w:val="Σύνδεση ευρετηρίου"/>
    <w:rsid w:val="008C56A4"/>
  </w:style>
  <w:style w:type="character" w:customStyle="1" w:styleId="WW-EndnoteReference1">
    <w:name w:val="WW-Endnote Reference1"/>
    <w:rsid w:val="008C56A4"/>
    <w:rPr>
      <w:vertAlign w:val="superscript"/>
    </w:rPr>
  </w:style>
  <w:style w:type="character" w:customStyle="1" w:styleId="WW-FootnoteReference1">
    <w:name w:val="WW-Footnote Reference1"/>
    <w:rsid w:val="008C56A4"/>
    <w:rPr>
      <w:vertAlign w:val="superscript"/>
    </w:rPr>
  </w:style>
  <w:style w:type="character" w:customStyle="1" w:styleId="WW-EndnoteReference11">
    <w:name w:val="WW-Endnote Reference11"/>
    <w:rsid w:val="008C56A4"/>
    <w:rPr>
      <w:vertAlign w:val="superscript"/>
    </w:rPr>
  </w:style>
  <w:style w:type="character" w:customStyle="1" w:styleId="CommentReference">
    <w:name w:val="Comment Reference"/>
    <w:rsid w:val="008C56A4"/>
    <w:rPr>
      <w:sz w:val="16"/>
      <w:szCs w:val="16"/>
    </w:rPr>
  </w:style>
  <w:style w:type="character" w:customStyle="1" w:styleId="WW-EndnoteReference2">
    <w:name w:val="WW-Endnote Reference2"/>
    <w:rsid w:val="008C56A4"/>
    <w:rPr>
      <w:vertAlign w:val="superscript"/>
    </w:rPr>
  </w:style>
  <w:style w:type="character" w:customStyle="1" w:styleId="BalloonTextChar">
    <w:name w:val="Balloon Text Char"/>
    <w:rsid w:val="008C56A4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8C56A4"/>
    <w:rPr>
      <w:vertAlign w:val="superscript"/>
    </w:rPr>
  </w:style>
  <w:style w:type="character" w:styleId="-0">
    <w:name w:val="FollowedHyperlink"/>
    <w:basedOn w:val="40"/>
    <w:rsid w:val="008C56A4"/>
    <w:rPr>
      <w:color w:val="800080"/>
      <w:u w:val="single"/>
    </w:rPr>
  </w:style>
  <w:style w:type="character" w:styleId="aa">
    <w:name w:val="Emphasis"/>
    <w:qFormat/>
    <w:rsid w:val="008C56A4"/>
    <w:rPr>
      <w:i/>
      <w:iCs/>
    </w:rPr>
  </w:style>
  <w:style w:type="character" w:customStyle="1" w:styleId="WW-1">
    <w:name w:val="WW-Έντονη έμφαση"/>
    <w:basedOn w:val="50"/>
    <w:rsid w:val="008C56A4"/>
    <w:rPr>
      <w:b/>
      <w:bCs/>
    </w:rPr>
  </w:style>
  <w:style w:type="character" w:customStyle="1" w:styleId="ListLabel5">
    <w:name w:val="ListLabel 5"/>
    <w:rsid w:val="008C56A4"/>
    <w:rPr>
      <w:rFonts w:cs="Courier New"/>
    </w:rPr>
  </w:style>
  <w:style w:type="character" w:customStyle="1" w:styleId="ListLabel6">
    <w:name w:val="ListLabel 6"/>
    <w:rsid w:val="008C56A4"/>
    <w:rPr>
      <w:rFonts w:cs="Courier New"/>
    </w:rPr>
  </w:style>
  <w:style w:type="character" w:customStyle="1" w:styleId="ListLabel7">
    <w:name w:val="ListLabel 7"/>
    <w:rsid w:val="008C56A4"/>
    <w:rPr>
      <w:rFonts w:cs="Courier New"/>
    </w:rPr>
  </w:style>
  <w:style w:type="character" w:customStyle="1" w:styleId="ListLabel8">
    <w:name w:val="ListLabel 8"/>
    <w:rsid w:val="008C56A4"/>
    <w:rPr>
      <w:b/>
    </w:rPr>
  </w:style>
  <w:style w:type="character" w:customStyle="1" w:styleId="ListLabel9">
    <w:name w:val="ListLabel 9"/>
    <w:rsid w:val="008C56A4"/>
    <w:rPr>
      <w:rFonts w:eastAsia="Calibri" w:cs="Calibri"/>
    </w:rPr>
  </w:style>
  <w:style w:type="character" w:customStyle="1" w:styleId="ListLabel10">
    <w:name w:val="ListLabel 10"/>
    <w:rsid w:val="008C56A4"/>
    <w:rPr>
      <w:rFonts w:cs="Courier New"/>
    </w:rPr>
  </w:style>
  <w:style w:type="character" w:customStyle="1" w:styleId="ListLabel11">
    <w:name w:val="ListLabel 11"/>
    <w:rsid w:val="008C56A4"/>
    <w:rPr>
      <w:rFonts w:cs="Courier New"/>
    </w:rPr>
  </w:style>
  <w:style w:type="character" w:customStyle="1" w:styleId="ListLabel12">
    <w:name w:val="ListLabel 12"/>
    <w:rsid w:val="008C56A4"/>
    <w:rPr>
      <w:rFonts w:cs="Courier New"/>
    </w:rPr>
  </w:style>
  <w:style w:type="character" w:customStyle="1" w:styleId="ListLabel13">
    <w:name w:val="ListLabel 13"/>
    <w:rsid w:val="008C56A4"/>
    <w:rPr>
      <w:sz w:val="24"/>
    </w:rPr>
  </w:style>
  <w:style w:type="character" w:customStyle="1" w:styleId="ListLabel14">
    <w:name w:val="ListLabel 14"/>
    <w:rsid w:val="008C56A4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8C56A4"/>
    <w:rPr>
      <w:rFonts w:cs="Courier New"/>
    </w:rPr>
  </w:style>
  <w:style w:type="character" w:customStyle="1" w:styleId="ListLabel16">
    <w:name w:val="ListLabel 16"/>
    <w:rsid w:val="008C56A4"/>
    <w:rPr>
      <w:rFonts w:cs="Courier New"/>
    </w:rPr>
  </w:style>
  <w:style w:type="character" w:customStyle="1" w:styleId="ListLabel17">
    <w:name w:val="ListLabel 17"/>
    <w:rsid w:val="008C56A4"/>
    <w:rPr>
      <w:rFonts w:cs="Courier New"/>
    </w:rPr>
  </w:style>
  <w:style w:type="character" w:customStyle="1" w:styleId="ListLabel18">
    <w:name w:val="ListLabel 18"/>
    <w:rsid w:val="008C56A4"/>
    <w:rPr>
      <w:rFonts w:ascii="Calibri" w:hAnsi="Calibri" w:cs="Calibri"/>
      <w:b/>
      <w:sz w:val="28"/>
    </w:rPr>
  </w:style>
  <w:style w:type="character" w:customStyle="1" w:styleId="ListLabel19">
    <w:name w:val="ListLabel 19"/>
    <w:rsid w:val="008C56A4"/>
    <w:rPr>
      <w:rFonts w:ascii="Calibri" w:hAnsi="Calibri" w:cs="Calibri"/>
      <w:b/>
    </w:rPr>
  </w:style>
  <w:style w:type="character" w:customStyle="1" w:styleId="ListLabel20">
    <w:name w:val="ListLabel 20"/>
    <w:rsid w:val="008C56A4"/>
    <w:rPr>
      <w:rFonts w:cs="Courier New"/>
    </w:rPr>
  </w:style>
  <w:style w:type="character" w:customStyle="1" w:styleId="ListLabel21">
    <w:name w:val="ListLabel 21"/>
    <w:rsid w:val="008C56A4"/>
    <w:rPr>
      <w:rFonts w:cs="Wingdings"/>
    </w:rPr>
  </w:style>
  <w:style w:type="character" w:customStyle="1" w:styleId="ListLabel22">
    <w:name w:val="ListLabel 22"/>
    <w:rsid w:val="008C56A4"/>
    <w:rPr>
      <w:rFonts w:cs="Symbol"/>
    </w:rPr>
  </w:style>
  <w:style w:type="character" w:customStyle="1" w:styleId="ListLabel23">
    <w:name w:val="ListLabel 23"/>
    <w:rsid w:val="008C56A4"/>
    <w:rPr>
      <w:rFonts w:cs="Courier New"/>
    </w:rPr>
  </w:style>
  <w:style w:type="character" w:customStyle="1" w:styleId="ListLabel24">
    <w:name w:val="ListLabel 24"/>
    <w:rsid w:val="008C56A4"/>
    <w:rPr>
      <w:rFonts w:cs="Wingdings"/>
    </w:rPr>
  </w:style>
  <w:style w:type="character" w:customStyle="1" w:styleId="ListLabel25">
    <w:name w:val="ListLabel 25"/>
    <w:rsid w:val="008C56A4"/>
    <w:rPr>
      <w:rFonts w:cs="Symbol"/>
    </w:rPr>
  </w:style>
  <w:style w:type="character" w:customStyle="1" w:styleId="ListLabel26">
    <w:name w:val="ListLabel 26"/>
    <w:rsid w:val="008C56A4"/>
    <w:rPr>
      <w:rFonts w:cs="Courier New"/>
    </w:rPr>
  </w:style>
  <w:style w:type="character" w:customStyle="1" w:styleId="ListLabel27">
    <w:name w:val="ListLabel 27"/>
    <w:rsid w:val="008C56A4"/>
    <w:rPr>
      <w:rFonts w:cs="Wingdings"/>
    </w:rPr>
  </w:style>
  <w:style w:type="character" w:customStyle="1" w:styleId="ListLabel28">
    <w:name w:val="ListLabel 28"/>
    <w:rsid w:val="008C56A4"/>
    <w:rPr>
      <w:rFonts w:ascii="Calibri" w:hAnsi="Calibri" w:cs="Calibri"/>
      <w:b/>
      <w:sz w:val="28"/>
    </w:rPr>
  </w:style>
  <w:style w:type="character" w:customStyle="1" w:styleId="ListLabel29">
    <w:name w:val="ListLabel 29"/>
    <w:rsid w:val="008C56A4"/>
    <w:rPr>
      <w:rFonts w:ascii="Calibri" w:hAnsi="Calibri" w:cs="Calibri"/>
      <w:b/>
    </w:rPr>
  </w:style>
  <w:style w:type="character" w:customStyle="1" w:styleId="ListLabel30">
    <w:name w:val="ListLabel 30"/>
    <w:rsid w:val="008C56A4"/>
    <w:rPr>
      <w:rFonts w:cs="Courier New"/>
    </w:rPr>
  </w:style>
  <w:style w:type="character" w:customStyle="1" w:styleId="ListLabel31">
    <w:name w:val="ListLabel 31"/>
    <w:rsid w:val="008C56A4"/>
    <w:rPr>
      <w:rFonts w:cs="Wingdings"/>
    </w:rPr>
  </w:style>
  <w:style w:type="character" w:customStyle="1" w:styleId="ListLabel32">
    <w:name w:val="ListLabel 32"/>
    <w:rsid w:val="008C56A4"/>
    <w:rPr>
      <w:rFonts w:cs="Symbol"/>
    </w:rPr>
  </w:style>
  <w:style w:type="character" w:customStyle="1" w:styleId="ListLabel33">
    <w:name w:val="ListLabel 33"/>
    <w:rsid w:val="008C56A4"/>
    <w:rPr>
      <w:rFonts w:cs="Courier New"/>
    </w:rPr>
  </w:style>
  <w:style w:type="character" w:customStyle="1" w:styleId="ListLabel34">
    <w:name w:val="ListLabel 34"/>
    <w:rsid w:val="008C56A4"/>
    <w:rPr>
      <w:rFonts w:cs="Wingdings"/>
    </w:rPr>
  </w:style>
  <w:style w:type="character" w:customStyle="1" w:styleId="ListLabel35">
    <w:name w:val="ListLabel 35"/>
    <w:rsid w:val="008C56A4"/>
    <w:rPr>
      <w:rFonts w:cs="Symbol"/>
    </w:rPr>
  </w:style>
  <w:style w:type="character" w:customStyle="1" w:styleId="ListLabel36">
    <w:name w:val="ListLabel 36"/>
    <w:rsid w:val="008C56A4"/>
    <w:rPr>
      <w:rFonts w:cs="Courier New"/>
    </w:rPr>
  </w:style>
  <w:style w:type="character" w:customStyle="1" w:styleId="ListLabel37">
    <w:name w:val="ListLabel 37"/>
    <w:rsid w:val="008C56A4"/>
    <w:rPr>
      <w:rFonts w:cs="Wingdings"/>
    </w:rPr>
  </w:style>
  <w:style w:type="character" w:customStyle="1" w:styleId="ListLabel38">
    <w:name w:val="ListLabel 38"/>
    <w:rsid w:val="008C56A4"/>
    <w:rPr>
      <w:rFonts w:ascii="Calibri" w:hAnsi="Calibri" w:cs="Calibri"/>
      <w:b/>
      <w:sz w:val="28"/>
    </w:rPr>
  </w:style>
  <w:style w:type="character" w:customStyle="1" w:styleId="ListLabel39">
    <w:name w:val="ListLabel 39"/>
    <w:rsid w:val="008C56A4"/>
    <w:rPr>
      <w:rFonts w:cs="Calibri"/>
      <w:b/>
    </w:rPr>
  </w:style>
  <w:style w:type="character" w:customStyle="1" w:styleId="ListLabel40">
    <w:name w:val="ListLabel 40"/>
    <w:rsid w:val="008C56A4"/>
    <w:rPr>
      <w:rFonts w:cs="Courier New"/>
    </w:rPr>
  </w:style>
  <w:style w:type="character" w:customStyle="1" w:styleId="ListLabel41">
    <w:name w:val="ListLabel 41"/>
    <w:rsid w:val="008C56A4"/>
    <w:rPr>
      <w:rFonts w:cs="Wingdings"/>
    </w:rPr>
  </w:style>
  <w:style w:type="character" w:customStyle="1" w:styleId="ListLabel42">
    <w:name w:val="ListLabel 42"/>
    <w:rsid w:val="008C56A4"/>
    <w:rPr>
      <w:rFonts w:cs="Symbol"/>
    </w:rPr>
  </w:style>
  <w:style w:type="character" w:customStyle="1" w:styleId="ListLabel43">
    <w:name w:val="ListLabel 43"/>
    <w:rsid w:val="008C56A4"/>
    <w:rPr>
      <w:rFonts w:cs="Courier New"/>
    </w:rPr>
  </w:style>
  <w:style w:type="character" w:customStyle="1" w:styleId="ListLabel44">
    <w:name w:val="ListLabel 44"/>
    <w:rsid w:val="008C56A4"/>
    <w:rPr>
      <w:rFonts w:cs="Wingdings"/>
    </w:rPr>
  </w:style>
  <w:style w:type="character" w:customStyle="1" w:styleId="ListLabel45">
    <w:name w:val="ListLabel 45"/>
    <w:rsid w:val="008C56A4"/>
    <w:rPr>
      <w:rFonts w:cs="Symbol"/>
    </w:rPr>
  </w:style>
  <w:style w:type="character" w:customStyle="1" w:styleId="ListLabel46">
    <w:name w:val="ListLabel 46"/>
    <w:rsid w:val="008C56A4"/>
    <w:rPr>
      <w:rFonts w:cs="Courier New"/>
    </w:rPr>
  </w:style>
  <w:style w:type="character" w:customStyle="1" w:styleId="ListLabel47">
    <w:name w:val="ListLabel 47"/>
    <w:rsid w:val="008C56A4"/>
    <w:rPr>
      <w:rFonts w:cs="Wingdings"/>
    </w:rPr>
  </w:style>
  <w:style w:type="character" w:customStyle="1" w:styleId="ListLabel48">
    <w:name w:val="ListLabel 48"/>
    <w:rsid w:val="008C56A4"/>
    <w:rPr>
      <w:b/>
      <w:sz w:val="28"/>
    </w:rPr>
  </w:style>
  <w:style w:type="character" w:customStyle="1" w:styleId="ListLabel49">
    <w:name w:val="ListLabel 49"/>
    <w:rsid w:val="008C56A4"/>
    <w:rPr>
      <w:rFonts w:cs="Symbol"/>
    </w:rPr>
  </w:style>
  <w:style w:type="character" w:customStyle="1" w:styleId="ListLabel50">
    <w:name w:val="ListLabel 50"/>
    <w:rsid w:val="008C56A4"/>
    <w:rPr>
      <w:rFonts w:cs="Symbol"/>
    </w:rPr>
  </w:style>
  <w:style w:type="character" w:customStyle="1" w:styleId="ListLabel51">
    <w:name w:val="ListLabel 51"/>
    <w:rsid w:val="008C56A4"/>
    <w:rPr>
      <w:rFonts w:cs="Calibri"/>
      <w:b/>
    </w:rPr>
  </w:style>
  <w:style w:type="character" w:customStyle="1" w:styleId="ListLabel52">
    <w:name w:val="ListLabel 52"/>
    <w:rsid w:val="008C56A4"/>
    <w:rPr>
      <w:rFonts w:cs="Courier New"/>
    </w:rPr>
  </w:style>
  <w:style w:type="character" w:customStyle="1" w:styleId="ListLabel53">
    <w:name w:val="ListLabel 53"/>
    <w:rsid w:val="008C56A4"/>
    <w:rPr>
      <w:rFonts w:cs="Wingdings"/>
    </w:rPr>
  </w:style>
  <w:style w:type="character" w:customStyle="1" w:styleId="ListLabel54">
    <w:name w:val="ListLabel 54"/>
    <w:rsid w:val="008C56A4"/>
    <w:rPr>
      <w:rFonts w:cs="Symbol"/>
    </w:rPr>
  </w:style>
  <w:style w:type="character" w:customStyle="1" w:styleId="ListLabel55">
    <w:name w:val="ListLabel 55"/>
    <w:rsid w:val="008C56A4"/>
    <w:rPr>
      <w:rFonts w:cs="Courier New"/>
    </w:rPr>
  </w:style>
  <w:style w:type="character" w:customStyle="1" w:styleId="ListLabel56">
    <w:name w:val="ListLabel 56"/>
    <w:rsid w:val="008C56A4"/>
    <w:rPr>
      <w:rFonts w:cs="Wingdings"/>
    </w:rPr>
  </w:style>
  <w:style w:type="character" w:customStyle="1" w:styleId="ListLabel57">
    <w:name w:val="ListLabel 57"/>
    <w:rsid w:val="008C56A4"/>
    <w:rPr>
      <w:rFonts w:cs="Symbol"/>
    </w:rPr>
  </w:style>
  <w:style w:type="character" w:customStyle="1" w:styleId="ListLabel58">
    <w:name w:val="ListLabel 58"/>
    <w:rsid w:val="008C56A4"/>
    <w:rPr>
      <w:rFonts w:cs="Courier New"/>
    </w:rPr>
  </w:style>
  <w:style w:type="character" w:customStyle="1" w:styleId="ListLabel59">
    <w:name w:val="ListLabel 59"/>
    <w:rsid w:val="008C56A4"/>
    <w:rPr>
      <w:rFonts w:cs="Wingdings"/>
    </w:rPr>
  </w:style>
  <w:style w:type="character" w:customStyle="1" w:styleId="ListLabel60">
    <w:name w:val="ListLabel 60"/>
    <w:rsid w:val="008C56A4"/>
    <w:rPr>
      <w:b/>
      <w:sz w:val="28"/>
    </w:rPr>
  </w:style>
  <w:style w:type="character" w:customStyle="1" w:styleId="ListLabel61">
    <w:name w:val="ListLabel 61"/>
    <w:rsid w:val="008C56A4"/>
    <w:rPr>
      <w:rFonts w:cs="Symbol"/>
      <w:lang w:val="en-US"/>
    </w:rPr>
  </w:style>
  <w:style w:type="character" w:customStyle="1" w:styleId="ListLabel62">
    <w:name w:val="ListLabel 62"/>
    <w:rsid w:val="008C56A4"/>
    <w:rPr>
      <w:rFonts w:cs="Symbol"/>
    </w:rPr>
  </w:style>
  <w:style w:type="character" w:customStyle="1" w:styleId="2Char10">
    <w:name w:val="Σώμα κείμενου με εσοχή 2 Char1"/>
    <w:basedOn w:val="50"/>
    <w:rsid w:val="008C56A4"/>
    <w:rPr>
      <w:sz w:val="24"/>
      <w:szCs w:val="24"/>
      <w:lang w:eastAsia="zh-CN"/>
    </w:rPr>
  </w:style>
  <w:style w:type="character" w:customStyle="1" w:styleId="ab">
    <w:name w:val="Κουκκίδες"/>
    <w:rsid w:val="008C56A4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8C56A4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8C56A4"/>
    <w:rPr>
      <w:b/>
      <w:bCs/>
    </w:rPr>
  </w:style>
  <w:style w:type="character" w:customStyle="1" w:styleId="2Char11">
    <w:name w:val="Σώμα κείμενου 2 Char1"/>
    <w:basedOn w:val="60"/>
    <w:rsid w:val="008C56A4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8C56A4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8C56A4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rsid w:val="008C56A4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qFormat/>
    <w:rsid w:val="008C56A4"/>
    <w:pPr>
      <w:jc w:val="both"/>
    </w:pPr>
    <w:rPr>
      <w:szCs w:val="20"/>
    </w:rPr>
  </w:style>
  <w:style w:type="paragraph" w:styleId="ae">
    <w:name w:val="List"/>
    <w:basedOn w:val="ad"/>
    <w:rsid w:val="008C56A4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8C56A4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8C56A4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uiPriority w:val="99"/>
    <w:qFormat/>
    <w:rsid w:val="008C56A4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8C56A4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8C56A4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8C56A4"/>
    <w:pPr>
      <w:jc w:val="both"/>
    </w:pPr>
    <w:rPr>
      <w:b/>
      <w:bCs/>
    </w:rPr>
  </w:style>
  <w:style w:type="paragraph" w:customStyle="1" w:styleId="xl25">
    <w:name w:val="xl25"/>
    <w:basedOn w:val="a"/>
    <w:rsid w:val="008C56A4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8C56A4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8C56A4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8C56A4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8C56A4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8C56A4"/>
    <w:rPr>
      <w:b/>
      <w:bCs/>
    </w:rPr>
  </w:style>
  <w:style w:type="paragraph" w:customStyle="1" w:styleId="Normalgr">
    <w:name w:val="Normalgr"/>
    <w:rsid w:val="008C56A4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8C56A4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8C56A4"/>
    <w:pPr>
      <w:ind w:left="1588" w:hanging="1588"/>
    </w:pPr>
  </w:style>
  <w:style w:type="paragraph" w:customStyle="1" w:styleId="23">
    <w:name w:val="Κείμενο σχολίου2"/>
    <w:basedOn w:val="a"/>
    <w:rsid w:val="008C56A4"/>
    <w:pPr>
      <w:overflowPunct w:val="0"/>
      <w:autoSpaceDE w:val="0"/>
    </w:pPr>
    <w:rPr>
      <w:sz w:val="20"/>
      <w:szCs w:val="20"/>
    </w:rPr>
  </w:style>
  <w:style w:type="paragraph" w:customStyle="1" w:styleId="15">
    <w:name w:val="Τμήμα κειμένου1"/>
    <w:basedOn w:val="a"/>
    <w:rsid w:val="008C56A4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qFormat/>
    <w:rsid w:val="008C56A4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8C56A4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8C56A4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8C56A4"/>
  </w:style>
  <w:style w:type="paragraph" w:styleId="Web">
    <w:name w:val="Normal (Web)"/>
    <w:basedOn w:val="a"/>
    <w:uiPriority w:val="99"/>
    <w:qFormat/>
    <w:rsid w:val="008C56A4"/>
    <w:pPr>
      <w:spacing w:before="280" w:after="280"/>
    </w:pPr>
    <w:rPr>
      <w:rFonts w:eastAsia="Calibri"/>
    </w:rPr>
  </w:style>
  <w:style w:type="paragraph" w:styleId="af5">
    <w:name w:val="endnote text"/>
    <w:basedOn w:val="a"/>
    <w:rsid w:val="008C56A4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8C56A4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8C56A4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8C56A4"/>
    <w:rPr>
      <w:rFonts w:ascii="Calibri" w:hAnsi="Calibri" w:cs="Calibri"/>
      <w:i/>
      <w:lang w:val="en-US"/>
    </w:rPr>
  </w:style>
  <w:style w:type="paragraph" w:styleId="af7">
    <w:name w:val="Intense 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8C56A4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8C56A4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8C56A4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8C56A4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8C56A4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Παράγραφος λίστας1"/>
    <w:basedOn w:val="a"/>
    <w:rsid w:val="008C56A4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8C56A4"/>
    <w:pPr>
      <w:widowControl w:val="0"/>
    </w:pPr>
    <w:rPr>
      <w:rFonts w:eastAsia="SimSun" w:cs="Mangal"/>
      <w:kern w:val="1"/>
      <w:lang w:bidi="hi-IN"/>
    </w:rPr>
  </w:style>
  <w:style w:type="paragraph" w:customStyle="1" w:styleId="17">
    <w:name w:val="Χωρίς διάστιχο1"/>
    <w:rsid w:val="008C56A4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uiPriority w:val="34"/>
    <w:qFormat/>
    <w:rsid w:val="008C56A4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uiPriority w:val="99"/>
    <w:rsid w:val="008C56A4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8C56A4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8C56A4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8C56A4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8C56A4"/>
    <w:pPr>
      <w:numPr>
        <w:numId w:val="2"/>
      </w:numPr>
      <w:contextualSpacing/>
    </w:pPr>
  </w:style>
  <w:style w:type="paragraph" w:customStyle="1" w:styleId="Header">
    <w:name w:val="Header"/>
    <w:basedOn w:val="a"/>
    <w:rsid w:val="008C56A4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8C56A4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8C56A4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8">
    <w:name w:val="Λεζάντα1"/>
    <w:basedOn w:val="a"/>
    <w:rsid w:val="008C56A4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9">
    <w:name w:val="Κείμενο μακροεντολής1"/>
    <w:rsid w:val="008C56A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8C56A4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8C56A4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8C56A4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8C56A4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8C56A4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8C56A4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8C56A4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8C56A4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8C56A4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8C56A4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8C56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d">
    <w:name w:val="toc 1"/>
    <w:basedOn w:val="a"/>
    <w:next w:val="a"/>
    <w:rsid w:val="008C56A4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8C56A4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8C56A4"/>
  </w:style>
  <w:style w:type="paragraph" w:customStyle="1" w:styleId="Heading2">
    <w:name w:val="Heading 2"/>
    <w:basedOn w:val="a"/>
    <w:rsid w:val="008C56A4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8C56A4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8C56A4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8C56A4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8C56A4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8C56A4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8C56A4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8C56A4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8C56A4"/>
    <w:pPr>
      <w:spacing w:after="120" w:line="480" w:lineRule="auto"/>
    </w:pPr>
  </w:style>
  <w:style w:type="paragraph" w:customStyle="1" w:styleId="1e">
    <w:name w:val="Παράγραφος λίστας1"/>
    <w:basedOn w:val="a"/>
    <w:qFormat/>
    <w:rsid w:val="008C56A4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8C56A4"/>
    <w:pPr>
      <w:spacing w:after="120"/>
      <w:ind w:left="283"/>
    </w:pPr>
    <w:rPr>
      <w:sz w:val="16"/>
      <w:szCs w:val="16"/>
    </w:rPr>
  </w:style>
  <w:style w:type="paragraph" w:styleId="34">
    <w:name w:val="Body Text 3"/>
    <w:basedOn w:val="a"/>
    <w:link w:val="3Char11"/>
    <w:uiPriority w:val="99"/>
    <w:semiHidden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4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iPriority w:val="99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1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uiPriority w:val="59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uiPriority w:val="34"/>
    <w:qFormat/>
    <w:rsid w:val="008624CB"/>
    <w:rPr>
      <w:lang w:eastAsia="zh-CN"/>
    </w:rPr>
  </w:style>
  <w:style w:type="paragraph" w:styleId="35">
    <w:name w:val="List 3"/>
    <w:basedOn w:val="a"/>
    <w:uiPriority w:val="99"/>
    <w:unhideWhenUsed/>
    <w:rsid w:val="00C11812"/>
    <w:pPr>
      <w:ind w:left="849" w:hanging="283"/>
      <w:contextualSpacing/>
    </w:pPr>
  </w:style>
  <w:style w:type="character" w:customStyle="1" w:styleId="5Char">
    <w:name w:val="Επικεφαλίδα 5 Char"/>
    <w:basedOn w:val="a0"/>
    <w:link w:val="5"/>
    <w:rsid w:val="002D1997"/>
    <w:rPr>
      <w:b/>
      <w:bCs/>
      <w:sz w:val="24"/>
      <w:szCs w:val="24"/>
      <w:lang w:eastAsia="zh-CN"/>
    </w:rPr>
  </w:style>
  <w:style w:type="character" w:customStyle="1" w:styleId="apple-converted-space">
    <w:name w:val="apple-converted-space"/>
    <w:basedOn w:val="a0"/>
    <w:rsid w:val="002D1997"/>
  </w:style>
  <w:style w:type="paragraph" w:styleId="aff0">
    <w:name w:val="No Spacing"/>
    <w:qFormat/>
    <w:rsid w:val="002D1997"/>
    <w:rPr>
      <w:rFonts w:ascii="Calibri" w:hAnsi="Calibri"/>
      <w:sz w:val="22"/>
      <w:szCs w:val="22"/>
    </w:rPr>
  </w:style>
  <w:style w:type="paragraph" w:customStyle="1" w:styleId="1f">
    <w:name w:val="Απλό κείμενο1"/>
    <w:basedOn w:val="a"/>
    <w:rsid w:val="002D1997"/>
    <w:pPr>
      <w:spacing w:after="160" w:line="252" w:lineRule="auto"/>
    </w:pPr>
    <w:rPr>
      <w:rFonts w:ascii="Courier New" w:eastAsia="Calibri" w:hAnsi="Courier New" w:cs="Courier New"/>
      <w:sz w:val="20"/>
      <w:szCs w:val="20"/>
    </w:rPr>
  </w:style>
  <w:style w:type="character" w:customStyle="1" w:styleId="FontStyle61">
    <w:name w:val="Font Style61"/>
    <w:rsid w:val="002D1997"/>
    <w:rPr>
      <w:rFonts w:ascii="Arial Unicode MS" w:eastAsia="Arial Unicode MS" w:hAnsi="Arial Unicode MS" w:cs="Arial Unicode MS"/>
      <w:b/>
      <w:bCs/>
      <w:sz w:val="24"/>
      <w:szCs w:val="24"/>
    </w:rPr>
  </w:style>
  <w:style w:type="character" w:customStyle="1" w:styleId="FontStyle66">
    <w:name w:val="Font Style66"/>
    <w:rsid w:val="002D1997"/>
    <w:rPr>
      <w:rFonts w:ascii="Arial Unicode MS" w:eastAsia="Arial Unicode MS" w:hAnsi="Arial Unicode MS" w:cs="Arial Unicode MS"/>
      <w:sz w:val="24"/>
      <w:szCs w:val="24"/>
    </w:rPr>
  </w:style>
  <w:style w:type="character" w:customStyle="1" w:styleId="FontStyle88">
    <w:name w:val="Font Style88"/>
    <w:rsid w:val="002D1997"/>
    <w:rPr>
      <w:rFonts w:ascii="Arial Unicode MS" w:eastAsia="Arial Unicode MS" w:hAnsi="Arial Unicode MS" w:cs="Arial Unicode MS"/>
      <w:b/>
      <w:bCs/>
      <w:i/>
      <w:iCs/>
      <w:spacing w:val="20"/>
      <w:sz w:val="22"/>
      <w:szCs w:val="22"/>
    </w:rPr>
  </w:style>
  <w:style w:type="character" w:customStyle="1" w:styleId="FontStyle90">
    <w:name w:val="Font Style90"/>
    <w:rsid w:val="002D1997"/>
    <w:rPr>
      <w:rFonts w:ascii="Arial Unicode MS" w:eastAsia="Arial Unicode MS" w:hAnsi="Arial Unicode MS" w:cs="Arial Unicode MS"/>
      <w:sz w:val="22"/>
      <w:szCs w:val="22"/>
    </w:rPr>
  </w:style>
  <w:style w:type="paragraph" w:customStyle="1" w:styleId="Style3">
    <w:name w:val="Style3"/>
    <w:basedOn w:val="a"/>
    <w:rsid w:val="002D1997"/>
    <w:pPr>
      <w:widowControl w:val="0"/>
      <w:autoSpaceDE w:val="0"/>
      <w:spacing w:line="274" w:lineRule="exact"/>
    </w:pPr>
    <w:rPr>
      <w:rFonts w:ascii="Arial Unicode MS" w:eastAsia="Arial Unicode MS" w:hAnsi="Arial Unicode MS" w:cs="Arial Unicode MS"/>
    </w:rPr>
  </w:style>
  <w:style w:type="paragraph" w:customStyle="1" w:styleId="Style5">
    <w:name w:val="Style5"/>
    <w:basedOn w:val="a"/>
    <w:rsid w:val="002D1997"/>
    <w:pPr>
      <w:widowControl w:val="0"/>
      <w:autoSpaceDE w:val="0"/>
      <w:spacing w:line="274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21">
    <w:name w:val="Style21"/>
    <w:basedOn w:val="a"/>
    <w:rsid w:val="002D1997"/>
    <w:pPr>
      <w:widowControl w:val="0"/>
      <w:autoSpaceDE w:val="0"/>
      <w:spacing w:line="286" w:lineRule="exact"/>
      <w:ind w:hanging="358"/>
      <w:jc w:val="both"/>
    </w:pPr>
    <w:rPr>
      <w:rFonts w:ascii="Arial Unicode MS" w:eastAsia="Arial Unicode MS" w:hAnsi="Arial Unicode MS" w:cs="Arial Unicode MS"/>
    </w:rPr>
  </w:style>
  <w:style w:type="paragraph" w:customStyle="1" w:styleId="Style25">
    <w:name w:val="Style25"/>
    <w:basedOn w:val="a"/>
    <w:rsid w:val="002D1997"/>
    <w:pPr>
      <w:widowControl w:val="0"/>
      <w:autoSpaceDE w:val="0"/>
      <w:spacing w:line="267" w:lineRule="exact"/>
      <w:ind w:hanging="257"/>
      <w:jc w:val="both"/>
    </w:pPr>
    <w:rPr>
      <w:rFonts w:ascii="Arial Unicode MS" w:eastAsia="Arial Unicode MS" w:hAnsi="Arial Unicode MS" w:cs="Arial Unicode MS"/>
    </w:rPr>
  </w:style>
  <w:style w:type="paragraph" w:customStyle="1" w:styleId="Style35">
    <w:name w:val="Style35"/>
    <w:basedOn w:val="a"/>
    <w:rsid w:val="002D1997"/>
    <w:pPr>
      <w:widowControl w:val="0"/>
      <w:autoSpaceDE w:val="0"/>
      <w:spacing w:line="259" w:lineRule="exact"/>
      <w:ind w:hanging="272"/>
      <w:jc w:val="both"/>
    </w:pPr>
    <w:rPr>
      <w:rFonts w:ascii="Arial Unicode MS" w:eastAsia="Arial Unicode MS" w:hAnsi="Arial Unicode MS" w:cs="Arial Unicode MS"/>
    </w:rPr>
  </w:style>
  <w:style w:type="paragraph" w:customStyle="1" w:styleId="Style41">
    <w:name w:val="Style41"/>
    <w:basedOn w:val="a"/>
    <w:rsid w:val="002D1997"/>
    <w:pPr>
      <w:widowControl w:val="0"/>
      <w:autoSpaceDE w:val="0"/>
      <w:spacing w:line="265" w:lineRule="exact"/>
      <w:ind w:hanging="167"/>
      <w:jc w:val="both"/>
    </w:pPr>
    <w:rPr>
      <w:rFonts w:ascii="Arial Unicode MS" w:eastAsia="Arial Unicode MS" w:hAnsi="Arial Unicode MS" w:cs="Arial Unicode MS"/>
    </w:rPr>
  </w:style>
  <w:style w:type="paragraph" w:customStyle="1" w:styleId="Style51">
    <w:name w:val="Style51"/>
    <w:basedOn w:val="a"/>
    <w:rsid w:val="002D1997"/>
    <w:pPr>
      <w:widowControl w:val="0"/>
      <w:autoSpaceDE w:val="0"/>
      <w:spacing w:line="277" w:lineRule="exact"/>
      <w:jc w:val="both"/>
    </w:pPr>
    <w:rPr>
      <w:rFonts w:ascii="Arial Unicode MS" w:eastAsia="Arial Unicode MS" w:hAnsi="Arial Unicode MS" w:cs="Arial Unicode MS"/>
    </w:rPr>
  </w:style>
  <w:style w:type="character" w:customStyle="1" w:styleId="FontStyle23">
    <w:name w:val="Font Style23"/>
    <w:rsid w:val="002D1997"/>
    <w:rPr>
      <w:rFonts w:ascii="Calibri" w:hAnsi="Calibri" w:cs="Calibri"/>
      <w:sz w:val="20"/>
      <w:szCs w:val="20"/>
    </w:rPr>
  </w:style>
  <w:style w:type="paragraph" w:customStyle="1" w:styleId="Style17">
    <w:name w:val="Style17"/>
    <w:basedOn w:val="a"/>
    <w:rsid w:val="002D1997"/>
    <w:pPr>
      <w:widowControl w:val="0"/>
      <w:autoSpaceDE w:val="0"/>
      <w:spacing w:line="281" w:lineRule="exact"/>
      <w:ind w:hanging="434"/>
    </w:pPr>
    <w:rPr>
      <w:rFonts w:ascii="Arial Unicode MS" w:eastAsia="Arial Unicode MS" w:hAnsi="Arial Unicode MS" w:cs="Arial Unicode MS"/>
    </w:rPr>
  </w:style>
  <w:style w:type="paragraph" w:customStyle="1" w:styleId="Style33">
    <w:name w:val="Style33"/>
    <w:basedOn w:val="a"/>
    <w:rsid w:val="002D1997"/>
    <w:pPr>
      <w:widowControl w:val="0"/>
      <w:autoSpaceDE w:val="0"/>
      <w:spacing w:line="274" w:lineRule="exact"/>
      <w:ind w:firstLine="710"/>
      <w:jc w:val="both"/>
    </w:pPr>
    <w:rPr>
      <w:rFonts w:ascii="Arial Unicode MS" w:eastAsia="Arial Unicode MS" w:hAnsi="Arial Unicode MS" w:cs="Arial Unicode MS"/>
    </w:rPr>
  </w:style>
  <w:style w:type="paragraph" w:customStyle="1" w:styleId="Style44">
    <w:name w:val="Style44"/>
    <w:basedOn w:val="a"/>
    <w:rsid w:val="002D1997"/>
    <w:pPr>
      <w:widowControl w:val="0"/>
      <w:autoSpaceDE w:val="0"/>
      <w:spacing w:line="272" w:lineRule="exact"/>
      <w:ind w:hanging="134"/>
    </w:pPr>
    <w:rPr>
      <w:rFonts w:ascii="Arial Unicode MS" w:eastAsia="Arial Unicode MS" w:hAnsi="Arial Unicode MS" w:cs="Arial Unicode MS"/>
    </w:rPr>
  </w:style>
  <w:style w:type="paragraph" w:customStyle="1" w:styleId="Style10">
    <w:name w:val="Style10"/>
    <w:basedOn w:val="a"/>
    <w:rsid w:val="002D1997"/>
    <w:pPr>
      <w:widowControl w:val="0"/>
      <w:autoSpaceDE w:val="0"/>
      <w:spacing w:line="269" w:lineRule="exact"/>
      <w:ind w:firstLine="625"/>
    </w:pPr>
    <w:rPr>
      <w:rFonts w:ascii="Garamond" w:hAnsi="Garamond" w:cs="Garamond"/>
    </w:rPr>
  </w:style>
  <w:style w:type="character" w:customStyle="1" w:styleId="FontStyle95">
    <w:name w:val="Font Style95"/>
    <w:rsid w:val="002D1997"/>
    <w:rPr>
      <w:rFonts w:ascii="Arial Unicode MS" w:eastAsia="Arial Unicode MS" w:hAnsi="Arial Unicode MS" w:cs="Arial Unicode MS"/>
      <w:b/>
      <w:bCs/>
      <w:sz w:val="24"/>
      <w:szCs w:val="24"/>
    </w:rPr>
  </w:style>
  <w:style w:type="character" w:customStyle="1" w:styleId="FontStyle87">
    <w:name w:val="Font Style87"/>
    <w:rsid w:val="002D1997"/>
    <w:rPr>
      <w:rFonts w:ascii="Arial Unicode MS" w:eastAsia="Arial Unicode MS" w:hAnsi="Arial Unicode MS" w:cs="Arial Unicode MS"/>
      <w:b/>
      <w:bCs/>
      <w:i/>
      <w:iCs/>
      <w:spacing w:val="20"/>
      <w:sz w:val="20"/>
      <w:szCs w:val="20"/>
    </w:rPr>
  </w:style>
  <w:style w:type="paragraph" w:customStyle="1" w:styleId="Style6">
    <w:name w:val="Style6"/>
    <w:basedOn w:val="a"/>
    <w:rsid w:val="002D1997"/>
    <w:pPr>
      <w:widowControl w:val="0"/>
      <w:autoSpaceDE w:val="0"/>
    </w:pPr>
    <w:rPr>
      <w:rFonts w:ascii="Arial Unicode MS" w:eastAsia="Arial Unicode MS" w:hAnsi="Arial Unicode MS" w:cs="Arial Unicode MS"/>
    </w:rPr>
  </w:style>
  <w:style w:type="paragraph" w:customStyle="1" w:styleId="Style49">
    <w:name w:val="Style49"/>
    <w:basedOn w:val="a"/>
    <w:rsid w:val="002D1997"/>
    <w:pPr>
      <w:widowControl w:val="0"/>
      <w:autoSpaceDE w:val="0"/>
      <w:spacing w:line="273" w:lineRule="exact"/>
      <w:ind w:firstLine="710"/>
      <w:jc w:val="both"/>
    </w:pPr>
    <w:rPr>
      <w:rFonts w:ascii="Arial Unicode MS" w:eastAsia="Arial Unicode MS" w:hAnsi="Arial Unicode MS" w:cs="Arial Unicode MS"/>
    </w:rPr>
  </w:style>
  <w:style w:type="paragraph" w:customStyle="1" w:styleId="Style14">
    <w:name w:val="Style14"/>
    <w:basedOn w:val="a"/>
    <w:rsid w:val="002D1997"/>
    <w:pPr>
      <w:widowControl w:val="0"/>
      <w:autoSpaceDE w:val="0"/>
      <w:spacing w:line="253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54">
    <w:name w:val="Style54"/>
    <w:basedOn w:val="a"/>
    <w:rsid w:val="002D1997"/>
    <w:pPr>
      <w:widowControl w:val="0"/>
      <w:autoSpaceDE w:val="0"/>
      <w:spacing w:line="272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19">
    <w:name w:val="Style19"/>
    <w:basedOn w:val="a"/>
    <w:rsid w:val="002D1997"/>
    <w:pPr>
      <w:widowControl w:val="0"/>
      <w:autoSpaceDE w:val="0"/>
      <w:spacing w:line="272" w:lineRule="exact"/>
      <w:ind w:firstLine="348"/>
      <w:jc w:val="both"/>
    </w:pPr>
    <w:rPr>
      <w:rFonts w:ascii="Arial Unicode MS" w:eastAsia="Arial Unicode MS" w:hAnsi="Arial Unicode MS" w:cs="Arial Unicode MS"/>
    </w:rPr>
  </w:style>
  <w:style w:type="paragraph" w:customStyle="1" w:styleId="Style23">
    <w:name w:val="Style23"/>
    <w:basedOn w:val="a"/>
    <w:rsid w:val="002D1997"/>
    <w:pPr>
      <w:widowControl w:val="0"/>
      <w:autoSpaceDE w:val="0"/>
      <w:spacing w:line="272" w:lineRule="exact"/>
      <w:ind w:firstLine="353"/>
      <w:jc w:val="both"/>
    </w:pPr>
    <w:rPr>
      <w:rFonts w:ascii="Arial Unicode MS" w:eastAsia="Arial Unicode MS" w:hAnsi="Arial Unicode MS" w:cs="Arial Unicode MS"/>
    </w:rPr>
  </w:style>
  <w:style w:type="paragraph" w:customStyle="1" w:styleId="Style12">
    <w:name w:val="Style12"/>
    <w:basedOn w:val="a"/>
    <w:rsid w:val="002D1997"/>
    <w:pPr>
      <w:widowControl w:val="0"/>
      <w:autoSpaceDE w:val="0"/>
      <w:spacing w:line="266" w:lineRule="exact"/>
      <w:ind w:firstLine="696"/>
      <w:jc w:val="both"/>
    </w:pPr>
    <w:rPr>
      <w:rFonts w:ascii="Garamond" w:hAnsi="Garamond" w:cs="Garamond"/>
    </w:rPr>
  </w:style>
  <w:style w:type="character" w:customStyle="1" w:styleId="aff1">
    <w:name w:val="Ανεπίλυτη αναφορά"/>
    <w:uiPriority w:val="99"/>
    <w:semiHidden/>
    <w:unhideWhenUsed/>
    <w:rsid w:val="002D1997"/>
    <w:rPr>
      <w:color w:val="605E5C"/>
      <w:shd w:val="clear" w:color="auto" w:fill="E1DFDD"/>
    </w:rPr>
  </w:style>
  <w:style w:type="paragraph" w:customStyle="1" w:styleId="Style1">
    <w:name w:val="Style1"/>
    <w:basedOn w:val="a"/>
    <w:qFormat/>
    <w:rsid w:val="00EC07DF"/>
    <w:pPr>
      <w:widowControl w:val="0"/>
      <w:suppressAutoHyphens w:val="0"/>
      <w:autoSpaceDE w:val="0"/>
      <w:autoSpaceDN w:val="0"/>
      <w:adjustRightInd w:val="0"/>
      <w:spacing w:line="243" w:lineRule="exact"/>
    </w:pPr>
    <w:rPr>
      <w:rFonts w:ascii="Calibri" w:hAnsi="Calibri"/>
      <w:lang w:eastAsia="el-GR"/>
    </w:rPr>
  </w:style>
  <w:style w:type="paragraph" w:styleId="28">
    <w:name w:val="List 2"/>
    <w:basedOn w:val="a"/>
    <w:uiPriority w:val="99"/>
    <w:unhideWhenUsed/>
    <w:rsid w:val="00EC07DF"/>
    <w:pPr>
      <w:ind w:left="566" w:hanging="283"/>
      <w:contextualSpacing/>
    </w:pPr>
  </w:style>
  <w:style w:type="table" w:customStyle="1" w:styleId="TableGrid">
    <w:name w:val="TableGrid"/>
    <w:rsid w:val="00B81F5F"/>
    <w:rPr>
      <w:rFonts w:asciiTheme="minorHAnsi" w:eastAsiaTheme="minorEastAsia" w:hAnsiTheme="minorHAnsi" w:cstheme="minorBidi"/>
      <w:kern w:val="2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50">
    <w:name w:val="Σώμα κείμενου 25"/>
    <w:basedOn w:val="a"/>
    <w:rsid w:val="00482F7A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260">
    <w:name w:val="Σώμα κείμενου 26"/>
    <w:basedOn w:val="a"/>
    <w:rsid w:val="00482F7A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61">
    <w:name w:val="Παράγραφος λίστας6"/>
    <w:basedOn w:val="a"/>
    <w:rsid w:val="00482F7A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70">
    <w:name w:val="Παράγραφος λίστας7"/>
    <w:basedOn w:val="a"/>
    <w:rsid w:val="00482F7A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120">
    <w:name w:val="Παράγραφος λίστας12"/>
    <w:basedOn w:val="a"/>
    <w:rsid w:val="00482F7A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12">
    <w:name w:val="Σώμα κείμενου 212"/>
    <w:basedOn w:val="a"/>
    <w:rsid w:val="00482F7A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character" w:customStyle="1" w:styleId="tm201">
    <w:name w:val="tm201"/>
    <w:qFormat/>
    <w:rsid w:val="00740995"/>
    <w:rPr>
      <w:rFonts w:ascii="Arial" w:hAnsi="Arial" w:cs="Arial" w:hint="default"/>
      <w:b/>
      <w:i/>
      <w:spacing w:val="0"/>
      <w:sz w:val="36"/>
      <w:szCs w:val="36"/>
    </w:rPr>
  </w:style>
  <w:style w:type="paragraph" w:customStyle="1" w:styleId="29">
    <w:name w:val="Σώμα κείμενου 29"/>
    <w:basedOn w:val="a"/>
    <w:rsid w:val="00740995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53">
    <w:name w:val="Παράγραφος λίστας5"/>
    <w:basedOn w:val="a"/>
    <w:rsid w:val="009F2AA6"/>
    <w:pPr>
      <w:ind w:left="720"/>
      <w:contextualSpacing/>
    </w:pPr>
    <w:rPr>
      <w:kern w:val="2"/>
      <w:sz w:val="20"/>
      <w:szCs w:val="20"/>
      <w:lang w:eastAsia="el-GR"/>
    </w:rPr>
  </w:style>
  <w:style w:type="paragraph" w:customStyle="1" w:styleId="2100">
    <w:name w:val="Σώμα κείμενου 210"/>
    <w:basedOn w:val="a"/>
    <w:rsid w:val="009F2AA6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80">
    <w:name w:val="Παράγραφος λίστας8"/>
    <w:basedOn w:val="a"/>
    <w:rsid w:val="001574B4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13">
    <w:name w:val="Σώμα κείμενου 213"/>
    <w:basedOn w:val="a"/>
    <w:rsid w:val="001574B4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ListParagraph1">
    <w:name w:val="List Paragraph1"/>
    <w:basedOn w:val="a"/>
    <w:rsid w:val="001574B4"/>
    <w:pPr>
      <w:suppressAutoHyphens w:val="0"/>
      <w:ind w:left="720"/>
      <w:contextualSpacing/>
    </w:pPr>
    <w:rPr>
      <w:lang w:eastAsia="el-GR"/>
    </w:rPr>
  </w:style>
  <w:style w:type="paragraph" w:customStyle="1" w:styleId="130">
    <w:name w:val="Παράγραφος λίστας13"/>
    <w:basedOn w:val="a"/>
    <w:rsid w:val="001574B4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a">
    <w:name w:val="Παράγραφος λίστας2"/>
    <w:basedOn w:val="a"/>
    <w:rsid w:val="00D13E5C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40">
    <w:name w:val="Σώμα κείμενου 24"/>
    <w:basedOn w:val="a"/>
    <w:rsid w:val="00E10218"/>
    <w:rPr>
      <w:rFonts w:ascii="Arial" w:hAnsi="Arial" w:cs="Arial"/>
      <w:color w:val="00000A"/>
      <w:kern w:val="1"/>
      <w:szCs w:val="20"/>
      <w:lang w:eastAsia="el-G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53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66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8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23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008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23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5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imosnet.gr/blog/laws/%ce%ac%cf%81%ce%b8%cf%81%ce%bf-9-%ce%b1%cf%81%ce%bc%ce%bf%ce%b4%ce%b9%cf%8c%cf%84%ce%b7%cf%84%ce%b5%cf%82-%ce%b4%ce%b7%ce%bc%ce%bf%cf%84%ce%b9%ce%ba%ce%ae%cf%82-%ce%b5%cf%80%ce%b9%cf%84%cf%81%ce%bf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4C5BD2-DDDB-4C20-A64C-E388377A3E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1170</Words>
  <Characters>6324</Characters>
  <Application>Microsoft Office Word</Application>
  <DocSecurity>0</DocSecurity>
  <Lines>52</Lines>
  <Paragraphs>14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7480</CharactersWithSpaces>
  <SharedDoc>false</SharedDoc>
  <HLinks>
    <vt:vector size="84" baseType="variant">
      <vt:variant>
        <vt:i4>196620</vt:i4>
      </vt:variant>
      <vt:variant>
        <vt:i4>39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1638403</vt:i4>
      </vt:variant>
      <vt:variant>
        <vt:i4>36</vt:i4>
      </vt:variant>
      <vt:variant>
        <vt:i4>0</vt:i4>
      </vt:variant>
      <vt:variant>
        <vt:i4>5</vt:i4>
      </vt:variant>
      <vt:variant>
        <vt:lpwstr>https://dimosnet.gr/blog/laws/%ce%ac%cf%81%ce%b8%cf%81%ce%bf-38-%ce%b1%cf%81%ce%bc%ce%bf%ce%b4%ce%b9%cf%8c%cf%84%ce%b7%cf%84%ce%b5%cf%82-%ce%bf%ce%b9%ce%ba%ce%bf%ce%bd%ce%bf%ce%bc%ce%b9%ce%ba%ce%ae%cf%82-%ce%b5%cf%80%ce%b9%cf%84/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1966091</vt:i4>
      </vt:variant>
      <vt:variant>
        <vt:i4>33</vt:i4>
      </vt:variant>
      <vt:variant>
        <vt:i4>0</vt:i4>
      </vt:variant>
      <vt:variant>
        <vt:i4>5</vt:i4>
      </vt:variant>
      <vt:variant>
        <vt:lpwstr>https://dimosnet.gr/blog/laws/%ce%ac%cf%81%ce%b8%cf%81%ce%bf-40-%ce%b1%cf%81%ce%bc%ce%bf%ce%b4%ce%b9%cf%8c%cf%84%ce%b7%cf%84%ce%b5%cf%82-%ce%bf%ce%b9%ce%ba%ce%bf%ce%bd%ce%bf%ce%bc%ce%b9%ce%ba%ce%ae%cf%82-%ce%b5%cf%80%ce%b9%cf%84/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1638420</vt:i4>
      </vt:variant>
      <vt:variant>
        <vt:i4>30</vt:i4>
      </vt:variant>
      <vt:variant>
        <vt:i4>0</vt:i4>
      </vt:variant>
      <vt:variant>
        <vt:i4>5</vt:i4>
      </vt:variant>
      <vt:variant>
        <vt:lpwstr>https://dimosnet.gr/blog/laws/%ce%ac%cf%81%ce%b8%cf%81%ce%bf-3-%ce%b1%cf%81%ce%bc%ce%bf%ce%b4%ce%b9%cf%8c%cf%84%ce%b7%cf%84%ce%b5%cf%82-%ce%bf%ce%b9%ce%ba%ce%bf%ce%bd%ce%bf%ce%bc%ce%b9%ce%ba%ce%ae%cf%82-%ce%b5%cf%80%ce%b9%cf%84/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3932211</vt:i4>
      </vt:variant>
      <vt:variant>
        <vt:i4>27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3866656</vt:i4>
      </vt:variant>
      <vt:variant>
        <vt:i4>24</vt:i4>
      </vt:variant>
      <vt:variant>
        <vt:i4>0</vt:i4>
      </vt:variant>
      <vt:variant>
        <vt:i4>5</vt:i4>
      </vt:variant>
      <vt:variant>
        <vt:lpwstr>https://dimosnet.gr/blog/laws/%ce%ac%cf%81%ce%b8%cf%81%ce%bf-51-%ce%b3%cf%81%ce%b1%cf%86%ce%b5%ce%af%ce%bf-%ce%b5%cf%80%ce%b9%ce%b8%ce%b5%cf%8e%cf%81%ce%b7%cf%83%ce%b7%cf%82/</vt:lpwstr>
      </vt:variant>
      <vt:variant>
        <vt:lpwstr/>
      </vt:variant>
      <vt:variant>
        <vt:i4>3932211</vt:i4>
      </vt:variant>
      <vt:variant>
        <vt:i4>21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7798827</vt:i4>
      </vt:variant>
      <vt:variant>
        <vt:i4>18</vt:i4>
      </vt:variant>
      <vt:variant>
        <vt:i4>0</vt:i4>
      </vt:variant>
      <vt:variant>
        <vt:i4>5</vt:i4>
      </vt:variant>
      <vt:variant>
        <vt:lpwstr>https://dimosnet.gr/blog/laws/%CE%AC%CF%81%CE%B8%CF%81%CE%BF-116-%CE%B4%CE%B9%CE%AC%CF%81%CE%BA%CE%B5%CE%B9%CE%B1-%CF%83%CF%85%CE%BC%CE%B2%CE%AC%CF%83%CE%B5%CF%89%CE%BD-%CF%80%CF%81%CE%BF%CF%83%CF%89%CF%80%CE%B9%CE%BA%CE%BF%CF%8D/</vt:lpwstr>
      </vt:variant>
      <vt:variant>
        <vt:lpwstr/>
      </vt:variant>
      <vt:variant>
        <vt:i4>2424867</vt:i4>
      </vt:variant>
      <vt:variant>
        <vt:i4>15</vt:i4>
      </vt:variant>
      <vt:variant>
        <vt:i4>0</vt:i4>
      </vt:variant>
      <vt:variant>
        <vt:i4>5</vt:i4>
      </vt:variant>
      <vt:variant>
        <vt:lpwstr>https://dimosnet.gr/blog/laws/%CE%AC%CF%81%CE%B8%CF%81%CE%BF-9-21/</vt:lpwstr>
      </vt:variant>
      <vt:variant>
        <vt:lpwstr/>
      </vt:variant>
      <vt:variant>
        <vt:i4>6750264</vt:i4>
      </vt:variant>
      <vt:variant>
        <vt:i4>12</vt:i4>
      </vt:variant>
      <vt:variant>
        <vt:i4>0</vt:i4>
      </vt:variant>
      <vt:variant>
        <vt:i4>5</vt:i4>
      </vt:variant>
      <vt:variant>
        <vt:lpwstr>https://dimosnet.gr/blog/laws/%CF%80%CF%81%CE%AC%CE%BE%CE%B7-%CE%BD%CE%BF%CE%BC%CE%BF%CE%B8-%CF%80%CE%B5%CF%81%CE%B9%CE%B5%CF%87%CE%BF%CE%BC%CE%AD%CE%BD%CE%BF%CF%85-%CF%86%CE%B5%CE%BA-10226-08-2015-%CF%84%CE%B5%CF%8D%CF%87/</vt:lpwstr>
      </vt:variant>
      <vt:variant>
        <vt:lpwstr/>
      </vt:variant>
      <vt:variant>
        <vt:i4>3604535</vt:i4>
      </vt:variant>
      <vt:variant>
        <vt:i4>9</vt:i4>
      </vt:variant>
      <vt:variant>
        <vt:i4>0</vt:i4>
      </vt:variant>
      <vt:variant>
        <vt:i4>5</vt:i4>
      </vt:variant>
      <vt:variant>
        <vt:lpwstr>https://dimosnet.gr/blog/laws/%CE%AC%CF%81%CE%B8%CF%81%CE%BF-41-9/</vt:lpwstr>
      </vt:variant>
      <vt:variant>
        <vt:lpwstr/>
      </vt:variant>
      <vt:variant>
        <vt:i4>196620</vt:i4>
      </vt:variant>
      <vt:variant>
        <vt:i4>6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3932211</vt:i4>
      </vt:variant>
      <vt:variant>
        <vt:i4>3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1441883</vt:i4>
      </vt:variant>
      <vt:variant>
        <vt:i4>0</vt:i4>
      </vt:variant>
      <vt:variant>
        <vt:i4>0</vt:i4>
      </vt:variant>
      <vt:variant>
        <vt:i4>5</vt:i4>
      </vt:variant>
      <vt:variant>
        <vt:lpwstr>https://dimosnet.gr/blog/laws/%ce%ac%cf%81%ce%b8%cf%81%ce%bf-38-%ce%b4%ce%b9%ce%ac%cf%81%ce%ba%ce%b5%ce%b9%ce%b1-%ce%b1%cf%80%ce%b1%cf%83%cf%87%cf%8c%ce%bb%ce%b7%cf%83%ce%b7%cf%82-%cf%80%cf%81%ce%bf%cf%83%cf%89%cf%80%ce%b9%ce%ba/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PC 5</cp:lastModifiedBy>
  <cp:revision>7</cp:revision>
  <cp:lastPrinted>2025-06-25T07:28:00Z</cp:lastPrinted>
  <dcterms:created xsi:type="dcterms:W3CDTF">2025-06-25T07:14:00Z</dcterms:created>
  <dcterms:modified xsi:type="dcterms:W3CDTF">2025-06-25T11:01:00Z</dcterms:modified>
</cp:coreProperties>
</file>