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C35157" w:rsidRDefault="00DA047C" w:rsidP="00DA047C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 w:rsid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 w:rsidR="000333AC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Λιβαδειά  </w:t>
      </w:r>
      <w:r w:rsidR="00A1382B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3D7C98">
        <w:rPr>
          <w:rFonts w:ascii="Arial" w:eastAsia="Arial" w:hAnsi="Arial" w:cs="Arial"/>
          <w:b/>
          <w:bCs/>
          <w:sz w:val="22"/>
          <w:szCs w:val="22"/>
        </w:rPr>
        <w:t>2</w:t>
      </w:r>
      <w:r w:rsidR="007A4EB5">
        <w:rPr>
          <w:rFonts w:ascii="Arial" w:eastAsia="Arial" w:hAnsi="Arial" w:cs="Arial"/>
          <w:b/>
          <w:bCs/>
          <w:sz w:val="22"/>
          <w:szCs w:val="22"/>
        </w:rPr>
        <w:t>7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 w:rsidR="00103A85">
        <w:rPr>
          <w:rFonts w:ascii="Arial" w:eastAsia="Arial" w:hAnsi="Arial" w:cs="Arial"/>
          <w:b/>
          <w:bCs/>
          <w:sz w:val="22"/>
          <w:szCs w:val="22"/>
        </w:rPr>
        <w:t>6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/202</w:t>
      </w:r>
      <w:r w:rsidR="00103A85">
        <w:rPr>
          <w:rFonts w:ascii="Arial" w:eastAsia="Arial" w:hAnsi="Arial" w:cs="Arial"/>
          <w:b/>
          <w:bCs/>
          <w:sz w:val="22"/>
          <w:szCs w:val="22"/>
        </w:rPr>
        <w:t>5</w:t>
      </w:r>
    </w:p>
    <w:p w:rsidR="00DA047C" w:rsidRPr="00B2398D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  <w:lang w:val="en-US"/>
        </w:rPr>
      </w:pPr>
      <w:r w:rsidRPr="00C35157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C645E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</w:t>
      </w:r>
      <w:r w:rsidR="00630A12">
        <w:rPr>
          <w:rFonts w:ascii="Arial" w:eastAsia="Arial" w:hAnsi="Arial" w:cs="Arial"/>
          <w:b/>
          <w:sz w:val="22"/>
          <w:szCs w:val="22"/>
        </w:rPr>
        <w:t xml:space="preserve">                       </w:t>
      </w:r>
      <w:r w:rsidR="0015618B">
        <w:rPr>
          <w:rFonts w:ascii="Arial" w:eastAsia="Arial" w:hAnsi="Arial" w:cs="Arial"/>
          <w:b/>
          <w:sz w:val="22"/>
          <w:szCs w:val="22"/>
        </w:rPr>
        <w:t xml:space="preserve"> </w:t>
      </w:r>
      <w:r w:rsidR="00630A12">
        <w:rPr>
          <w:rFonts w:ascii="Arial" w:eastAsia="Arial" w:hAnsi="Arial" w:cs="Arial"/>
          <w:b/>
          <w:sz w:val="22"/>
          <w:szCs w:val="22"/>
        </w:rPr>
        <w:t xml:space="preserve">   </w:t>
      </w:r>
      <w:r w:rsidR="00DD4DC2">
        <w:rPr>
          <w:rFonts w:ascii="Arial" w:eastAsia="Arial" w:hAnsi="Arial" w:cs="Arial"/>
          <w:b/>
          <w:sz w:val="22"/>
          <w:szCs w:val="22"/>
        </w:rPr>
        <w:t xml:space="preserve">        </w:t>
      </w:r>
      <w:r w:rsidR="00630A12">
        <w:rPr>
          <w:rFonts w:ascii="Arial" w:eastAsia="Arial" w:hAnsi="Arial" w:cs="Arial"/>
          <w:b/>
          <w:sz w:val="22"/>
          <w:szCs w:val="22"/>
        </w:rPr>
        <w:t xml:space="preserve"> Α</w:t>
      </w:r>
      <w:r w:rsidRPr="00C35157">
        <w:rPr>
          <w:rFonts w:ascii="Arial" w:eastAsia="Arial" w:hAnsi="Arial" w:cs="Arial"/>
          <w:b/>
          <w:sz w:val="22"/>
          <w:szCs w:val="22"/>
        </w:rPr>
        <w:t>ριθ</w:t>
      </w:r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C35157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r w:rsidR="00B2398D" w:rsidRPr="00B2398D">
        <w:rPr>
          <w:rFonts w:ascii="Arial" w:eastAsia="Calibri" w:hAnsi="Arial" w:cs="Arial"/>
          <w:b/>
          <w:sz w:val="22"/>
          <w:szCs w:val="22"/>
        </w:rPr>
        <w:t>1</w:t>
      </w:r>
      <w:r w:rsidR="00B2398D">
        <w:rPr>
          <w:rFonts w:ascii="Arial" w:eastAsia="Calibri" w:hAnsi="Arial" w:cs="Arial"/>
          <w:b/>
          <w:sz w:val="22"/>
          <w:szCs w:val="22"/>
          <w:lang w:val="en-US"/>
        </w:rPr>
        <w:t>2922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DA047C">
      <w:pPr>
        <w:pStyle w:val="1"/>
        <w:numPr>
          <w:ilvl w:val="0"/>
          <w:numId w:val="31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 xml:space="preserve">.  </w:t>
      </w:r>
      <w:r w:rsidR="00103A85">
        <w:rPr>
          <w:rFonts w:ascii="Arial" w:hAnsi="Arial" w:cs="Arial"/>
          <w:sz w:val="22"/>
          <w:szCs w:val="22"/>
        </w:rPr>
        <w:t>24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</w:t>
      </w:r>
      <w:r w:rsidR="00103A85">
        <w:rPr>
          <w:rFonts w:ascii="Arial" w:hAnsi="Arial" w:cs="Arial"/>
          <w:sz w:val="22"/>
          <w:szCs w:val="22"/>
        </w:rPr>
        <w:t>5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A1382B" w:rsidRDefault="00DA047C" w:rsidP="00DA047C">
      <w:pPr>
        <w:jc w:val="center"/>
        <w:rPr>
          <w:rFonts w:ascii="Arial" w:eastAsia="SimSun" w:hAnsi="Arial" w:cs="Arial"/>
          <w:b/>
          <w:sz w:val="22"/>
          <w:szCs w:val="22"/>
          <w:highlight w:val="white"/>
        </w:rPr>
      </w:pPr>
      <w:r w:rsidRPr="00A1382B">
        <w:rPr>
          <w:rFonts w:ascii="Arial" w:hAnsi="Arial" w:cs="Arial"/>
          <w:b/>
          <w:sz w:val="22"/>
          <w:szCs w:val="22"/>
        </w:rPr>
        <w:t>Αριθμός απόφασης</w:t>
      </w:r>
      <w:r w:rsidRPr="00A1382B">
        <w:rPr>
          <w:rFonts w:ascii="Arial" w:eastAsia="SimSun" w:hAnsi="Arial" w:cs="Arial"/>
          <w:b/>
          <w:sz w:val="22"/>
          <w:szCs w:val="22"/>
          <w:highlight w:val="white"/>
        </w:rPr>
        <w:t xml:space="preserve">  </w:t>
      </w:r>
      <w:r w:rsidR="00507F34" w:rsidRPr="00A1382B">
        <w:rPr>
          <w:rFonts w:ascii="Arial" w:eastAsia="SimSun" w:hAnsi="Arial" w:cs="Arial"/>
          <w:b/>
          <w:sz w:val="22"/>
          <w:szCs w:val="22"/>
          <w:highlight w:val="white"/>
        </w:rPr>
        <w:t>25</w:t>
      </w:r>
      <w:r w:rsidR="00A1382B" w:rsidRPr="00A1382B">
        <w:rPr>
          <w:rFonts w:ascii="Arial" w:eastAsia="SimSun" w:hAnsi="Arial" w:cs="Arial"/>
          <w:b/>
          <w:sz w:val="22"/>
          <w:szCs w:val="22"/>
          <w:highlight w:val="white"/>
        </w:rPr>
        <w:t>8</w:t>
      </w:r>
    </w:p>
    <w:p w:rsidR="009E19F0" w:rsidRPr="00A1382B" w:rsidRDefault="00A1382B" w:rsidP="009E19F0">
      <w:pPr>
        <w:jc w:val="both"/>
        <w:rPr>
          <w:rFonts w:ascii="Arial" w:hAnsi="Arial" w:cs="Arial"/>
          <w:b/>
          <w:sz w:val="22"/>
          <w:szCs w:val="22"/>
        </w:rPr>
      </w:pPr>
      <w:r w:rsidRPr="00A1382B">
        <w:rPr>
          <w:rFonts w:ascii="Arial" w:hAnsi="Arial" w:cs="Arial"/>
          <w:b/>
          <w:sz w:val="22"/>
          <w:szCs w:val="22"/>
        </w:rPr>
        <w:t xml:space="preserve">         </w:t>
      </w:r>
      <w:proofErr w:type="spellStart"/>
      <w:r w:rsidRPr="00A1382B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Pr="00A1382B">
        <w:rPr>
          <w:rFonts w:ascii="Arial" w:hAnsi="Arial" w:cs="Arial"/>
          <w:b/>
          <w:sz w:val="22"/>
          <w:szCs w:val="22"/>
        </w:rPr>
        <w:t xml:space="preserve"> κίνησης υπηρεσιακού οχήματος εκτός ορίων Δήμου </w:t>
      </w:r>
      <w:proofErr w:type="spellStart"/>
      <w:r w:rsidRPr="00A1382B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Pr="00A1382B">
        <w:rPr>
          <w:rFonts w:ascii="Arial" w:hAnsi="Arial" w:cs="Arial"/>
          <w:b/>
          <w:sz w:val="22"/>
          <w:szCs w:val="22"/>
        </w:rPr>
        <w:t>.</w:t>
      </w:r>
    </w:p>
    <w:p w:rsidR="00A1382B" w:rsidRPr="00A1382B" w:rsidRDefault="00A1382B" w:rsidP="009E19F0">
      <w:pPr>
        <w:jc w:val="both"/>
        <w:rPr>
          <w:rFonts w:ascii="Arial" w:hAnsi="Arial" w:cs="Arial"/>
          <w:b/>
          <w:sz w:val="22"/>
          <w:szCs w:val="22"/>
        </w:rPr>
      </w:pPr>
    </w:p>
    <w:p w:rsidR="009E19F0" w:rsidRPr="009E19F0" w:rsidRDefault="009E19F0" w:rsidP="009E19F0">
      <w:pPr>
        <w:jc w:val="both"/>
        <w:rPr>
          <w:rFonts w:ascii="Arial" w:hAnsi="Arial" w:cs="Arial"/>
          <w:b/>
          <w:sz w:val="22"/>
          <w:szCs w:val="22"/>
        </w:rPr>
      </w:pPr>
      <w:r w:rsidRPr="009E19F0">
        <w:rPr>
          <w:rFonts w:ascii="Arial" w:eastAsia="Arial" w:hAnsi="Arial" w:cs="Arial"/>
          <w:sz w:val="22"/>
          <w:szCs w:val="22"/>
        </w:rPr>
        <w:t xml:space="preserve">     </w:t>
      </w:r>
      <w:r w:rsidRPr="009E19F0">
        <w:rPr>
          <w:rFonts w:ascii="Arial" w:hAnsi="Arial" w:cs="Arial"/>
          <w:sz w:val="22"/>
          <w:szCs w:val="22"/>
        </w:rPr>
        <w:t xml:space="preserve">     Στη Λιβαδειά σήμερα   24</w:t>
      </w:r>
      <w:r w:rsidRPr="009E19F0">
        <w:rPr>
          <w:rFonts w:ascii="Arial" w:hAnsi="Arial" w:cs="Arial"/>
          <w:sz w:val="22"/>
          <w:szCs w:val="22"/>
          <w:vertAlign w:val="superscript"/>
        </w:rPr>
        <w:t>η</w:t>
      </w:r>
      <w:r w:rsidRPr="009E19F0">
        <w:rPr>
          <w:rFonts w:ascii="Arial" w:hAnsi="Arial" w:cs="Arial"/>
          <w:sz w:val="22"/>
          <w:szCs w:val="22"/>
        </w:rPr>
        <w:t xml:space="preserve">    </w:t>
      </w:r>
      <w:r w:rsidR="00103A85">
        <w:rPr>
          <w:rFonts w:ascii="Arial" w:hAnsi="Arial" w:cs="Arial"/>
          <w:sz w:val="22"/>
          <w:szCs w:val="22"/>
        </w:rPr>
        <w:t>Ιουνίου</w:t>
      </w:r>
      <w:r w:rsidRPr="009E19F0">
        <w:rPr>
          <w:rFonts w:ascii="Arial" w:hAnsi="Arial" w:cs="Arial"/>
          <w:sz w:val="22"/>
          <w:szCs w:val="22"/>
        </w:rPr>
        <w:t xml:space="preserve">   202</w:t>
      </w:r>
      <w:r w:rsidR="00103A85">
        <w:rPr>
          <w:rFonts w:ascii="Arial" w:hAnsi="Arial" w:cs="Arial"/>
          <w:sz w:val="22"/>
          <w:szCs w:val="22"/>
        </w:rPr>
        <w:t>5</w:t>
      </w:r>
      <w:r w:rsidRPr="009E19F0">
        <w:rPr>
          <w:rFonts w:ascii="Arial" w:hAnsi="Arial" w:cs="Arial"/>
          <w:sz w:val="22"/>
          <w:szCs w:val="22"/>
        </w:rPr>
        <w:t xml:space="preserve">  ημέρα Τρίτη  και, ώρα 13.45  και στην αίθουσα συνεδριάσεων του Δημοτικού Συμβουλίου  </w:t>
      </w:r>
      <w:proofErr w:type="spellStart"/>
      <w:r w:rsidRPr="009E19F0">
        <w:rPr>
          <w:rFonts w:ascii="Arial" w:hAnsi="Arial" w:cs="Arial"/>
          <w:sz w:val="22"/>
          <w:szCs w:val="22"/>
        </w:rPr>
        <w:t>Λεβαδέων</w:t>
      </w:r>
      <w:proofErr w:type="spellEnd"/>
      <w:r w:rsidRPr="009E19F0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9E19F0">
        <w:rPr>
          <w:rFonts w:ascii="Arial" w:hAnsi="Arial" w:cs="Arial"/>
          <w:sz w:val="22"/>
          <w:szCs w:val="22"/>
        </w:rPr>
        <w:t>Λεβαδέων</w:t>
      </w:r>
      <w:proofErr w:type="spellEnd"/>
      <w:r w:rsidRPr="009E19F0">
        <w:rPr>
          <w:rFonts w:ascii="Arial" w:hAnsi="Arial" w:cs="Arial"/>
          <w:sz w:val="22"/>
          <w:szCs w:val="22"/>
        </w:rPr>
        <w:t xml:space="preserve"> μετά την από  </w:t>
      </w:r>
      <w:r w:rsidR="00103A85">
        <w:rPr>
          <w:rFonts w:ascii="Arial" w:hAnsi="Arial" w:cs="Arial"/>
          <w:sz w:val="22"/>
          <w:szCs w:val="22"/>
        </w:rPr>
        <w:t>12453/20</w:t>
      </w:r>
      <w:r w:rsidRPr="009E19F0">
        <w:rPr>
          <w:rFonts w:ascii="Arial" w:hAnsi="Arial" w:cs="Arial"/>
          <w:sz w:val="22"/>
          <w:szCs w:val="22"/>
        </w:rPr>
        <w:t>-0</w:t>
      </w:r>
      <w:r w:rsidR="00103A85">
        <w:rPr>
          <w:rFonts w:ascii="Arial" w:hAnsi="Arial" w:cs="Arial"/>
          <w:sz w:val="22"/>
          <w:szCs w:val="22"/>
        </w:rPr>
        <w:t>6</w:t>
      </w:r>
      <w:r w:rsidRPr="009E19F0">
        <w:rPr>
          <w:rFonts w:ascii="Arial" w:hAnsi="Arial" w:cs="Arial"/>
          <w:sz w:val="22"/>
          <w:szCs w:val="22"/>
        </w:rPr>
        <w:t>-202</w:t>
      </w:r>
      <w:r w:rsidR="00103A85">
        <w:rPr>
          <w:rFonts w:ascii="Arial" w:hAnsi="Arial" w:cs="Arial"/>
          <w:sz w:val="22"/>
          <w:szCs w:val="22"/>
        </w:rPr>
        <w:t>5</w:t>
      </w:r>
      <w:r w:rsidRPr="009E19F0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9E19F0">
        <w:rPr>
          <w:rFonts w:ascii="Arial" w:hAnsi="Arial" w:cs="Arial"/>
          <w:sz w:val="22"/>
          <w:szCs w:val="22"/>
        </w:rPr>
        <w:t>Λεβαδέων</w:t>
      </w:r>
      <w:proofErr w:type="spellEnd"/>
      <w:r w:rsidRPr="009E19F0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9E19F0">
        <w:rPr>
          <w:rFonts w:ascii="Arial" w:hAnsi="Arial" w:cs="Arial"/>
          <w:sz w:val="22"/>
          <w:szCs w:val="22"/>
          <w:vertAlign w:val="superscript"/>
        </w:rPr>
        <w:t>Α</w:t>
      </w:r>
      <w:r w:rsidRPr="009E19F0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C70662" w:rsidRDefault="009E19F0" w:rsidP="00C70662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9E19F0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70662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70662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  παρόντα  6 (έξι)  , ήτοι:</w:t>
      </w:r>
    </w:p>
    <w:p w:rsidR="00C70662" w:rsidRDefault="00C70662" w:rsidP="00C70662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C70662" w:rsidRDefault="00C70662" w:rsidP="00C70662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ΑΠΟΝΤΕΣ                         </w:t>
      </w:r>
    </w:p>
    <w:p w:rsidR="00C70662" w:rsidRDefault="00C70662" w:rsidP="00C7066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1.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                                            1.Καραμάνης Δημήτριος - Πρόεδρος</w:t>
      </w:r>
    </w:p>
    <w:p w:rsidR="00C70662" w:rsidRDefault="00C70662" w:rsidP="00C7066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</w:t>
      </w:r>
    </w:p>
    <w:p w:rsidR="00C70662" w:rsidRDefault="00C70662" w:rsidP="00C7066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                                                         </w:t>
      </w:r>
    </w:p>
    <w:p w:rsidR="00C70662" w:rsidRDefault="00C70662" w:rsidP="00C70662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Παπαβασιλείου Αικατερίνη</w:t>
      </w:r>
    </w:p>
    <w:p w:rsidR="00C70662" w:rsidRDefault="00C70662" w:rsidP="00C70662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 Δημήτριος - Αντιπρόεδρος</w:t>
      </w:r>
    </w:p>
    <w:p w:rsidR="00C70662" w:rsidRDefault="00C70662" w:rsidP="00C70662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 (αποχώρησε στη διάρκεια του 1</w:t>
      </w:r>
      <w:r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 Θ.Η.Δ.)   </w:t>
      </w:r>
    </w:p>
    <w:p w:rsidR="00C70662" w:rsidRDefault="00C70662" w:rsidP="00C70662">
      <w:pPr>
        <w:pStyle w:val="35"/>
        <w:ind w:left="284"/>
        <w:jc w:val="both"/>
        <w:rPr>
          <w:rFonts w:ascii="Arial" w:eastAsia="Arial" w:hAnsi="Arial" w:cs="Arial"/>
          <w:sz w:val="22"/>
          <w:szCs w:val="22"/>
        </w:rPr>
      </w:pPr>
    </w:p>
    <w:p w:rsidR="009E19F0" w:rsidRPr="009E19F0" w:rsidRDefault="009E19F0" w:rsidP="00C70662">
      <w:pPr>
        <w:pStyle w:val="35"/>
        <w:ind w:left="284"/>
        <w:jc w:val="both"/>
        <w:rPr>
          <w:rFonts w:ascii="Arial" w:eastAsia="Arial" w:hAnsi="Arial" w:cs="Arial"/>
          <w:sz w:val="22"/>
          <w:szCs w:val="22"/>
        </w:rPr>
      </w:pPr>
    </w:p>
    <w:p w:rsidR="00C31F60" w:rsidRPr="00727966" w:rsidRDefault="00C31F60" w:rsidP="00C31F60">
      <w:pPr>
        <w:tabs>
          <w:tab w:val="left" w:pos="0"/>
        </w:tabs>
        <w:ind w:right="-1091"/>
        <w:jc w:val="both"/>
        <w:rPr>
          <w:rFonts w:ascii="Arial" w:eastAsia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       Ο Πρόεδρος της Δημοτικής  Επιτροπής εισηγούμενος το </w:t>
      </w:r>
      <w:r w:rsidR="00960E37" w:rsidRPr="00960E37">
        <w:rPr>
          <w:rFonts w:ascii="Arial" w:eastAsia="Arial" w:hAnsi="Arial" w:cs="Arial"/>
          <w:sz w:val="22"/>
          <w:szCs w:val="22"/>
        </w:rPr>
        <w:t>1</w:t>
      </w:r>
      <w:r w:rsidR="00A1382B">
        <w:rPr>
          <w:rFonts w:ascii="Arial" w:eastAsia="Arial" w:hAnsi="Arial" w:cs="Arial"/>
          <w:sz w:val="22"/>
          <w:szCs w:val="22"/>
        </w:rPr>
        <w:t>1</w:t>
      </w:r>
      <w:r w:rsidRPr="0072796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727966">
        <w:rPr>
          <w:rFonts w:ascii="Arial" w:eastAsia="Arial" w:hAnsi="Arial" w:cs="Arial"/>
          <w:sz w:val="22"/>
          <w:szCs w:val="22"/>
        </w:rPr>
        <w:t xml:space="preserve"> θέμα της ημερήσιας διάταξης </w:t>
      </w:r>
    </w:p>
    <w:p w:rsidR="00C31F60" w:rsidRPr="00727966" w:rsidRDefault="00C31F60" w:rsidP="00C31F60">
      <w:pPr>
        <w:widowControl w:val="0"/>
        <w:tabs>
          <w:tab w:val="left" w:pos="975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έθεσε υπόψη των μελών την με </w:t>
      </w:r>
      <w:proofErr w:type="spellStart"/>
      <w:r w:rsidRPr="0072796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727966">
        <w:rPr>
          <w:rFonts w:ascii="Arial" w:eastAsia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>1</w:t>
      </w:r>
      <w:r w:rsidR="00A1382B">
        <w:rPr>
          <w:rFonts w:ascii="Arial" w:eastAsia="Arial" w:hAnsi="Arial" w:cs="Arial"/>
          <w:sz w:val="22"/>
          <w:szCs w:val="22"/>
        </w:rPr>
        <w:t>2291</w:t>
      </w:r>
      <w:r w:rsidRPr="00727966">
        <w:rPr>
          <w:rFonts w:ascii="Arial" w:eastAsia="Arial" w:hAnsi="Arial" w:cs="Arial"/>
          <w:sz w:val="22"/>
          <w:szCs w:val="22"/>
        </w:rPr>
        <w:t>/</w:t>
      </w:r>
      <w:r>
        <w:rPr>
          <w:rFonts w:ascii="Arial" w:eastAsia="Arial" w:hAnsi="Arial" w:cs="Arial"/>
          <w:sz w:val="22"/>
          <w:szCs w:val="22"/>
        </w:rPr>
        <w:t>1</w:t>
      </w:r>
      <w:r w:rsidR="00A1382B">
        <w:rPr>
          <w:rFonts w:ascii="Arial" w:eastAsia="Arial" w:hAnsi="Arial" w:cs="Arial"/>
          <w:sz w:val="22"/>
          <w:szCs w:val="22"/>
        </w:rPr>
        <w:t>9</w:t>
      </w:r>
      <w:r w:rsidRPr="00727966">
        <w:rPr>
          <w:rFonts w:ascii="Arial" w:eastAsia="Arial" w:hAnsi="Arial" w:cs="Arial"/>
          <w:sz w:val="22"/>
          <w:szCs w:val="22"/>
        </w:rPr>
        <w:t>-0</w:t>
      </w:r>
      <w:r>
        <w:rPr>
          <w:rFonts w:ascii="Arial" w:eastAsia="Arial" w:hAnsi="Arial" w:cs="Arial"/>
          <w:sz w:val="22"/>
          <w:szCs w:val="22"/>
        </w:rPr>
        <w:t>6</w:t>
      </w:r>
      <w:r w:rsidRPr="00727966">
        <w:rPr>
          <w:rFonts w:ascii="Arial" w:eastAsia="Arial" w:hAnsi="Arial" w:cs="Arial"/>
          <w:sz w:val="22"/>
          <w:szCs w:val="22"/>
        </w:rPr>
        <w:t xml:space="preserve">-2025 </w:t>
      </w:r>
      <w:r w:rsidR="00A1382B" w:rsidRPr="009D684B">
        <w:rPr>
          <w:rFonts w:ascii="Arial" w:eastAsia="Arial" w:hAnsi="Arial" w:cs="Arial"/>
          <w:sz w:val="22"/>
          <w:szCs w:val="22"/>
        </w:rPr>
        <w:t xml:space="preserve">του Τμ. Διαχείρισης και Συντήρησης  Οχημάτων  </w:t>
      </w:r>
      <w:r w:rsidR="00A1382B"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="00A1382B"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A1382B"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, στ</w:t>
      </w:r>
      <w:r w:rsidR="00A1382B">
        <w:rPr>
          <w:rFonts w:ascii="Arial" w:hAnsi="Arial" w:cs="Arial"/>
          <w:sz w:val="22"/>
          <w:szCs w:val="22"/>
        </w:rPr>
        <w:t xml:space="preserve">ο  οποίο </w:t>
      </w:r>
      <w:r w:rsidRPr="00727966">
        <w:rPr>
          <w:rFonts w:ascii="Arial" w:hAnsi="Arial" w:cs="Arial"/>
          <w:sz w:val="22"/>
          <w:szCs w:val="22"/>
        </w:rPr>
        <w:t xml:space="preserve"> αναφέρονται:</w:t>
      </w:r>
    </w:p>
    <w:p w:rsidR="0090761B" w:rsidRPr="0090761B" w:rsidRDefault="0090761B" w:rsidP="0090761B">
      <w:pPr>
        <w:jc w:val="both"/>
        <w:rPr>
          <w:rFonts w:ascii="Tahoma" w:eastAsia="Tahoma" w:hAnsi="Tahoma" w:cs="Tahoma"/>
          <w:i/>
          <w:spacing w:val="-3"/>
          <w:sz w:val="22"/>
          <w:szCs w:val="22"/>
        </w:rPr>
      </w:pPr>
      <w:r w:rsidRPr="0090761B">
        <w:rPr>
          <w:rFonts w:ascii="Tahoma" w:eastAsia="Tahoma" w:hAnsi="Tahoma" w:cs="Tahoma"/>
          <w:i/>
          <w:spacing w:val="-3"/>
          <w:sz w:val="22"/>
          <w:szCs w:val="22"/>
        </w:rPr>
        <w:t xml:space="preserve">Σύμφωνα με το </w:t>
      </w:r>
      <w:proofErr w:type="spellStart"/>
      <w:r w:rsidRPr="0090761B">
        <w:rPr>
          <w:rFonts w:ascii="Tahoma" w:eastAsia="Tahoma" w:hAnsi="Tahoma" w:cs="Tahoma"/>
          <w:i/>
          <w:spacing w:val="-3"/>
          <w:sz w:val="22"/>
          <w:szCs w:val="22"/>
        </w:rPr>
        <w:t>υπ.αρίθμ.πρωτ</w:t>
      </w:r>
      <w:proofErr w:type="spellEnd"/>
      <w:r w:rsidRPr="0090761B">
        <w:rPr>
          <w:rFonts w:ascii="Tahoma" w:eastAsia="Tahoma" w:hAnsi="Tahoma" w:cs="Tahoma"/>
          <w:i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 και  τις διατάξεις του άρθρου 74</w:t>
      </w:r>
      <w:r w:rsidRPr="0090761B">
        <w:rPr>
          <w:rFonts w:ascii="Tahoma" w:eastAsia="Tahoma" w:hAnsi="Tahoma" w:cs="Tahoma"/>
          <w:i/>
          <w:spacing w:val="-3"/>
          <w:sz w:val="22"/>
          <w:szCs w:val="22"/>
          <w:vertAlign w:val="superscript"/>
        </w:rPr>
        <w:t xml:space="preserve"> </w:t>
      </w:r>
      <w:r w:rsidRPr="0090761B">
        <w:rPr>
          <w:rFonts w:ascii="Tahoma" w:eastAsia="Tahoma" w:hAnsi="Tahoma" w:cs="Tahoma"/>
          <w:i/>
          <w:spacing w:val="-3"/>
          <w:sz w:val="22"/>
          <w:szCs w:val="22"/>
        </w:rPr>
        <w:t xml:space="preserve">Α παρ.1 του Ν3852/2010, όπως αυτό τροποποιήθηκε από το άρθρο 9 του Ν 5056/23 -αρμοδιότητες Δημοτικής Επιτροπής, η έγκριση των κινήσεων εκτός ορίων </w:t>
      </w:r>
      <w:bookmarkStart w:id="25" w:name="_Hlk123724225"/>
      <w:r w:rsidRPr="0090761B">
        <w:rPr>
          <w:rFonts w:ascii="Tahoma" w:eastAsia="Tahoma" w:hAnsi="Tahoma" w:cs="Tahoma"/>
          <w:i/>
          <w:spacing w:val="-3"/>
          <w:sz w:val="22"/>
          <w:szCs w:val="22"/>
        </w:rPr>
        <w:t xml:space="preserve">περιφερειακής ενότητας </w:t>
      </w:r>
      <w:bookmarkEnd w:id="25"/>
      <w:r w:rsidRPr="0090761B">
        <w:rPr>
          <w:rFonts w:ascii="Tahoma" w:eastAsia="Tahoma" w:hAnsi="Tahoma" w:cs="Tahoma"/>
          <w:i/>
          <w:spacing w:val="-3"/>
          <w:sz w:val="22"/>
          <w:szCs w:val="22"/>
        </w:rPr>
        <w:t>των οχημάτων ΟΤΑ α και β βαθμού, δίνεται από την οικεία Δημοτική Επιτροπή.</w:t>
      </w:r>
    </w:p>
    <w:p w:rsidR="0090761B" w:rsidRPr="0090761B" w:rsidRDefault="0090761B" w:rsidP="0090761B">
      <w:pPr>
        <w:jc w:val="both"/>
        <w:rPr>
          <w:rFonts w:ascii="Tahoma" w:eastAsia="Tahoma" w:hAnsi="Tahoma" w:cs="Tahoma"/>
          <w:i/>
          <w:spacing w:val="-3"/>
          <w:sz w:val="22"/>
          <w:szCs w:val="22"/>
        </w:rPr>
      </w:pPr>
    </w:p>
    <w:p w:rsidR="0090761B" w:rsidRPr="0090761B" w:rsidRDefault="0090761B" w:rsidP="0090761B">
      <w:pPr>
        <w:jc w:val="both"/>
        <w:rPr>
          <w:rFonts w:ascii="Tahoma" w:eastAsia="Tahoma" w:hAnsi="Tahoma" w:cs="Tahoma"/>
          <w:i/>
          <w:spacing w:val="-3"/>
          <w:sz w:val="22"/>
          <w:szCs w:val="22"/>
        </w:rPr>
      </w:pPr>
      <w:r w:rsidRPr="0090761B">
        <w:rPr>
          <w:rFonts w:ascii="Tahoma" w:eastAsia="Tahoma" w:hAnsi="Tahoma" w:cs="Tahoma"/>
          <w:i/>
          <w:spacing w:val="-3"/>
          <w:sz w:val="22"/>
          <w:szCs w:val="22"/>
        </w:rPr>
        <w:t xml:space="preserve">Για τον λόγο αυτό: </w:t>
      </w:r>
    </w:p>
    <w:p w:rsidR="0090761B" w:rsidRPr="0090761B" w:rsidRDefault="0090761B" w:rsidP="0090761B">
      <w:pPr>
        <w:jc w:val="both"/>
      </w:pPr>
      <w:r w:rsidRPr="0090761B">
        <w:rPr>
          <w:rFonts w:ascii="Tahoma" w:hAnsi="Tahoma" w:cs="Tahoma"/>
          <w:i/>
          <w:spacing w:val="-3"/>
          <w:sz w:val="22"/>
          <w:szCs w:val="22"/>
        </w:rPr>
        <w:t>Παρακαλούμε όπως εγκρίνετε την κίνηση του υπηρεσιακού οχήματος ,</w:t>
      </w:r>
    </w:p>
    <w:p w:rsidR="0090761B" w:rsidRPr="0090761B" w:rsidRDefault="0090761B" w:rsidP="0090761B">
      <w:pPr>
        <w:jc w:val="both"/>
        <w:rPr>
          <w:rFonts w:ascii="Tahoma" w:hAnsi="Tahoma" w:cs="Tahoma"/>
          <w:bCs/>
          <w:i/>
          <w:spacing w:val="-3"/>
          <w:sz w:val="22"/>
          <w:szCs w:val="22"/>
        </w:rPr>
      </w:pPr>
      <w:r w:rsidRPr="0090761B">
        <w:rPr>
          <w:rFonts w:ascii="Tahoma" w:hAnsi="Tahoma" w:cs="Tahoma"/>
          <w:i/>
          <w:spacing w:val="-3"/>
          <w:sz w:val="22"/>
          <w:szCs w:val="22"/>
        </w:rPr>
        <w:t xml:space="preserve">με </w:t>
      </w:r>
      <w:proofErr w:type="spellStart"/>
      <w:r w:rsidRPr="0090761B">
        <w:rPr>
          <w:rFonts w:ascii="Tahoma" w:hAnsi="Tahoma" w:cs="Tahoma"/>
          <w:i/>
          <w:spacing w:val="-3"/>
          <w:sz w:val="22"/>
          <w:szCs w:val="22"/>
        </w:rPr>
        <w:t>αρ.κυκλοφορίας</w:t>
      </w:r>
      <w:proofErr w:type="spellEnd"/>
      <w:r w:rsidRPr="0090761B">
        <w:rPr>
          <w:rFonts w:ascii="Tahoma" w:hAnsi="Tahoma" w:cs="Tahoma"/>
          <w:i/>
          <w:spacing w:val="-3"/>
          <w:sz w:val="22"/>
          <w:szCs w:val="22"/>
        </w:rPr>
        <w:t xml:space="preserve"> </w:t>
      </w:r>
      <w:r w:rsidRPr="0090761B">
        <w:rPr>
          <w:rFonts w:ascii="Tahoma" w:hAnsi="Tahoma" w:cs="Tahoma"/>
          <w:bCs/>
          <w:i/>
          <w:spacing w:val="-3"/>
          <w:sz w:val="22"/>
          <w:szCs w:val="22"/>
        </w:rPr>
        <w:t>ΚΗΗ 9112 , κυβισμού 999 κ.ε.</w:t>
      </w:r>
      <w:r w:rsidRPr="0090761B">
        <w:rPr>
          <w:rFonts w:ascii="Tahoma" w:hAnsi="Tahoma" w:cs="Tahoma"/>
          <w:i/>
          <w:spacing w:val="-3"/>
          <w:sz w:val="22"/>
          <w:szCs w:val="22"/>
        </w:rPr>
        <w:t xml:space="preserve"> και οδηγό τον </w:t>
      </w:r>
      <w:proofErr w:type="spellStart"/>
      <w:r w:rsidRPr="0090761B">
        <w:rPr>
          <w:rFonts w:ascii="Tahoma" w:eastAsia="Tahoma" w:hAnsi="Tahoma" w:cs="Tahoma"/>
          <w:bCs/>
          <w:i/>
          <w:sz w:val="22"/>
          <w:szCs w:val="22"/>
        </w:rPr>
        <w:t>Μητρατζούλη</w:t>
      </w:r>
      <w:proofErr w:type="spellEnd"/>
      <w:r w:rsidRPr="0090761B">
        <w:rPr>
          <w:rFonts w:ascii="Tahoma" w:eastAsia="Tahoma" w:hAnsi="Tahoma" w:cs="Tahoma"/>
          <w:bCs/>
          <w:i/>
          <w:sz w:val="22"/>
          <w:szCs w:val="22"/>
        </w:rPr>
        <w:t xml:space="preserve"> Ηλία</w:t>
      </w:r>
    </w:p>
    <w:p w:rsidR="0090761B" w:rsidRPr="0090761B" w:rsidRDefault="0090761B" w:rsidP="0090761B">
      <w:pPr>
        <w:jc w:val="both"/>
        <w:rPr>
          <w:rFonts w:ascii="Tahoma" w:hAnsi="Tahoma" w:cs="Tahoma"/>
          <w:bCs/>
          <w:i/>
          <w:spacing w:val="-3"/>
          <w:sz w:val="22"/>
          <w:szCs w:val="22"/>
        </w:rPr>
      </w:pPr>
      <w:r w:rsidRPr="0090761B">
        <w:rPr>
          <w:rFonts w:ascii="Tahoma" w:hAnsi="Tahoma" w:cs="Tahoma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90761B">
        <w:rPr>
          <w:rFonts w:ascii="Tahoma" w:hAnsi="Tahoma" w:cs="Tahoma"/>
          <w:bCs/>
          <w:i/>
          <w:spacing w:val="-3"/>
          <w:sz w:val="22"/>
          <w:szCs w:val="22"/>
        </w:rPr>
        <w:t>μεταφορά του Δημάρχου,</w:t>
      </w:r>
    </w:p>
    <w:p w:rsidR="0090761B" w:rsidRPr="0090761B" w:rsidRDefault="0090761B" w:rsidP="0090761B">
      <w:pPr>
        <w:jc w:val="both"/>
        <w:rPr>
          <w:rFonts w:ascii="Tahoma" w:hAnsi="Tahoma" w:cs="Tahoma"/>
          <w:i/>
          <w:spacing w:val="-3"/>
          <w:sz w:val="22"/>
          <w:szCs w:val="22"/>
        </w:rPr>
      </w:pPr>
      <w:r w:rsidRPr="0090761B">
        <w:rPr>
          <w:rFonts w:ascii="Tahoma" w:hAnsi="Tahoma" w:cs="Tahoma"/>
          <w:i/>
          <w:spacing w:val="-3"/>
          <w:sz w:val="22"/>
          <w:szCs w:val="22"/>
        </w:rPr>
        <w:t xml:space="preserve">στην </w:t>
      </w:r>
      <w:r w:rsidRPr="0090761B">
        <w:rPr>
          <w:rFonts w:ascii="Tahoma" w:hAnsi="Tahoma" w:cs="Tahoma"/>
          <w:bCs/>
          <w:i/>
          <w:spacing w:val="-3"/>
          <w:sz w:val="22"/>
          <w:szCs w:val="22"/>
        </w:rPr>
        <w:t>ΕΡΕΤΡΙΑ</w:t>
      </w:r>
      <w:r w:rsidRPr="0090761B">
        <w:rPr>
          <w:rFonts w:ascii="Tahoma" w:hAnsi="Tahoma" w:cs="Tahoma"/>
          <w:i/>
          <w:spacing w:val="-3"/>
          <w:sz w:val="22"/>
          <w:szCs w:val="22"/>
        </w:rPr>
        <w:t xml:space="preserve">, την </w:t>
      </w:r>
      <w:r w:rsidRPr="0090761B">
        <w:rPr>
          <w:rFonts w:ascii="Tahoma" w:hAnsi="Tahoma" w:cs="Tahoma"/>
          <w:bCs/>
          <w:i/>
          <w:spacing w:val="-3"/>
          <w:sz w:val="22"/>
          <w:szCs w:val="22"/>
        </w:rPr>
        <w:t xml:space="preserve">19/06/2025 σε εκδήλωση  μετά </w:t>
      </w:r>
      <w:bookmarkStart w:id="26" w:name="_Hlk201223593"/>
      <w:r w:rsidRPr="0090761B">
        <w:rPr>
          <w:rFonts w:ascii="Tahoma" w:hAnsi="Tahoma" w:cs="Tahoma"/>
          <w:bCs/>
          <w:i/>
          <w:spacing w:val="-3"/>
          <w:sz w:val="22"/>
          <w:szCs w:val="22"/>
        </w:rPr>
        <w:t>πρόσκληση</w:t>
      </w:r>
      <w:bookmarkEnd w:id="26"/>
      <w:r w:rsidRPr="0090761B">
        <w:rPr>
          <w:rFonts w:ascii="Tahoma" w:hAnsi="Tahoma" w:cs="Tahoma"/>
          <w:bCs/>
          <w:i/>
          <w:spacing w:val="-3"/>
          <w:sz w:val="22"/>
          <w:szCs w:val="22"/>
        </w:rPr>
        <w:t xml:space="preserve"> .  </w:t>
      </w:r>
    </w:p>
    <w:p w:rsidR="00960E37" w:rsidRPr="00960E37" w:rsidRDefault="00960E37" w:rsidP="00960E37">
      <w:pPr>
        <w:spacing w:line="312" w:lineRule="auto"/>
        <w:rPr>
          <w:rFonts w:ascii="Arial" w:hAnsi="Arial" w:cs="Arial"/>
          <w:i/>
          <w:sz w:val="22"/>
          <w:szCs w:val="22"/>
          <w:u w:val="single"/>
        </w:rPr>
      </w:pPr>
    </w:p>
    <w:p w:rsidR="00E10218" w:rsidRPr="00C35157" w:rsidRDefault="00E10218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</w:t>
      </w:r>
    </w:p>
    <w:p w:rsidR="00100901" w:rsidRPr="00C35157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73577" w:rsidRPr="00C35157" w:rsidRDefault="00C73577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A1382B" w:rsidRPr="000020FF" w:rsidRDefault="00A1382B" w:rsidP="00A1382B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0020FF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A1382B" w:rsidRPr="000020FF" w:rsidRDefault="00A1382B" w:rsidP="00A1382B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0020FF">
        <w:rPr>
          <w:rFonts w:ascii="Arial" w:hAnsi="Arial" w:cs="Arial"/>
          <w:sz w:val="22"/>
          <w:szCs w:val="22"/>
        </w:rPr>
        <w:t xml:space="preserve"> -Τις διατάξεις του  άρθρου 74</w:t>
      </w:r>
      <w:r w:rsidRPr="000020FF">
        <w:rPr>
          <w:rFonts w:ascii="Arial" w:hAnsi="Arial" w:cs="Arial"/>
          <w:sz w:val="22"/>
          <w:szCs w:val="22"/>
          <w:vertAlign w:val="superscript"/>
        </w:rPr>
        <w:t>Α</w:t>
      </w:r>
      <w:r w:rsidRPr="000020FF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A1382B" w:rsidRPr="009D684B" w:rsidRDefault="00A1382B" w:rsidP="00A1382B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  <w:highlight w:val="white"/>
        </w:rPr>
        <w:t xml:space="preserve">     </w:t>
      </w:r>
      <w:r w:rsidRPr="009D684B">
        <w:rPr>
          <w:rFonts w:ascii="Arial" w:eastAsia="Tahoma" w:hAnsi="Arial" w:cs="Arial"/>
          <w:spacing w:val="-3"/>
          <w:sz w:val="22"/>
          <w:szCs w:val="22"/>
        </w:rPr>
        <w:t>-</w:t>
      </w:r>
      <w:r w:rsidRPr="009D684B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Τ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  <w:lang w:val="en-US"/>
        </w:rPr>
        <w:t>o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με αριθ. </w:t>
      </w:r>
      <w:proofErr w:type="spellStart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</w:t>
      </w:r>
      <w:r w:rsidR="003D7C98">
        <w:rPr>
          <w:rFonts w:ascii="Arial" w:eastAsia="Arial" w:hAnsi="Arial" w:cs="Arial"/>
          <w:sz w:val="22"/>
          <w:szCs w:val="22"/>
        </w:rPr>
        <w:t>12291</w:t>
      </w:r>
      <w:r w:rsidR="003D7C98" w:rsidRPr="00727966">
        <w:rPr>
          <w:rFonts w:ascii="Arial" w:eastAsia="Arial" w:hAnsi="Arial" w:cs="Arial"/>
          <w:sz w:val="22"/>
          <w:szCs w:val="22"/>
        </w:rPr>
        <w:t>/</w:t>
      </w:r>
      <w:r w:rsidR="003D7C98">
        <w:rPr>
          <w:rFonts w:ascii="Arial" w:eastAsia="Arial" w:hAnsi="Arial" w:cs="Arial"/>
          <w:sz w:val="22"/>
          <w:szCs w:val="22"/>
        </w:rPr>
        <w:t>19</w:t>
      </w:r>
      <w:r w:rsidR="003D7C98" w:rsidRPr="00727966">
        <w:rPr>
          <w:rFonts w:ascii="Arial" w:eastAsia="Arial" w:hAnsi="Arial" w:cs="Arial"/>
          <w:sz w:val="22"/>
          <w:szCs w:val="22"/>
        </w:rPr>
        <w:t>-0</w:t>
      </w:r>
      <w:r w:rsidR="003D7C98">
        <w:rPr>
          <w:rFonts w:ascii="Arial" w:eastAsia="Arial" w:hAnsi="Arial" w:cs="Arial"/>
          <w:sz w:val="22"/>
          <w:szCs w:val="22"/>
        </w:rPr>
        <w:t>6</w:t>
      </w:r>
      <w:r w:rsidR="003D7C98" w:rsidRPr="00727966">
        <w:rPr>
          <w:rFonts w:ascii="Arial" w:eastAsia="Arial" w:hAnsi="Arial" w:cs="Arial"/>
          <w:sz w:val="22"/>
          <w:szCs w:val="22"/>
        </w:rPr>
        <w:t xml:space="preserve">-2025 </w:t>
      </w:r>
      <w:r w:rsidRPr="009D684B">
        <w:rPr>
          <w:rFonts w:ascii="Arial" w:eastAsia="Arial" w:hAnsi="Arial" w:cs="Arial"/>
          <w:sz w:val="22"/>
          <w:szCs w:val="22"/>
        </w:rPr>
        <w:t>έγγραφ</w:t>
      </w:r>
      <w:r>
        <w:rPr>
          <w:rFonts w:ascii="Arial" w:eastAsia="Arial" w:hAnsi="Arial" w:cs="Arial"/>
          <w:sz w:val="22"/>
          <w:szCs w:val="22"/>
        </w:rPr>
        <w:t xml:space="preserve">ο </w:t>
      </w:r>
      <w:r w:rsidRPr="009D684B">
        <w:rPr>
          <w:rFonts w:ascii="Arial" w:eastAsia="Arial" w:hAnsi="Arial" w:cs="Arial"/>
          <w:sz w:val="22"/>
          <w:szCs w:val="22"/>
        </w:rPr>
        <w:t xml:space="preserve"> του Τμ. Διαχείρισης και Συντήρησης  Οχημάτων 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A1382B" w:rsidRPr="009D684B" w:rsidRDefault="00A1382B" w:rsidP="00A1382B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  <w:lang w:eastAsia="el-GR"/>
        </w:rPr>
        <w:lastRenderedPageBreak/>
        <w:t xml:space="preserve">- </w:t>
      </w:r>
      <w:r w:rsidRPr="009D684B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A1382B" w:rsidRDefault="00A1382B" w:rsidP="00A1382B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 xml:space="preserve">-Την  ψήφο όλων των μελών της </w:t>
      </w:r>
      <w:r>
        <w:rPr>
          <w:rFonts w:ascii="Arial" w:hAnsi="Arial" w:cs="Arial"/>
          <w:sz w:val="22"/>
          <w:szCs w:val="22"/>
        </w:rPr>
        <w:t>Δημοτι</w:t>
      </w:r>
      <w:r w:rsidRPr="009D684B">
        <w:rPr>
          <w:rFonts w:ascii="Arial" w:hAnsi="Arial" w:cs="Arial"/>
          <w:sz w:val="22"/>
          <w:szCs w:val="22"/>
        </w:rPr>
        <w:t xml:space="preserve">κής Επιτροπής , όπως αυτή διατυπώθηκε και δηλώθηκε δια ζώσης </w:t>
      </w:r>
    </w:p>
    <w:p w:rsidR="00A1382B" w:rsidRPr="009D684B" w:rsidRDefault="00A1382B" w:rsidP="00A1382B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A1382B" w:rsidRDefault="00A1382B" w:rsidP="00A1382B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9D684B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A1382B" w:rsidRPr="009D684B" w:rsidRDefault="00A1382B" w:rsidP="00A1382B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A1382B" w:rsidRPr="009D684B" w:rsidRDefault="00A1382B" w:rsidP="00A1382B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DE2EA6" w:rsidRPr="003D7C98" w:rsidRDefault="00A1382B" w:rsidP="003D7C98">
      <w:pPr>
        <w:jc w:val="both"/>
        <w:rPr>
          <w:rFonts w:ascii="Arial" w:hAnsi="Arial" w:cs="Arial"/>
          <w:sz w:val="22"/>
          <w:szCs w:val="22"/>
        </w:rPr>
      </w:pPr>
      <w:r w:rsidRPr="009B43A6">
        <w:rPr>
          <w:rStyle w:val="71"/>
          <w:rFonts w:eastAsia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9B43A6">
        <w:rPr>
          <w:rStyle w:val="71"/>
          <w:rFonts w:eastAsia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 xml:space="preserve">   </w:t>
      </w:r>
      <w:r w:rsidRPr="00FA3FE6">
        <w:rPr>
          <w:rStyle w:val="71"/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FA3FE6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αρ.</w:t>
      </w:r>
      <w:r w:rsidRPr="00FA3FE6">
        <w:rPr>
          <w:rFonts w:ascii="Arial" w:hAnsi="Arial" w:cs="Arial"/>
          <w:bCs/>
          <w:spacing w:val="-3"/>
          <w:sz w:val="22"/>
          <w:szCs w:val="22"/>
        </w:rPr>
        <w:t xml:space="preserve"> κυκλοφορίας ΚΗΗ 9112  </w:t>
      </w:r>
      <w:r w:rsidRPr="00FA3FE6">
        <w:rPr>
          <w:rFonts w:ascii="Arial" w:hAnsi="Arial" w:cs="Arial"/>
          <w:spacing w:val="-3"/>
          <w:sz w:val="22"/>
          <w:szCs w:val="22"/>
        </w:rPr>
        <w:t xml:space="preserve">και οδηγό τον </w:t>
      </w:r>
      <w:proofErr w:type="spellStart"/>
      <w:r w:rsidRPr="00FA3FE6">
        <w:rPr>
          <w:rFonts w:ascii="Arial" w:eastAsia="Tahoma" w:hAnsi="Arial" w:cs="Arial"/>
          <w:bCs/>
          <w:sz w:val="22"/>
          <w:szCs w:val="22"/>
        </w:rPr>
        <w:t>Μητρατζούλη</w:t>
      </w:r>
      <w:proofErr w:type="spellEnd"/>
      <w:r w:rsidRPr="00FA3FE6">
        <w:rPr>
          <w:rFonts w:ascii="Arial" w:eastAsia="Tahoma" w:hAnsi="Arial" w:cs="Arial"/>
          <w:bCs/>
          <w:sz w:val="22"/>
          <w:szCs w:val="22"/>
        </w:rPr>
        <w:t xml:space="preserve"> Ηλία </w:t>
      </w:r>
      <w:r w:rsidRPr="00FA3FE6">
        <w:rPr>
          <w:rFonts w:ascii="Arial" w:hAnsi="Arial" w:cs="Arial"/>
          <w:spacing w:val="-3"/>
          <w:sz w:val="22"/>
          <w:szCs w:val="22"/>
        </w:rPr>
        <w:t>εκτός των ορίων περιφερειακής ενότητας</w:t>
      </w:r>
      <w:r w:rsidRPr="003D7C98">
        <w:rPr>
          <w:rFonts w:ascii="Arial" w:hAnsi="Arial" w:cs="Arial"/>
          <w:spacing w:val="-3"/>
          <w:sz w:val="22"/>
          <w:szCs w:val="22"/>
        </w:rPr>
        <w:t xml:space="preserve">, </w:t>
      </w:r>
      <w:r w:rsidR="003D7C98" w:rsidRPr="003D7C98">
        <w:rPr>
          <w:rFonts w:ascii="Tahoma" w:hAnsi="Tahoma" w:cs="Tahoma"/>
          <w:spacing w:val="-3"/>
          <w:sz w:val="22"/>
          <w:szCs w:val="22"/>
        </w:rPr>
        <w:t xml:space="preserve">με σκοπό την </w:t>
      </w:r>
      <w:r w:rsidR="003D7C98" w:rsidRPr="003D7C98">
        <w:rPr>
          <w:rFonts w:ascii="Tahoma" w:hAnsi="Tahoma" w:cs="Tahoma"/>
          <w:bCs/>
          <w:spacing w:val="-3"/>
          <w:sz w:val="22"/>
          <w:szCs w:val="22"/>
        </w:rPr>
        <w:t>μεταφορά του Δημάρχου,</w:t>
      </w:r>
      <w:r w:rsidR="003D7C98">
        <w:rPr>
          <w:rFonts w:ascii="Tahoma" w:hAnsi="Tahoma" w:cs="Tahoma"/>
          <w:bCs/>
          <w:spacing w:val="-3"/>
          <w:sz w:val="22"/>
          <w:szCs w:val="22"/>
        </w:rPr>
        <w:t xml:space="preserve"> </w:t>
      </w:r>
      <w:r w:rsidR="003D7C98" w:rsidRPr="003D7C98">
        <w:rPr>
          <w:rFonts w:ascii="Arial" w:hAnsi="Arial" w:cs="Arial"/>
          <w:spacing w:val="-3"/>
          <w:sz w:val="22"/>
          <w:szCs w:val="22"/>
        </w:rPr>
        <w:t xml:space="preserve">στην </w:t>
      </w:r>
      <w:r w:rsidR="003D7C98" w:rsidRPr="003D7C98">
        <w:rPr>
          <w:rFonts w:ascii="Arial" w:hAnsi="Arial" w:cs="Arial"/>
          <w:bCs/>
          <w:spacing w:val="-3"/>
          <w:sz w:val="22"/>
          <w:szCs w:val="22"/>
        </w:rPr>
        <w:t>ΕΡΕΤΡΙΑ</w:t>
      </w:r>
      <w:r w:rsidR="003D7C98" w:rsidRPr="003D7C98">
        <w:rPr>
          <w:rFonts w:ascii="Arial" w:hAnsi="Arial" w:cs="Arial"/>
          <w:spacing w:val="-3"/>
          <w:sz w:val="22"/>
          <w:szCs w:val="22"/>
        </w:rPr>
        <w:t xml:space="preserve">, την </w:t>
      </w:r>
      <w:r w:rsidR="003D7C98" w:rsidRPr="003D7C98">
        <w:rPr>
          <w:rFonts w:ascii="Arial" w:hAnsi="Arial" w:cs="Arial"/>
          <w:bCs/>
          <w:spacing w:val="-3"/>
          <w:sz w:val="22"/>
          <w:szCs w:val="22"/>
        </w:rPr>
        <w:t>19/06/2025 σε εκδήλωση  μετά πρόσκληση</w:t>
      </w:r>
      <w:r w:rsidR="007A4EB5">
        <w:rPr>
          <w:rFonts w:ascii="Arial" w:hAnsi="Arial" w:cs="Arial"/>
          <w:bCs/>
          <w:spacing w:val="-3"/>
          <w:sz w:val="22"/>
          <w:szCs w:val="22"/>
        </w:rPr>
        <w:t>.</w:t>
      </w:r>
    </w:p>
    <w:p w:rsidR="00DE2EA6" w:rsidRPr="00DE2EA6" w:rsidRDefault="00DE2EA6" w:rsidP="00DE2EA6">
      <w:pPr>
        <w:spacing w:line="336" w:lineRule="auto"/>
        <w:ind w:firstLine="720"/>
        <w:rPr>
          <w:rFonts w:ascii="Arial" w:hAnsi="Arial" w:cs="Arial"/>
          <w:sz w:val="22"/>
          <w:szCs w:val="22"/>
        </w:rPr>
      </w:pPr>
    </w:p>
    <w:p w:rsidR="006F6D39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.</w:t>
      </w:r>
      <w:r w:rsidRPr="00C35157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3515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C31F60">
        <w:rPr>
          <w:rFonts w:ascii="Arial" w:hAnsi="Arial" w:cs="Arial"/>
          <w:b/>
          <w:sz w:val="22"/>
          <w:szCs w:val="22"/>
        </w:rPr>
        <w:t>25</w:t>
      </w:r>
      <w:r w:rsidR="00A1382B">
        <w:rPr>
          <w:rFonts w:ascii="Arial" w:hAnsi="Arial" w:cs="Arial"/>
          <w:b/>
          <w:sz w:val="22"/>
          <w:szCs w:val="22"/>
        </w:rPr>
        <w:t>8</w:t>
      </w:r>
      <w:r w:rsidR="00100901" w:rsidRPr="00C35157">
        <w:rPr>
          <w:rFonts w:ascii="Arial" w:hAnsi="Arial" w:cs="Arial"/>
          <w:b/>
          <w:sz w:val="22"/>
          <w:szCs w:val="22"/>
        </w:rPr>
        <w:t>/202</w:t>
      </w:r>
      <w:r w:rsidR="00C31F60">
        <w:rPr>
          <w:rFonts w:ascii="Arial" w:hAnsi="Arial" w:cs="Arial"/>
          <w:b/>
          <w:sz w:val="22"/>
          <w:szCs w:val="22"/>
        </w:rPr>
        <w:t>5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.  </w:t>
      </w:r>
    </w:p>
    <w:p w:rsidR="00DE2EA6" w:rsidRPr="00C35157" w:rsidRDefault="00DE2EA6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</w:p>
    <w:p w:rsidR="00AF23E4" w:rsidRPr="00C35157" w:rsidRDefault="005A44FF" w:rsidP="004E1F9F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  </w:t>
      </w:r>
      <w:r w:rsidR="004E1F9F" w:rsidRPr="00C35157">
        <w:rPr>
          <w:rFonts w:ascii="Arial" w:hAnsi="Arial" w:cs="Arial"/>
          <w:sz w:val="22"/>
          <w:szCs w:val="22"/>
        </w:rPr>
        <w:t>Ο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</w:t>
      </w:r>
      <w:r w:rsidR="00AF23E4" w:rsidRPr="00C3515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F77A30">
        <w:rPr>
          <w:rFonts w:ascii="Arial" w:eastAsia="Verdana" w:hAnsi="Arial" w:cs="Arial"/>
          <w:kern w:val="1"/>
          <w:sz w:val="22"/>
          <w:szCs w:val="22"/>
          <w:lang w:bidi="hi-IN"/>
        </w:rPr>
        <w:t>ΑΝΤΙ</w:t>
      </w:r>
      <w:r w:rsidR="00AF23E4" w:rsidRPr="00C35157">
        <w:rPr>
          <w:rFonts w:ascii="Arial" w:eastAsia="Verdana" w:hAnsi="Arial" w:cs="Arial"/>
          <w:kern w:val="1"/>
          <w:sz w:val="22"/>
          <w:szCs w:val="22"/>
          <w:lang w:bidi="hi-IN"/>
        </w:rPr>
        <w:t>ΠΡΟΕΔΡΟΣ</w:t>
      </w:r>
    </w:p>
    <w:p w:rsidR="00AF23E4" w:rsidRDefault="005A44FF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</w:t>
      </w:r>
      <w:r w:rsidR="00AF23E4" w:rsidRPr="00C35157">
        <w:rPr>
          <w:rFonts w:ascii="Arial" w:hAnsi="Arial" w:cs="Arial"/>
          <w:sz w:val="22"/>
          <w:szCs w:val="22"/>
        </w:rPr>
        <w:t xml:space="preserve">ΔΗΜΗΤΡΙΟΣ </w:t>
      </w:r>
      <w:r w:rsidR="00AF7F45">
        <w:rPr>
          <w:rFonts w:ascii="Arial" w:hAnsi="Arial" w:cs="Arial"/>
          <w:sz w:val="22"/>
          <w:szCs w:val="22"/>
        </w:rPr>
        <w:t>ΜΙΧΑΣ</w:t>
      </w:r>
    </w:p>
    <w:p w:rsidR="00AF7F45" w:rsidRPr="00C35157" w:rsidRDefault="00AF7F45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AF23E4" w:rsidRPr="00C35157" w:rsidRDefault="00AF23E4" w:rsidP="00AF23E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Pr="00C35157">
        <w:rPr>
          <w:rFonts w:ascii="Arial" w:hAnsi="Arial" w:cs="Arial"/>
          <w:sz w:val="22"/>
          <w:szCs w:val="22"/>
        </w:rPr>
        <w:t>ΤΑ ΜΕΛΗ</w:t>
      </w:r>
    </w:p>
    <w:p w:rsidR="00AF23E4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1.</w:t>
      </w:r>
      <w:r w:rsidR="00907300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Τουμαράς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Βασίλειος</w:t>
      </w:r>
      <w:r w:rsidR="00907300" w:rsidRPr="00C35157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4E1F9F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2.</w:t>
      </w:r>
      <w:r w:rsidR="004E1F9F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Αγνιάδης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 Παναγιώτης                                                       </w:t>
      </w:r>
    </w:p>
    <w:p w:rsidR="004B46A4" w:rsidRPr="00C35157" w:rsidRDefault="004E1F9F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3.</w:t>
      </w:r>
      <w:r w:rsidR="00AF23E4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07300" w:rsidRPr="00C35157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907300" w:rsidRPr="00C35157">
        <w:rPr>
          <w:rFonts w:ascii="Arial" w:hAnsi="Arial" w:cs="Arial"/>
          <w:sz w:val="22"/>
          <w:szCs w:val="22"/>
        </w:rPr>
        <w:t xml:space="preserve"> Χρήστος    </w:t>
      </w:r>
    </w:p>
    <w:p w:rsidR="004B46A4" w:rsidRPr="00C35157" w:rsidRDefault="004B46A4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4. </w:t>
      </w:r>
      <w:r w:rsidR="001C7DE3" w:rsidRPr="00C35157">
        <w:rPr>
          <w:rFonts w:ascii="Arial" w:hAnsi="Arial" w:cs="Arial"/>
          <w:sz w:val="22"/>
          <w:szCs w:val="22"/>
        </w:rPr>
        <w:t>Παπαβασιλείου Αικατερίνη</w:t>
      </w:r>
    </w:p>
    <w:p w:rsidR="00B42A01" w:rsidRPr="00C35157" w:rsidRDefault="00AF23E4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AF23E4" w:rsidRPr="00C35157" w:rsidRDefault="00B42A01" w:rsidP="00AF23E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ΠΙΣΤΟ</w:t>
      </w:r>
      <w:r w:rsidR="00AF23E4" w:rsidRPr="00C35157">
        <w:rPr>
          <w:rFonts w:ascii="Arial" w:hAnsi="Arial" w:cs="Arial"/>
          <w:sz w:val="22"/>
          <w:szCs w:val="22"/>
        </w:rPr>
        <w:t xml:space="preserve"> ΑΠΟΣΠΑΣΜΑ      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E14D56" w:rsidRPr="00C35157">
        <w:rPr>
          <w:rFonts w:ascii="Arial" w:hAnsi="Arial" w:cs="Arial"/>
          <w:sz w:val="22"/>
          <w:szCs w:val="22"/>
        </w:rPr>
        <w:t>2</w:t>
      </w:r>
      <w:r w:rsidR="007A4EB5">
        <w:rPr>
          <w:rFonts w:ascii="Arial" w:hAnsi="Arial" w:cs="Arial"/>
          <w:sz w:val="22"/>
          <w:szCs w:val="22"/>
        </w:rPr>
        <w:t>7</w:t>
      </w:r>
      <w:r w:rsidRPr="00C35157">
        <w:rPr>
          <w:rFonts w:ascii="Arial" w:hAnsi="Arial" w:cs="Arial"/>
          <w:sz w:val="22"/>
          <w:szCs w:val="22"/>
        </w:rPr>
        <w:t xml:space="preserve"> -0</w:t>
      </w:r>
      <w:r w:rsidR="00237596">
        <w:rPr>
          <w:rFonts w:ascii="Arial" w:hAnsi="Arial" w:cs="Arial"/>
          <w:sz w:val="22"/>
          <w:szCs w:val="22"/>
        </w:rPr>
        <w:t>6</w:t>
      </w:r>
      <w:r w:rsidRPr="00C35157">
        <w:rPr>
          <w:rFonts w:ascii="Arial" w:hAnsi="Arial" w:cs="Arial"/>
          <w:sz w:val="22"/>
          <w:szCs w:val="22"/>
        </w:rPr>
        <w:t>-202</w:t>
      </w:r>
      <w:r w:rsidR="00237596">
        <w:rPr>
          <w:rFonts w:ascii="Arial" w:hAnsi="Arial" w:cs="Arial"/>
          <w:sz w:val="22"/>
          <w:szCs w:val="22"/>
        </w:rPr>
        <w:t>5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</w:t>
      </w: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AF23E4" w:rsidRPr="00C35157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C35157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75E73" w:rsidRPr="00C35157" w:rsidRDefault="00AF23E4" w:rsidP="006F1D66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100901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</w:t>
      </w:r>
    </w:p>
    <w:sectPr w:rsidR="00275E73" w:rsidRPr="00C3515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08C8" w:rsidRDefault="008E08C8">
      <w:r>
        <w:separator/>
      </w:r>
    </w:p>
  </w:endnote>
  <w:endnote w:type="continuationSeparator" w:id="0">
    <w:p w:rsidR="008E08C8" w:rsidRDefault="008E08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08C8" w:rsidRDefault="008E08C8">
      <w:r>
        <w:separator/>
      </w:r>
    </w:p>
  </w:footnote>
  <w:footnote w:type="continuationSeparator" w:id="0">
    <w:p w:rsidR="008E08C8" w:rsidRDefault="008E08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D61123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D61123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B2398D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22162A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8">
    <w:nsid w:val="04DA50F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9">
    <w:nsid w:val="08491B8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0">
    <w:nsid w:val="119F31DB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B16B5E"/>
    <w:multiLevelType w:val="hybridMultilevel"/>
    <w:tmpl w:val="59C2E720"/>
    <w:lvl w:ilvl="0" w:tplc="66A2E0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45" w:hanging="360"/>
      </w:pPr>
    </w:lvl>
    <w:lvl w:ilvl="2" w:tplc="0408001B" w:tentative="1">
      <w:start w:val="1"/>
      <w:numFmt w:val="lowerRoman"/>
      <w:lvlText w:val="%3."/>
      <w:lvlJc w:val="right"/>
      <w:pPr>
        <w:ind w:left="2265" w:hanging="180"/>
      </w:pPr>
    </w:lvl>
    <w:lvl w:ilvl="3" w:tplc="0408000F" w:tentative="1">
      <w:start w:val="1"/>
      <w:numFmt w:val="decimal"/>
      <w:lvlText w:val="%4."/>
      <w:lvlJc w:val="left"/>
      <w:pPr>
        <w:ind w:left="2985" w:hanging="360"/>
      </w:pPr>
    </w:lvl>
    <w:lvl w:ilvl="4" w:tplc="04080019" w:tentative="1">
      <w:start w:val="1"/>
      <w:numFmt w:val="lowerLetter"/>
      <w:lvlText w:val="%5."/>
      <w:lvlJc w:val="left"/>
      <w:pPr>
        <w:ind w:left="3705" w:hanging="360"/>
      </w:pPr>
    </w:lvl>
    <w:lvl w:ilvl="5" w:tplc="0408001B" w:tentative="1">
      <w:start w:val="1"/>
      <w:numFmt w:val="lowerRoman"/>
      <w:lvlText w:val="%6."/>
      <w:lvlJc w:val="right"/>
      <w:pPr>
        <w:ind w:left="4425" w:hanging="180"/>
      </w:pPr>
    </w:lvl>
    <w:lvl w:ilvl="6" w:tplc="0408000F" w:tentative="1">
      <w:start w:val="1"/>
      <w:numFmt w:val="decimal"/>
      <w:lvlText w:val="%7."/>
      <w:lvlJc w:val="left"/>
      <w:pPr>
        <w:ind w:left="5145" w:hanging="360"/>
      </w:pPr>
    </w:lvl>
    <w:lvl w:ilvl="7" w:tplc="04080019" w:tentative="1">
      <w:start w:val="1"/>
      <w:numFmt w:val="lowerLetter"/>
      <w:lvlText w:val="%8."/>
      <w:lvlJc w:val="left"/>
      <w:pPr>
        <w:ind w:left="5865" w:hanging="360"/>
      </w:pPr>
    </w:lvl>
    <w:lvl w:ilvl="8" w:tplc="0408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2">
    <w:nsid w:val="1FF00421"/>
    <w:multiLevelType w:val="hybridMultilevel"/>
    <w:tmpl w:val="1A849D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FA091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4">
    <w:nsid w:val="270071CB"/>
    <w:multiLevelType w:val="hybridMultilevel"/>
    <w:tmpl w:val="5A04C5EC"/>
    <w:lvl w:ilvl="0" w:tplc="EE48DEFC">
      <w:start w:val="1"/>
      <w:numFmt w:val="bullet"/>
      <w:lvlText w:val=""/>
      <w:lvlJc w:val="left"/>
      <w:pPr>
        <w:tabs>
          <w:tab w:val="num" w:pos="284"/>
        </w:tabs>
        <w:ind w:left="680" w:hanging="340"/>
      </w:pPr>
      <w:rPr>
        <w:rFonts w:ascii="Wingdings" w:hAnsi="Wingdings" w:hint="default"/>
        <w:color w:val="auto"/>
      </w:rPr>
    </w:lvl>
    <w:lvl w:ilvl="1" w:tplc="EE48DEFC">
      <w:start w:val="1"/>
      <w:numFmt w:val="bullet"/>
      <w:lvlText w:val=""/>
      <w:lvlJc w:val="left"/>
      <w:pPr>
        <w:tabs>
          <w:tab w:val="num" w:pos="1024"/>
        </w:tabs>
        <w:ind w:left="1420" w:hanging="340"/>
      </w:pPr>
      <w:rPr>
        <w:rFonts w:ascii="Wingdings" w:hAnsi="Wingdings" w:hint="default"/>
        <w:color w:val="auto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79119CF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CC068C"/>
    <w:multiLevelType w:val="hybridMultilevel"/>
    <w:tmpl w:val="B7F26EA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2FB459F2"/>
    <w:multiLevelType w:val="hybridMultilevel"/>
    <w:tmpl w:val="CF7C725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4F08F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9">
    <w:nsid w:val="36272C9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0">
    <w:nsid w:val="36760B3F"/>
    <w:multiLevelType w:val="hybridMultilevel"/>
    <w:tmpl w:val="DC0660A6"/>
    <w:lvl w:ilvl="0" w:tplc="00000003">
      <w:start w:val="1"/>
      <w:numFmt w:val="decimal"/>
      <w:lvlText w:val="%1."/>
      <w:lvlJc w:val="left"/>
      <w:pPr>
        <w:tabs>
          <w:tab w:val="num" w:pos="420"/>
        </w:tabs>
        <w:ind w:left="120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  <w:lvl w:ilvl="1" w:tplc="04080019" w:tentative="1">
      <w:start w:val="1"/>
      <w:numFmt w:val="lowerLetter"/>
      <w:lvlText w:val="%2."/>
      <w:lvlJc w:val="left"/>
      <w:pPr>
        <w:ind w:left="1860" w:hanging="360"/>
      </w:pPr>
    </w:lvl>
    <w:lvl w:ilvl="2" w:tplc="0408001B" w:tentative="1">
      <w:start w:val="1"/>
      <w:numFmt w:val="lowerRoman"/>
      <w:lvlText w:val="%3."/>
      <w:lvlJc w:val="right"/>
      <w:pPr>
        <w:ind w:left="2580" w:hanging="180"/>
      </w:pPr>
    </w:lvl>
    <w:lvl w:ilvl="3" w:tplc="0408000F" w:tentative="1">
      <w:start w:val="1"/>
      <w:numFmt w:val="decimal"/>
      <w:lvlText w:val="%4."/>
      <w:lvlJc w:val="left"/>
      <w:pPr>
        <w:ind w:left="3300" w:hanging="360"/>
      </w:pPr>
    </w:lvl>
    <w:lvl w:ilvl="4" w:tplc="04080019" w:tentative="1">
      <w:start w:val="1"/>
      <w:numFmt w:val="lowerLetter"/>
      <w:lvlText w:val="%5."/>
      <w:lvlJc w:val="left"/>
      <w:pPr>
        <w:ind w:left="4020" w:hanging="360"/>
      </w:pPr>
    </w:lvl>
    <w:lvl w:ilvl="5" w:tplc="0408001B" w:tentative="1">
      <w:start w:val="1"/>
      <w:numFmt w:val="lowerRoman"/>
      <w:lvlText w:val="%6."/>
      <w:lvlJc w:val="right"/>
      <w:pPr>
        <w:ind w:left="4740" w:hanging="180"/>
      </w:pPr>
    </w:lvl>
    <w:lvl w:ilvl="6" w:tplc="0408000F" w:tentative="1">
      <w:start w:val="1"/>
      <w:numFmt w:val="decimal"/>
      <w:lvlText w:val="%7."/>
      <w:lvlJc w:val="left"/>
      <w:pPr>
        <w:ind w:left="5460" w:hanging="360"/>
      </w:pPr>
    </w:lvl>
    <w:lvl w:ilvl="7" w:tplc="04080019" w:tentative="1">
      <w:start w:val="1"/>
      <w:numFmt w:val="lowerLetter"/>
      <w:lvlText w:val="%8."/>
      <w:lvlJc w:val="left"/>
      <w:pPr>
        <w:ind w:left="6180" w:hanging="360"/>
      </w:pPr>
    </w:lvl>
    <w:lvl w:ilvl="8" w:tplc="0408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1">
    <w:nsid w:val="39762CFB"/>
    <w:multiLevelType w:val="hybridMultilevel"/>
    <w:tmpl w:val="5B9843D6"/>
    <w:lvl w:ilvl="0" w:tplc="B812F9FC">
      <w:start w:val="5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>
    <w:nsid w:val="3DF23D0F"/>
    <w:multiLevelType w:val="hybridMultilevel"/>
    <w:tmpl w:val="49DE2684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>
    <w:nsid w:val="3E03320B"/>
    <w:multiLevelType w:val="multilevel"/>
    <w:tmpl w:val="08089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41F80A4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5">
    <w:nsid w:val="42E17E2D"/>
    <w:multiLevelType w:val="hybridMultilevel"/>
    <w:tmpl w:val="C70CCDB8"/>
    <w:lvl w:ilvl="0" w:tplc="9E580EC0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6">
    <w:nsid w:val="48C27E87"/>
    <w:multiLevelType w:val="hybridMultilevel"/>
    <w:tmpl w:val="792AE0D0"/>
    <w:lvl w:ilvl="0" w:tplc="04080011">
      <w:start w:val="4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FC5F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8">
    <w:nsid w:val="4FC21869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E10EB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0">
    <w:nsid w:val="529C772E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AE4285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2">
    <w:nsid w:val="5C545CF5"/>
    <w:multiLevelType w:val="hybridMultilevel"/>
    <w:tmpl w:val="3E2CA22E"/>
    <w:lvl w:ilvl="0" w:tplc="04080001">
      <w:start w:val="1"/>
      <w:numFmt w:val="bullet"/>
      <w:lvlText w:val=""/>
      <w:lvlJc w:val="left"/>
      <w:pPr>
        <w:ind w:left="79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1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3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5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7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9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1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3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59" w:hanging="360"/>
      </w:pPr>
      <w:rPr>
        <w:rFonts w:ascii="Wingdings" w:hAnsi="Wingdings" w:hint="default"/>
      </w:rPr>
    </w:lvl>
  </w:abstractNum>
  <w:abstractNum w:abstractNumId="33">
    <w:nsid w:val="5FB8672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4">
    <w:nsid w:val="61096323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79755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6">
    <w:nsid w:val="63FC7FF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7">
    <w:nsid w:val="65A11718"/>
    <w:multiLevelType w:val="hybridMultilevel"/>
    <w:tmpl w:val="06BE2254"/>
    <w:lvl w:ilvl="0" w:tplc="EE48DEFC">
      <w:start w:val="1"/>
      <w:numFmt w:val="bullet"/>
      <w:lvlText w:val=""/>
      <w:lvlJc w:val="left"/>
      <w:pPr>
        <w:tabs>
          <w:tab w:val="num" w:pos="1024"/>
        </w:tabs>
        <w:ind w:left="1420" w:hanging="340"/>
      </w:pPr>
      <w:rPr>
        <w:rFonts w:ascii="Wingdings" w:hAnsi="Wingdings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6D074AA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9">
    <w:nsid w:val="67BB3BE2"/>
    <w:multiLevelType w:val="hybridMultilevel"/>
    <w:tmpl w:val="31D05F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9DD059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41">
    <w:nsid w:val="6ACE1F6C"/>
    <w:multiLevelType w:val="hybridMultilevel"/>
    <w:tmpl w:val="4776FAA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6773BF"/>
    <w:multiLevelType w:val="hybridMultilevel"/>
    <w:tmpl w:val="693EFF16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3">
    <w:nsid w:val="74535F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44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6723C7C"/>
    <w:multiLevelType w:val="hybridMultilevel"/>
    <w:tmpl w:val="4E6C05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9726EB3"/>
    <w:multiLevelType w:val="hybridMultilevel"/>
    <w:tmpl w:val="52B2EFF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A5D028B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8">
    <w:nsid w:val="7FE96475"/>
    <w:multiLevelType w:val="hybridMultilevel"/>
    <w:tmpl w:val="2D0A45C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9"/>
  </w:num>
  <w:num w:numId="4">
    <w:abstractNumId w:val="38"/>
  </w:num>
  <w:num w:numId="5">
    <w:abstractNumId w:val="10"/>
  </w:num>
  <w:num w:numId="6">
    <w:abstractNumId w:val="21"/>
  </w:num>
  <w:num w:numId="7">
    <w:abstractNumId w:val="47"/>
  </w:num>
  <w:num w:numId="8">
    <w:abstractNumId w:val="11"/>
  </w:num>
  <w:num w:numId="9">
    <w:abstractNumId w:val="12"/>
  </w:num>
  <w:num w:numId="10">
    <w:abstractNumId w:val="30"/>
  </w:num>
  <w:num w:numId="11">
    <w:abstractNumId w:val="2"/>
  </w:num>
  <w:num w:numId="12">
    <w:abstractNumId w:val="24"/>
  </w:num>
  <w:num w:numId="13">
    <w:abstractNumId w:val="31"/>
  </w:num>
  <w:num w:numId="14">
    <w:abstractNumId w:val="9"/>
  </w:num>
  <w:num w:numId="15">
    <w:abstractNumId w:val="43"/>
  </w:num>
  <w:num w:numId="16">
    <w:abstractNumId w:val="29"/>
  </w:num>
  <w:num w:numId="17">
    <w:abstractNumId w:val="18"/>
  </w:num>
  <w:num w:numId="18">
    <w:abstractNumId w:val="33"/>
  </w:num>
  <w:num w:numId="19">
    <w:abstractNumId w:val="40"/>
  </w:num>
  <w:num w:numId="20">
    <w:abstractNumId w:val="27"/>
  </w:num>
  <w:num w:numId="21">
    <w:abstractNumId w:val="7"/>
  </w:num>
  <w:num w:numId="22">
    <w:abstractNumId w:val="35"/>
  </w:num>
  <w:num w:numId="23">
    <w:abstractNumId w:val="13"/>
  </w:num>
  <w:num w:numId="24">
    <w:abstractNumId w:val="42"/>
  </w:num>
  <w:num w:numId="25">
    <w:abstractNumId w:val="26"/>
  </w:num>
  <w:num w:numId="26">
    <w:abstractNumId w:val="45"/>
  </w:num>
  <w:num w:numId="27">
    <w:abstractNumId w:val="22"/>
  </w:num>
  <w:num w:numId="28">
    <w:abstractNumId w:val="36"/>
  </w:num>
  <w:num w:numId="29">
    <w:abstractNumId w:val="8"/>
  </w:num>
  <w:num w:numId="30">
    <w:abstractNumId w:val="19"/>
  </w:num>
  <w:num w:numId="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5"/>
  </w:num>
  <w:num w:numId="33">
    <w:abstractNumId w:val="32"/>
  </w:num>
  <w:num w:numId="34">
    <w:abstractNumId w:val="15"/>
  </w:num>
  <w:num w:numId="35">
    <w:abstractNumId w:val="34"/>
  </w:num>
  <w:num w:numId="36">
    <w:abstractNumId w:val="28"/>
  </w:num>
  <w:num w:numId="37">
    <w:abstractNumId w:val="16"/>
  </w:num>
  <w:num w:numId="38">
    <w:abstractNumId w:val="44"/>
  </w:num>
  <w:num w:numId="39">
    <w:abstractNumId w:val="46"/>
  </w:num>
  <w:num w:numId="40">
    <w:abstractNumId w:val="23"/>
  </w:num>
  <w:num w:numId="41">
    <w:abstractNumId w:val="48"/>
  </w:num>
  <w:num w:numId="42">
    <w:abstractNumId w:val="17"/>
  </w:num>
  <w:num w:numId="43">
    <w:abstractNumId w:val="41"/>
  </w:num>
  <w:num w:numId="44">
    <w:abstractNumId w:val="20"/>
  </w:num>
  <w:num w:numId="45">
    <w:abstractNumId w:val="14"/>
  </w:num>
  <w:num w:numId="46">
    <w:abstractNumId w:val="37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889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02FF"/>
    <w:rsid w:val="000170D9"/>
    <w:rsid w:val="00017118"/>
    <w:rsid w:val="00017E38"/>
    <w:rsid w:val="00021B29"/>
    <w:rsid w:val="00025B96"/>
    <w:rsid w:val="000333AC"/>
    <w:rsid w:val="00033CFA"/>
    <w:rsid w:val="00036294"/>
    <w:rsid w:val="000378B7"/>
    <w:rsid w:val="000413CA"/>
    <w:rsid w:val="00041D2A"/>
    <w:rsid w:val="00042132"/>
    <w:rsid w:val="00050311"/>
    <w:rsid w:val="00050E6E"/>
    <w:rsid w:val="0005110F"/>
    <w:rsid w:val="0005483D"/>
    <w:rsid w:val="00054930"/>
    <w:rsid w:val="00055514"/>
    <w:rsid w:val="00060CC3"/>
    <w:rsid w:val="000628FA"/>
    <w:rsid w:val="00066288"/>
    <w:rsid w:val="00071FA5"/>
    <w:rsid w:val="00073F74"/>
    <w:rsid w:val="00093388"/>
    <w:rsid w:val="00096EBA"/>
    <w:rsid w:val="00097687"/>
    <w:rsid w:val="000A11B2"/>
    <w:rsid w:val="000A1D62"/>
    <w:rsid w:val="000A32FA"/>
    <w:rsid w:val="000A59A2"/>
    <w:rsid w:val="000B06A6"/>
    <w:rsid w:val="000B247B"/>
    <w:rsid w:val="000B32D2"/>
    <w:rsid w:val="000B4F9B"/>
    <w:rsid w:val="000C2D8A"/>
    <w:rsid w:val="000C2F38"/>
    <w:rsid w:val="000C30B5"/>
    <w:rsid w:val="000C38D1"/>
    <w:rsid w:val="000C3CCB"/>
    <w:rsid w:val="000C3E77"/>
    <w:rsid w:val="000C475F"/>
    <w:rsid w:val="000C574A"/>
    <w:rsid w:val="000D34B6"/>
    <w:rsid w:val="000D7650"/>
    <w:rsid w:val="000D7671"/>
    <w:rsid w:val="000E0B4A"/>
    <w:rsid w:val="000E1B84"/>
    <w:rsid w:val="000E1EDD"/>
    <w:rsid w:val="000E3782"/>
    <w:rsid w:val="000F1501"/>
    <w:rsid w:val="00100901"/>
    <w:rsid w:val="00100EFD"/>
    <w:rsid w:val="00103A85"/>
    <w:rsid w:val="00106413"/>
    <w:rsid w:val="001077BE"/>
    <w:rsid w:val="00113215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59CD"/>
    <w:rsid w:val="00145EE5"/>
    <w:rsid w:val="001462E7"/>
    <w:rsid w:val="0014686A"/>
    <w:rsid w:val="00147B2F"/>
    <w:rsid w:val="00155779"/>
    <w:rsid w:val="0015618B"/>
    <w:rsid w:val="001569C6"/>
    <w:rsid w:val="001574B4"/>
    <w:rsid w:val="001577EF"/>
    <w:rsid w:val="001579DB"/>
    <w:rsid w:val="00157A71"/>
    <w:rsid w:val="00162B2E"/>
    <w:rsid w:val="00162F0F"/>
    <w:rsid w:val="00171AEA"/>
    <w:rsid w:val="0017320C"/>
    <w:rsid w:val="001751EE"/>
    <w:rsid w:val="001753B4"/>
    <w:rsid w:val="00176547"/>
    <w:rsid w:val="001804C8"/>
    <w:rsid w:val="001814B8"/>
    <w:rsid w:val="00181704"/>
    <w:rsid w:val="00190EE2"/>
    <w:rsid w:val="001921AE"/>
    <w:rsid w:val="00196C95"/>
    <w:rsid w:val="001A2FCC"/>
    <w:rsid w:val="001A4EF0"/>
    <w:rsid w:val="001A5EB8"/>
    <w:rsid w:val="001A7B51"/>
    <w:rsid w:val="001B049F"/>
    <w:rsid w:val="001B2912"/>
    <w:rsid w:val="001B63B1"/>
    <w:rsid w:val="001B7132"/>
    <w:rsid w:val="001C2596"/>
    <w:rsid w:val="001C5AEC"/>
    <w:rsid w:val="001C6007"/>
    <w:rsid w:val="001C615B"/>
    <w:rsid w:val="001C67C9"/>
    <w:rsid w:val="001C7DE3"/>
    <w:rsid w:val="001D4BBB"/>
    <w:rsid w:val="001D61F9"/>
    <w:rsid w:val="001E01CA"/>
    <w:rsid w:val="001E11DA"/>
    <w:rsid w:val="001E1782"/>
    <w:rsid w:val="001E2492"/>
    <w:rsid w:val="001E4D4C"/>
    <w:rsid w:val="00200158"/>
    <w:rsid w:val="00204658"/>
    <w:rsid w:val="00212892"/>
    <w:rsid w:val="00220033"/>
    <w:rsid w:val="00220115"/>
    <w:rsid w:val="00226747"/>
    <w:rsid w:val="00230681"/>
    <w:rsid w:val="002365ED"/>
    <w:rsid w:val="00237596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238F"/>
    <w:rsid w:val="00275B54"/>
    <w:rsid w:val="00275E73"/>
    <w:rsid w:val="0027650E"/>
    <w:rsid w:val="00276F4C"/>
    <w:rsid w:val="0028445A"/>
    <w:rsid w:val="00290882"/>
    <w:rsid w:val="002963E1"/>
    <w:rsid w:val="0029648E"/>
    <w:rsid w:val="002A4FD5"/>
    <w:rsid w:val="002A56AE"/>
    <w:rsid w:val="002A7365"/>
    <w:rsid w:val="002B291B"/>
    <w:rsid w:val="002B590B"/>
    <w:rsid w:val="002C02D0"/>
    <w:rsid w:val="002C144B"/>
    <w:rsid w:val="002C18FD"/>
    <w:rsid w:val="002C2409"/>
    <w:rsid w:val="002C366D"/>
    <w:rsid w:val="002C5D6F"/>
    <w:rsid w:val="002C5DD1"/>
    <w:rsid w:val="002C5F48"/>
    <w:rsid w:val="002C645E"/>
    <w:rsid w:val="002C7914"/>
    <w:rsid w:val="002D1943"/>
    <w:rsid w:val="002D1997"/>
    <w:rsid w:val="002D284B"/>
    <w:rsid w:val="002D3C07"/>
    <w:rsid w:val="002E1914"/>
    <w:rsid w:val="002E2279"/>
    <w:rsid w:val="002E4DA7"/>
    <w:rsid w:val="002E6F06"/>
    <w:rsid w:val="002F27E5"/>
    <w:rsid w:val="002F2D5A"/>
    <w:rsid w:val="002F30A5"/>
    <w:rsid w:val="002F64F3"/>
    <w:rsid w:val="003010E7"/>
    <w:rsid w:val="00301399"/>
    <w:rsid w:val="003017C6"/>
    <w:rsid w:val="00301FFE"/>
    <w:rsid w:val="003031B2"/>
    <w:rsid w:val="00304490"/>
    <w:rsid w:val="0032160F"/>
    <w:rsid w:val="003217F0"/>
    <w:rsid w:val="00321BC2"/>
    <w:rsid w:val="0032279B"/>
    <w:rsid w:val="003234B1"/>
    <w:rsid w:val="00324A25"/>
    <w:rsid w:val="00325764"/>
    <w:rsid w:val="00333621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62B23"/>
    <w:rsid w:val="00363CA6"/>
    <w:rsid w:val="003649AB"/>
    <w:rsid w:val="003666A6"/>
    <w:rsid w:val="00371783"/>
    <w:rsid w:val="00376B19"/>
    <w:rsid w:val="003815F0"/>
    <w:rsid w:val="003818B2"/>
    <w:rsid w:val="003837E0"/>
    <w:rsid w:val="00384268"/>
    <w:rsid w:val="0038719A"/>
    <w:rsid w:val="003904F6"/>
    <w:rsid w:val="003905E7"/>
    <w:rsid w:val="003A03C9"/>
    <w:rsid w:val="003A4C37"/>
    <w:rsid w:val="003A6047"/>
    <w:rsid w:val="003A66D9"/>
    <w:rsid w:val="003A6B6D"/>
    <w:rsid w:val="003A7EAF"/>
    <w:rsid w:val="003B1D59"/>
    <w:rsid w:val="003B3250"/>
    <w:rsid w:val="003B3429"/>
    <w:rsid w:val="003B5930"/>
    <w:rsid w:val="003C235F"/>
    <w:rsid w:val="003C38EA"/>
    <w:rsid w:val="003C4801"/>
    <w:rsid w:val="003C4A02"/>
    <w:rsid w:val="003C79BD"/>
    <w:rsid w:val="003D3232"/>
    <w:rsid w:val="003D36C5"/>
    <w:rsid w:val="003D4108"/>
    <w:rsid w:val="003D6398"/>
    <w:rsid w:val="003D7305"/>
    <w:rsid w:val="003D7C98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4CF8"/>
    <w:rsid w:val="00406541"/>
    <w:rsid w:val="00411130"/>
    <w:rsid w:val="004112DC"/>
    <w:rsid w:val="00411AEF"/>
    <w:rsid w:val="00413541"/>
    <w:rsid w:val="00414942"/>
    <w:rsid w:val="0042096C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B19"/>
    <w:rsid w:val="00435BEF"/>
    <w:rsid w:val="00436E0B"/>
    <w:rsid w:val="0044667E"/>
    <w:rsid w:val="00446B60"/>
    <w:rsid w:val="00453D11"/>
    <w:rsid w:val="004600E1"/>
    <w:rsid w:val="004650CA"/>
    <w:rsid w:val="00476DAD"/>
    <w:rsid w:val="00477A14"/>
    <w:rsid w:val="00481423"/>
    <w:rsid w:val="00482DC2"/>
    <w:rsid w:val="00482F7A"/>
    <w:rsid w:val="0048586E"/>
    <w:rsid w:val="00486A4C"/>
    <w:rsid w:val="004872DF"/>
    <w:rsid w:val="004901FD"/>
    <w:rsid w:val="00495AB0"/>
    <w:rsid w:val="004A4FD6"/>
    <w:rsid w:val="004A6A11"/>
    <w:rsid w:val="004A6ABB"/>
    <w:rsid w:val="004B06B4"/>
    <w:rsid w:val="004B2C20"/>
    <w:rsid w:val="004B2E58"/>
    <w:rsid w:val="004B46A4"/>
    <w:rsid w:val="004B7126"/>
    <w:rsid w:val="004C27B5"/>
    <w:rsid w:val="004D22B1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505623"/>
    <w:rsid w:val="00507F34"/>
    <w:rsid w:val="00507FE0"/>
    <w:rsid w:val="005109CE"/>
    <w:rsid w:val="005178E5"/>
    <w:rsid w:val="00520FA4"/>
    <w:rsid w:val="00526082"/>
    <w:rsid w:val="0052635A"/>
    <w:rsid w:val="0052681C"/>
    <w:rsid w:val="00526B61"/>
    <w:rsid w:val="00532613"/>
    <w:rsid w:val="00532BC7"/>
    <w:rsid w:val="00534BAD"/>
    <w:rsid w:val="00537494"/>
    <w:rsid w:val="0054173F"/>
    <w:rsid w:val="00547183"/>
    <w:rsid w:val="005471DC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C36"/>
    <w:rsid w:val="005722A8"/>
    <w:rsid w:val="005728D7"/>
    <w:rsid w:val="00575879"/>
    <w:rsid w:val="0058127F"/>
    <w:rsid w:val="00582DA8"/>
    <w:rsid w:val="00583B2C"/>
    <w:rsid w:val="00583D18"/>
    <w:rsid w:val="00586F7E"/>
    <w:rsid w:val="00596284"/>
    <w:rsid w:val="005A1C17"/>
    <w:rsid w:val="005A1D1E"/>
    <w:rsid w:val="005A2181"/>
    <w:rsid w:val="005A2D19"/>
    <w:rsid w:val="005A44FF"/>
    <w:rsid w:val="005A7C2D"/>
    <w:rsid w:val="005B145F"/>
    <w:rsid w:val="005B55CE"/>
    <w:rsid w:val="005C3529"/>
    <w:rsid w:val="005C44F5"/>
    <w:rsid w:val="005C487E"/>
    <w:rsid w:val="005C56F0"/>
    <w:rsid w:val="005C60DE"/>
    <w:rsid w:val="005C6695"/>
    <w:rsid w:val="005D1302"/>
    <w:rsid w:val="005D13B1"/>
    <w:rsid w:val="005D1717"/>
    <w:rsid w:val="005D1E37"/>
    <w:rsid w:val="005D2212"/>
    <w:rsid w:val="005D264F"/>
    <w:rsid w:val="005E39F4"/>
    <w:rsid w:val="005E6657"/>
    <w:rsid w:val="005E6AD5"/>
    <w:rsid w:val="005E7301"/>
    <w:rsid w:val="005F1844"/>
    <w:rsid w:val="005F1E70"/>
    <w:rsid w:val="005F3044"/>
    <w:rsid w:val="005F565C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75E0"/>
    <w:rsid w:val="00607783"/>
    <w:rsid w:val="00607839"/>
    <w:rsid w:val="00611C26"/>
    <w:rsid w:val="006148EF"/>
    <w:rsid w:val="00620870"/>
    <w:rsid w:val="006243EE"/>
    <w:rsid w:val="00625FF1"/>
    <w:rsid w:val="006265D5"/>
    <w:rsid w:val="0062735D"/>
    <w:rsid w:val="00630A12"/>
    <w:rsid w:val="00631478"/>
    <w:rsid w:val="00633DED"/>
    <w:rsid w:val="006348A7"/>
    <w:rsid w:val="00635B28"/>
    <w:rsid w:val="0064327A"/>
    <w:rsid w:val="00644FC1"/>
    <w:rsid w:val="00645374"/>
    <w:rsid w:val="006525D3"/>
    <w:rsid w:val="0065260F"/>
    <w:rsid w:val="006552D0"/>
    <w:rsid w:val="006557F3"/>
    <w:rsid w:val="0065622C"/>
    <w:rsid w:val="00656B89"/>
    <w:rsid w:val="0065742F"/>
    <w:rsid w:val="00657A64"/>
    <w:rsid w:val="00663A0C"/>
    <w:rsid w:val="0066770C"/>
    <w:rsid w:val="00667FD1"/>
    <w:rsid w:val="00673873"/>
    <w:rsid w:val="006908AC"/>
    <w:rsid w:val="00692EE7"/>
    <w:rsid w:val="006A3E94"/>
    <w:rsid w:val="006A654E"/>
    <w:rsid w:val="006B32FA"/>
    <w:rsid w:val="006B65CF"/>
    <w:rsid w:val="006C0A0D"/>
    <w:rsid w:val="006C10D0"/>
    <w:rsid w:val="006C12E9"/>
    <w:rsid w:val="006C1CE4"/>
    <w:rsid w:val="006C20D0"/>
    <w:rsid w:val="006C2840"/>
    <w:rsid w:val="006C7140"/>
    <w:rsid w:val="006D02DA"/>
    <w:rsid w:val="006D4474"/>
    <w:rsid w:val="006D725E"/>
    <w:rsid w:val="006E5B34"/>
    <w:rsid w:val="006F1D66"/>
    <w:rsid w:val="006F53B6"/>
    <w:rsid w:val="006F6673"/>
    <w:rsid w:val="006F6D39"/>
    <w:rsid w:val="00700DEE"/>
    <w:rsid w:val="00707950"/>
    <w:rsid w:val="007100F2"/>
    <w:rsid w:val="0071065A"/>
    <w:rsid w:val="00712497"/>
    <w:rsid w:val="00713FE1"/>
    <w:rsid w:val="00714567"/>
    <w:rsid w:val="00721036"/>
    <w:rsid w:val="00725D73"/>
    <w:rsid w:val="00731EC0"/>
    <w:rsid w:val="00735A63"/>
    <w:rsid w:val="0073780C"/>
    <w:rsid w:val="00737C1A"/>
    <w:rsid w:val="00740995"/>
    <w:rsid w:val="00741E52"/>
    <w:rsid w:val="007456A2"/>
    <w:rsid w:val="00746352"/>
    <w:rsid w:val="007464C2"/>
    <w:rsid w:val="00747F8A"/>
    <w:rsid w:val="007544DE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6EF"/>
    <w:rsid w:val="00770847"/>
    <w:rsid w:val="00771C24"/>
    <w:rsid w:val="007748BA"/>
    <w:rsid w:val="00774BE0"/>
    <w:rsid w:val="00780967"/>
    <w:rsid w:val="00781989"/>
    <w:rsid w:val="0078420A"/>
    <w:rsid w:val="00785157"/>
    <w:rsid w:val="00791D4D"/>
    <w:rsid w:val="00792E8C"/>
    <w:rsid w:val="00795BFC"/>
    <w:rsid w:val="007970C0"/>
    <w:rsid w:val="00797659"/>
    <w:rsid w:val="00797680"/>
    <w:rsid w:val="007A20AC"/>
    <w:rsid w:val="007A3F13"/>
    <w:rsid w:val="007A4EB5"/>
    <w:rsid w:val="007A7C17"/>
    <w:rsid w:val="007A7DCB"/>
    <w:rsid w:val="007B0FE0"/>
    <w:rsid w:val="007B179E"/>
    <w:rsid w:val="007B5474"/>
    <w:rsid w:val="007B5E14"/>
    <w:rsid w:val="007B603B"/>
    <w:rsid w:val="007B7659"/>
    <w:rsid w:val="007C1DDB"/>
    <w:rsid w:val="007C3188"/>
    <w:rsid w:val="007C58EA"/>
    <w:rsid w:val="007D04FA"/>
    <w:rsid w:val="007D26EA"/>
    <w:rsid w:val="007D679C"/>
    <w:rsid w:val="007D6A04"/>
    <w:rsid w:val="007E0205"/>
    <w:rsid w:val="007E0C09"/>
    <w:rsid w:val="007E5293"/>
    <w:rsid w:val="007E5B21"/>
    <w:rsid w:val="007E622E"/>
    <w:rsid w:val="007E6F5B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44033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82444"/>
    <w:rsid w:val="00883ABC"/>
    <w:rsid w:val="0089305D"/>
    <w:rsid w:val="0089389D"/>
    <w:rsid w:val="008A5B7E"/>
    <w:rsid w:val="008B0877"/>
    <w:rsid w:val="008B1568"/>
    <w:rsid w:val="008B4A1A"/>
    <w:rsid w:val="008C098D"/>
    <w:rsid w:val="008C202A"/>
    <w:rsid w:val="008C35F6"/>
    <w:rsid w:val="008C4D4B"/>
    <w:rsid w:val="008C56A4"/>
    <w:rsid w:val="008C6757"/>
    <w:rsid w:val="008D141F"/>
    <w:rsid w:val="008D48D0"/>
    <w:rsid w:val="008E0542"/>
    <w:rsid w:val="008E08C8"/>
    <w:rsid w:val="008E4426"/>
    <w:rsid w:val="008F165C"/>
    <w:rsid w:val="008F1A92"/>
    <w:rsid w:val="008F26A1"/>
    <w:rsid w:val="008F36F5"/>
    <w:rsid w:val="008F68AE"/>
    <w:rsid w:val="00900512"/>
    <w:rsid w:val="009008E7"/>
    <w:rsid w:val="00907300"/>
    <w:rsid w:val="0090761B"/>
    <w:rsid w:val="009078E9"/>
    <w:rsid w:val="00907DF0"/>
    <w:rsid w:val="009113F5"/>
    <w:rsid w:val="00911A73"/>
    <w:rsid w:val="00916E0D"/>
    <w:rsid w:val="00920FC0"/>
    <w:rsid w:val="00922F97"/>
    <w:rsid w:val="00923F1E"/>
    <w:rsid w:val="00931D2E"/>
    <w:rsid w:val="00933672"/>
    <w:rsid w:val="009346A4"/>
    <w:rsid w:val="009379C3"/>
    <w:rsid w:val="00940CB0"/>
    <w:rsid w:val="00941FD1"/>
    <w:rsid w:val="00942669"/>
    <w:rsid w:val="009433B3"/>
    <w:rsid w:val="009434BE"/>
    <w:rsid w:val="009504CF"/>
    <w:rsid w:val="00954DB1"/>
    <w:rsid w:val="009576A7"/>
    <w:rsid w:val="0095776B"/>
    <w:rsid w:val="0096073A"/>
    <w:rsid w:val="00960E37"/>
    <w:rsid w:val="0096375C"/>
    <w:rsid w:val="00964D26"/>
    <w:rsid w:val="009654D4"/>
    <w:rsid w:val="009678CB"/>
    <w:rsid w:val="00971CBD"/>
    <w:rsid w:val="0097567C"/>
    <w:rsid w:val="00980554"/>
    <w:rsid w:val="00984106"/>
    <w:rsid w:val="00992519"/>
    <w:rsid w:val="009A47BB"/>
    <w:rsid w:val="009A7553"/>
    <w:rsid w:val="009B1D77"/>
    <w:rsid w:val="009B5098"/>
    <w:rsid w:val="009C2AE2"/>
    <w:rsid w:val="009C6179"/>
    <w:rsid w:val="009D3D18"/>
    <w:rsid w:val="009D4B51"/>
    <w:rsid w:val="009D5331"/>
    <w:rsid w:val="009D6287"/>
    <w:rsid w:val="009E16AF"/>
    <w:rsid w:val="009E19F0"/>
    <w:rsid w:val="009E478B"/>
    <w:rsid w:val="009E5C82"/>
    <w:rsid w:val="009F2AA6"/>
    <w:rsid w:val="009F45E7"/>
    <w:rsid w:val="009F4B5B"/>
    <w:rsid w:val="00A05488"/>
    <w:rsid w:val="00A1382B"/>
    <w:rsid w:val="00A1563F"/>
    <w:rsid w:val="00A16427"/>
    <w:rsid w:val="00A16A2B"/>
    <w:rsid w:val="00A33924"/>
    <w:rsid w:val="00A369E8"/>
    <w:rsid w:val="00A36F5D"/>
    <w:rsid w:val="00A37F05"/>
    <w:rsid w:val="00A40192"/>
    <w:rsid w:val="00A40B9A"/>
    <w:rsid w:val="00A42F7C"/>
    <w:rsid w:val="00A45396"/>
    <w:rsid w:val="00A543EF"/>
    <w:rsid w:val="00A54613"/>
    <w:rsid w:val="00A55E9E"/>
    <w:rsid w:val="00A568A4"/>
    <w:rsid w:val="00A626DD"/>
    <w:rsid w:val="00A67893"/>
    <w:rsid w:val="00A7365F"/>
    <w:rsid w:val="00A743A8"/>
    <w:rsid w:val="00A76601"/>
    <w:rsid w:val="00A80F1E"/>
    <w:rsid w:val="00A8137D"/>
    <w:rsid w:val="00A81C0D"/>
    <w:rsid w:val="00A86B9D"/>
    <w:rsid w:val="00A911B6"/>
    <w:rsid w:val="00A9783D"/>
    <w:rsid w:val="00AA0F5B"/>
    <w:rsid w:val="00AA3725"/>
    <w:rsid w:val="00AA40CD"/>
    <w:rsid w:val="00AA4AE6"/>
    <w:rsid w:val="00AB03CB"/>
    <w:rsid w:val="00AB111C"/>
    <w:rsid w:val="00AB25BC"/>
    <w:rsid w:val="00AB3804"/>
    <w:rsid w:val="00AB58C9"/>
    <w:rsid w:val="00AB6077"/>
    <w:rsid w:val="00AB7BFF"/>
    <w:rsid w:val="00AC24B1"/>
    <w:rsid w:val="00AC3A4E"/>
    <w:rsid w:val="00AC58D6"/>
    <w:rsid w:val="00AD0CDD"/>
    <w:rsid w:val="00AD27BB"/>
    <w:rsid w:val="00AD3366"/>
    <w:rsid w:val="00AD6747"/>
    <w:rsid w:val="00AE14E6"/>
    <w:rsid w:val="00AF23E4"/>
    <w:rsid w:val="00AF7C0E"/>
    <w:rsid w:val="00AF7F45"/>
    <w:rsid w:val="00B0133E"/>
    <w:rsid w:val="00B04804"/>
    <w:rsid w:val="00B04994"/>
    <w:rsid w:val="00B050E7"/>
    <w:rsid w:val="00B136D0"/>
    <w:rsid w:val="00B16BE3"/>
    <w:rsid w:val="00B16C92"/>
    <w:rsid w:val="00B214AE"/>
    <w:rsid w:val="00B23460"/>
    <w:rsid w:val="00B2398D"/>
    <w:rsid w:val="00B2563A"/>
    <w:rsid w:val="00B3167D"/>
    <w:rsid w:val="00B3207E"/>
    <w:rsid w:val="00B3382E"/>
    <w:rsid w:val="00B36F68"/>
    <w:rsid w:val="00B42A01"/>
    <w:rsid w:val="00B43889"/>
    <w:rsid w:val="00B44282"/>
    <w:rsid w:val="00B515E5"/>
    <w:rsid w:val="00B5190C"/>
    <w:rsid w:val="00B523B0"/>
    <w:rsid w:val="00B63B8F"/>
    <w:rsid w:val="00B64572"/>
    <w:rsid w:val="00B66A85"/>
    <w:rsid w:val="00B677DD"/>
    <w:rsid w:val="00B81CB6"/>
    <w:rsid w:val="00B81F5F"/>
    <w:rsid w:val="00B831F3"/>
    <w:rsid w:val="00B83547"/>
    <w:rsid w:val="00B84CB7"/>
    <w:rsid w:val="00B85114"/>
    <w:rsid w:val="00B863CD"/>
    <w:rsid w:val="00B87DFD"/>
    <w:rsid w:val="00B935DB"/>
    <w:rsid w:val="00B9395A"/>
    <w:rsid w:val="00B95C74"/>
    <w:rsid w:val="00BA37FD"/>
    <w:rsid w:val="00BA43E7"/>
    <w:rsid w:val="00BA6BE6"/>
    <w:rsid w:val="00BB2512"/>
    <w:rsid w:val="00BC25AB"/>
    <w:rsid w:val="00BC32A6"/>
    <w:rsid w:val="00BC4511"/>
    <w:rsid w:val="00BD7052"/>
    <w:rsid w:val="00BE1DD2"/>
    <w:rsid w:val="00BE3A82"/>
    <w:rsid w:val="00BE3DC9"/>
    <w:rsid w:val="00BE70F8"/>
    <w:rsid w:val="00BF070A"/>
    <w:rsid w:val="00BF1F6E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17579"/>
    <w:rsid w:val="00C2398F"/>
    <w:rsid w:val="00C23E28"/>
    <w:rsid w:val="00C25ABF"/>
    <w:rsid w:val="00C27633"/>
    <w:rsid w:val="00C3084E"/>
    <w:rsid w:val="00C30D68"/>
    <w:rsid w:val="00C31F60"/>
    <w:rsid w:val="00C34A0F"/>
    <w:rsid w:val="00C35157"/>
    <w:rsid w:val="00C352CB"/>
    <w:rsid w:val="00C35EE2"/>
    <w:rsid w:val="00C44A42"/>
    <w:rsid w:val="00C51414"/>
    <w:rsid w:val="00C563B9"/>
    <w:rsid w:val="00C64DD9"/>
    <w:rsid w:val="00C65480"/>
    <w:rsid w:val="00C65C37"/>
    <w:rsid w:val="00C675EA"/>
    <w:rsid w:val="00C67A06"/>
    <w:rsid w:val="00C70662"/>
    <w:rsid w:val="00C71356"/>
    <w:rsid w:val="00C714CE"/>
    <w:rsid w:val="00C718AE"/>
    <w:rsid w:val="00C73577"/>
    <w:rsid w:val="00C737D9"/>
    <w:rsid w:val="00C812E2"/>
    <w:rsid w:val="00C81B65"/>
    <w:rsid w:val="00C83BEB"/>
    <w:rsid w:val="00C8616B"/>
    <w:rsid w:val="00C90CF0"/>
    <w:rsid w:val="00C928B0"/>
    <w:rsid w:val="00C940F6"/>
    <w:rsid w:val="00C97E3B"/>
    <w:rsid w:val="00CA76C1"/>
    <w:rsid w:val="00CA773A"/>
    <w:rsid w:val="00CB009D"/>
    <w:rsid w:val="00CB01AF"/>
    <w:rsid w:val="00CB165F"/>
    <w:rsid w:val="00CB18E6"/>
    <w:rsid w:val="00CB3B17"/>
    <w:rsid w:val="00CC0DE3"/>
    <w:rsid w:val="00CC150F"/>
    <w:rsid w:val="00CC32C3"/>
    <w:rsid w:val="00CC4525"/>
    <w:rsid w:val="00CC615D"/>
    <w:rsid w:val="00CC6E18"/>
    <w:rsid w:val="00CC77E2"/>
    <w:rsid w:val="00CC7F23"/>
    <w:rsid w:val="00CD06E0"/>
    <w:rsid w:val="00CD2DC2"/>
    <w:rsid w:val="00CD3402"/>
    <w:rsid w:val="00CD60B3"/>
    <w:rsid w:val="00CE15A4"/>
    <w:rsid w:val="00CE1A50"/>
    <w:rsid w:val="00CE2BBE"/>
    <w:rsid w:val="00CE5F90"/>
    <w:rsid w:val="00CF1048"/>
    <w:rsid w:val="00CF493D"/>
    <w:rsid w:val="00CF58C8"/>
    <w:rsid w:val="00D0349A"/>
    <w:rsid w:val="00D04F7F"/>
    <w:rsid w:val="00D06531"/>
    <w:rsid w:val="00D074CE"/>
    <w:rsid w:val="00D10463"/>
    <w:rsid w:val="00D12547"/>
    <w:rsid w:val="00D1254C"/>
    <w:rsid w:val="00D13A1C"/>
    <w:rsid w:val="00D13E5C"/>
    <w:rsid w:val="00D1492F"/>
    <w:rsid w:val="00D163D9"/>
    <w:rsid w:val="00D17BBF"/>
    <w:rsid w:val="00D2710C"/>
    <w:rsid w:val="00D2744A"/>
    <w:rsid w:val="00D33641"/>
    <w:rsid w:val="00D37CEF"/>
    <w:rsid w:val="00D41BE9"/>
    <w:rsid w:val="00D47411"/>
    <w:rsid w:val="00D51A9B"/>
    <w:rsid w:val="00D53D34"/>
    <w:rsid w:val="00D5482E"/>
    <w:rsid w:val="00D5621A"/>
    <w:rsid w:val="00D61123"/>
    <w:rsid w:val="00D656DE"/>
    <w:rsid w:val="00D6694E"/>
    <w:rsid w:val="00D7592D"/>
    <w:rsid w:val="00D871EE"/>
    <w:rsid w:val="00D939C3"/>
    <w:rsid w:val="00D9422B"/>
    <w:rsid w:val="00D9532E"/>
    <w:rsid w:val="00D95559"/>
    <w:rsid w:val="00D9561C"/>
    <w:rsid w:val="00D9599F"/>
    <w:rsid w:val="00DA047C"/>
    <w:rsid w:val="00DA189B"/>
    <w:rsid w:val="00DA21EF"/>
    <w:rsid w:val="00DA3646"/>
    <w:rsid w:val="00DA5817"/>
    <w:rsid w:val="00DA6D14"/>
    <w:rsid w:val="00DB049B"/>
    <w:rsid w:val="00DB28C5"/>
    <w:rsid w:val="00DB4A49"/>
    <w:rsid w:val="00DD0156"/>
    <w:rsid w:val="00DD0523"/>
    <w:rsid w:val="00DD32BB"/>
    <w:rsid w:val="00DD4DC2"/>
    <w:rsid w:val="00DD6684"/>
    <w:rsid w:val="00DD75B3"/>
    <w:rsid w:val="00DD779C"/>
    <w:rsid w:val="00DE2EA6"/>
    <w:rsid w:val="00DE4CCA"/>
    <w:rsid w:val="00DE61BB"/>
    <w:rsid w:val="00DE6A3D"/>
    <w:rsid w:val="00DE6FA3"/>
    <w:rsid w:val="00DE767A"/>
    <w:rsid w:val="00DF0C34"/>
    <w:rsid w:val="00DF26DC"/>
    <w:rsid w:val="00DF614A"/>
    <w:rsid w:val="00DF6BA9"/>
    <w:rsid w:val="00DF737C"/>
    <w:rsid w:val="00E0792A"/>
    <w:rsid w:val="00E10218"/>
    <w:rsid w:val="00E13C00"/>
    <w:rsid w:val="00E14D56"/>
    <w:rsid w:val="00E2646B"/>
    <w:rsid w:val="00E270B5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57B0"/>
    <w:rsid w:val="00E46A8D"/>
    <w:rsid w:val="00E63027"/>
    <w:rsid w:val="00E656C8"/>
    <w:rsid w:val="00E70142"/>
    <w:rsid w:val="00E71863"/>
    <w:rsid w:val="00E75068"/>
    <w:rsid w:val="00E75371"/>
    <w:rsid w:val="00E874BB"/>
    <w:rsid w:val="00E87A3F"/>
    <w:rsid w:val="00E907DC"/>
    <w:rsid w:val="00E93B49"/>
    <w:rsid w:val="00E9430E"/>
    <w:rsid w:val="00EA4334"/>
    <w:rsid w:val="00EA7E43"/>
    <w:rsid w:val="00EB2A5A"/>
    <w:rsid w:val="00EB4332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2FD5"/>
    <w:rsid w:val="00ED3BDA"/>
    <w:rsid w:val="00EE0C50"/>
    <w:rsid w:val="00EE5235"/>
    <w:rsid w:val="00EF3352"/>
    <w:rsid w:val="00EF6001"/>
    <w:rsid w:val="00EF7AED"/>
    <w:rsid w:val="00F003AC"/>
    <w:rsid w:val="00F00D36"/>
    <w:rsid w:val="00F025C4"/>
    <w:rsid w:val="00F04F42"/>
    <w:rsid w:val="00F07208"/>
    <w:rsid w:val="00F111D1"/>
    <w:rsid w:val="00F12117"/>
    <w:rsid w:val="00F13732"/>
    <w:rsid w:val="00F14098"/>
    <w:rsid w:val="00F14F17"/>
    <w:rsid w:val="00F16135"/>
    <w:rsid w:val="00F1615D"/>
    <w:rsid w:val="00F176AE"/>
    <w:rsid w:val="00F22B77"/>
    <w:rsid w:val="00F23296"/>
    <w:rsid w:val="00F278FF"/>
    <w:rsid w:val="00F307B9"/>
    <w:rsid w:val="00F33402"/>
    <w:rsid w:val="00F3385F"/>
    <w:rsid w:val="00F34D41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F7D"/>
    <w:rsid w:val="00F62440"/>
    <w:rsid w:val="00F6446F"/>
    <w:rsid w:val="00F64B55"/>
    <w:rsid w:val="00F67033"/>
    <w:rsid w:val="00F72646"/>
    <w:rsid w:val="00F74868"/>
    <w:rsid w:val="00F76371"/>
    <w:rsid w:val="00F77A30"/>
    <w:rsid w:val="00F8177C"/>
    <w:rsid w:val="00F81E4F"/>
    <w:rsid w:val="00F81F17"/>
    <w:rsid w:val="00F8233F"/>
    <w:rsid w:val="00F85874"/>
    <w:rsid w:val="00F8628F"/>
    <w:rsid w:val="00F87DFB"/>
    <w:rsid w:val="00F90263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2A05"/>
    <w:rsid w:val="00FB30CE"/>
    <w:rsid w:val="00FB6A12"/>
    <w:rsid w:val="00FB7B27"/>
    <w:rsid w:val="00FC1880"/>
    <w:rsid w:val="00FC1B74"/>
    <w:rsid w:val="00FC1D9E"/>
    <w:rsid w:val="00FC2E51"/>
    <w:rsid w:val="00FC3CFB"/>
    <w:rsid w:val="00FC45E7"/>
    <w:rsid w:val="00FC56A4"/>
    <w:rsid w:val="00FC58BC"/>
    <w:rsid w:val="00FD026F"/>
    <w:rsid w:val="00FD0D79"/>
    <w:rsid w:val="00FD112D"/>
    <w:rsid w:val="00FE4E11"/>
    <w:rsid w:val="00FE4FFC"/>
    <w:rsid w:val="00FE770C"/>
    <w:rsid w:val="00FE7A20"/>
    <w:rsid w:val="00FF5062"/>
    <w:rsid w:val="00FF61DA"/>
    <w:rsid w:val="00FF68C6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89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uiPriority w:val="99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uiPriority w:val="99"/>
    <w:qFormat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  <w:style w:type="character" w:customStyle="1" w:styleId="71">
    <w:name w:val="Προεπιλεγμένη γραμματοσειρά7"/>
    <w:rsid w:val="00A138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299907-00EB-44B8-BA07-13FC99A3F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793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5070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5</cp:revision>
  <cp:lastPrinted>2025-06-25T07:28:00Z</cp:lastPrinted>
  <dcterms:created xsi:type="dcterms:W3CDTF">2025-06-26T09:00:00Z</dcterms:created>
  <dcterms:modified xsi:type="dcterms:W3CDTF">2025-06-27T07:41:00Z</dcterms:modified>
</cp:coreProperties>
</file>