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235F" w:rsidRPr="001A6568" w:rsidRDefault="003C235F">
      <w:pPr>
        <w:suppressAutoHyphens w:val="0"/>
        <w:autoSpaceDE w:val="0"/>
        <w:ind w:left="5748"/>
        <w:rPr>
          <w:rFonts w:asciiTheme="minorHAnsi" w:hAnsiTheme="minorHAnsi" w:cstheme="minorHAnsi"/>
          <w:sz w:val="22"/>
          <w:szCs w:val="22"/>
        </w:rPr>
      </w:pPr>
      <w:r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</w:p>
    <w:p w:rsidR="00AC52BF" w:rsidRPr="00BF7561" w:rsidRDefault="00AC52BF" w:rsidP="00AC52B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BF7561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</w:t>
      </w:r>
      <w:r w:rsidR="00AE7CED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BF7561">
        <w:rPr>
          <w:rFonts w:ascii="Arial" w:eastAsia="Arial" w:hAnsi="Arial" w:cs="Arial"/>
          <w:b/>
          <w:bCs/>
          <w:sz w:val="22"/>
          <w:szCs w:val="22"/>
        </w:rPr>
        <w:t xml:space="preserve">ΑΝΑΡΤΗΤΕΑ ΣΤΟ ΔΙΑΥΓΕΙΑ       </w:t>
      </w:r>
    </w:p>
    <w:p w:rsidR="00AC52BF" w:rsidRPr="00727966" w:rsidRDefault="00AC52BF" w:rsidP="00AC52B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</w:t>
      </w:r>
      <w:r w:rsidRPr="00BF7561">
        <w:rPr>
          <w:rFonts w:asciiTheme="minorHAnsi" w:eastAsia="Arial" w:hAnsiTheme="minorHAnsi" w:cstheme="minorHAnsi"/>
          <w:b/>
          <w:bCs/>
          <w:color w:val="FF0000"/>
          <w:sz w:val="22"/>
          <w:szCs w:val="20"/>
        </w:rPr>
        <w:t xml:space="preserve"> </w:t>
      </w:r>
      <w:r w:rsidRPr="00BF7561">
        <w:rPr>
          <w:rFonts w:asciiTheme="minorHAnsi" w:eastAsia="Arial" w:hAnsiTheme="minorHAnsi" w:cstheme="minorHAnsi"/>
          <w:b/>
          <w:bCs/>
          <w:color w:val="FF0000"/>
          <w:sz w:val="20"/>
          <w:szCs w:val="20"/>
        </w:rPr>
        <w:t xml:space="preserve">           </w:t>
      </w:r>
      <w:r>
        <w:rPr>
          <w:rFonts w:asciiTheme="minorHAnsi" w:eastAsia="Arial" w:hAnsiTheme="minorHAnsi" w:cstheme="minorHAnsi"/>
          <w:b/>
          <w:bCs/>
          <w:color w:val="FF0000"/>
          <w:sz w:val="20"/>
          <w:szCs w:val="20"/>
        </w:rPr>
        <w:t xml:space="preserve">    </w:t>
      </w:r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Λιβαδειά    </w:t>
      </w:r>
      <w:r w:rsidR="00A87A9F">
        <w:rPr>
          <w:rFonts w:ascii="Arial" w:eastAsia="Arial" w:hAnsi="Arial" w:cs="Arial"/>
          <w:b/>
          <w:bCs/>
          <w:sz w:val="22"/>
          <w:szCs w:val="22"/>
        </w:rPr>
        <w:t>0</w:t>
      </w:r>
      <w:r w:rsidR="00840662">
        <w:rPr>
          <w:rFonts w:ascii="Arial" w:eastAsia="Arial" w:hAnsi="Arial" w:cs="Arial"/>
          <w:b/>
          <w:bCs/>
          <w:sz w:val="22"/>
          <w:szCs w:val="22"/>
        </w:rPr>
        <w:t>8</w:t>
      </w:r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 /0</w:t>
      </w:r>
      <w:r w:rsidR="00A87A9F">
        <w:rPr>
          <w:rFonts w:ascii="Arial" w:eastAsia="Arial" w:hAnsi="Arial" w:cs="Arial"/>
          <w:b/>
          <w:bCs/>
          <w:sz w:val="22"/>
          <w:szCs w:val="22"/>
        </w:rPr>
        <w:t>7</w:t>
      </w:r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/2025  </w:t>
      </w:r>
      <w:r>
        <w:rPr>
          <w:rFonts w:asciiTheme="minorHAnsi" w:eastAsia="Arial" w:hAnsiTheme="minorHAnsi" w:cstheme="minorHAnsi"/>
          <w:b/>
          <w:bCs/>
          <w:color w:val="FF0000"/>
          <w:sz w:val="20"/>
          <w:szCs w:val="20"/>
        </w:rPr>
        <w:t xml:space="preserve">                       </w:t>
      </w:r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</w:t>
      </w:r>
    </w:p>
    <w:p w:rsidR="00AC52BF" w:rsidRPr="00727966" w:rsidRDefault="00AC52BF" w:rsidP="00AC52BF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</w:t>
      </w:r>
      <w:proofErr w:type="spellStart"/>
      <w:r w:rsidRPr="00727966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727966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.: </w:t>
      </w:r>
      <w:r w:rsidR="00DE6D03">
        <w:rPr>
          <w:rFonts w:ascii="Arial" w:eastAsia="Arial" w:hAnsi="Arial" w:cs="Arial"/>
          <w:b/>
          <w:bCs/>
          <w:sz w:val="22"/>
          <w:szCs w:val="22"/>
        </w:rPr>
        <w:t>13707</w:t>
      </w:r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:rsidR="005C4A6E" w:rsidRPr="00727966" w:rsidRDefault="005C4A6E" w:rsidP="00AC52BF">
      <w:pPr>
        <w:suppressAutoHyphens w:val="0"/>
        <w:autoSpaceDE w:val="0"/>
        <w:rPr>
          <w:rFonts w:ascii="Arial" w:hAnsi="Arial" w:cs="Arial"/>
          <w:sz w:val="22"/>
          <w:szCs w:val="22"/>
        </w:rPr>
      </w:pPr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</w:p>
    <w:p w:rsidR="003C235F" w:rsidRPr="00727966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</w:p>
    <w:p w:rsidR="009E0D7D" w:rsidRPr="00727966" w:rsidRDefault="009E0D7D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727966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727966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727966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727966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727966">
        <w:rPr>
          <w:rFonts w:ascii="Arial" w:hAnsi="Arial" w:cs="Arial"/>
          <w:b/>
          <w:sz w:val="22"/>
          <w:szCs w:val="22"/>
        </w:rPr>
        <w:t xml:space="preserve">. </w:t>
      </w:r>
      <w:r w:rsidR="00642E44" w:rsidRPr="00727966">
        <w:rPr>
          <w:rFonts w:ascii="Arial" w:hAnsi="Arial" w:cs="Arial"/>
          <w:b/>
          <w:sz w:val="22"/>
          <w:szCs w:val="22"/>
        </w:rPr>
        <w:t>2</w:t>
      </w:r>
      <w:r w:rsidR="00A87A9F">
        <w:rPr>
          <w:rFonts w:ascii="Arial" w:hAnsi="Arial" w:cs="Arial"/>
          <w:b/>
          <w:sz w:val="22"/>
          <w:szCs w:val="22"/>
        </w:rPr>
        <w:t>5</w:t>
      </w:r>
      <w:r w:rsidR="003C235F" w:rsidRPr="00727966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727966">
        <w:rPr>
          <w:rFonts w:ascii="Arial" w:hAnsi="Arial" w:cs="Arial"/>
          <w:b/>
          <w:sz w:val="22"/>
          <w:szCs w:val="22"/>
        </w:rPr>
        <w:t xml:space="preserve">  /20</w:t>
      </w:r>
      <w:r w:rsidRPr="00727966">
        <w:rPr>
          <w:rFonts w:ascii="Arial" w:hAnsi="Arial" w:cs="Arial"/>
          <w:b/>
          <w:sz w:val="22"/>
          <w:szCs w:val="22"/>
        </w:rPr>
        <w:t>2</w:t>
      </w:r>
      <w:r w:rsidR="00C67B2B" w:rsidRPr="00727966">
        <w:rPr>
          <w:rFonts w:ascii="Arial" w:hAnsi="Arial" w:cs="Arial"/>
          <w:b/>
          <w:sz w:val="22"/>
          <w:szCs w:val="22"/>
        </w:rPr>
        <w:t>5</w:t>
      </w:r>
      <w:r w:rsidR="003C235F" w:rsidRPr="00727966">
        <w:rPr>
          <w:rFonts w:ascii="Arial" w:hAnsi="Arial" w:cs="Arial"/>
          <w:b/>
          <w:sz w:val="22"/>
          <w:szCs w:val="22"/>
        </w:rPr>
        <w:t xml:space="preserve"> </w:t>
      </w:r>
      <w:r w:rsidR="00C11812" w:rsidRPr="00727966">
        <w:rPr>
          <w:rFonts w:ascii="Arial" w:hAnsi="Arial" w:cs="Arial"/>
          <w:b/>
          <w:sz w:val="22"/>
          <w:szCs w:val="22"/>
        </w:rPr>
        <w:t xml:space="preserve"> Τακτικής</w:t>
      </w:r>
      <w:r w:rsidR="00781989" w:rsidRPr="00727966">
        <w:rPr>
          <w:rFonts w:ascii="Arial" w:hAnsi="Arial" w:cs="Arial"/>
          <w:b/>
          <w:sz w:val="22"/>
          <w:szCs w:val="22"/>
        </w:rPr>
        <w:t xml:space="preserve"> </w:t>
      </w:r>
      <w:r w:rsidR="00157A71" w:rsidRPr="00727966">
        <w:rPr>
          <w:rFonts w:ascii="Arial" w:hAnsi="Arial" w:cs="Arial"/>
          <w:b/>
          <w:sz w:val="22"/>
          <w:szCs w:val="22"/>
        </w:rPr>
        <w:t xml:space="preserve"> </w:t>
      </w:r>
      <w:r w:rsidR="003C235F" w:rsidRPr="00727966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727966" w:rsidRDefault="003C235F">
      <w:pPr>
        <w:rPr>
          <w:rFonts w:ascii="Arial" w:hAnsi="Arial" w:cs="Arial"/>
          <w:b/>
          <w:sz w:val="22"/>
          <w:szCs w:val="22"/>
        </w:rPr>
      </w:pPr>
      <w:r w:rsidRPr="00727966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727966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727966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727966">
        <w:rPr>
          <w:rFonts w:ascii="Arial" w:hAnsi="Arial" w:cs="Arial"/>
          <w:b/>
          <w:sz w:val="22"/>
          <w:szCs w:val="22"/>
        </w:rPr>
        <w:t xml:space="preserve">της  </w:t>
      </w:r>
      <w:r w:rsidR="00E46070" w:rsidRPr="00727966">
        <w:rPr>
          <w:rFonts w:ascii="Arial" w:hAnsi="Arial" w:cs="Arial"/>
          <w:b/>
          <w:sz w:val="22"/>
          <w:szCs w:val="22"/>
        </w:rPr>
        <w:t xml:space="preserve">Δημοτικής </w:t>
      </w:r>
      <w:r w:rsidRPr="00727966">
        <w:rPr>
          <w:rFonts w:ascii="Arial" w:hAnsi="Arial" w:cs="Arial"/>
          <w:b/>
          <w:sz w:val="22"/>
          <w:szCs w:val="22"/>
        </w:rPr>
        <w:t xml:space="preserve"> Επιτροπής  Δήμου </w:t>
      </w:r>
      <w:proofErr w:type="spellStart"/>
      <w:r w:rsidRPr="00727966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5E0F33" w:rsidRPr="00727966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727966">
        <w:rPr>
          <w:rFonts w:ascii="Arial" w:hAnsi="Arial" w:cs="Arial"/>
          <w:b/>
          <w:sz w:val="22"/>
          <w:szCs w:val="22"/>
        </w:rPr>
        <w:t>Αριθμός απόφασης :</w:t>
      </w:r>
      <w:r w:rsidR="003A0B0A" w:rsidRPr="00727966">
        <w:rPr>
          <w:rFonts w:ascii="Arial" w:hAnsi="Arial" w:cs="Arial"/>
          <w:b/>
          <w:sz w:val="22"/>
          <w:szCs w:val="22"/>
        </w:rPr>
        <w:t xml:space="preserve"> </w:t>
      </w:r>
      <w:r w:rsidR="00727966">
        <w:rPr>
          <w:rFonts w:ascii="Arial" w:hAnsi="Arial" w:cs="Arial"/>
          <w:b/>
          <w:sz w:val="22"/>
          <w:szCs w:val="22"/>
        </w:rPr>
        <w:t>2</w:t>
      </w:r>
      <w:r w:rsidR="00A87A9F">
        <w:rPr>
          <w:rFonts w:ascii="Arial" w:hAnsi="Arial" w:cs="Arial"/>
          <w:b/>
          <w:sz w:val="22"/>
          <w:szCs w:val="22"/>
        </w:rPr>
        <w:t>61</w:t>
      </w:r>
    </w:p>
    <w:p w:rsidR="001C286C" w:rsidRDefault="005E543A" w:rsidP="001C286C">
      <w:pPr>
        <w:shd w:val="clear" w:color="auto" w:fill="FFFFFF"/>
        <w:spacing w:before="4" w:after="4"/>
        <w:jc w:val="both"/>
        <w:rPr>
          <w:rFonts w:ascii="Arial" w:hAnsi="Arial" w:cs="Arial"/>
          <w:b/>
          <w:sz w:val="22"/>
          <w:szCs w:val="22"/>
        </w:rPr>
      </w:pPr>
      <w:r w:rsidRPr="001C286C">
        <w:rPr>
          <w:rFonts w:ascii="Arial" w:hAnsi="Arial" w:cs="Arial"/>
          <w:b/>
          <w:sz w:val="22"/>
          <w:szCs w:val="22"/>
        </w:rPr>
        <w:t xml:space="preserve">     </w:t>
      </w:r>
      <w:r w:rsidR="00F93A0C" w:rsidRPr="001C286C">
        <w:rPr>
          <w:rFonts w:ascii="Arial" w:hAnsi="Arial" w:cs="Arial"/>
          <w:b/>
          <w:sz w:val="22"/>
          <w:szCs w:val="22"/>
        </w:rPr>
        <w:t xml:space="preserve"> Αποδοχή δωρεάς </w:t>
      </w:r>
      <w:r w:rsidRPr="001C286C">
        <w:rPr>
          <w:rFonts w:ascii="Arial" w:hAnsi="Arial" w:cs="Arial"/>
          <w:b/>
          <w:sz w:val="22"/>
          <w:szCs w:val="22"/>
        </w:rPr>
        <w:t xml:space="preserve">εκτυπωτή &amp; </w:t>
      </w:r>
      <w:proofErr w:type="spellStart"/>
      <w:r w:rsidRPr="001C286C">
        <w:rPr>
          <w:rFonts w:ascii="Arial" w:hAnsi="Arial" w:cs="Arial"/>
          <w:b/>
          <w:sz w:val="22"/>
          <w:szCs w:val="22"/>
        </w:rPr>
        <w:t>προτζέκτορα</w:t>
      </w:r>
      <w:proofErr w:type="spellEnd"/>
      <w:r w:rsidRPr="001C286C">
        <w:rPr>
          <w:rFonts w:ascii="Arial" w:hAnsi="Arial" w:cs="Arial"/>
          <w:b/>
          <w:sz w:val="22"/>
          <w:szCs w:val="22"/>
        </w:rPr>
        <w:t xml:space="preserve"> για το Δημοτικό Σχολείο Αγίου Γεωργίου.</w:t>
      </w:r>
    </w:p>
    <w:p w:rsidR="001C286C" w:rsidRDefault="001C286C" w:rsidP="001C286C">
      <w:pPr>
        <w:shd w:val="clear" w:color="auto" w:fill="FFFFFF"/>
        <w:spacing w:before="4" w:after="4"/>
        <w:jc w:val="both"/>
        <w:rPr>
          <w:rFonts w:ascii="Arial" w:hAnsi="Arial" w:cs="Arial"/>
          <w:b/>
          <w:sz w:val="22"/>
          <w:szCs w:val="22"/>
        </w:rPr>
      </w:pPr>
    </w:p>
    <w:p w:rsidR="001C286C" w:rsidRPr="001C286C" w:rsidRDefault="0051690C" w:rsidP="001C286C">
      <w:pPr>
        <w:shd w:val="clear" w:color="auto" w:fill="FFFFFF"/>
        <w:spacing w:before="4" w:after="4"/>
        <w:jc w:val="both"/>
        <w:rPr>
          <w:rFonts w:ascii="Arial" w:hAnsi="Arial" w:cs="Arial"/>
          <w:b/>
          <w:sz w:val="22"/>
          <w:szCs w:val="22"/>
        </w:rPr>
      </w:pPr>
      <w:r w:rsidRPr="00727966">
        <w:rPr>
          <w:rFonts w:ascii="Arial" w:hAnsi="Arial" w:cs="Arial"/>
          <w:sz w:val="22"/>
          <w:szCs w:val="22"/>
        </w:rPr>
        <w:t xml:space="preserve">       </w:t>
      </w:r>
      <w:r w:rsidR="001C286C" w:rsidRPr="00203C08">
        <w:rPr>
          <w:rFonts w:asciiTheme="minorHAnsi" w:eastAsia="Arial" w:hAnsiTheme="minorHAnsi" w:cstheme="minorHAnsi"/>
          <w:sz w:val="22"/>
          <w:szCs w:val="22"/>
        </w:rPr>
        <w:t xml:space="preserve">     </w:t>
      </w:r>
      <w:r w:rsidR="001C286C" w:rsidRPr="00203C08">
        <w:rPr>
          <w:rFonts w:asciiTheme="minorHAnsi" w:hAnsiTheme="minorHAnsi" w:cstheme="minorHAnsi"/>
          <w:sz w:val="22"/>
          <w:szCs w:val="22"/>
        </w:rPr>
        <w:t xml:space="preserve">     </w:t>
      </w:r>
      <w:r w:rsidR="001C286C" w:rsidRPr="001C286C">
        <w:rPr>
          <w:rFonts w:ascii="Arial" w:hAnsi="Arial" w:cs="Arial"/>
          <w:sz w:val="22"/>
          <w:szCs w:val="22"/>
        </w:rPr>
        <w:t>Στη Λιβαδειά σήμερα  4</w:t>
      </w:r>
      <w:r w:rsidR="001C286C" w:rsidRPr="001C286C">
        <w:rPr>
          <w:rFonts w:ascii="Arial" w:hAnsi="Arial" w:cs="Arial"/>
          <w:sz w:val="22"/>
          <w:szCs w:val="22"/>
          <w:vertAlign w:val="superscript"/>
        </w:rPr>
        <w:t>η</w:t>
      </w:r>
      <w:r w:rsidR="001C286C" w:rsidRPr="001C286C">
        <w:rPr>
          <w:rFonts w:ascii="Arial" w:hAnsi="Arial" w:cs="Arial"/>
          <w:sz w:val="22"/>
          <w:szCs w:val="22"/>
        </w:rPr>
        <w:t xml:space="preserve">    Ιουλίου   2025  ημέρα  Παρασκευή  και, ώρα 13.45  και στην αίθουσα συνεδριάσεων του Δημοτικού Συμβουλίου  </w:t>
      </w:r>
      <w:proofErr w:type="spellStart"/>
      <w:r w:rsidR="001C286C" w:rsidRPr="001C286C">
        <w:rPr>
          <w:rFonts w:ascii="Arial" w:hAnsi="Arial" w:cs="Arial"/>
          <w:sz w:val="22"/>
          <w:szCs w:val="22"/>
        </w:rPr>
        <w:t>Λεβαδέων</w:t>
      </w:r>
      <w:proofErr w:type="spellEnd"/>
      <w:r w:rsidR="001C286C" w:rsidRPr="001C286C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1C286C" w:rsidRPr="001C286C">
        <w:rPr>
          <w:rFonts w:ascii="Arial" w:hAnsi="Arial" w:cs="Arial"/>
          <w:sz w:val="22"/>
          <w:szCs w:val="22"/>
        </w:rPr>
        <w:t>Λεβαδέων</w:t>
      </w:r>
      <w:proofErr w:type="spellEnd"/>
      <w:r w:rsidR="001C286C" w:rsidRPr="001C286C">
        <w:rPr>
          <w:rFonts w:ascii="Arial" w:hAnsi="Arial" w:cs="Arial"/>
          <w:sz w:val="22"/>
          <w:szCs w:val="22"/>
        </w:rPr>
        <w:t xml:space="preserve"> μετά την από  13122/30-06-2025 έγγραφη πρόσκληση του  Προέδρου της (Δημάρχου </w:t>
      </w:r>
      <w:proofErr w:type="spellStart"/>
      <w:r w:rsidR="001C286C" w:rsidRPr="001C286C">
        <w:rPr>
          <w:rFonts w:ascii="Arial" w:hAnsi="Arial" w:cs="Arial"/>
          <w:sz w:val="22"/>
          <w:szCs w:val="22"/>
        </w:rPr>
        <w:t>Λεβαδέων</w:t>
      </w:r>
      <w:proofErr w:type="spellEnd"/>
      <w:r w:rsidR="001C286C" w:rsidRPr="001C286C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="001C286C" w:rsidRPr="001C286C">
        <w:rPr>
          <w:rFonts w:ascii="Arial" w:hAnsi="Arial" w:cs="Arial"/>
          <w:sz w:val="22"/>
          <w:szCs w:val="22"/>
          <w:vertAlign w:val="superscript"/>
        </w:rPr>
        <w:t>Α</w:t>
      </w:r>
      <w:r w:rsidR="001C286C" w:rsidRPr="001C286C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C286C" w:rsidRPr="001C286C" w:rsidRDefault="001C286C" w:rsidP="001C286C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1C286C">
        <w:rPr>
          <w:rFonts w:ascii="Arial" w:eastAsia="Arial" w:hAnsi="Arial" w:cs="Arial"/>
          <w:b/>
          <w:sz w:val="22"/>
          <w:szCs w:val="22"/>
        </w:rPr>
        <w:t xml:space="preserve">                    </w:t>
      </w:r>
      <w:r w:rsidRPr="001C286C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  παρόντα  6 (έξι)  , ήτοι:</w:t>
      </w:r>
    </w:p>
    <w:p w:rsidR="001C286C" w:rsidRPr="001C286C" w:rsidRDefault="001C286C" w:rsidP="001C286C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1C286C" w:rsidRPr="001C286C" w:rsidRDefault="001C286C" w:rsidP="001C286C">
      <w:pPr>
        <w:jc w:val="both"/>
        <w:rPr>
          <w:rFonts w:ascii="Arial" w:hAnsi="Arial" w:cs="Arial"/>
          <w:b/>
          <w:sz w:val="22"/>
          <w:szCs w:val="22"/>
        </w:rPr>
      </w:pPr>
      <w:r w:rsidRPr="001C286C">
        <w:rPr>
          <w:rFonts w:ascii="Arial" w:hAnsi="Arial" w:cs="Arial"/>
          <w:sz w:val="22"/>
          <w:szCs w:val="22"/>
        </w:rPr>
        <w:t xml:space="preserve">                 </w:t>
      </w:r>
      <w:r w:rsidRPr="001C286C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ΑΠΟΝΤΕΣ                         </w:t>
      </w:r>
    </w:p>
    <w:p w:rsidR="001C286C" w:rsidRPr="001C286C" w:rsidRDefault="001C286C" w:rsidP="001C286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1C286C">
        <w:rPr>
          <w:rFonts w:ascii="Arial" w:hAnsi="Arial" w:cs="Arial"/>
          <w:sz w:val="22"/>
          <w:szCs w:val="22"/>
        </w:rPr>
        <w:t xml:space="preserve">      1. </w:t>
      </w:r>
      <w:proofErr w:type="spellStart"/>
      <w:r w:rsidRPr="001C286C">
        <w:rPr>
          <w:rFonts w:ascii="Arial" w:hAnsi="Arial" w:cs="Arial"/>
          <w:sz w:val="22"/>
          <w:szCs w:val="22"/>
        </w:rPr>
        <w:t>Καραμάνης</w:t>
      </w:r>
      <w:proofErr w:type="spellEnd"/>
      <w:r w:rsidRPr="001C286C">
        <w:rPr>
          <w:rFonts w:ascii="Arial" w:hAnsi="Arial" w:cs="Arial"/>
          <w:sz w:val="22"/>
          <w:szCs w:val="22"/>
        </w:rPr>
        <w:t xml:space="preserve"> Δημήτριος - Πρόεδρος</w:t>
      </w:r>
    </w:p>
    <w:p w:rsidR="001C286C" w:rsidRPr="001C286C" w:rsidRDefault="001C286C" w:rsidP="001C286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1C286C">
        <w:rPr>
          <w:rFonts w:ascii="Arial" w:hAnsi="Arial" w:cs="Arial"/>
          <w:sz w:val="22"/>
          <w:szCs w:val="22"/>
        </w:rPr>
        <w:t xml:space="preserve">      2.Τουμαράς Βασίλειος                                            1. </w:t>
      </w:r>
      <w:proofErr w:type="spellStart"/>
      <w:r w:rsidRPr="001C286C">
        <w:rPr>
          <w:rFonts w:ascii="Arial" w:hAnsi="Arial" w:cs="Arial"/>
          <w:sz w:val="22"/>
          <w:szCs w:val="22"/>
        </w:rPr>
        <w:t>Ταγκαλέγκας</w:t>
      </w:r>
      <w:proofErr w:type="spellEnd"/>
      <w:r w:rsidRPr="001C286C">
        <w:rPr>
          <w:rFonts w:ascii="Arial" w:hAnsi="Arial" w:cs="Arial"/>
          <w:sz w:val="22"/>
          <w:szCs w:val="22"/>
        </w:rPr>
        <w:t xml:space="preserve"> Ιωάννης</w:t>
      </w:r>
    </w:p>
    <w:p w:rsidR="001C286C" w:rsidRPr="001C286C" w:rsidRDefault="001C286C" w:rsidP="001C286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1C286C"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Pr="001C286C">
        <w:rPr>
          <w:rFonts w:ascii="Arial" w:hAnsi="Arial" w:cs="Arial"/>
          <w:sz w:val="22"/>
          <w:szCs w:val="22"/>
        </w:rPr>
        <w:t>Αγνιάδης</w:t>
      </w:r>
      <w:proofErr w:type="spellEnd"/>
      <w:r w:rsidRPr="001C286C">
        <w:rPr>
          <w:rFonts w:ascii="Arial" w:hAnsi="Arial" w:cs="Arial"/>
          <w:sz w:val="22"/>
          <w:szCs w:val="22"/>
        </w:rPr>
        <w:t xml:space="preserve">  Παναγιώτης                                         Αν και  είχε  νόμιμα προσκληθεί                      </w:t>
      </w:r>
    </w:p>
    <w:p w:rsidR="001C286C" w:rsidRPr="001C286C" w:rsidRDefault="001C286C" w:rsidP="001C286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1C286C">
        <w:rPr>
          <w:rFonts w:ascii="Arial" w:hAnsi="Arial" w:cs="Arial"/>
          <w:sz w:val="22"/>
          <w:szCs w:val="22"/>
        </w:rPr>
        <w:t xml:space="preserve">      4. </w:t>
      </w:r>
      <w:proofErr w:type="spellStart"/>
      <w:r w:rsidRPr="001C286C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1C286C">
        <w:rPr>
          <w:rFonts w:ascii="Arial" w:hAnsi="Arial" w:cs="Arial"/>
          <w:sz w:val="22"/>
          <w:szCs w:val="22"/>
        </w:rPr>
        <w:t xml:space="preserve"> Χρήστος                                                         </w:t>
      </w:r>
    </w:p>
    <w:p w:rsidR="001C286C" w:rsidRPr="001C286C" w:rsidRDefault="001C286C" w:rsidP="001C286C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1C286C">
        <w:rPr>
          <w:rFonts w:ascii="Arial" w:hAnsi="Arial" w:cs="Arial"/>
          <w:sz w:val="22"/>
          <w:szCs w:val="22"/>
        </w:rPr>
        <w:t xml:space="preserve">      5. Παπαβασιλείου Αικατερίνη</w:t>
      </w:r>
    </w:p>
    <w:p w:rsidR="001C286C" w:rsidRPr="001C286C" w:rsidRDefault="001C286C" w:rsidP="001C286C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1C286C">
        <w:rPr>
          <w:rFonts w:ascii="Arial" w:hAnsi="Arial" w:cs="Arial"/>
          <w:sz w:val="22"/>
          <w:szCs w:val="22"/>
        </w:rPr>
        <w:t xml:space="preserve">      6. </w:t>
      </w:r>
      <w:proofErr w:type="spellStart"/>
      <w:r w:rsidRPr="001C286C">
        <w:rPr>
          <w:rFonts w:ascii="Arial" w:hAnsi="Arial" w:cs="Arial"/>
          <w:sz w:val="22"/>
          <w:szCs w:val="22"/>
        </w:rPr>
        <w:t>Μίχας</w:t>
      </w:r>
      <w:proofErr w:type="spellEnd"/>
      <w:r w:rsidRPr="001C286C">
        <w:rPr>
          <w:rFonts w:ascii="Arial" w:hAnsi="Arial" w:cs="Arial"/>
          <w:sz w:val="22"/>
          <w:szCs w:val="22"/>
        </w:rPr>
        <w:t xml:space="preserve">  Δημήτριος </w:t>
      </w:r>
    </w:p>
    <w:p w:rsidR="008331D9" w:rsidRPr="00727966" w:rsidRDefault="008331D9" w:rsidP="001C286C">
      <w:pPr>
        <w:pStyle w:val="ad"/>
        <w:spacing w:line="288" w:lineRule="auto"/>
        <w:ind w:left="142"/>
        <w:rPr>
          <w:rFonts w:ascii="Arial" w:hAnsi="Arial" w:cs="Arial"/>
          <w:sz w:val="22"/>
          <w:szCs w:val="22"/>
        </w:rPr>
      </w:pPr>
    </w:p>
    <w:p w:rsidR="00696C24" w:rsidRPr="00727966" w:rsidRDefault="00642E44" w:rsidP="00696C24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727966">
        <w:rPr>
          <w:rFonts w:ascii="Arial" w:hAnsi="Arial" w:cs="Arial"/>
          <w:sz w:val="22"/>
          <w:szCs w:val="22"/>
        </w:rPr>
        <w:t xml:space="preserve"> </w:t>
      </w:r>
    </w:p>
    <w:p w:rsidR="00967BF0" w:rsidRPr="00727966" w:rsidRDefault="00967BF0" w:rsidP="00967BF0">
      <w:pPr>
        <w:tabs>
          <w:tab w:val="left" w:pos="0"/>
        </w:tabs>
        <w:ind w:right="-1091"/>
        <w:jc w:val="both"/>
        <w:rPr>
          <w:rFonts w:ascii="Arial" w:eastAsia="Arial" w:hAnsi="Arial" w:cs="Arial"/>
          <w:sz w:val="22"/>
          <w:szCs w:val="22"/>
        </w:rPr>
      </w:pPr>
      <w:r w:rsidRPr="00727966">
        <w:rPr>
          <w:rFonts w:ascii="Arial" w:eastAsia="Arial" w:hAnsi="Arial" w:cs="Arial"/>
          <w:sz w:val="22"/>
          <w:szCs w:val="22"/>
        </w:rPr>
        <w:t xml:space="preserve">       Ο Πρόεδρος της Δημοτικής  Επιτροπής εισηγούμενος το </w:t>
      </w:r>
      <w:r w:rsidR="00A87A9F">
        <w:rPr>
          <w:rFonts w:ascii="Arial" w:eastAsia="Arial" w:hAnsi="Arial" w:cs="Arial"/>
          <w:sz w:val="22"/>
          <w:szCs w:val="22"/>
        </w:rPr>
        <w:t>2</w:t>
      </w:r>
      <w:r w:rsidRPr="00727966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727966">
        <w:rPr>
          <w:rFonts w:ascii="Arial" w:eastAsia="Arial" w:hAnsi="Arial" w:cs="Arial"/>
          <w:sz w:val="22"/>
          <w:szCs w:val="22"/>
        </w:rPr>
        <w:t xml:space="preserve"> θέμα της ημερήσιας διάταξης </w:t>
      </w:r>
    </w:p>
    <w:p w:rsidR="00967BF0" w:rsidRPr="00727966" w:rsidRDefault="00967BF0" w:rsidP="00F93A0C">
      <w:pPr>
        <w:tabs>
          <w:tab w:val="left" w:pos="0"/>
        </w:tabs>
        <w:ind w:right="-1091"/>
        <w:rPr>
          <w:rFonts w:ascii="Arial" w:hAnsi="Arial" w:cs="Arial"/>
          <w:sz w:val="22"/>
          <w:szCs w:val="22"/>
        </w:rPr>
      </w:pPr>
      <w:r w:rsidRPr="00727966">
        <w:rPr>
          <w:rFonts w:ascii="Arial" w:eastAsia="Arial" w:hAnsi="Arial" w:cs="Arial"/>
          <w:sz w:val="22"/>
          <w:szCs w:val="22"/>
        </w:rPr>
        <w:t xml:space="preserve">έθεσε υπόψη των μελών την με </w:t>
      </w:r>
      <w:proofErr w:type="spellStart"/>
      <w:r w:rsidRPr="00727966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Pr="00727966">
        <w:rPr>
          <w:rFonts w:ascii="Arial" w:eastAsia="Arial" w:hAnsi="Arial" w:cs="Arial"/>
          <w:sz w:val="22"/>
          <w:szCs w:val="22"/>
        </w:rPr>
        <w:t xml:space="preserve">. </w:t>
      </w:r>
      <w:r w:rsidR="00727966">
        <w:rPr>
          <w:rFonts w:ascii="Arial" w:eastAsia="Arial" w:hAnsi="Arial" w:cs="Arial"/>
          <w:sz w:val="22"/>
          <w:szCs w:val="22"/>
        </w:rPr>
        <w:t>1</w:t>
      </w:r>
      <w:r w:rsidR="00A87A9F">
        <w:rPr>
          <w:rFonts w:ascii="Arial" w:eastAsia="Arial" w:hAnsi="Arial" w:cs="Arial"/>
          <w:sz w:val="22"/>
          <w:szCs w:val="22"/>
        </w:rPr>
        <w:t>2532</w:t>
      </w:r>
      <w:r w:rsidRPr="00727966">
        <w:rPr>
          <w:rFonts w:ascii="Arial" w:eastAsia="Arial" w:hAnsi="Arial" w:cs="Arial"/>
          <w:sz w:val="22"/>
          <w:szCs w:val="22"/>
        </w:rPr>
        <w:t>/</w:t>
      </w:r>
      <w:r w:rsidR="00A87A9F">
        <w:rPr>
          <w:rFonts w:ascii="Arial" w:eastAsia="Arial" w:hAnsi="Arial" w:cs="Arial"/>
          <w:sz w:val="22"/>
          <w:szCs w:val="22"/>
        </w:rPr>
        <w:t>23</w:t>
      </w:r>
      <w:r w:rsidRPr="00727966">
        <w:rPr>
          <w:rFonts w:ascii="Arial" w:eastAsia="Arial" w:hAnsi="Arial" w:cs="Arial"/>
          <w:sz w:val="22"/>
          <w:szCs w:val="22"/>
        </w:rPr>
        <w:t>-0</w:t>
      </w:r>
      <w:r w:rsidR="000D6129">
        <w:rPr>
          <w:rFonts w:ascii="Arial" w:eastAsia="Arial" w:hAnsi="Arial" w:cs="Arial"/>
          <w:sz w:val="22"/>
          <w:szCs w:val="22"/>
        </w:rPr>
        <w:t>6</w:t>
      </w:r>
      <w:r w:rsidRPr="00727966">
        <w:rPr>
          <w:rFonts w:ascii="Arial" w:eastAsia="Arial" w:hAnsi="Arial" w:cs="Arial"/>
          <w:sz w:val="22"/>
          <w:szCs w:val="22"/>
        </w:rPr>
        <w:t xml:space="preserve">-2025 έγγραφη  εισήγηση </w:t>
      </w:r>
      <w:r w:rsidR="00F93A0C">
        <w:rPr>
          <w:rFonts w:ascii="Arial" w:eastAsia="Arial" w:hAnsi="Arial" w:cs="Arial"/>
          <w:sz w:val="22"/>
          <w:szCs w:val="22"/>
        </w:rPr>
        <w:t>Δ/</w:t>
      </w:r>
      <w:proofErr w:type="spellStart"/>
      <w:r w:rsidR="00F93A0C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F93A0C">
        <w:rPr>
          <w:rFonts w:ascii="Arial" w:eastAsia="Arial" w:hAnsi="Arial" w:cs="Arial"/>
          <w:sz w:val="22"/>
          <w:szCs w:val="22"/>
        </w:rPr>
        <w:t xml:space="preserve"> Κοινωνικής Προστασίας , Παιδείας  &amp; Δια Βίου Μάθησης  του Δήμου </w:t>
      </w:r>
      <w:proofErr w:type="spellStart"/>
      <w:r w:rsidR="00F93A0C">
        <w:rPr>
          <w:rFonts w:ascii="Arial" w:eastAsia="Arial" w:hAnsi="Arial" w:cs="Arial"/>
          <w:sz w:val="22"/>
          <w:szCs w:val="22"/>
        </w:rPr>
        <w:t>Λεβαδέων</w:t>
      </w:r>
      <w:proofErr w:type="spellEnd"/>
      <w:r w:rsidR="00F93A0C" w:rsidRPr="00F93A0C">
        <w:rPr>
          <w:rFonts w:ascii="Arial" w:eastAsia="Arial" w:hAnsi="Arial" w:cs="Arial"/>
          <w:sz w:val="22"/>
          <w:szCs w:val="22"/>
        </w:rPr>
        <w:t xml:space="preserve"> , </w:t>
      </w:r>
      <w:r w:rsidRPr="00727966">
        <w:rPr>
          <w:rFonts w:ascii="Arial" w:hAnsi="Arial" w:cs="Arial"/>
          <w:sz w:val="22"/>
          <w:szCs w:val="22"/>
        </w:rPr>
        <w:t xml:space="preserve"> στην οποία αναφέρονται:</w:t>
      </w:r>
    </w:p>
    <w:p w:rsidR="00A85A6E" w:rsidRPr="00A85A6E" w:rsidRDefault="00A85A6E" w:rsidP="00A85A6E">
      <w:pPr>
        <w:rPr>
          <w:rFonts w:ascii="Arial" w:hAnsi="Arial" w:cs="Arial"/>
          <w:i/>
          <w:sz w:val="22"/>
          <w:szCs w:val="22"/>
        </w:rPr>
      </w:pPr>
      <w:r w:rsidRPr="00A85A6E">
        <w:rPr>
          <w:rFonts w:ascii="Arial" w:eastAsia="Arial" w:hAnsi="Arial" w:cs="Arial"/>
          <w:bCs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85A6E">
        <w:rPr>
          <w:rFonts w:ascii="Arial" w:eastAsia="Arial" w:hAnsi="Arial" w:cs="Arial"/>
          <w:i/>
          <w:sz w:val="22"/>
          <w:szCs w:val="22"/>
        </w:rPr>
        <w:t xml:space="preserve">                            </w:t>
      </w:r>
      <w:r w:rsidRPr="00A85A6E">
        <w:rPr>
          <w:rFonts w:ascii="Arial" w:eastAsia="Arial" w:hAnsi="Arial" w:cs="Arial"/>
          <w:bCs/>
          <w:i/>
          <w:sz w:val="22"/>
          <w:szCs w:val="22"/>
        </w:rPr>
        <w:t xml:space="preserve">       </w:t>
      </w:r>
      <w:r w:rsidRPr="00A85A6E">
        <w:rPr>
          <w:rFonts w:ascii="Arial" w:eastAsia="Arial" w:hAnsi="Arial" w:cs="Arial"/>
          <w:i/>
          <w:sz w:val="22"/>
          <w:szCs w:val="22"/>
        </w:rPr>
        <w:t xml:space="preserve"> </w:t>
      </w:r>
    </w:p>
    <w:p w:rsidR="00A87A9F" w:rsidRPr="00A87A9F" w:rsidRDefault="000D6129" w:rsidP="00A87A9F">
      <w:pPr>
        <w:pStyle w:val="270"/>
        <w:spacing w:line="360" w:lineRule="auto"/>
        <w:ind w:firstLine="720"/>
        <w:rPr>
          <w:rFonts w:ascii="Arial" w:hAnsi="Arial" w:cs="Arial"/>
          <w:b w:val="0"/>
          <w:i/>
          <w:sz w:val="22"/>
          <w:szCs w:val="22"/>
        </w:rPr>
      </w:pPr>
      <w:r w:rsidRPr="00A87A9F">
        <w:rPr>
          <w:rFonts w:ascii="Arial" w:hAnsi="Arial" w:cs="Arial"/>
          <w:i/>
          <w:sz w:val="22"/>
          <w:szCs w:val="22"/>
        </w:rPr>
        <w:t xml:space="preserve"> </w:t>
      </w:r>
      <w:r w:rsidR="00D64B31" w:rsidRPr="00A87A9F">
        <w:rPr>
          <w:rFonts w:ascii="Arial" w:hAnsi="Arial" w:cs="Arial"/>
          <w:i/>
          <w:sz w:val="22"/>
          <w:szCs w:val="22"/>
        </w:rPr>
        <w:t xml:space="preserve">       </w:t>
      </w:r>
      <w:r w:rsidR="00A87A9F" w:rsidRPr="00A87A9F">
        <w:rPr>
          <w:rFonts w:ascii="Arial" w:hAnsi="Arial" w:cs="Arial"/>
          <w:b w:val="0"/>
          <w:i/>
          <w:sz w:val="22"/>
          <w:szCs w:val="22"/>
        </w:rPr>
        <w:t xml:space="preserve">Ο Διευθυντής του Δημοτικού Σχολείου </w:t>
      </w:r>
      <w:proofErr w:type="spellStart"/>
      <w:r w:rsidR="00A87A9F" w:rsidRPr="00A87A9F">
        <w:rPr>
          <w:rFonts w:ascii="Arial" w:hAnsi="Arial" w:cs="Arial"/>
          <w:b w:val="0"/>
          <w:i/>
          <w:sz w:val="22"/>
          <w:szCs w:val="22"/>
        </w:rPr>
        <w:t>Αγ.Γεωργίου</w:t>
      </w:r>
      <w:proofErr w:type="spellEnd"/>
      <w:r w:rsidR="00A87A9F" w:rsidRPr="00A87A9F">
        <w:rPr>
          <w:rFonts w:ascii="Arial" w:hAnsi="Arial" w:cs="Arial"/>
          <w:b w:val="0"/>
          <w:i/>
          <w:sz w:val="22"/>
          <w:szCs w:val="22"/>
        </w:rPr>
        <w:t xml:space="preserve"> με το υπ.αριθμ.107/17-06-2025 έγγραφό του μας γνωρίζει ότι δέχτηκε δωρεά ενός εκτυπωτή και ενός </w:t>
      </w:r>
      <w:proofErr w:type="spellStart"/>
      <w:r w:rsidR="00A87A9F" w:rsidRPr="00A87A9F">
        <w:rPr>
          <w:rFonts w:ascii="Arial" w:hAnsi="Arial" w:cs="Arial"/>
          <w:b w:val="0"/>
          <w:i/>
          <w:sz w:val="22"/>
          <w:szCs w:val="22"/>
        </w:rPr>
        <w:t>προτζέκτορα</w:t>
      </w:r>
      <w:proofErr w:type="spellEnd"/>
      <w:r w:rsidR="00A87A9F" w:rsidRPr="00A87A9F">
        <w:rPr>
          <w:rFonts w:ascii="Arial" w:hAnsi="Arial" w:cs="Arial"/>
          <w:b w:val="0"/>
          <w:i/>
          <w:sz w:val="22"/>
          <w:szCs w:val="22"/>
        </w:rPr>
        <w:t xml:space="preserve">, από την εταιρεία </w:t>
      </w:r>
      <w:r w:rsidR="00A87A9F" w:rsidRPr="00A87A9F">
        <w:rPr>
          <w:rFonts w:ascii="Arial" w:hAnsi="Arial" w:cs="Arial"/>
          <w:b w:val="0"/>
          <w:i/>
          <w:sz w:val="22"/>
          <w:szCs w:val="22"/>
          <w:lang w:val="en-US"/>
        </w:rPr>
        <w:t>ISOMAT</w:t>
      </w:r>
      <w:r w:rsidR="00A87A9F" w:rsidRPr="00A87A9F">
        <w:rPr>
          <w:rFonts w:ascii="Arial" w:hAnsi="Arial" w:cs="Arial"/>
          <w:b w:val="0"/>
          <w:i/>
          <w:sz w:val="22"/>
          <w:szCs w:val="22"/>
        </w:rPr>
        <w:t xml:space="preserve"> ΑΝΩΝΥΜΗ ΒΙΟΜΗΧΑΝΙΚΗ ΚΑΙ ΕΜΠΟΡΙΚΗ ΕΤΑΙΡΙΑ ΔΟΜΙΚΩΝ ΧΗΜΙΚΩΝ, ΚΟΝΙΑΜΑΤΩΝ ΚΑΙ ΧΡΩΜΑΤΩΝ.</w:t>
      </w:r>
    </w:p>
    <w:p w:rsidR="00A87A9F" w:rsidRPr="00A87A9F" w:rsidRDefault="00A87A9F" w:rsidP="00A87A9F">
      <w:pPr>
        <w:rPr>
          <w:rFonts w:ascii="Arial" w:hAnsi="Arial" w:cs="Arial"/>
          <w:b/>
          <w:bCs/>
          <w:i/>
          <w:sz w:val="22"/>
          <w:szCs w:val="22"/>
        </w:rPr>
      </w:pPr>
    </w:p>
    <w:p w:rsidR="00A87A9F" w:rsidRPr="00A87A9F" w:rsidRDefault="00A87A9F" w:rsidP="00A87A9F">
      <w:pPr>
        <w:pStyle w:val="270"/>
        <w:spacing w:line="360" w:lineRule="auto"/>
        <w:ind w:firstLine="720"/>
        <w:rPr>
          <w:rFonts w:ascii="Arial" w:hAnsi="Arial" w:cs="Arial"/>
          <w:b w:val="0"/>
          <w:i/>
          <w:sz w:val="22"/>
          <w:szCs w:val="22"/>
        </w:rPr>
      </w:pPr>
      <w:r w:rsidRPr="00A87A9F">
        <w:rPr>
          <w:rFonts w:ascii="Arial" w:eastAsia="SimSun" w:hAnsi="Arial" w:cs="Arial"/>
          <w:b w:val="0"/>
          <w:i/>
          <w:sz w:val="22"/>
          <w:szCs w:val="22"/>
        </w:rPr>
        <w:t>Καλείται η Δημοτική Επιτροπή σύμφωνα με τ</w:t>
      </w:r>
      <w:r w:rsidRPr="00A87A9F">
        <w:rPr>
          <w:rFonts w:ascii="Arial" w:hAnsi="Arial" w:cs="Arial"/>
          <w:b w:val="0"/>
          <w:i/>
          <w:sz w:val="22"/>
          <w:szCs w:val="22"/>
        </w:rPr>
        <w:t>ις διατάξεις του   άρθρου 74</w:t>
      </w:r>
      <w:r w:rsidRPr="00A87A9F">
        <w:rPr>
          <w:rFonts w:ascii="Arial" w:hAnsi="Arial" w:cs="Arial"/>
          <w:b w:val="0"/>
          <w:i/>
          <w:sz w:val="22"/>
          <w:szCs w:val="22"/>
          <w:vertAlign w:val="superscript"/>
        </w:rPr>
        <w:t>Α</w:t>
      </w:r>
      <w:r w:rsidRPr="00A87A9F">
        <w:rPr>
          <w:rFonts w:ascii="Arial" w:hAnsi="Arial" w:cs="Arial"/>
          <w:b w:val="0"/>
          <w:i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 όπως αποφασίσει για την αποδοχή της δωρεάς</w:t>
      </w:r>
      <w:r w:rsidRPr="00A87A9F">
        <w:rPr>
          <w:rFonts w:ascii="Arial" w:hAnsi="Arial" w:cs="Arial"/>
          <w:i/>
          <w:sz w:val="22"/>
          <w:szCs w:val="22"/>
        </w:rPr>
        <w:t xml:space="preserve"> </w:t>
      </w:r>
      <w:r w:rsidRPr="00A87A9F">
        <w:rPr>
          <w:rFonts w:ascii="Arial" w:hAnsi="Arial" w:cs="Arial"/>
          <w:b w:val="0"/>
          <w:i/>
          <w:sz w:val="22"/>
          <w:szCs w:val="22"/>
        </w:rPr>
        <w:t xml:space="preserve">ενός εκτυπωτή κι ενός </w:t>
      </w:r>
      <w:proofErr w:type="spellStart"/>
      <w:r w:rsidRPr="00A87A9F">
        <w:rPr>
          <w:rFonts w:ascii="Arial" w:hAnsi="Arial" w:cs="Arial"/>
          <w:b w:val="0"/>
          <w:i/>
          <w:sz w:val="22"/>
          <w:szCs w:val="22"/>
        </w:rPr>
        <w:t>προτζέκτορα</w:t>
      </w:r>
      <w:proofErr w:type="spellEnd"/>
      <w:r w:rsidRPr="00A87A9F">
        <w:rPr>
          <w:rFonts w:ascii="Arial" w:hAnsi="Arial" w:cs="Arial"/>
          <w:b w:val="0"/>
          <w:i/>
          <w:sz w:val="22"/>
          <w:szCs w:val="22"/>
        </w:rPr>
        <w:t xml:space="preserve"> από την εταιρεία </w:t>
      </w:r>
      <w:r w:rsidRPr="00A87A9F">
        <w:rPr>
          <w:rFonts w:ascii="Arial" w:hAnsi="Arial" w:cs="Arial"/>
          <w:b w:val="0"/>
          <w:i/>
          <w:sz w:val="22"/>
          <w:szCs w:val="22"/>
          <w:lang w:val="en-US"/>
        </w:rPr>
        <w:t>ISOMAT</w:t>
      </w:r>
      <w:r w:rsidRPr="00A87A9F">
        <w:rPr>
          <w:rFonts w:ascii="Arial" w:hAnsi="Arial" w:cs="Arial"/>
          <w:b w:val="0"/>
          <w:i/>
          <w:sz w:val="22"/>
          <w:szCs w:val="22"/>
        </w:rPr>
        <w:t xml:space="preserve"> ΑΝΩΝΥΜΗ ΒΙΟΜΗΧΑΝΙΚΗ ΚΑΙ ΕΜΠΟΡΙΚΗ ΕΤΑΙΡΙΑ ΔΟΜΙΚΩΝ ΧΗΜΙΚΩΝ, ΚΟΝΙΑΜΑΤΩΝ ΚΑΙ ΧΡΩΜΑΤΩΝ.</w:t>
      </w:r>
    </w:p>
    <w:p w:rsidR="00A87A9F" w:rsidRPr="005E543A" w:rsidRDefault="00A87A9F" w:rsidP="00A87A9F">
      <w:pPr>
        <w:pStyle w:val="270"/>
        <w:spacing w:line="360" w:lineRule="auto"/>
        <w:ind w:firstLine="720"/>
        <w:rPr>
          <w:rFonts w:ascii="Arial" w:hAnsi="Arial" w:cs="Arial"/>
          <w:b w:val="0"/>
          <w:i/>
          <w:sz w:val="22"/>
          <w:szCs w:val="22"/>
        </w:rPr>
      </w:pPr>
    </w:p>
    <w:p w:rsidR="000020FF" w:rsidRPr="005E543A" w:rsidRDefault="00CD580E" w:rsidP="00A87A9F">
      <w:pPr>
        <w:pStyle w:val="260"/>
        <w:spacing w:line="360" w:lineRule="auto"/>
        <w:ind w:firstLine="720"/>
        <w:rPr>
          <w:rFonts w:ascii="Arial" w:hAnsi="Arial" w:cs="Arial"/>
          <w:b w:val="0"/>
          <w:sz w:val="22"/>
          <w:szCs w:val="22"/>
        </w:rPr>
      </w:pPr>
      <w:r w:rsidRPr="005E543A">
        <w:rPr>
          <w:rFonts w:ascii="Arial" w:eastAsia="Calibri" w:hAnsi="Arial" w:cs="Arial"/>
          <w:b w:val="0"/>
          <w:sz w:val="22"/>
          <w:szCs w:val="22"/>
        </w:rPr>
        <w:tab/>
      </w:r>
      <w:r w:rsidR="000020FF" w:rsidRPr="005E543A">
        <w:rPr>
          <w:rFonts w:ascii="Arial" w:hAnsi="Arial" w:cs="Arial"/>
          <w:b w:val="0"/>
          <w:sz w:val="22"/>
          <w:szCs w:val="22"/>
        </w:rPr>
        <w:t>Στη συνέχεια ο Πρόεδρος κάλεσε τα μέλη να αποφασίσουν σχετικά.</w:t>
      </w:r>
    </w:p>
    <w:p w:rsidR="000020FF" w:rsidRPr="00727966" w:rsidRDefault="000020FF" w:rsidP="00AD231B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27966">
        <w:rPr>
          <w:rFonts w:ascii="Arial" w:hAnsi="Arial" w:cs="Arial"/>
          <w:sz w:val="22"/>
          <w:szCs w:val="22"/>
        </w:rPr>
        <w:t xml:space="preserve">  </w:t>
      </w:r>
    </w:p>
    <w:p w:rsidR="000020FF" w:rsidRPr="00727966" w:rsidRDefault="000020FF" w:rsidP="000020FF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727966">
        <w:rPr>
          <w:rFonts w:ascii="Arial" w:eastAsia="Arial" w:hAnsi="Arial" w:cs="Arial"/>
          <w:sz w:val="22"/>
          <w:szCs w:val="22"/>
        </w:rPr>
        <w:lastRenderedPageBreak/>
        <w:t xml:space="preserve">      </w:t>
      </w:r>
      <w:r w:rsidRPr="00727966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0020FF" w:rsidRPr="00727966" w:rsidRDefault="000020FF" w:rsidP="000020FF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F93A0C" w:rsidRPr="009867AB" w:rsidRDefault="00F93A0C" w:rsidP="00F93A0C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F93A0C">
        <w:rPr>
          <w:rFonts w:ascii="Arial" w:hAnsi="Arial" w:cs="Arial"/>
          <w:sz w:val="22"/>
          <w:szCs w:val="22"/>
        </w:rPr>
        <w:t>-</w:t>
      </w:r>
      <w:r w:rsidRPr="009867AB">
        <w:rPr>
          <w:rFonts w:ascii="Arial" w:hAnsi="Arial" w:cs="Arial"/>
          <w:sz w:val="22"/>
          <w:szCs w:val="22"/>
        </w:rPr>
        <w:t>Τις διατάξεις του  άρθρου του άρθρου 75 του Ν. 3852/2010 όπως αυτό αντικαταστάθηκε από το άρθρο 77 του Ν. 4555/2018</w:t>
      </w:r>
    </w:p>
    <w:p w:rsidR="00F93A0C" w:rsidRDefault="00F93A0C" w:rsidP="00F93A0C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 xml:space="preserve"> -Τις διατάξεις του  άρθρου 74</w:t>
      </w:r>
      <w:r w:rsidRPr="009867AB">
        <w:rPr>
          <w:rFonts w:ascii="Arial" w:hAnsi="Arial" w:cs="Arial"/>
          <w:sz w:val="22"/>
          <w:szCs w:val="22"/>
          <w:vertAlign w:val="superscript"/>
        </w:rPr>
        <w:t>Α</w:t>
      </w:r>
      <w:r w:rsidRPr="009867AB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F93A0C" w:rsidRPr="005E543A" w:rsidRDefault="00F93A0C" w:rsidP="00F93A0C">
      <w:pPr>
        <w:widowControl w:val="0"/>
        <w:suppressAutoHyphens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F93A0C">
        <w:rPr>
          <w:rFonts w:ascii="Arial" w:hAnsi="Arial" w:cs="Arial"/>
          <w:sz w:val="22"/>
          <w:szCs w:val="22"/>
        </w:rPr>
        <w:t>-</w:t>
      </w:r>
      <w:r w:rsidRPr="00F93A0C">
        <w:rPr>
          <w:rFonts w:ascii="Arial" w:hAnsi="Arial" w:cs="Arial"/>
          <w:bCs/>
          <w:sz w:val="22"/>
          <w:szCs w:val="22"/>
        </w:rPr>
        <w:t xml:space="preserve"> Τ</w:t>
      </w:r>
      <w:r w:rsidRPr="00F93A0C">
        <w:rPr>
          <w:rFonts w:ascii="Arial" w:hAnsi="Arial" w:cs="Arial"/>
          <w:sz w:val="22"/>
          <w:szCs w:val="22"/>
        </w:rPr>
        <w:t xml:space="preserve">ο υπ. </w:t>
      </w:r>
      <w:proofErr w:type="spellStart"/>
      <w:r w:rsidRPr="00F93A0C">
        <w:rPr>
          <w:rFonts w:ascii="Arial" w:hAnsi="Arial" w:cs="Arial"/>
          <w:sz w:val="22"/>
          <w:szCs w:val="22"/>
        </w:rPr>
        <w:t>αριθμ</w:t>
      </w:r>
      <w:proofErr w:type="spellEnd"/>
      <w:r w:rsidRPr="00F93A0C">
        <w:rPr>
          <w:rFonts w:ascii="Arial" w:hAnsi="Arial" w:cs="Arial"/>
          <w:sz w:val="22"/>
          <w:szCs w:val="22"/>
        </w:rPr>
        <w:t xml:space="preserve">. </w:t>
      </w:r>
      <w:r w:rsidR="005E543A">
        <w:rPr>
          <w:rFonts w:ascii="Arial" w:hAnsi="Arial" w:cs="Arial"/>
          <w:sz w:val="22"/>
          <w:szCs w:val="22"/>
        </w:rPr>
        <w:t>107</w:t>
      </w:r>
      <w:r w:rsidRPr="00F93A0C">
        <w:rPr>
          <w:rFonts w:ascii="Arial" w:hAnsi="Arial" w:cs="Arial"/>
        </w:rPr>
        <w:t>/</w:t>
      </w:r>
      <w:r w:rsidR="005E543A">
        <w:rPr>
          <w:rFonts w:ascii="Arial" w:hAnsi="Arial" w:cs="Arial"/>
        </w:rPr>
        <w:t>1</w:t>
      </w:r>
      <w:r w:rsidRPr="00F93A0C">
        <w:rPr>
          <w:rFonts w:ascii="Arial" w:hAnsi="Arial" w:cs="Arial"/>
        </w:rPr>
        <w:t>7-0</w:t>
      </w:r>
      <w:r w:rsidR="005E543A">
        <w:rPr>
          <w:rFonts w:ascii="Arial" w:hAnsi="Arial" w:cs="Arial"/>
        </w:rPr>
        <w:t>6</w:t>
      </w:r>
      <w:r w:rsidRPr="00F93A0C">
        <w:rPr>
          <w:rFonts w:ascii="Arial" w:hAnsi="Arial" w:cs="Arial"/>
        </w:rPr>
        <w:t xml:space="preserve">-2025 </w:t>
      </w:r>
      <w:r w:rsidRPr="00F93A0C">
        <w:rPr>
          <w:rFonts w:ascii="Arial" w:hAnsi="Arial" w:cs="Arial"/>
          <w:sz w:val="22"/>
          <w:szCs w:val="22"/>
        </w:rPr>
        <w:t>έγγραφο της Δ/</w:t>
      </w:r>
      <w:proofErr w:type="spellStart"/>
      <w:r w:rsidRPr="00F93A0C">
        <w:rPr>
          <w:rFonts w:ascii="Arial" w:hAnsi="Arial" w:cs="Arial"/>
          <w:sz w:val="22"/>
          <w:szCs w:val="22"/>
        </w:rPr>
        <w:t>νσης</w:t>
      </w:r>
      <w:proofErr w:type="spellEnd"/>
      <w:r w:rsidRPr="00F93A0C">
        <w:rPr>
          <w:rFonts w:ascii="Arial" w:hAnsi="Arial" w:cs="Arial"/>
          <w:sz w:val="22"/>
          <w:szCs w:val="22"/>
        </w:rPr>
        <w:t xml:space="preserve"> του </w:t>
      </w:r>
      <w:r w:rsidR="005E543A" w:rsidRPr="005E543A">
        <w:rPr>
          <w:rFonts w:ascii="Arial" w:hAnsi="Arial" w:cs="Arial"/>
          <w:sz w:val="22"/>
          <w:szCs w:val="22"/>
        </w:rPr>
        <w:t xml:space="preserve">Δημοτικού Σχολείου </w:t>
      </w:r>
      <w:proofErr w:type="spellStart"/>
      <w:r w:rsidR="005E543A" w:rsidRPr="005E543A">
        <w:rPr>
          <w:rFonts w:ascii="Arial" w:hAnsi="Arial" w:cs="Arial"/>
          <w:sz w:val="22"/>
          <w:szCs w:val="22"/>
        </w:rPr>
        <w:t>Αγ.Γεωργίου</w:t>
      </w:r>
      <w:proofErr w:type="spellEnd"/>
    </w:p>
    <w:p w:rsidR="00F93A0C" w:rsidRDefault="00F93A0C" w:rsidP="00F93A0C">
      <w:pPr>
        <w:tabs>
          <w:tab w:val="left" w:pos="0"/>
        </w:tabs>
        <w:ind w:right="-1091"/>
        <w:rPr>
          <w:rFonts w:ascii="Arial" w:eastAsia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 xml:space="preserve">- Το με αριθ. </w:t>
      </w:r>
      <w:proofErr w:type="spellStart"/>
      <w:r w:rsidRPr="009867AB">
        <w:rPr>
          <w:rFonts w:ascii="Arial" w:hAnsi="Arial" w:cs="Arial"/>
          <w:sz w:val="22"/>
          <w:szCs w:val="22"/>
        </w:rPr>
        <w:t>πρωτ</w:t>
      </w:r>
      <w:proofErr w:type="spellEnd"/>
      <w:r w:rsidRPr="009867AB">
        <w:rPr>
          <w:rFonts w:ascii="Arial" w:hAnsi="Arial" w:cs="Arial"/>
          <w:sz w:val="22"/>
          <w:szCs w:val="22"/>
        </w:rPr>
        <w:t xml:space="preserve">. </w:t>
      </w:r>
      <w:r w:rsidRPr="00F93A0C">
        <w:rPr>
          <w:rFonts w:ascii="Arial" w:hAnsi="Arial" w:cs="Arial"/>
          <w:sz w:val="22"/>
          <w:szCs w:val="22"/>
        </w:rPr>
        <w:t>1</w:t>
      </w:r>
      <w:r w:rsidR="005E543A">
        <w:rPr>
          <w:rFonts w:ascii="Arial" w:hAnsi="Arial" w:cs="Arial"/>
          <w:sz w:val="22"/>
          <w:szCs w:val="22"/>
        </w:rPr>
        <w:t>2532</w:t>
      </w:r>
      <w:r w:rsidRPr="00963196">
        <w:rPr>
          <w:rFonts w:ascii="Arial" w:eastAsia="Arial" w:hAnsi="Arial" w:cs="Arial"/>
          <w:sz w:val="22"/>
          <w:szCs w:val="22"/>
        </w:rPr>
        <w:t>/</w:t>
      </w:r>
      <w:r w:rsidR="005E543A">
        <w:rPr>
          <w:rFonts w:ascii="Arial" w:eastAsia="Arial" w:hAnsi="Arial" w:cs="Arial"/>
          <w:sz w:val="22"/>
          <w:szCs w:val="22"/>
        </w:rPr>
        <w:t>23</w:t>
      </w:r>
      <w:r w:rsidRPr="00963196">
        <w:rPr>
          <w:rFonts w:ascii="Arial" w:eastAsia="Arial" w:hAnsi="Arial" w:cs="Arial"/>
          <w:sz w:val="22"/>
          <w:szCs w:val="22"/>
        </w:rPr>
        <w:t>-0</w:t>
      </w:r>
      <w:r w:rsidRPr="00F93A0C">
        <w:rPr>
          <w:rFonts w:ascii="Arial" w:eastAsia="Arial" w:hAnsi="Arial" w:cs="Arial"/>
          <w:sz w:val="22"/>
          <w:szCs w:val="22"/>
        </w:rPr>
        <w:t>6</w:t>
      </w:r>
      <w:r w:rsidRPr="00963196">
        <w:rPr>
          <w:rFonts w:ascii="Arial" w:eastAsia="Arial" w:hAnsi="Arial" w:cs="Arial"/>
          <w:sz w:val="22"/>
          <w:szCs w:val="22"/>
        </w:rPr>
        <w:t>-202</w:t>
      </w:r>
      <w:r>
        <w:rPr>
          <w:rFonts w:ascii="Arial" w:eastAsia="Arial" w:hAnsi="Arial" w:cs="Arial"/>
          <w:sz w:val="22"/>
          <w:szCs w:val="22"/>
        </w:rPr>
        <w:t xml:space="preserve">5 </w:t>
      </w:r>
      <w:r w:rsidRPr="009867AB">
        <w:rPr>
          <w:rFonts w:ascii="Arial" w:hAnsi="Arial" w:cs="Arial"/>
          <w:sz w:val="22"/>
          <w:szCs w:val="22"/>
        </w:rPr>
        <w:t>έγγραφ</w:t>
      </w:r>
      <w:r>
        <w:rPr>
          <w:rFonts w:ascii="Arial" w:hAnsi="Arial" w:cs="Arial"/>
          <w:sz w:val="22"/>
          <w:szCs w:val="22"/>
        </w:rPr>
        <w:t xml:space="preserve">ο </w:t>
      </w:r>
      <w:r w:rsidRPr="009867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της Δ/</w:t>
      </w:r>
      <w:proofErr w:type="spellStart"/>
      <w:r>
        <w:rPr>
          <w:rFonts w:ascii="Arial" w:eastAsia="Arial" w:hAnsi="Arial" w:cs="Arial"/>
          <w:sz w:val="22"/>
          <w:szCs w:val="22"/>
        </w:rPr>
        <w:t>νσης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Κοινωνικής Προστασίας , Παιδείας  &amp; Δια Βίου Μάθησης  του Δήμου </w:t>
      </w:r>
      <w:proofErr w:type="spellStart"/>
      <w:r>
        <w:rPr>
          <w:rFonts w:ascii="Arial" w:eastAsia="Arial" w:hAnsi="Arial" w:cs="Arial"/>
          <w:sz w:val="22"/>
          <w:szCs w:val="22"/>
        </w:rPr>
        <w:t>Λεβαδέων</w:t>
      </w:r>
      <w:proofErr w:type="spellEnd"/>
    </w:p>
    <w:p w:rsidR="00F93A0C" w:rsidRPr="009867AB" w:rsidRDefault="00F93A0C" w:rsidP="00F93A0C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F93A0C" w:rsidRDefault="00F93A0C" w:rsidP="00F93A0C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F93A0C" w:rsidRDefault="00F93A0C" w:rsidP="00F93A0C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F93A0C" w:rsidRPr="009867AB" w:rsidRDefault="00F93A0C" w:rsidP="00F93A0C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F93A0C" w:rsidRDefault="00F93A0C" w:rsidP="00F93A0C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 xml:space="preserve">        </w:t>
      </w:r>
      <w:r w:rsidRPr="00824EAF">
        <w:rPr>
          <w:rFonts w:ascii="Arial" w:hAnsi="Arial" w:cs="Arial"/>
          <w:b/>
          <w:sz w:val="22"/>
          <w:szCs w:val="22"/>
        </w:rPr>
        <w:t xml:space="preserve">                                              ΑΠΟΦΑΣΙΖΕΙ  ΟΜΟΦΩΝΑ</w:t>
      </w:r>
    </w:p>
    <w:p w:rsidR="005E543A" w:rsidRDefault="005E543A" w:rsidP="00F93A0C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F93A0C" w:rsidRPr="005E543A" w:rsidRDefault="005E543A" w:rsidP="005E543A">
      <w:pPr>
        <w:pStyle w:val="270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E543A">
        <w:rPr>
          <w:rFonts w:ascii="Arial" w:hAnsi="Arial" w:cs="Arial"/>
          <w:bCs w:val="0"/>
          <w:color w:val="auto"/>
          <w:kern w:val="0"/>
          <w:sz w:val="22"/>
          <w:szCs w:val="22"/>
          <w:lang w:eastAsia="zh-CN"/>
        </w:rPr>
        <w:t xml:space="preserve">     </w:t>
      </w:r>
      <w:r w:rsidR="00F93A0C" w:rsidRPr="005E543A">
        <w:rPr>
          <w:rFonts w:ascii="Arial" w:hAnsi="Arial" w:cs="Arial"/>
          <w:b w:val="0"/>
          <w:sz w:val="22"/>
          <w:szCs w:val="22"/>
        </w:rPr>
        <w:t xml:space="preserve">  Αποδέχεται με τιμή και ευχαρίστηση , την δωρεά </w:t>
      </w:r>
      <w:r w:rsidRPr="005E543A">
        <w:rPr>
          <w:rFonts w:ascii="Arial" w:hAnsi="Arial" w:cs="Arial"/>
          <w:b w:val="0"/>
          <w:sz w:val="22"/>
          <w:szCs w:val="22"/>
        </w:rPr>
        <w:t xml:space="preserve">ενός εκτυπωτή και ενός </w:t>
      </w:r>
      <w:proofErr w:type="spellStart"/>
      <w:r w:rsidRPr="005E543A">
        <w:rPr>
          <w:rFonts w:ascii="Arial" w:hAnsi="Arial" w:cs="Arial"/>
          <w:b w:val="0"/>
          <w:sz w:val="22"/>
          <w:szCs w:val="22"/>
        </w:rPr>
        <w:t>προτζέκτορα</w:t>
      </w:r>
      <w:proofErr w:type="spellEnd"/>
      <w:r w:rsidRPr="005E543A">
        <w:rPr>
          <w:rFonts w:ascii="Arial" w:hAnsi="Arial" w:cs="Arial"/>
          <w:b w:val="0"/>
          <w:sz w:val="22"/>
          <w:szCs w:val="22"/>
        </w:rPr>
        <w:t xml:space="preserve"> </w:t>
      </w:r>
      <w:r w:rsidR="00F93A0C" w:rsidRPr="005E543A">
        <w:rPr>
          <w:rFonts w:ascii="Arial" w:hAnsi="Arial" w:cs="Arial"/>
          <w:b w:val="0"/>
          <w:sz w:val="22"/>
          <w:szCs w:val="22"/>
        </w:rPr>
        <w:t xml:space="preserve">από την </w:t>
      </w:r>
      <w:r w:rsidRPr="005E543A">
        <w:rPr>
          <w:rFonts w:ascii="Arial" w:hAnsi="Arial" w:cs="Arial"/>
          <w:b w:val="0"/>
          <w:sz w:val="22"/>
          <w:szCs w:val="22"/>
        </w:rPr>
        <w:t xml:space="preserve">εταιρεία </w:t>
      </w:r>
      <w:r w:rsidRPr="005E543A">
        <w:rPr>
          <w:rFonts w:ascii="Arial" w:hAnsi="Arial" w:cs="Arial"/>
          <w:b w:val="0"/>
          <w:sz w:val="22"/>
          <w:szCs w:val="22"/>
          <w:lang w:val="en-US"/>
        </w:rPr>
        <w:t>ISOMAT</w:t>
      </w:r>
      <w:r w:rsidRPr="005E543A">
        <w:rPr>
          <w:rFonts w:ascii="Arial" w:hAnsi="Arial" w:cs="Arial"/>
          <w:b w:val="0"/>
          <w:sz w:val="22"/>
          <w:szCs w:val="22"/>
        </w:rPr>
        <w:t xml:space="preserve"> ΑΝΩΝΥΜΗ ΒΙΟΜΗΧΑΝΙΚΗ ΚΑΙ ΕΜΠΟΡΙΚΗ ΕΤΑΙΡΙΑ ΔΟΜΙΚΩΝ ΧΗΜΙΚΩΝ, ΚΟΝΙΑΜΑΤΩΝ ΚΑΙ ΧΡΩΜΑΤΩΝ , </w:t>
      </w:r>
      <w:r w:rsidR="00F93A0C" w:rsidRPr="005E543A">
        <w:rPr>
          <w:rFonts w:ascii="Arial" w:hAnsi="Arial" w:cs="Arial"/>
          <w:b w:val="0"/>
        </w:rPr>
        <w:t xml:space="preserve"> </w:t>
      </w:r>
      <w:r w:rsidR="00F93A0C" w:rsidRPr="005E543A">
        <w:rPr>
          <w:rFonts w:ascii="Arial" w:hAnsi="Arial" w:cs="Arial"/>
          <w:b w:val="0"/>
          <w:sz w:val="22"/>
          <w:szCs w:val="22"/>
        </w:rPr>
        <w:t xml:space="preserve">προς το  </w:t>
      </w:r>
      <w:r w:rsidRPr="005E543A">
        <w:rPr>
          <w:rFonts w:ascii="Arial" w:hAnsi="Arial" w:cs="Arial"/>
          <w:b w:val="0"/>
          <w:sz w:val="22"/>
          <w:szCs w:val="22"/>
        </w:rPr>
        <w:t xml:space="preserve">Δημοτικό Σχολείο   </w:t>
      </w:r>
      <w:proofErr w:type="spellStart"/>
      <w:r w:rsidRPr="005E543A">
        <w:rPr>
          <w:rFonts w:ascii="Arial" w:hAnsi="Arial" w:cs="Arial"/>
          <w:b w:val="0"/>
          <w:sz w:val="22"/>
          <w:szCs w:val="22"/>
        </w:rPr>
        <w:t>Αγ.Γεωργίου</w:t>
      </w:r>
      <w:proofErr w:type="spellEnd"/>
      <w:r w:rsidR="00F93A0C" w:rsidRPr="005E543A">
        <w:rPr>
          <w:rFonts w:ascii="Arial" w:hAnsi="Arial" w:cs="Arial"/>
          <w:b w:val="0"/>
          <w:sz w:val="22"/>
          <w:szCs w:val="22"/>
        </w:rPr>
        <w:t>.</w:t>
      </w:r>
    </w:p>
    <w:p w:rsidR="00F93A0C" w:rsidRPr="005E543A" w:rsidRDefault="00F93A0C" w:rsidP="00F93A0C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1421D" w:rsidRPr="00D12D7F" w:rsidRDefault="00D1421D" w:rsidP="00A85A6E">
      <w:pPr>
        <w:pStyle w:val="aff0"/>
        <w:rPr>
          <w:rFonts w:ascii="Arial" w:hAnsi="Arial" w:cs="Arial"/>
          <w:color w:val="000000"/>
        </w:rPr>
      </w:pPr>
    </w:p>
    <w:p w:rsidR="003C235F" w:rsidRDefault="001510BA" w:rsidP="00AC1BAA">
      <w:pPr>
        <w:jc w:val="both"/>
        <w:rPr>
          <w:rFonts w:ascii="Arial" w:hAnsi="Arial" w:cs="Arial"/>
          <w:b/>
          <w:sz w:val="22"/>
          <w:szCs w:val="22"/>
        </w:rPr>
      </w:pPr>
      <w:r w:rsidRPr="00106A44">
        <w:rPr>
          <w:rFonts w:ascii="Arial" w:hAnsi="Arial" w:cs="Arial"/>
          <w:iCs/>
          <w:sz w:val="22"/>
          <w:szCs w:val="22"/>
        </w:rPr>
        <w:t xml:space="preserve">    </w:t>
      </w:r>
      <w:r w:rsidRPr="00106A44">
        <w:rPr>
          <w:rFonts w:ascii="Arial" w:hAnsi="Arial" w:cs="Arial"/>
          <w:b/>
          <w:iCs/>
          <w:sz w:val="22"/>
          <w:szCs w:val="22"/>
        </w:rPr>
        <w:t>Η α</w:t>
      </w:r>
      <w:r w:rsidRPr="00106A44">
        <w:rPr>
          <w:rFonts w:ascii="Arial" w:hAnsi="Arial" w:cs="Arial"/>
          <w:b/>
          <w:sz w:val="22"/>
          <w:szCs w:val="22"/>
        </w:rPr>
        <w:t>πόφαση πήρ</w:t>
      </w:r>
      <w:r w:rsidR="003B5930" w:rsidRPr="00106A44">
        <w:rPr>
          <w:rFonts w:ascii="Arial" w:hAnsi="Arial" w:cs="Arial"/>
          <w:b/>
          <w:sz w:val="22"/>
          <w:szCs w:val="22"/>
        </w:rPr>
        <w:t xml:space="preserve">ε αριθμό </w:t>
      </w:r>
      <w:r w:rsidR="001A132C" w:rsidRPr="00106A44">
        <w:rPr>
          <w:rFonts w:ascii="Arial" w:hAnsi="Arial" w:cs="Arial"/>
          <w:b/>
          <w:sz w:val="22"/>
          <w:szCs w:val="22"/>
        </w:rPr>
        <w:t>2</w:t>
      </w:r>
      <w:r w:rsidR="005E543A">
        <w:rPr>
          <w:rFonts w:ascii="Arial" w:hAnsi="Arial" w:cs="Arial"/>
          <w:b/>
          <w:sz w:val="22"/>
          <w:szCs w:val="22"/>
        </w:rPr>
        <w:t>61</w:t>
      </w:r>
      <w:r w:rsidR="00730173" w:rsidRPr="00106A44">
        <w:rPr>
          <w:rFonts w:ascii="Arial" w:hAnsi="Arial" w:cs="Arial"/>
          <w:b/>
          <w:sz w:val="22"/>
          <w:szCs w:val="22"/>
        </w:rPr>
        <w:t>/</w:t>
      </w:r>
      <w:r w:rsidR="003C235F" w:rsidRPr="00106A44">
        <w:rPr>
          <w:rFonts w:ascii="Arial" w:hAnsi="Arial" w:cs="Arial"/>
          <w:b/>
          <w:sz w:val="22"/>
          <w:szCs w:val="22"/>
        </w:rPr>
        <w:t>20</w:t>
      </w:r>
      <w:r w:rsidR="005B55CE" w:rsidRPr="00106A44">
        <w:rPr>
          <w:rFonts w:ascii="Arial" w:hAnsi="Arial" w:cs="Arial"/>
          <w:b/>
          <w:sz w:val="22"/>
          <w:szCs w:val="22"/>
        </w:rPr>
        <w:t>2</w:t>
      </w:r>
      <w:r w:rsidR="00A90855" w:rsidRPr="00106A44">
        <w:rPr>
          <w:rFonts w:ascii="Arial" w:hAnsi="Arial" w:cs="Arial"/>
          <w:b/>
          <w:sz w:val="22"/>
          <w:szCs w:val="22"/>
        </w:rPr>
        <w:t>5</w:t>
      </w:r>
      <w:r w:rsidR="00CC0DE3" w:rsidRPr="00106A44">
        <w:rPr>
          <w:rFonts w:ascii="Arial" w:hAnsi="Arial" w:cs="Arial"/>
          <w:b/>
          <w:sz w:val="22"/>
          <w:szCs w:val="22"/>
        </w:rPr>
        <w:t>.</w:t>
      </w:r>
    </w:p>
    <w:p w:rsidR="00106A44" w:rsidRPr="00106A44" w:rsidRDefault="00106A44" w:rsidP="00AC1BAA">
      <w:pPr>
        <w:jc w:val="both"/>
        <w:rPr>
          <w:rFonts w:ascii="Arial" w:hAnsi="Arial" w:cs="Arial"/>
          <w:b/>
          <w:sz w:val="22"/>
          <w:szCs w:val="22"/>
        </w:rPr>
      </w:pPr>
    </w:p>
    <w:p w:rsidR="001F7DF2" w:rsidRPr="00FB0854" w:rsidRDefault="001F7DF2" w:rsidP="001F7DF2">
      <w:pPr>
        <w:pStyle w:val="af2"/>
        <w:ind w:left="510" w:firstLine="0"/>
        <w:rPr>
          <w:rFonts w:ascii="Arial" w:hAnsi="Arial" w:cs="Arial"/>
          <w:b/>
          <w:sz w:val="20"/>
          <w:szCs w:val="20"/>
        </w:rPr>
      </w:pPr>
    </w:p>
    <w:p w:rsidR="003C7944" w:rsidRPr="00423013" w:rsidRDefault="003C7944" w:rsidP="003C7944">
      <w:pPr>
        <w:spacing w:line="360" w:lineRule="auto"/>
        <w:ind w:hanging="432"/>
        <w:rPr>
          <w:rFonts w:ascii="Arial" w:eastAsia="Verdana" w:hAnsi="Arial" w:cs="Arial"/>
          <w:kern w:val="1"/>
          <w:sz w:val="22"/>
          <w:szCs w:val="22"/>
          <w:lang w:bidi="hi-IN"/>
        </w:rPr>
      </w:pPr>
      <w:r w:rsidRPr="00423013">
        <w:rPr>
          <w:rFonts w:ascii="Arial" w:eastAsia="Arial" w:hAnsi="Arial" w:cs="Arial"/>
          <w:sz w:val="22"/>
          <w:szCs w:val="22"/>
        </w:rPr>
        <w:t xml:space="preserve">                </w:t>
      </w:r>
      <w:r w:rsidRPr="00423013">
        <w:rPr>
          <w:rFonts w:ascii="Arial" w:hAnsi="Arial" w:cs="Arial"/>
          <w:sz w:val="22"/>
          <w:szCs w:val="22"/>
        </w:rPr>
        <w:t>Ο</w:t>
      </w:r>
      <w:r w:rsidRPr="00423013">
        <w:rPr>
          <w:rFonts w:ascii="Arial" w:hAnsi="Arial" w:cs="Arial"/>
          <w:b/>
          <w:sz w:val="22"/>
          <w:szCs w:val="22"/>
        </w:rPr>
        <w:t xml:space="preserve"> </w:t>
      </w:r>
      <w:r w:rsidRPr="00423013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ΠΡΟΕΔΡΟΣ</w:t>
      </w:r>
    </w:p>
    <w:p w:rsidR="003C7944" w:rsidRPr="00423013" w:rsidRDefault="003C794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423013">
        <w:rPr>
          <w:rFonts w:ascii="Arial" w:hAnsi="Arial" w:cs="Arial"/>
          <w:sz w:val="22"/>
          <w:szCs w:val="22"/>
        </w:rPr>
        <w:t xml:space="preserve">     ΔΗΜΗΤΡΙΟΣ Κ. ΚΑΡΑΜΑΝΗΣ</w:t>
      </w:r>
    </w:p>
    <w:p w:rsidR="00FB0854" w:rsidRPr="00423013" w:rsidRDefault="00FB085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B84706" w:rsidRPr="00423013" w:rsidRDefault="003C7944" w:rsidP="00B84706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423013">
        <w:rPr>
          <w:rFonts w:ascii="Arial" w:eastAsia="Arial" w:hAnsi="Arial" w:cs="Arial"/>
          <w:sz w:val="22"/>
          <w:szCs w:val="22"/>
        </w:rPr>
        <w:t xml:space="preserve">                </w:t>
      </w:r>
      <w:r w:rsidR="00B84706" w:rsidRPr="00423013">
        <w:rPr>
          <w:rFonts w:ascii="Arial" w:hAnsi="Arial" w:cs="Arial"/>
          <w:sz w:val="22"/>
          <w:szCs w:val="22"/>
        </w:rPr>
        <w:t xml:space="preserve">ΤΑ ΜΕΛΗ      </w:t>
      </w:r>
    </w:p>
    <w:p w:rsidR="00B84706" w:rsidRPr="00423013" w:rsidRDefault="00B84706" w:rsidP="00B84706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B84706" w:rsidRPr="00423013" w:rsidRDefault="00B84706" w:rsidP="00B84706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423013">
        <w:rPr>
          <w:rFonts w:ascii="Arial" w:hAnsi="Arial" w:cs="Arial"/>
          <w:sz w:val="22"/>
          <w:szCs w:val="22"/>
        </w:rPr>
        <w:t>Τουμαράς</w:t>
      </w:r>
      <w:proofErr w:type="spellEnd"/>
      <w:r w:rsidRPr="00423013">
        <w:rPr>
          <w:rFonts w:ascii="Arial" w:hAnsi="Arial" w:cs="Arial"/>
          <w:sz w:val="22"/>
          <w:szCs w:val="22"/>
        </w:rPr>
        <w:t xml:space="preserve"> Βασίλειος</w:t>
      </w:r>
    </w:p>
    <w:p w:rsidR="00B84706" w:rsidRPr="00423013" w:rsidRDefault="00850AB1" w:rsidP="00B84706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</w:t>
      </w:r>
    </w:p>
    <w:p w:rsidR="00B84706" w:rsidRPr="00423013" w:rsidRDefault="00B84706" w:rsidP="00B84706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423013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423013">
        <w:rPr>
          <w:rFonts w:ascii="Arial" w:hAnsi="Arial" w:cs="Arial"/>
          <w:sz w:val="22"/>
          <w:szCs w:val="22"/>
        </w:rPr>
        <w:t xml:space="preserve"> Χρήστος</w:t>
      </w:r>
    </w:p>
    <w:p w:rsidR="00AE7CED" w:rsidRPr="00AE7CED" w:rsidRDefault="00B84706" w:rsidP="00B84706">
      <w:pPr>
        <w:pStyle w:val="af9"/>
        <w:numPr>
          <w:ilvl w:val="0"/>
          <w:numId w:val="3"/>
        </w:num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Παπαβασιλείου Αικατερίνη</w:t>
      </w:r>
    </w:p>
    <w:p w:rsidR="00B84706" w:rsidRDefault="00AE7CED" w:rsidP="00B84706">
      <w:pPr>
        <w:pStyle w:val="af9"/>
        <w:numPr>
          <w:ilvl w:val="0"/>
          <w:numId w:val="3"/>
        </w:num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M</w:t>
      </w:r>
      <w:proofErr w:type="spellStart"/>
      <w:r>
        <w:rPr>
          <w:rFonts w:ascii="Arial" w:hAnsi="Arial" w:cs="Arial"/>
          <w:sz w:val="22"/>
          <w:szCs w:val="22"/>
        </w:rPr>
        <w:t>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  <w:r w:rsidR="00B84706">
        <w:rPr>
          <w:rFonts w:ascii="Arial" w:hAnsi="Arial" w:cs="Arial"/>
          <w:sz w:val="22"/>
          <w:szCs w:val="22"/>
        </w:rPr>
        <w:t xml:space="preserve"> </w:t>
      </w:r>
      <w:r w:rsidR="00B84706" w:rsidRPr="00727966">
        <w:rPr>
          <w:rFonts w:ascii="Arial" w:hAnsi="Arial" w:cs="Arial"/>
          <w:sz w:val="22"/>
          <w:szCs w:val="22"/>
        </w:rPr>
        <w:t xml:space="preserve"> </w:t>
      </w:r>
    </w:p>
    <w:p w:rsidR="00580FBC" w:rsidRPr="00423013" w:rsidRDefault="00580FBC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580FBC" w:rsidRPr="00423013" w:rsidRDefault="00580FBC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580FBC" w:rsidRPr="00423013" w:rsidRDefault="00580FBC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580FBC" w:rsidRPr="00423013" w:rsidRDefault="00580FBC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580FBC" w:rsidRPr="00423013" w:rsidRDefault="00580FBC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3C7944" w:rsidRPr="00423013" w:rsidRDefault="00580FBC" w:rsidP="003C7944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423013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</w:t>
      </w:r>
      <w:r w:rsidR="003C7944" w:rsidRPr="00423013">
        <w:rPr>
          <w:rFonts w:ascii="Arial" w:eastAsia="Arial" w:hAnsi="Arial" w:cs="Arial"/>
          <w:sz w:val="22"/>
          <w:szCs w:val="22"/>
        </w:rPr>
        <w:t xml:space="preserve"> ΠΙΣΤΟ</w:t>
      </w:r>
      <w:r w:rsidR="003C7944" w:rsidRPr="00423013">
        <w:rPr>
          <w:rFonts w:ascii="Arial" w:hAnsi="Arial" w:cs="Arial"/>
          <w:sz w:val="22"/>
          <w:szCs w:val="22"/>
        </w:rPr>
        <w:t xml:space="preserve"> ΑΠΟΣΠΑΣΜΑ      </w:t>
      </w:r>
    </w:p>
    <w:p w:rsidR="003C7944" w:rsidRPr="00423013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2301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</w:t>
      </w:r>
      <w:r w:rsidR="005E543A">
        <w:rPr>
          <w:rFonts w:ascii="Arial" w:hAnsi="Arial" w:cs="Arial"/>
          <w:sz w:val="22"/>
          <w:szCs w:val="22"/>
        </w:rPr>
        <w:t>0</w:t>
      </w:r>
      <w:r w:rsidR="00840662">
        <w:rPr>
          <w:rFonts w:ascii="Arial" w:hAnsi="Arial" w:cs="Arial"/>
          <w:sz w:val="22"/>
          <w:szCs w:val="22"/>
        </w:rPr>
        <w:t>8</w:t>
      </w:r>
      <w:r w:rsidRPr="00423013">
        <w:rPr>
          <w:rFonts w:ascii="Arial" w:hAnsi="Arial" w:cs="Arial"/>
          <w:sz w:val="22"/>
          <w:szCs w:val="22"/>
        </w:rPr>
        <w:t xml:space="preserve"> -</w:t>
      </w:r>
      <w:r w:rsidR="005B2318" w:rsidRPr="00423013">
        <w:rPr>
          <w:rFonts w:ascii="Arial" w:hAnsi="Arial" w:cs="Arial"/>
          <w:sz w:val="22"/>
          <w:szCs w:val="22"/>
        </w:rPr>
        <w:t>0</w:t>
      </w:r>
      <w:r w:rsidR="005E543A">
        <w:rPr>
          <w:rFonts w:ascii="Arial" w:hAnsi="Arial" w:cs="Arial"/>
          <w:sz w:val="22"/>
          <w:szCs w:val="22"/>
        </w:rPr>
        <w:t>7</w:t>
      </w:r>
      <w:r w:rsidRPr="00423013">
        <w:rPr>
          <w:rFonts w:ascii="Arial" w:hAnsi="Arial" w:cs="Arial"/>
          <w:sz w:val="22"/>
          <w:szCs w:val="22"/>
        </w:rPr>
        <w:t>-202</w:t>
      </w:r>
      <w:r w:rsidR="005B2318" w:rsidRPr="00423013">
        <w:rPr>
          <w:rFonts w:ascii="Arial" w:hAnsi="Arial" w:cs="Arial"/>
          <w:sz w:val="22"/>
          <w:szCs w:val="22"/>
        </w:rPr>
        <w:t>5</w:t>
      </w:r>
    </w:p>
    <w:p w:rsidR="003C7944" w:rsidRPr="00423013" w:rsidRDefault="003C7944" w:rsidP="003C794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423013">
        <w:rPr>
          <w:rFonts w:ascii="Arial" w:hAnsi="Arial" w:cs="Arial"/>
          <w:sz w:val="22"/>
          <w:szCs w:val="22"/>
        </w:rPr>
        <w:t xml:space="preserve">            </w:t>
      </w:r>
      <w:r w:rsidRPr="00423013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3C7944" w:rsidRPr="00423013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23013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3C7944" w:rsidRPr="00423013" w:rsidRDefault="003C794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423013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423013">
        <w:rPr>
          <w:rFonts w:ascii="Arial" w:hAnsi="Arial" w:cs="Arial"/>
          <w:sz w:val="22"/>
          <w:szCs w:val="22"/>
        </w:rPr>
        <w:t>ΔΗΜΗΤΡΙΟΣ Κ. ΚΑΡΑΜΑΝΗΣ</w:t>
      </w:r>
    </w:p>
    <w:p w:rsidR="003C7944" w:rsidRPr="00423013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2301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747B7F" w:rsidRPr="00423013" w:rsidRDefault="003C7944" w:rsidP="003C7944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423013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</w:p>
    <w:sectPr w:rsidR="00747B7F" w:rsidRPr="00423013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967" w:rsidRDefault="00CF1967">
      <w:r>
        <w:separator/>
      </w:r>
    </w:p>
  </w:endnote>
  <w:endnote w:type="continuationSeparator" w:id="0">
    <w:p w:rsidR="00CF1967" w:rsidRDefault="00CF19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Noto Sans Mono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967" w:rsidRDefault="00CF1967">
      <w:r>
        <w:separator/>
      </w:r>
    </w:p>
  </w:footnote>
  <w:footnote w:type="continuationSeparator" w:id="0">
    <w:p w:rsidR="00CF1967" w:rsidRDefault="00CF19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4B" w:rsidRDefault="00897F0A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style="mso-next-textbox:#_x0000_s1025" inset=".25pt,.25pt,.25pt,.25pt">
            <w:txbxContent>
              <w:p w:rsidR="00B5264B" w:rsidRDefault="00897F0A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5264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DE6D03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4B" w:rsidRDefault="00B5264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9">
    <w:nsid w:val="03F327DE"/>
    <w:multiLevelType w:val="multilevel"/>
    <w:tmpl w:val="447CDC54"/>
    <w:name w:val="WW8Num74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1FEE3602"/>
    <w:multiLevelType w:val="hybridMultilevel"/>
    <w:tmpl w:val="D974BC02"/>
    <w:lvl w:ilvl="0" w:tplc="0408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>
    <w:nsid w:val="22861E10"/>
    <w:multiLevelType w:val="hybridMultilevel"/>
    <w:tmpl w:val="D9B0DF24"/>
    <w:lvl w:ilvl="0" w:tplc="6A303B4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A24FCE"/>
    <w:multiLevelType w:val="multilevel"/>
    <w:tmpl w:val="586A3862"/>
    <w:name w:val="WW8Num74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36760B3F"/>
    <w:multiLevelType w:val="hybridMultilevel"/>
    <w:tmpl w:val="DC0660A6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532B609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3"/>
  </w:num>
  <w:num w:numId="5">
    <w:abstractNumId w:val="10"/>
  </w:num>
  <w:num w:numId="6">
    <w:abstractNumId w:val="13"/>
  </w:num>
  <w:num w:numId="7">
    <w:abstractNumId w:val="1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105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20FF"/>
    <w:rsid w:val="000032F8"/>
    <w:rsid w:val="000036AE"/>
    <w:rsid w:val="0000764A"/>
    <w:rsid w:val="000156CC"/>
    <w:rsid w:val="000170D9"/>
    <w:rsid w:val="00017118"/>
    <w:rsid w:val="00017E38"/>
    <w:rsid w:val="00021BAC"/>
    <w:rsid w:val="000253C8"/>
    <w:rsid w:val="00025B96"/>
    <w:rsid w:val="0002706F"/>
    <w:rsid w:val="00033CFA"/>
    <w:rsid w:val="000378B7"/>
    <w:rsid w:val="000413CA"/>
    <w:rsid w:val="0004210D"/>
    <w:rsid w:val="00042132"/>
    <w:rsid w:val="00045E34"/>
    <w:rsid w:val="00046304"/>
    <w:rsid w:val="00050E6E"/>
    <w:rsid w:val="0005110F"/>
    <w:rsid w:val="00053E44"/>
    <w:rsid w:val="0005431A"/>
    <w:rsid w:val="0005483D"/>
    <w:rsid w:val="00054F8A"/>
    <w:rsid w:val="00055514"/>
    <w:rsid w:val="0005768C"/>
    <w:rsid w:val="00060CC3"/>
    <w:rsid w:val="00066288"/>
    <w:rsid w:val="00066579"/>
    <w:rsid w:val="00071F38"/>
    <w:rsid w:val="00071FA5"/>
    <w:rsid w:val="000739C6"/>
    <w:rsid w:val="00073C15"/>
    <w:rsid w:val="00073F74"/>
    <w:rsid w:val="000773A4"/>
    <w:rsid w:val="0008151C"/>
    <w:rsid w:val="0009309A"/>
    <w:rsid w:val="00095407"/>
    <w:rsid w:val="0009572E"/>
    <w:rsid w:val="00097687"/>
    <w:rsid w:val="000979BD"/>
    <w:rsid w:val="000A2336"/>
    <w:rsid w:val="000A5014"/>
    <w:rsid w:val="000A6145"/>
    <w:rsid w:val="000B247B"/>
    <w:rsid w:val="000B28A3"/>
    <w:rsid w:val="000B2F4A"/>
    <w:rsid w:val="000B32D2"/>
    <w:rsid w:val="000B4F9B"/>
    <w:rsid w:val="000C2D8A"/>
    <w:rsid w:val="000C30B5"/>
    <w:rsid w:val="000C3CCB"/>
    <w:rsid w:val="000D0CBF"/>
    <w:rsid w:val="000D13E7"/>
    <w:rsid w:val="000D3963"/>
    <w:rsid w:val="000D6129"/>
    <w:rsid w:val="000D7650"/>
    <w:rsid w:val="000E090E"/>
    <w:rsid w:val="000E1B84"/>
    <w:rsid w:val="000E2771"/>
    <w:rsid w:val="000E3782"/>
    <w:rsid w:val="000E7C30"/>
    <w:rsid w:val="000E7EC7"/>
    <w:rsid w:val="000F10CD"/>
    <w:rsid w:val="000F29F5"/>
    <w:rsid w:val="000F6164"/>
    <w:rsid w:val="00106413"/>
    <w:rsid w:val="00106A44"/>
    <w:rsid w:val="00106EC7"/>
    <w:rsid w:val="001074BF"/>
    <w:rsid w:val="00107885"/>
    <w:rsid w:val="00113E80"/>
    <w:rsid w:val="00114DF6"/>
    <w:rsid w:val="001151E6"/>
    <w:rsid w:val="00116CCD"/>
    <w:rsid w:val="0011744E"/>
    <w:rsid w:val="00120C06"/>
    <w:rsid w:val="001217A9"/>
    <w:rsid w:val="001227CC"/>
    <w:rsid w:val="00125FF6"/>
    <w:rsid w:val="001265D3"/>
    <w:rsid w:val="001313E0"/>
    <w:rsid w:val="00132B33"/>
    <w:rsid w:val="001346AB"/>
    <w:rsid w:val="00135C95"/>
    <w:rsid w:val="00144DB6"/>
    <w:rsid w:val="0014555E"/>
    <w:rsid w:val="001459CD"/>
    <w:rsid w:val="00145EE5"/>
    <w:rsid w:val="00150D03"/>
    <w:rsid w:val="001510BA"/>
    <w:rsid w:val="00155779"/>
    <w:rsid w:val="001577EF"/>
    <w:rsid w:val="001579DB"/>
    <w:rsid w:val="00157A71"/>
    <w:rsid w:val="00157B6C"/>
    <w:rsid w:val="00161DCF"/>
    <w:rsid w:val="001627EC"/>
    <w:rsid w:val="00162B2E"/>
    <w:rsid w:val="001675E7"/>
    <w:rsid w:val="0017060F"/>
    <w:rsid w:val="0017320C"/>
    <w:rsid w:val="0017345F"/>
    <w:rsid w:val="00181704"/>
    <w:rsid w:val="00181F92"/>
    <w:rsid w:val="0018286F"/>
    <w:rsid w:val="00183B22"/>
    <w:rsid w:val="00185D0D"/>
    <w:rsid w:val="00190EE2"/>
    <w:rsid w:val="00196C95"/>
    <w:rsid w:val="001A132C"/>
    <w:rsid w:val="001A1E4B"/>
    <w:rsid w:val="001A4D79"/>
    <w:rsid w:val="001A4EF0"/>
    <w:rsid w:val="001A6568"/>
    <w:rsid w:val="001A7E43"/>
    <w:rsid w:val="001B049F"/>
    <w:rsid w:val="001B2912"/>
    <w:rsid w:val="001B63B1"/>
    <w:rsid w:val="001B7132"/>
    <w:rsid w:val="001C286C"/>
    <w:rsid w:val="001C413E"/>
    <w:rsid w:val="001C5AEC"/>
    <w:rsid w:val="001C67C9"/>
    <w:rsid w:val="001C7A8C"/>
    <w:rsid w:val="001D1DB2"/>
    <w:rsid w:val="001D4BBB"/>
    <w:rsid w:val="001D61F9"/>
    <w:rsid w:val="001E01CA"/>
    <w:rsid w:val="001E11DA"/>
    <w:rsid w:val="001E4D4C"/>
    <w:rsid w:val="001E5700"/>
    <w:rsid w:val="001F0C1D"/>
    <w:rsid w:val="001F0CAA"/>
    <w:rsid w:val="001F3477"/>
    <w:rsid w:val="001F7DF2"/>
    <w:rsid w:val="00201ED5"/>
    <w:rsid w:val="00204658"/>
    <w:rsid w:val="00210B1F"/>
    <w:rsid w:val="00220033"/>
    <w:rsid w:val="00220115"/>
    <w:rsid w:val="00222395"/>
    <w:rsid w:val="00223043"/>
    <w:rsid w:val="00226747"/>
    <w:rsid w:val="002352B8"/>
    <w:rsid w:val="002365ED"/>
    <w:rsid w:val="002374D7"/>
    <w:rsid w:val="00243071"/>
    <w:rsid w:val="0024342D"/>
    <w:rsid w:val="0024349F"/>
    <w:rsid w:val="00244F33"/>
    <w:rsid w:val="00245DD8"/>
    <w:rsid w:val="0025332D"/>
    <w:rsid w:val="00253B9E"/>
    <w:rsid w:val="002549B6"/>
    <w:rsid w:val="0025504C"/>
    <w:rsid w:val="002568F7"/>
    <w:rsid w:val="00256D3C"/>
    <w:rsid w:val="00256DBE"/>
    <w:rsid w:val="00261E54"/>
    <w:rsid w:val="00262B0C"/>
    <w:rsid w:val="00264794"/>
    <w:rsid w:val="00266049"/>
    <w:rsid w:val="0027238F"/>
    <w:rsid w:val="00273558"/>
    <w:rsid w:val="00275B54"/>
    <w:rsid w:val="00276DFB"/>
    <w:rsid w:val="00277FDF"/>
    <w:rsid w:val="002805FB"/>
    <w:rsid w:val="00282F09"/>
    <w:rsid w:val="0028445A"/>
    <w:rsid w:val="00286B3F"/>
    <w:rsid w:val="0029237D"/>
    <w:rsid w:val="0029386D"/>
    <w:rsid w:val="002963E1"/>
    <w:rsid w:val="0029648E"/>
    <w:rsid w:val="002A2040"/>
    <w:rsid w:val="002A4FD5"/>
    <w:rsid w:val="002A676E"/>
    <w:rsid w:val="002B291B"/>
    <w:rsid w:val="002C144B"/>
    <w:rsid w:val="002C18FD"/>
    <w:rsid w:val="002C7914"/>
    <w:rsid w:val="002D061C"/>
    <w:rsid w:val="002D1943"/>
    <w:rsid w:val="002D1997"/>
    <w:rsid w:val="002D2615"/>
    <w:rsid w:val="002D284B"/>
    <w:rsid w:val="002D2B8A"/>
    <w:rsid w:val="002E17B5"/>
    <w:rsid w:val="002E1914"/>
    <w:rsid w:val="002E2279"/>
    <w:rsid w:val="002E4DA7"/>
    <w:rsid w:val="002E6F06"/>
    <w:rsid w:val="002F2D5A"/>
    <w:rsid w:val="002F30A5"/>
    <w:rsid w:val="002F7B53"/>
    <w:rsid w:val="003001A6"/>
    <w:rsid w:val="003010E7"/>
    <w:rsid w:val="00301399"/>
    <w:rsid w:val="003017C6"/>
    <w:rsid w:val="00302EC4"/>
    <w:rsid w:val="00302ED7"/>
    <w:rsid w:val="0030369C"/>
    <w:rsid w:val="00304490"/>
    <w:rsid w:val="00305ABA"/>
    <w:rsid w:val="00306108"/>
    <w:rsid w:val="003074FC"/>
    <w:rsid w:val="00312D5D"/>
    <w:rsid w:val="0032160F"/>
    <w:rsid w:val="003217F0"/>
    <w:rsid w:val="0032279B"/>
    <w:rsid w:val="003234B1"/>
    <w:rsid w:val="00324A25"/>
    <w:rsid w:val="00325764"/>
    <w:rsid w:val="0032750E"/>
    <w:rsid w:val="00331559"/>
    <w:rsid w:val="00332B0B"/>
    <w:rsid w:val="003340D2"/>
    <w:rsid w:val="00341C67"/>
    <w:rsid w:val="00341EA2"/>
    <w:rsid w:val="00343BC7"/>
    <w:rsid w:val="00345753"/>
    <w:rsid w:val="003460CA"/>
    <w:rsid w:val="00347A98"/>
    <w:rsid w:val="00354467"/>
    <w:rsid w:val="00354A9F"/>
    <w:rsid w:val="00354BBD"/>
    <w:rsid w:val="00356599"/>
    <w:rsid w:val="00357AFC"/>
    <w:rsid w:val="00363CA6"/>
    <w:rsid w:val="003649AB"/>
    <w:rsid w:val="003666A6"/>
    <w:rsid w:val="003700E0"/>
    <w:rsid w:val="00371783"/>
    <w:rsid w:val="00371BB0"/>
    <w:rsid w:val="00376FDD"/>
    <w:rsid w:val="003770DE"/>
    <w:rsid w:val="00377886"/>
    <w:rsid w:val="00377A83"/>
    <w:rsid w:val="003815F0"/>
    <w:rsid w:val="003818B2"/>
    <w:rsid w:val="00384268"/>
    <w:rsid w:val="003878C6"/>
    <w:rsid w:val="00392D6A"/>
    <w:rsid w:val="003930EE"/>
    <w:rsid w:val="0039445A"/>
    <w:rsid w:val="003A0B0A"/>
    <w:rsid w:val="003A3FBE"/>
    <w:rsid w:val="003A4C37"/>
    <w:rsid w:val="003A5F21"/>
    <w:rsid w:val="003A6B6D"/>
    <w:rsid w:val="003A7EAF"/>
    <w:rsid w:val="003B1AAE"/>
    <w:rsid w:val="003B293A"/>
    <w:rsid w:val="003B3429"/>
    <w:rsid w:val="003B3FC0"/>
    <w:rsid w:val="003B5930"/>
    <w:rsid w:val="003C0751"/>
    <w:rsid w:val="003C235F"/>
    <w:rsid w:val="003C38EA"/>
    <w:rsid w:val="003C469D"/>
    <w:rsid w:val="003C4EF7"/>
    <w:rsid w:val="003C7944"/>
    <w:rsid w:val="003C79BD"/>
    <w:rsid w:val="003D04EE"/>
    <w:rsid w:val="003D3232"/>
    <w:rsid w:val="003D36C5"/>
    <w:rsid w:val="003D4108"/>
    <w:rsid w:val="003D6DC4"/>
    <w:rsid w:val="003D7B30"/>
    <w:rsid w:val="003D7E15"/>
    <w:rsid w:val="003E0331"/>
    <w:rsid w:val="003E0376"/>
    <w:rsid w:val="003E3562"/>
    <w:rsid w:val="003E6936"/>
    <w:rsid w:val="003F2FD5"/>
    <w:rsid w:val="003F345B"/>
    <w:rsid w:val="003F36E8"/>
    <w:rsid w:val="003F6754"/>
    <w:rsid w:val="0040264E"/>
    <w:rsid w:val="004026AC"/>
    <w:rsid w:val="00403CE6"/>
    <w:rsid w:val="0040402C"/>
    <w:rsid w:val="00404A76"/>
    <w:rsid w:val="00404CF8"/>
    <w:rsid w:val="00406541"/>
    <w:rsid w:val="00411130"/>
    <w:rsid w:val="00411902"/>
    <w:rsid w:val="00411AEF"/>
    <w:rsid w:val="00414942"/>
    <w:rsid w:val="0041523D"/>
    <w:rsid w:val="004169BD"/>
    <w:rsid w:val="00420982"/>
    <w:rsid w:val="00420C9B"/>
    <w:rsid w:val="00421ACB"/>
    <w:rsid w:val="00421F24"/>
    <w:rsid w:val="00422BC3"/>
    <w:rsid w:val="00423013"/>
    <w:rsid w:val="00423244"/>
    <w:rsid w:val="00423AFD"/>
    <w:rsid w:val="004241E8"/>
    <w:rsid w:val="00424C24"/>
    <w:rsid w:val="00426BAB"/>
    <w:rsid w:val="00431311"/>
    <w:rsid w:val="0043139E"/>
    <w:rsid w:val="0043235C"/>
    <w:rsid w:val="00433AD8"/>
    <w:rsid w:val="00435514"/>
    <w:rsid w:val="00436220"/>
    <w:rsid w:val="00436ABC"/>
    <w:rsid w:val="00436E0B"/>
    <w:rsid w:val="00443558"/>
    <w:rsid w:val="0044667E"/>
    <w:rsid w:val="00446B60"/>
    <w:rsid w:val="004502C3"/>
    <w:rsid w:val="0045684B"/>
    <w:rsid w:val="00456E3A"/>
    <w:rsid w:val="004600E1"/>
    <w:rsid w:val="00460569"/>
    <w:rsid w:val="00460C9F"/>
    <w:rsid w:val="004650CA"/>
    <w:rsid w:val="004728DD"/>
    <w:rsid w:val="00476DAD"/>
    <w:rsid w:val="00477A14"/>
    <w:rsid w:val="004806D0"/>
    <w:rsid w:val="00481423"/>
    <w:rsid w:val="00481D36"/>
    <w:rsid w:val="00482DC2"/>
    <w:rsid w:val="0048586E"/>
    <w:rsid w:val="004901FD"/>
    <w:rsid w:val="00495AB0"/>
    <w:rsid w:val="004A1682"/>
    <w:rsid w:val="004A36FD"/>
    <w:rsid w:val="004A4FD6"/>
    <w:rsid w:val="004A6A11"/>
    <w:rsid w:val="004A6ABB"/>
    <w:rsid w:val="004A7C58"/>
    <w:rsid w:val="004B2E58"/>
    <w:rsid w:val="004B31D2"/>
    <w:rsid w:val="004B6E7B"/>
    <w:rsid w:val="004B7126"/>
    <w:rsid w:val="004D22B1"/>
    <w:rsid w:val="004D2C5B"/>
    <w:rsid w:val="004D550E"/>
    <w:rsid w:val="004E21A1"/>
    <w:rsid w:val="004E42A0"/>
    <w:rsid w:val="004E5178"/>
    <w:rsid w:val="004E66E9"/>
    <w:rsid w:val="004E6F72"/>
    <w:rsid w:val="004E727A"/>
    <w:rsid w:val="004F5512"/>
    <w:rsid w:val="004F55EF"/>
    <w:rsid w:val="00503DA0"/>
    <w:rsid w:val="005051D0"/>
    <w:rsid w:val="00506A37"/>
    <w:rsid w:val="00507FE0"/>
    <w:rsid w:val="005109CE"/>
    <w:rsid w:val="00513175"/>
    <w:rsid w:val="0051625F"/>
    <w:rsid w:val="0051690C"/>
    <w:rsid w:val="005178E5"/>
    <w:rsid w:val="00526082"/>
    <w:rsid w:val="0052635A"/>
    <w:rsid w:val="0052681C"/>
    <w:rsid w:val="00526B61"/>
    <w:rsid w:val="00531AE2"/>
    <w:rsid w:val="00533389"/>
    <w:rsid w:val="00535488"/>
    <w:rsid w:val="005407D4"/>
    <w:rsid w:val="0054173F"/>
    <w:rsid w:val="00542CF0"/>
    <w:rsid w:val="00543C18"/>
    <w:rsid w:val="00547183"/>
    <w:rsid w:val="00547736"/>
    <w:rsid w:val="005516FD"/>
    <w:rsid w:val="00553F7E"/>
    <w:rsid w:val="00554F44"/>
    <w:rsid w:val="0056052F"/>
    <w:rsid w:val="005617F3"/>
    <w:rsid w:val="005643B0"/>
    <w:rsid w:val="00565A09"/>
    <w:rsid w:val="00566834"/>
    <w:rsid w:val="005668EE"/>
    <w:rsid w:val="00567F99"/>
    <w:rsid w:val="00570C36"/>
    <w:rsid w:val="005722A8"/>
    <w:rsid w:val="005754D5"/>
    <w:rsid w:val="00575879"/>
    <w:rsid w:val="00576E82"/>
    <w:rsid w:val="00580FBC"/>
    <w:rsid w:val="0058127F"/>
    <w:rsid w:val="005821F7"/>
    <w:rsid w:val="00582482"/>
    <w:rsid w:val="00582850"/>
    <w:rsid w:val="00582DA8"/>
    <w:rsid w:val="00583B2C"/>
    <w:rsid w:val="00583D18"/>
    <w:rsid w:val="00586F7E"/>
    <w:rsid w:val="0059092C"/>
    <w:rsid w:val="005919E6"/>
    <w:rsid w:val="00594A2D"/>
    <w:rsid w:val="0059652D"/>
    <w:rsid w:val="005A2181"/>
    <w:rsid w:val="005A5589"/>
    <w:rsid w:val="005A7C2D"/>
    <w:rsid w:val="005B145F"/>
    <w:rsid w:val="005B2318"/>
    <w:rsid w:val="005B5048"/>
    <w:rsid w:val="005B55CE"/>
    <w:rsid w:val="005B7E93"/>
    <w:rsid w:val="005C2D51"/>
    <w:rsid w:val="005C44F5"/>
    <w:rsid w:val="005C4A6E"/>
    <w:rsid w:val="005C56F0"/>
    <w:rsid w:val="005C6695"/>
    <w:rsid w:val="005D1302"/>
    <w:rsid w:val="005D13B1"/>
    <w:rsid w:val="005D2212"/>
    <w:rsid w:val="005D264F"/>
    <w:rsid w:val="005D4D7C"/>
    <w:rsid w:val="005E0F33"/>
    <w:rsid w:val="005E186A"/>
    <w:rsid w:val="005E1FDC"/>
    <w:rsid w:val="005E39F4"/>
    <w:rsid w:val="005E447C"/>
    <w:rsid w:val="005E543A"/>
    <w:rsid w:val="005E6657"/>
    <w:rsid w:val="005E6AD5"/>
    <w:rsid w:val="005E7301"/>
    <w:rsid w:val="005F1168"/>
    <w:rsid w:val="005F1844"/>
    <w:rsid w:val="005F21CC"/>
    <w:rsid w:val="005F3044"/>
    <w:rsid w:val="005F5821"/>
    <w:rsid w:val="005F79F8"/>
    <w:rsid w:val="005F7FB2"/>
    <w:rsid w:val="0060147E"/>
    <w:rsid w:val="0060224B"/>
    <w:rsid w:val="0060246D"/>
    <w:rsid w:val="006041E2"/>
    <w:rsid w:val="0060495A"/>
    <w:rsid w:val="00604E90"/>
    <w:rsid w:val="00607783"/>
    <w:rsid w:val="00607839"/>
    <w:rsid w:val="00610895"/>
    <w:rsid w:val="006148EF"/>
    <w:rsid w:val="00617928"/>
    <w:rsid w:val="00617D51"/>
    <w:rsid w:val="00620870"/>
    <w:rsid w:val="00621EF6"/>
    <w:rsid w:val="00625FF1"/>
    <w:rsid w:val="006265D5"/>
    <w:rsid w:val="0062710C"/>
    <w:rsid w:val="0062735D"/>
    <w:rsid w:val="00631478"/>
    <w:rsid w:val="00631C7D"/>
    <w:rsid w:val="006335CF"/>
    <w:rsid w:val="00633DED"/>
    <w:rsid w:val="006348A7"/>
    <w:rsid w:val="00635B28"/>
    <w:rsid w:val="00635E71"/>
    <w:rsid w:val="00641E00"/>
    <w:rsid w:val="00642E44"/>
    <w:rsid w:val="00643B9A"/>
    <w:rsid w:val="00643E1B"/>
    <w:rsid w:val="00645374"/>
    <w:rsid w:val="00645DC7"/>
    <w:rsid w:val="00656B89"/>
    <w:rsid w:val="00657963"/>
    <w:rsid w:val="00660C08"/>
    <w:rsid w:val="00663A0C"/>
    <w:rsid w:val="00664E8B"/>
    <w:rsid w:val="006718C4"/>
    <w:rsid w:val="00674096"/>
    <w:rsid w:val="006774C7"/>
    <w:rsid w:val="00680776"/>
    <w:rsid w:val="0068123B"/>
    <w:rsid w:val="00682075"/>
    <w:rsid w:val="0068281C"/>
    <w:rsid w:val="006854B1"/>
    <w:rsid w:val="006908AC"/>
    <w:rsid w:val="00696C24"/>
    <w:rsid w:val="006A4578"/>
    <w:rsid w:val="006A654E"/>
    <w:rsid w:val="006C10D0"/>
    <w:rsid w:val="006C12E9"/>
    <w:rsid w:val="006C1CE4"/>
    <w:rsid w:val="006C20D0"/>
    <w:rsid w:val="006C4110"/>
    <w:rsid w:val="006C444B"/>
    <w:rsid w:val="006D1419"/>
    <w:rsid w:val="006D4269"/>
    <w:rsid w:val="006D4474"/>
    <w:rsid w:val="006E5B34"/>
    <w:rsid w:val="006F53B6"/>
    <w:rsid w:val="006F567B"/>
    <w:rsid w:val="006F59FA"/>
    <w:rsid w:val="006F6673"/>
    <w:rsid w:val="006F6E73"/>
    <w:rsid w:val="00700DEE"/>
    <w:rsid w:val="0070237F"/>
    <w:rsid w:val="007100F2"/>
    <w:rsid w:val="00710350"/>
    <w:rsid w:val="0071065A"/>
    <w:rsid w:val="007131C4"/>
    <w:rsid w:val="00713FE1"/>
    <w:rsid w:val="0072037C"/>
    <w:rsid w:val="007207BF"/>
    <w:rsid w:val="00724EDC"/>
    <w:rsid w:val="00727966"/>
    <w:rsid w:val="00730173"/>
    <w:rsid w:val="007303B9"/>
    <w:rsid w:val="00731EC0"/>
    <w:rsid w:val="00735B2D"/>
    <w:rsid w:val="00735BA7"/>
    <w:rsid w:val="00737C1A"/>
    <w:rsid w:val="00741E52"/>
    <w:rsid w:val="007456A2"/>
    <w:rsid w:val="00745AD4"/>
    <w:rsid w:val="00747B7F"/>
    <w:rsid w:val="00747F8A"/>
    <w:rsid w:val="00753C51"/>
    <w:rsid w:val="007544DE"/>
    <w:rsid w:val="007572BD"/>
    <w:rsid w:val="00757F10"/>
    <w:rsid w:val="00762A5B"/>
    <w:rsid w:val="00762BE2"/>
    <w:rsid w:val="0076351B"/>
    <w:rsid w:val="007638BA"/>
    <w:rsid w:val="007644D4"/>
    <w:rsid w:val="00765350"/>
    <w:rsid w:val="0076549A"/>
    <w:rsid w:val="007705FC"/>
    <w:rsid w:val="00770847"/>
    <w:rsid w:val="007746EB"/>
    <w:rsid w:val="007748BA"/>
    <w:rsid w:val="00774BE0"/>
    <w:rsid w:val="00781989"/>
    <w:rsid w:val="00784130"/>
    <w:rsid w:val="0078420A"/>
    <w:rsid w:val="00785498"/>
    <w:rsid w:val="0079007D"/>
    <w:rsid w:val="00791389"/>
    <w:rsid w:val="00791690"/>
    <w:rsid w:val="007970C0"/>
    <w:rsid w:val="00797659"/>
    <w:rsid w:val="00797D8A"/>
    <w:rsid w:val="007A3F13"/>
    <w:rsid w:val="007A5381"/>
    <w:rsid w:val="007A6604"/>
    <w:rsid w:val="007A7A90"/>
    <w:rsid w:val="007A7C17"/>
    <w:rsid w:val="007A7DCB"/>
    <w:rsid w:val="007B0E0F"/>
    <w:rsid w:val="007B179E"/>
    <w:rsid w:val="007B1C4F"/>
    <w:rsid w:val="007B5D7F"/>
    <w:rsid w:val="007B5E14"/>
    <w:rsid w:val="007B603B"/>
    <w:rsid w:val="007B7659"/>
    <w:rsid w:val="007C03FD"/>
    <w:rsid w:val="007C11A3"/>
    <w:rsid w:val="007C1222"/>
    <w:rsid w:val="007C3188"/>
    <w:rsid w:val="007C3C96"/>
    <w:rsid w:val="007C417D"/>
    <w:rsid w:val="007C5FAD"/>
    <w:rsid w:val="007C6DFB"/>
    <w:rsid w:val="007C7068"/>
    <w:rsid w:val="007C7722"/>
    <w:rsid w:val="007D0E0F"/>
    <w:rsid w:val="007D26EA"/>
    <w:rsid w:val="007D6E23"/>
    <w:rsid w:val="007D71D9"/>
    <w:rsid w:val="007E0C09"/>
    <w:rsid w:val="007E38AE"/>
    <w:rsid w:val="007E6F5B"/>
    <w:rsid w:val="007F1240"/>
    <w:rsid w:val="007F45E7"/>
    <w:rsid w:val="007F4DB7"/>
    <w:rsid w:val="00800376"/>
    <w:rsid w:val="00802A86"/>
    <w:rsid w:val="008033A1"/>
    <w:rsid w:val="008039F8"/>
    <w:rsid w:val="0080716F"/>
    <w:rsid w:val="00816643"/>
    <w:rsid w:val="00820607"/>
    <w:rsid w:val="0082068C"/>
    <w:rsid w:val="00821B7B"/>
    <w:rsid w:val="0082269F"/>
    <w:rsid w:val="008233BC"/>
    <w:rsid w:val="008234E5"/>
    <w:rsid w:val="00826CED"/>
    <w:rsid w:val="008271CB"/>
    <w:rsid w:val="00827CB5"/>
    <w:rsid w:val="0083305C"/>
    <w:rsid w:val="00833173"/>
    <w:rsid w:val="008331D9"/>
    <w:rsid w:val="00833B44"/>
    <w:rsid w:val="008352F9"/>
    <w:rsid w:val="00840662"/>
    <w:rsid w:val="00843D90"/>
    <w:rsid w:val="00844CF2"/>
    <w:rsid w:val="00846B24"/>
    <w:rsid w:val="00850936"/>
    <w:rsid w:val="00850AB1"/>
    <w:rsid w:val="00851763"/>
    <w:rsid w:val="00855EB6"/>
    <w:rsid w:val="008624CB"/>
    <w:rsid w:val="008633AE"/>
    <w:rsid w:val="0086636B"/>
    <w:rsid w:val="00872BDA"/>
    <w:rsid w:val="00880DA2"/>
    <w:rsid w:val="00881E39"/>
    <w:rsid w:val="00884449"/>
    <w:rsid w:val="00885FC0"/>
    <w:rsid w:val="008922A3"/>
    <w:rsid w:val="00892CB0"/>
    <w:rsid w:val="0089305D"/>
    <w:rsid w:val="00893891"/>
    <w:rsid w:val="00895CE5"/>
    <w:rsid w:val="00897F0A"/>
    <w:rsid w:val="008A2EC5"/>
    <w:rsid w:val="008A5B7E"/>
    <w:rsid w:val="008A64A6"/>
    <w:rsid w:val="008B0877"/>
    <w:rsid w:val="008B1568"/>
    <w:rsid w:val="008B4A1A"/>
    <w:rsid w:val="008C4D4B"/>
    <w:rsid w:val="008C5026"/>
    <w:rsid w:val="008C5440"/>
    <w:rsid w:val="008C56A4"/>
    <w:rsid w:val="008D0DDD"/>
    <w:rsid w:val="008E0542"/>
    <w:rsid w:val="008E13F4"/>
    <w:rsid w:val="008E31B7"/>
    <w:rsid w:val="008E4426"/>
    <w:rsid w:val="008E4F88"/>
    <w:rsid w:val="008F1A92"/>
    <w:rsid w:val="008F26A1"/>
    <w:rsid w:val="008F36F5"/>
    <w:rsid w:val="008F68AE"/>
    <w:rsid w:val="009008E7"/>
    <w:rsid w:val="0090204D"/>
    <w:rsid w:val="00902D52"/>
    <w:rsid w:val="009048B6"/>
    <w:rsid w:val="00905BE6"/>
    <w:rsid w:val="009078A8"/>
    <w:rsid w:val="00907BA7"/>
    <w:rsid w:val="009113F5"/>
    <w:rsid w:val="00911A73"/>
    <w:rsid w:val="0091203E"/>
    <w:rsid w:val="00912562"/>
    <w:rsid w:val="00915AD0"/>
    <w:rsid w:val="00920BAE"/>
    <w:rsid w:val="00920FC0"/>
    <w:rsid w:val="0092163D"/>
    <w:rsid w:val="00922F97"/>
    <w:rsid w:val="00923F1E"/>
    <w:rsid w:val="00931460"/>
    <w:rsid w:val="00931D2E"/>
    <w:rsid w:val="009346A4"/>
    <w:rsid w:val="00940CB0"/>
    <w:rsid w:val="00942669"/>
    <w:rsid w:val="009433B3"/>
    <w:rsid w:val="00946ABE"/>
    <w:rsid w:val="009507FF"/>
    <w:rsid w:val="00954DB1"/>
    <w:rsid w:val="00955EC6"/>
    <w:rsid w:val="0095620F"/>
    <w:rsid w:val="00957686"/>
    <w:rsid w:val="009576A7"/>
    <w:rsid w:val="0096073A"/>
    <w:rsid w:val="00961EBF"/>
    <w:rsid w:val="009654D4"/>
    <w:rsid w:val="00967BF0"/>
    <w:rsid w:val="00971AC1"/>
    <w:rsid w:val="00972D10"/>
    <w:rsid w:val="00977139"/>
    <w:rsid w:val="00980554"/>
    <w:rsid w:val="00984106"/>
    <w:rsid w:val="00984777"/>
    <w:rsid w:val="0098515A"/>
    <w:rsid w:val="00992519"/>
    <w:rsid w:val="0099536D"/>
    <w:rsid w:val="00995C43"/>
    <w:rsid w:val="009A047A"/>
    <w:rsid w:val="009A066C"/>
    <w:rsid w:val="009A1139"/>
    <w:rsid w:val="009A1890"/>
    <w:rsid w:val="009A7553"/>
    <w:rsid w:val="009B0557"/>
    <w:rsid w:val="009B1D77"/>
    <w:rsid w:val="009B2EA2"/>
    <w:rsid w:val="009B3C48"/>
    <w:rsid w:val="009B41D9"/>
    <w:rsid w:val="009B4AC3"/>
    <w:rsid w:val="009B5098"/>
    <w:rsid w:val="009C163D"/>
    <w:rsid w:val="009C2AE2"/>
    <w:rsid w:val="009C3D03"/>
    <w:rsid w:val="009C3D4E"/>
    <w:rsid w:val="009C4F78"/>
    <w:rsid w:val="009D127C"/>
    <w:rsid w:val="009D3BB8"/>
    <w:rsid w:val="009D4B51"/>
    <w:rsid w:val="009D531A"/>
    <w:rsid w:val="009D5331"/>
    <w:rsid w:val="009D77FF"/>
    <w:rsid w:val="009E0D7D"/>
    <w:rsid w:val="009E175E"/>
    <w:rsid w:val="009F3590"/>
    <w:rsid w:val="009F4B5B"/>
    <w:rsid w:val="009F4C44"/>
    <w:rsid w:val="00A050F8"/>
    <w:rsid w:val="00A06A8A"/>
    <w:rsid w:val="00A06D5D"/>
    <w:rsid w:val="00A078D6"/>
    <w:rsid w:val="00A1357D"/>
    <w:rsid w:val="00A137E2"/>
    <w:rsid w:val="00A1563F"/>
    <w:rsid w:val="00A15ACC"/>
    <w:rsid w:val="00A16A2B"/>
    <w:rsid w:val="00A204D1"/>
    <w:rsid w:val="00A22DB8"/>
    <w:rsid w:val="00A26A69"/>
    <w:rsid w:val="00A2708E"/>
    <w:rsid w:val="00A30814"/>
    <w:rsid w:val="00A30EC1"/>
    <w:rsid w:val="00A33924"/>
    <w:rsid w:val="00A369E8"/>
    <w:rsid w:val="00A36F5D"/>
    <w:rsid w:val="00A37F05"/>
    <w:rsid w:val="00A40192"/>
    <w:rsid w:val="00A40B9A"/>
    <w:rsid w:val="00A40F5A"/>
    <w:rsid w:val="00A45396"/>
    <w:rsid w:val="00A5231B"/>
    <w:rsid w:val="00A54613"/>
    <w:rsid w:val="00A55376"/>
    <w:rsid w:val="00A568A4"/>
    <w:rsid w:val="00A67893"/>
    <w:rsid w:val="00A7271C"/>
    <w:rsid w:val="00A7365F"/>
    <w:rsid w:val="00A743A8"/>
    <w:rsid w:val="00A765B1"/>
    <w:rsid w:val="00A80F1E"/>
    <w:rsid w:val="00A810F5"/>
    <w:rsid w:val="00A8137D"/>
    <w:rsid w:val="00A8331E"/>
    <w:rsid w:val="00A85A6E"/>
    <w:rsid w:val="00A868BC"/>
    <w:rsid w:val="00A86B9D"/>
    <w:rsid w:val="00A873E0"/>
    <w:rsid w:val="00A87A9F"/>
    <w:rsid w:val="00A90855"/>
    <w:rsid w:val="00A911B6"/>
    <w:rsid w:val="00A92ED1"/>
    <w:rsid w:val="00A94844"/>
    <w:rsid w:val="00A948B7"/>
    <w:rsid w:val="00A955BC"/>
    <w:rsid w:val="00A96DAA"/>
    <w:rsid w:val="00A97836"/>
    <w:rsid w:val="00A9783D"/>
    <w:rsid w:val="00AA3775"/>
    <w:rsid w:val="00AA40CD"/>
    <w:rsid w:val="00AA686B"/>
    <w:rsid w:val="00AA7453"/>
    <w:rsid w:val="00AB002B"/>
    <w:rsid w:val="00AB2C74"/>
    <w:rsid w:val="00AB3804"/>
    <w:rsid w:val="00AB3EA3"/>
    <w:rsid w:val="00AB54CF"/>
    <w:rsid w:val="00AB58C9"/>
    <w:rsid w:val="00AB6077"/>
    <w:rsid w:val="00AC1BAA"/>
    <w:rsid w:val="00AC24B1"/>
    <w:rsid w:val="00AC3A4E"/>
    <w:rsid w:val="00AC52BF"/>
    <w:rsid w:val="00AC58D6"/>
    <w:rsid w:val="00AC6527"/>
    <w:rsid w:val="00AC662B"/>
    <w:rsid w:val="00AC7613"/>
    <w:rsid w:val="00AD0CDD"/>
    <w:rsid w:val="00AD231B"/>
    <w:rsid w:val="00AD28BB"/>
    <w:rsid w:val="00AD43CA"/>
    <w:rsid w:val="00AD6589"/>
    <w:rsid w:val="00AD6747"/>
    <w:rsid w:val="00AE08CC"/>
    <w:rsid w:val="00AE14E6"/>
    <w:rsid w:val="00AE7CED"/>
    <w:rsid w:val="00AF55C2"/>
    <w:rsid w:val="00AF7312"/>
    <w:rsid w:val="00B04804"/>
    <w:rsid w:val="00B04994"/>
    <w:rsid w:val="00B050E7"/>
    <w:rsid w:val="00B1009D"/>
    <w:rsid w:val="00B10908"/>
    <w:rsid w:val="00B13C23"/>
    <w:rsid w:val="00B1498F"/>
    <w:rsid w:val="00B15518"/>
    <w:rsid w:val="00B161D8"/>
    <w:rsid w:val="00B16BE3"/>
    <w:rsid w:val="00B175F5"/>
    <w:rsid w:val="00B17633"/>
    <w:rsid w:val="00B17B60"/>
    <w:rsid w:val="00B214AE"/>
    <w:rsid w:val="00B23963"/>
    <w:rsid w:val="00B23C09"/>
    <w:rsid w:val="00B2563A"/>
    <w:rsid w:val="00B279E3"/>
    <w:rsid w:val="00B3207E"/>
    <w:rsid w:val="00B3358C"/>
    <w:rsid w:val="00B36F68"/>
    <w:rsid w:val="00B40110"/>
    <w:rsid w:val="00B408CF"/>
    <w:rsid w:val="00B43889"/>
    <w:rsid w:val="00B44282"/>
    <w:rsid w:val="00B523B0"/>
    <w:rsid w:val="00B5264B"/>
    <w:rsid w:val="00B544A5"/>
    <w:rsid w:val="00B54C42"/>
    <w:rsid w:val="00B54D43"/>
    <w:rsid w:val="00B55AB6"/>
    <w:rsid w:val="00B601CF"/>
    <w:rsid w:val="00B63B8F"/>
    <w:rsid w:val="00B66A85"/>
    <w:rsid w:val="00B66BDF"/>
    <w:rsid w:val="00B67969"/>
    <w:rsid w:val="00B71C1B"/>
    <w:rsid w:val="00B7535A"/>
    <w:rsid w:val="00B81CB6"/>
    <w:rsid w:val="00B82F64"/>
    <w:rsid w:val="00B831F3"/>
    <w:rsid w:val="00B83547"/>
    <w:rsid w:val="00B84706"/>
    <w:rsid w:val="00B84CB7"/>
    <w:rsid w:val="00B85114"/>
    <w:rsid w:val="00B863CD"/>
    <w:rsid w:val="00B87DFD"/>
    <w:rsid w:val="00B935DB"/>
    <w:rsid w:val="00B9395A"/>
    <w:rsid w:val="00BA023A"/>
    <w:rsid w:val="00BA37EB"/>
    <w:rsid w:val="00BA43E7"/>
    <w:rsid w:val="00BA4881"/>
    <w:rsid w:val="00BA4A7A"/>
    <w:rsid w:val="00BA766C"/>
    <w:rsid w:val="00BA7DBB"/>
    <w:rsid w:val="00BB5451"/>
    <w:rsid w:val="00BB7805"/>
    <w:rsid w:val="00BC1532"/>
    <w:rsid w:val="00BC4511"/>
    <w:rsid w:val="00BC4B26"/>
    <w:rsid w:val="00BD1784"/>
    <w:rsid w:val="00BD1BEC"/>
    <w:rsid w:val="00BD7021"/>
    <w:rsid w:val="00BD7052"/>
    <w:rsid w:val="00BE30FA"/>
    <w:rsid w:val="00BE3A82"/>
    <w:rsid w:val="00BE4517"/>
    <w:rsid w:val="00BE456D"/>
    <w:rsid w:val="00BF070A"/>
    <w:rsid w:val="00BF2482"/>
    <w:rsid w:val="00BF273F"/>
    <w:rsid w:val="00BF3750"/>
    <w:rsid w:val="00BF6951"/>
    <w:rsid w:val="00BF7F14"/>
    <w:rsid w:val="00C00BA5"/>
    <w:rsid w:val="00C00F5F"/>
    <w:rsid w:val="00C054E9"/>
    <w:rsid w:val="00C05FBE"/>
    <w:rsid w:val="00C05FE5"/>
    <w:rsid w:val="00C11812"/>
    <w:rsid w:val="00C11E3B"/>
    <w:rsid w:val="00C1449D"/>
    <w:rsid w:val="00C15F9A"/>
    <w:rsid w:val="00C166AA"/>
    <w:rsid w:val="00C16B68"/>
    <w:rsid w:val="00C16E09"/>
    <w:rsid w:val="00C20AA3"/>
    <w:rsid w:val="00C2398F"/>
    <w:rsid w:val="00C23A1D"/>
    <w:rsid w:val="00C23E28"/>
    <w:rsid w:val="00C27633"/>
    <w:rsid w:val="00C3084E"/>
    <w:rsid w:val="00C323AB"/>
    <w:rsid w:val="00C35EE2"/>
    <w:rsid w:val="00C361A8"/>
    <w:rsid w:val="00C36FC9"/>
    <w:rsid w:val="00C4060F"/>
    <w:rsid w:val="00C42042"/>
    <w:rsid w:val="00C477A7"/>
    <w:rsid w:val="00C51414"/>
    <w:rsid w:val="00C563B9"/>
    <w:rsid w:val="00C5640A"/>
    <w:rsid w:val="00C623E6"/>
    <w:rsid w:val="00C65C37"/>
    <w:rsid w:val="00C675EA"/>
    <w:rsid w:val="00C67B2B"/>
    <w:rsid w:val="00C737D9"/>
    <w:rsid w:val="00C75A37"/>
    <w:rsid w:val="00C812E2"/>
    <w:rsid w:val="00C81B65"/>
    <w:rsid w:val="00C86044"/>
    <w:rsid w:val="00C868D8"/>
    <w:rsid w:val="00C90592"/>
    <w:rsid w:val="00C90CF0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411F"/>
    <w:rsid w:val="00CC77E2"/>
    <w:rsid w:val="00CC7F23"/>
    <w:rsid w:val="00CD06E0"/>
    <w:rsid w:val="00CD3402"/>
    <w:rsid w:val="00CD580E"/>
    <w:rsid w:val="00CD60B3"/>
    <w:rsid w:val="00CE0D5C"/>
    <w:rsid w:val="00CE0EA5"/>
    <w:rsid w:val="00CE2BBE"/>
    <w:rsid w:val="00CE49D2"/>
    <w:rsid w:val="00CE5F90"/>
    <w:rsid w:val="00CE6947"/>
    <w:rsid w:val="00CF1967"/>
    <w:rsid w:val="00CF2433"/>
    <w:rsid w:val="00CF493D"/>
    <w:rsid w:val="00D0349A"/>
    <w:rsid w:val="00D04F7F"/>
    <w:rsid w:val="00D06531"/>
    <w:rsid w:val="00D074CE"/>
    <w:rsid w:val="00D10463"/>
    <w:rsid w:val="00D107ED"/>
    <w:rsid w:val="00D11BF3"/>
    <w:rsid w:val="00D1254C"/>
    <w:rsid w:val="00D12D7F"/>
    <w:rsid w:val="00D13069"/>
    <w:rsid w:val="00D13A1C"/>
    <w:rsid w:val="00D1421D"/>
    <w:rsid w:val="00D1492F"/>
    <w:rsid w:val="00D163D9"/>
    <w:rsid w:val="00D16632"/>
    <w:rsid w:val="00D17BBF"/>
    <w:rsid w:val="00D2710C"/>
    <w:rsid w:val="00D2744A"/>
    <w:rsid w:val="00D27E8D"/>
    <w:rsid w:val="00D31FA4"/>
    <w:rsid w:val="00D33641"/>
    <w:rsid w:val="00D33D62"/>
    <w:rsid w:val="00D37CEF"/>
    <w:rsid w:val="00D41BE9"/>
    <w:rsid w:val="00D42221"/>
    <w:rsid w:val="00D4297E"/>
    <w:rsid w:val="00D47411"/>
    <w:rsid w:val="00D47649"/>
    <w:rsid w:val="00D53FF4"/>
    <w:rsid w:val="00D541B1"/>
    <w:rsid w:val="00D5621A"/>
    <w:rsid w:val="00D64499"/>
    <w:rsid w:val="00D64B31"/>
    <w:rsid w:val="00D656DE"/>
    <w:rsid w:val="00D7592D"/>
    <w:rsid w:val="00D82240"/>
    <w:rsid w:val="00D847F2"/>
    <w:rsid w:val="00D868E4"/>
    <w:rsid w:val="00D871EE"/>
    <w:rsid w:val="00D939C3"/>
    <w:rsid w:val="00D9532E"/>
    <w:rsid w:val="00DA0F06"/>
    <w:rsid w:val="00DA189B"/>
    <w:rsid w:val="00DA5817"/>
    <w:rsid w:val="00DA6897"/>
    <w:rsid w:val="00DA6D14"/>
    <w:rsid w:val="00DB049B"/>
    <w:rsid w:val="00DB28C5"/>
    <w:rsid w:val="00DB2DA0"/>
    <w:rsid w:val="00DB4A49"/>
    <w:rsid w:val="00DB646E"/>
    <w:rsid w:val="00DC1858"/>
    <w:rsid w:val="00DC2A3B"/>
    <w:rsid w:val="00DC3A6E"/>
    <w:rsid w:val="00DD0156"/>
    <w:rsid w:val="00DD0523"/>
    <w:rsid w:val="00DD4EB6"/>
    <w:rsid w:val="00DD6684"/>
    <w:rsid w:val="00DD75B3"/>
    <w:rsid w:val="00DE11A4"/>
    <w:rsid w:val="00DE1BAB"/>
    <w:rsid w:val="00DE4CCA"/>
    <w:rsid w:val="00DE4D34"/>
    <w:rsid w:val="00DE58B4"/>
    <w:rsid w:val="00DE6A3D"/>
    <w:rsid w:val="00DE6D03"/>
    <w:rsid w:val="00DE6FA3"/>
    <w:rsid w:val="00DF0C34"/>
    <w:rsid w:val="00DF208C"/>
    <w:rsid w:val="00DF26DC"/>
    <w:rsid w:val="00DF614A"/>
    <w:rsid w:val="00DF6BA9"/>
    <w:rsid w:val="00DF737C"/>
    <w:rsid w:val="00E06157"/>
    <w:rsid w:val="00E0792A"/>
    <w:rsid w:val="00E12DB0"/>
    <w:rsid w:val="00E133C0"/>
    <w:rsid w:val="00E1551A"/>
    <w:rsid w:val="00E24E61"/>
    <w:rsid w:val="00E254EC"/>
    <w:rsid w:val="00E2646B"/>
    <w:rsid w:val="00E270B5"/>
    <w:rsid w:val="00E33462"/>
    <w:rsid w:val="00E34D19"/>
    <w:rsid w:val="00E35054"/>
    <w:rsid w:val="00E36069"/>
    <w:rsid w:val="00E367EE"/>
    <w:rsid w:val="00E40440"/>
    <w:rsid w:val="00E4380B"/>
    <w:rsid w:val="00E46070"/>
    <w:rsid w:val="00E46A8D"/>
    <w:rsid w:val="00E56368"/>
    <w:rsid w:val="00E63027"/>
    <w:rsid w:val="00E63FCD"/>
    <w:rsid w:val="00E6413B"/>
    <w:rsid w:val="00E656C8"/>
    <w:rsid w:val="00E70142"/>
    <w:rsid w:val="00E70AD1"/>
    <w:rsid w:val="00E71863"/>
    <w:rsid w:val="00E75371"/>
    <w:rsid w:val="00E82696"/>
    <w:rsid w:val="00E85A9B"/>
    <w:rsid w:val="00E93B49"/>
    <w:rsid w:val="00E945AD"/>
    <w:rsid w:val="00E975F7"/>
    <w:rsid w:val="00EA0FD0"/>
    <w:rsid w:val="00EA48E9"/>
    <w:rsid w:val="00EA4C03"/>
    <w:rsid w:val="00EA7E43"/>
    <w:rsid w:val="00EB0776"/>
    <w:rsid w:val="00EB112C"/>
    <w:rsid w:val="00EB2A5A"/>
    <w:rsid w:val="00EB6795"/>
    <w:rsid w:val="00EB6E9C"/>
    <w:rsid w:val="00EB767F"/>
    <w:rsid w:val="00EC01FF"/>
    <w:rsid w:val="00EC07DF"/>
    <w:rsid w:val="00EC13A7"/>
    <w:rsid w:val="00EC32E9"/>
    <w:rsid w:val="00EC5AA0"/>
    <w:rsid w:val="00EC5BFD"/>
    <w:rsid w:val="00EC75D1"/>
    <w:rsid w:val="00ED0103"/>
    <w:rsid w:val="00ED3BDA"/>
    <w:rsid w:val="00ED6EFF"/>
    <w:rsid w:val="00ED7E0E"/>
    <w:rsid w:val="00EE0C50"/>
    <w:rsid w:val="00EE1AB9"/>
    <w:rsid w:val="00EE25C4"/>
    <w:rsid w:val="00EE5235"/>
    <w:rsid w:val="00EE5F22"/>
    <w:rsid w:val="00EF3352"/>
    <w:rsid w:val="00EF76D2"/>
    <w:rsid w:val="00EF7AED"/>
    <w:rsid w:val="00F001EA"/>
    <w:rsid w:val="00F025C4"/>
    <w:rsid w:val="00F0433B"/>
    <w:rsid w:val="00F07208"/>
    <w:rsid w:val="00F111D1"/>
    <w:rsid w:val="00F13732"/>
    <w:rsid w:val="00F14098"/>
    <w:rsid w:val="00F14F17"/>
    <w:rsid w:val="00F15707"/>
    <w:rsid w:val="00F16135"/>
    <w:rsid w:val="00F16F02"/>
    <w:rsid w:val="00F17244"/>
    <w:rsid w:val="00F23296"/>
    <w:rsid w:val="00F23596"/>
    <w:rsid w:val="00F238A2"/>
    <w:rsid w:val="00F26F30"/>
    <w:rsid w:val="00F278FF"/>
    <w:rsid w:val="00F307B9"/>
    <w:rsid w:val="00F33402"/>
    <w:rsid w:val="00F369E8"/>
    <w:rsid w:val="00F36FB6"/>
    <w:rsid w:val="00F4342E"/>
    <w:rsid w:val="00F45B30"/>
    <w:rsid w:val="00F45DC3"/>
    <w:rsid w:val="00F45DDA"/>
    <w:rsid w:val="00F47C61"/>
    <w:rsid w:val="00F508D0"/>
    <w:rsid w:val="00F50B4E"/>
    <w:rsid w:val="00F5247A"/>
    <w:rsid w:val="00F52ED1"/>
    <w:rsid w:val="00F553CE"/>
    <w:rsid w:val="00F55FB1"/>
    <w:rsid w:val="00F60159"/>
    <w:rsid w:val="00F62134"/>
    <w:rsid w:val="00F62440"/>
    <w:rsid w:val="00F67033"/>
    <w:rsid w:val="00F707AD"/>
    <w:rsid w:val="00F72646"/>
    <w:rsid w:val="00F74868"/>
    <w:rsid w:val="00F75265"/>
    <w:rsid w:val="00F76313"/>
    <w:rsid w:val="00F76FBD"/>
    <w:rsid w:val="00F77FD0"/>
    <w:rsid w:val="00F8177C"/>
    <w:rsid w:val="00F81F17"/>
    <w:rsid w:val="00F8233F"/>
    <w:rsid w:val="00F83ACA"/>
    <w:rsid w:val="00F85874"/>
    <w:rsid w:val="00F87C54"/>
    <w:rsid w:val="00F87DFB"/>
    <w:rsid w:val="00F9102E"/>
    <w:rsid w:val="00F91B83"/>
    <w:rsid w:val="00F91E2F"/>
    <w:rsid w:val="00F91FB3"/>
    <w:rsid w:val="00F92332"/>
    <w:rsid w:val="00F93349"/>
    <w:rsid w:val="00F93A0C"/>
    <w:rsid w:val="00F975E7"/>
    <w:rsid w:val="00FA396A"/>
    <w:rsid w:val="00FA43E3"/>
    <w:rsid w:val="00FA551F"/>
    <w:rsid w:val="00FA6008"/>
    <w:rsid w:val="00FA6E10"/>
    <w:rsid w:val="00FB0006"/>
    <w:rsid w:val="00FB0854"/>
    <w:rsid w:val="00FB100B"/>
    <w:rsid w:val="00FB1090"/>
    <w:rsid w:val="00FB7B27"/>
    <w:rsid w:val="00FC1880"/>
    <w:rsid w:val="00FC3CFB"/>
    <w:rsid w:val="00FC45E7"/>
    <w:rsid w:val="00FC58BC"/>
    <w:rsid w:val="00FD112D"/>
    <w:rsid w:val="00FE0933"/>
    <w:rsid w:val="00FE0CC9"/>
    <w:rsid w:val="00FE40E9"/>
    <w:rsid w:val="00FE4E11"/>
    <w:rsid w:val="00FE734B"/>
    <w:rsid w:val="00FE770C"/>
    <w:rsid w:val="00FE7A20"/>
    <w:rsid w:val="00FF140A"/>
    <w:rsid w:val="00FF2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105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uiPriority w:val="99"/>
    <w:rsid w:val="008C56A4"/>
    <w:rPr>
      <w:color w:val="800080"/>
      <w:u w:val="single"/>
    </w:rPr>
  </w:style>
  <w:style w:type="character" w:styleId="aa">
    <w:name w:val="Emphasis"/>
    <w:uiPriority w:val="20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qFormat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uiPriority w:val="1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paragraph" w:customStyle="1" w:styleId="DocumentMap">
    <w:name w:val="DocumentMap"/>
    <w:rsid w:val="003E0331"/>
    <w:pPr>
      <w:suppressAutoHyphens/>
    </w:pPr>
    <w:rPr>
      <w:rFonts w:ascii="Calibri" w:hAnsi="Calibri" w:cs="Calibri"/>
      <w:sz w:val="22"/>
      <w:szCs w:val="22"/>
    </w:rPr>
  </w:style>
  <w:style w:type="character" w:customStyle="1" w:styleId="markedcontent">
    <w:name w:val="markedcontent"/>
    <w:basedOn w:val="a0"/>
    <w:rsid w:val="00223043"/>
  </w:style>
  <w:style w:type="paragraph" w:customStyle="1" w:styleId="250">
    <w:name w:val="Σώμα κείμενου 25"/>
    <w:basedOn w:val="a"/>
    <w:rsid w:val="009E0D7D"/>
    <w:pPr>
      <w:jc w:val="both"/>
    </w:pPr>
    <w:rPr>
      <w:b/>
      <w:bCs/>
      <w:color w:val="00000A"/>
      <w:kern w:val="1"/>
      <w:lang w:eastAsia="el-GR"/>
    </w:rPr>
  </w:style>
  <w:style w:type="paragraph" w:customStyle="1" w:styleId="44">
    <w:name w:val="Παράγραφος λίστας4"/>
    <w:basedOn w:val="a"/>
    <w:rsid w:val="00A92ED1"/>
    <w:pPr>
      <w:ind w:left="720"/>
      <w:contextualSpacing/>
    </w:pPr>
    <w:rPr>
      <w:color w:val="00000A"/>
      <w:kern w:val="1"/>
      <w:lang w:eastAsia="el-GR"/>
    </w:rPr>
  </w:style>
  <w:style w:type="character" w:customStyle="1" w:styleId="1f0">
    <w:name w:val="Αριθμός σελίδας1"/>
    <w:basedOn w:val="a0"/>
    <w:rsid w:val="00531AE2"/>
  </w:style>
  <w:style w:type="paragraph" w:customStyle="1" w:styleId="29">
    <w:name w:val="Απλό κείμενο2"/>
    <w:basedOn w:val="a"/>
    <w:rsid w:val="00617D51"/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character" w:customStyle="1" w:styleId="2a">
    <w:name w:val="Αριθμός σελίδας2"/>
    <w:basedOn w:val="a0"/>
    <w:rsid w:val="00617D51"/>
  </w:style>
  <w:style w:type="paragraph" w:customStyle="1" w:styleId="36">
    <w:name w:val="Απλό κείμενο3"/>
    <w:basedOn w:val="a"/>
    <w:rsid w:val="00053E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customStyle="1" w:styleId="Web1">
    <w:name w:val="Κανονικό (Web)1"/>
    <w:basedOn w:val="a"/>
    <w:rsid w:val="000E7EC7"/>
    <w:pPr>
      <w:spacing w:before="100" w:after="142" w:line="288" w:lineRule="auto"/>
    </w:pPr>
    <w:rPr>
      <w:rFonts w:ascii="Liberation Serif" w:eastAsia="Arial Unicode MS" w:hAnsi="Liberation Serif"/>
      <w:kern w:val="2"/>
      <w:lang w:eastAsia="el-GR"/>
    </w:rPr>
  </w:style>
  <w:style w:type="character" w:customStyle="1" w:styleId="ListLabel779">
    <w:name w:val="ListLabel 779"/>
    <w:rsid w:val="005A5589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5A5589"/>
    <w:rPr>
      <w:rFonts w:cs="OpenSymbol"/>
    </w:rPr>
  </w:style>
  <w:style w:type="character" w:customStyle="1" w:styleId="ListLabel781">
    <w:name w:val="ListLabel 781"/>
    <w:rsid w:val="005A5589"/>
    <w:rPr>
      <w:rFonts w:cs="OpenSymbol"/>
    </w:rPr>
  </w:style>
  <w:style w:type="character" w:customStyle="1" w:styleId="ListLabel782">
    <w:name w:val="ListLabel 782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5A5589"/>
    <w:rPr>
      <w:rFonts w:cs="OpenSymbol"/>
    </w:rPr>
  </w:style>
  <w:style w:type="character" w:customStyle="1" w:styleId="ListLabel784">
    <w:name w:val="ListLabel 784"/>
    <w:rsid w:val="005A5589"/>
    <w:rPr>
      <w:rFonts w:cs="OpenSymbol"/>
    </w:rPr>
  </w:style>
  <w:style w:type="character" w:customStyle="1" w:styleId="ListLabel785">
    <w:name w:val="ListLabel 785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5A5589"/>
    <w:rPr>
      <w:rFonts w:cs="OpenSymbol"/>
    </w:rPr>
  </w:style>
  <w:style w:type="character" w:customStyle="1" w:styleId="ListLabel787">
    <w:name w:val="ListLabel 787"/>
    <w:rsid w:val="005A5589"/>
    <w:rPr>
      <w:rFonts w:cs="OpenSymbol"/>
    </w:rPr>
  </w:style>
  <w:style w:type="character" w:styleId="aff2">
    <w:name w:val="endnote reference"/>
    <w:uiPriority w:val="99"/>
    <w:semiHidden/>
    <w:unhideWhenUsed/>
    <w:rsid w:val="005A5589"/>
    <w:rPr>
      <w:vertAlign w:val="superscript"/>
    </w:rPr>
  </w:style>
  <w:style w:type="character" w:styleId="aff3">
    <w:name w:val="footnote reference"/>
    <w:rsid w:val="003A0B0A"/>
    <w:rPr>
      <w:vertAlign w:val="superscript"/>
    </w:rPr>
  </w:style>
  <w:style w:type="paragraph" w:customStyle="1" w:styleId="2b">
    <w:name w:val="Παράγραφος λίστας2"/>
    <w:basedOn w:val="a"/>
    <w:rsid w:val="00912562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61">
    <w:name w:val="Παράγραφος λίστας6"/>
    <w:basedOn w:val="a"/>
    <w:rsid w:val="00DE1BAB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yiv9459113732msonormal">
    <w:name w:val="yiv9459113732msonormal"/>
    <w:basedOn w:val="a"/>
    <w:rsid w:val="00D11BF3"/>
    <w:pPr>
      <w:suppressAutoHyphens w:val="0"/>
      <w:spacing w:before="100" w:beforeAutospacing="1" w:after="100" w:afterAutospacing="1"/>
    </w:pPr>
    <w:rPr>
      <w:lang w:eastAsia="el-GR"/>
    </w:rPr>
  </w:style>
  <w:style w:type="paragraph" w:customStyle="1" w:styleId="PreformattedText">
    <w:name w:val="Preformatted Text"/>
    <w:basedOn w:val="a"/>
    <w:qFormat/>
    <w:rsid w:val="00D11BF3"/>
    <w:pPr>
      <w:widowControl w:val="0"/>
    </w:pPr>
    <w:rPr>
      <w:rFonts w:ascii="Liberation Mono" w:eastAsia="Noto Sans Mono CJK SC" w:hAnsi="Liberation Mono" w:cs="Liberation Mono"/>
      <w:sz w:val="20"/>
      <w:szCs w:val="20"/>
      <w:lang w:val="en-US" w:bidi="hi-IN"/>
    </w:rPr>
  </w:style>
  <w:style w:type="paragraph" w:customStyle="1" w:styleId="37">
    <w:name w:val="Παράγραφος λίστας3"/>
    <w:basedOn w:val="a"/>
    <w:rsid w:val="00392D6A"/>
    <w:pPr>
      <w:ind w:left="720"/>
      <w:contextualSpacing/>
    </w:pPr>
    <w:rPr>
      <w:kern w:val="2"/>
      <w:lang w:eastAsia="el-GR"/>
    </w:rPr>
  </w:style>
  <w:style w:type="paragraph" w:customStyle="1" w:styleId="53">
    <w:name w:val="Παράγραφος λίστας5"/>
    <w:basedOn w:val="a"/>
    <w:rsid w:val="00B15518"/>
    <w:pPr>
      <w:ind w:left="720"/>
      <w:contextualSpacing/>
    </w:pPr>
    <w:rPr>
      <w:kern w:val="2"/>
      <w:lang w:eastAsia="el-GR"/>
    </w:rPr>
  </w:style>
  <w:style w:type="paragraph" w:customStyle="1" w:styleId="90">
    <w:name w:val="Παράγραφος λίστας9"/>
    <w:basedOn w:val="a"/>
    <w:rsid w:val="00045E34"/>
    <w:pPr>
      <w:ind w:left="720"/>
      <w:contextualSpacing/>
    </w:pPr>
    <w:rPr>
      <w:kern w:val="1"/>
      <w:lang w:eastAsia="el-GR"/>
    </w:rPr>
  </w:style>
  <w:style w:type="paragraph" w:customStyle="1" w:styleId="70">
    <w:name w:val="Παράγραφος λίστας7"/>
    <w:basedOn w:val="a"/>
    <w:rsid w:val="00AC52BF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20">
    <w:name w:val="Παράγραφος λίστας12"/>
    <w:basedOn w:val="a"/>
    <w:rsid w:val="00AC52BF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F76FBD"/>
    <w:rPr>
      <w:rFonts w:ascii="Arial" w:hAnsi="Arial" w:cs="Arial"/>
      <w:kern w:val="1"/>
      <w:szCs w:val="20"/>
      <w:lang w:eastAsia="el-GR"/>
    </w:rPr>
  </w:style>
  <w:style w:type="paragraph" w:customStyle="1" w:styleId="260">
    <w:name w:val="Σώμα κείμενου 26"/>
    <w:basedOn w:val="a"/>
    <w:rsid w:val="00F93A0C"/>
    <w:pPr>
      <w:jc w:val="both"/>
    </w:pPr>
    <w:rPr>
      <w:b/>
      <w:bCs/>
      <w:color w:val="00000A"/>
      <w:kern w:val="1"/>
      <w:lang w:eastAsia="el-GR"/>
    </w:rPr>
  </w:style>
  <w:style w:type="paragraph" w:customStyle="1" w:styleId="270">
    <w:name w:val="Σώμα κείμενου 27"/>
    <w:basedOn w:val="a"/>
    <w:rsid w:val="00A87A9F"/>
    <w:pPr>
      <w:jc w:val="both"/>
    </w:pPr>
    <w:rPr>
      <w:b/>
      <w:bCs/>
      <w:color w:val="00000A"/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D5F28-1E9E-4214-9488-26E3EF723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1355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8657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8</cp:revision>
  <cp:lastPrinted>2025-06-19T07:40:00Z</cp:lastPrinted>
  <dcterms:created xsi:type="dcterms:W3CDTF">2025-07-07T06:42:00Z</dcterms:created>
  <dcterms:modified xsi:type="dcterms:W3CDTF">2025-07-08T06:12:00Z</dcterms:modified>
</cp:coreProperties>
</file>