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A6568" w:rsidRDefault="003C235F">
      <w:pPr>
        <w:suppressAutoHyphens w:val="0"/>
        <w:autoSpaceDE w:val="0"/>
        <w:ind w:left="5748"/>
        <w:rPr>
          <w:rFonts w:asciiTheme="minorHAnsi" w:hAnsiTheme="minorHAnsi" w:cstheme="minorHAnsi"/>
          <w:sz w:val="22"/>
          <w:szCs w:val="22"/>
        </w:rPr>
      </w:pPr>
      <w:r w:rsidRPr="001A6568">
        <w:rPr>
          <w:rFonts w:asciiTheme="minorHAnsi" w:eastAsia="Arial" w:hAnsiTheme="minorHAnsi" w:cstheme="minorHAnsi"/>
          <w:b/>
          <w:bCs/>
          <w:sz w:val="22"/>
          <w:szCs w:val="22"/>
        </w:rPr>
        <w:t xml:space="preserve"> </w:t>
      </w:r>
    </w:p>
    <w:p w:rsidR="00EE25C4" w:rsidRPr="00727966" w:rsidRDefault="00EE25C4" w:rsidP="00E611F8">
      <w:pPr>
        <w:suppressAutoHyphens w:val="0"/>
        <w:autoSpaceDE w:val="0"/>
        <w:rPr>
          <w:rFonts w:ascii="Arial" w:eastAsia="Arial" w:hAnsi="Arial" w:cs="Arial"/>
          <w:b/>
          <w:bCs/>
          <w:sz w:val="22"/>
          <w:szCs w:val="22"/>
        </w:rPr>
      </w:pPr>
      <w:r w:rsidRPr="00FB0854">
        <w:rPr>
          <w:rFonts w:asciiTheme="minorHAnsi" w:eastAsia="Arial" w:hAnsiTheme="minorHAnsi" w:cstheme="minorHAnsi"/>
          <w:b/>
          <w:bCs/>
          <w:sz w:val="20"/>
          <w:szCs w:val="20"/>
        </w:rPr>
        <w:t xml:space="preserve">                                                                                            </w:t>
      </w:r>
      <w:r w:rsidR="002805FB" w:rsidRPr="00FB0854">
        <w:rPr>
          <w:rFonts w:asciiTheme="minorHAnsi" w:eastAsia="Arial" w:hAnsiTheme="minorHAnsi" w:cstheme="minorHAnsi"/>
          <w:b/>
          <w:bCs/>
          <w:sz w:val="20"/>
          <w:szCs w:val="20"/>
        </w:rPr>
        <w:t xml:space="preserve">     </w:t>
      </w:r>
      <w:r w:rsidR="00995C43" w:rsidRPr="00FB0854">
        <w:rPr>
          <w:rFonts w:asciiTheme="minorHAnsi" w:eastAsia="Arial" w:hAnsiTheme="minorHAnsi" w:cstheme="minorHAnsi"/>
          <w:b/>
          <w:bCs/>
          <w:sz w:val="20"/>
          <w:szCs w:val="20"/>
        </w:rPr>
        <w:t xml:space="preserve">                    </w:t>
      </w:r>
      <w:r w:rsidR="002805FB" w:rsidRPr="00FB0854">
        <w:rPr>
          <w:rFonts w:asciiTheme="minorHAnsi" w:eastAsia="Arial" w:hAnsiTheme="minorHAnsi" w:cstheme="minorHAnsi"/>
          <w:b/>
          <w:bCs/>
          <w:sz w:val="20"/>
          <w:szCs w:val="20"/>
        </w:rPr>
        <w:t xml:space="preserve"> </w:t>
      </w:r>
      <w:r w:rsidR="00727966">
        <w:rPr>
          <w:rFonts w:asciiTheme="minorHAnsi" w:eastAsia="Arial" w:hAnsiTheme="minorHAnsi" w:cstheme="minorHAnsi"/>
          <w:b/>
          <w:bCs/>
          <w:sz w:val="20"/>
          <w:szCs w:val="20"/>
        </w:rPr>
        <w:t xml:space="preserve">     </w:t>
      </w:r>
    </w:p>
    <w:p w:rsidR="005C4A6E" w:rsidRPr="00727966" w:rsidRDefault="005C4A6E" w:rsidP="00073C15">
      <w:pPr>
        <w:suppressAutoHyphens w:val="0"/>
        <w:autoSpaceDE w:val="0"/>
        <w:rPr>
          <w:rFonts w:ascii="Arial" w:hAnsi="Arial" w:cs="Arial"/>
          <w:sz w:val="22"/>
          <w:szCs w:val="22"/>
        </w:rPr>
      </w:pPr>
      <w:r w:rsidRPr="00727966">
        <w:rPr>
          <w:rFonts w:ascii="Arial" w:eastAsia="Arial" w:hAnsi="Arial" w:cs="Arial"/>
          <w:b/>
          <w:bCs/>
          <w:sz w:val="22"/>
          <w:szCs w:val="22"/>
        </w:rPr>
        <w:t xml:space="preserve">                                                                                              </w:t>
      </w:r>
    </w:p>
    <w:p w:rsidR="003C235F" w:rsidRPr="00727966" w:rsidRDefault="003C235F">
      <w:pPr>
        <w:pStyle w:val="af1"/>
        <w:tabs>
          <w:tab w:val="clear" w:pos="4153"/>
          <w:tab w:val="clear" w:pos="8306"/>
          <w:tab w:val="left" w:pos="4140"/>
        </w:tabs>
        <w:jc w:val="center"/>
        <w:rPr>
          <w:rFonts w:ascii="Arial" w:hAnsi="Arial" w:cs="Arial"/>
          <w:b/>
          <w:sz w:val="22"/>
          <w:szCs w:val="22"/>
        </w:rPr>
      </w:pPr>
    </w:p>
    <w:p w:rsidR="009E0D7D" w:rsidRPr="00727966" w:rsidRDefault="009E0D7D">
      <w:pPr>
        <w:pStyle w:val="af1"/>
        <w:tabs>
          <w:tab w:val="clear" w:pos="4153"/>
          <w:tab w:val="clear" w:pos="8306"/>
          <w:tab w:val="left" w:pos="4140"/>
        </w:tabs>
        <w:jc w:val="center"/>
        <w:rPr>
          <w:rFonts w:ascii="Arial" w:hAnsi="Arial" w:cs="Arial"/>
          <w:b/>
          <w:sz w:val="22"/>
          <w:szCs w:val="22"/>
        </w:rPr>
      </w:pPr>
      <w:r w:rsidRPr="00727966">
        <w:rPr>
          <w:rFonts w:ascii="Arial" w:hAnsi="Arial" w:cs="Arial"/>
          <w:b/>
          <w:sz w:val="22"/>
          <w:szCs w:val="22"/>
        </w:rPr>
        <w:t>ΑΠΟΣΠΑΣΜΑ</w:t>
      </w:r>
    </w:p>
    <w:p w:rsidR="003C235F" w:rsidRPr="00727966" w:rsidRDefault="005B55CE">
      <w:pPr>
        <w:jc w:val="center"/>
        <w:rPr>
          <w:rFonts w:ascii="Arial" w:hAnsi="Arial" w:cs="Arial"/>
          <w:b/>
          <w:sz w:val="22"/>
          <w:szCs w:val="22"/>
        </w:rPr>
      </w:pPr>
      <w:r w:rsidRPr="00727966">
        <w:rPr>
          <w:rFonts w:ascii="Arial" w:hAnsi="Arial" w:cs="Arial"/>
          <w:b/>
          <w:sz w:val="22"/>
          <w:szCs w:val="22"/>
        </w:rPr>
        <w:t xml:space="preserve">Από το πρακτικό της </w:t>
      </w:r>
      <w:proofErr w:type="spellStart"/>
      <w:r w:rsidRPr="00727966">
        <w:rPr>
          <w:rFonts w:ascii="Arial" w:hAnsi="Arial" w:cs="Arial"/>
          <w:b/>
          <w:sz w:val="22"/>
          <w:szCs w:val="22"/>
        </w:rPr>
        <w:t>αριθμ</w:t>
      </w:r>
      <w:proofErr w:type="spellEnd"/>
      <w:r w:rsidRPr="00727966">
        <w:rPr>
          <w:rFonts w:ascii="Arial" w:hAnsi="Arial" w:cs="Arial"/>
          <w:b/>
          <w:sz w:val="22"/>
          <w:szCs w:val="22"/>
        </w:rPr>
        <w:t xml:space="preserve">. </w:t>
      </w:r>
      <w:r w:rsidR="00642E44" w:rsidRPr="00727966">
        <w:rPr>
          <w:rFonts w:ascii="Arial" w:hAnsi="Arial" w:cs="Arial"/>
          <w:b/>
          <w:sz w:val="22"/>
          <w:szCs w:val="22"/>
        </w:rPr>
        <w:t>2</w:t>
      </w:r>
      <w:r w:rsidR="00296448" w:rsidRPr="004C4F77">
        <w:rPr>
          <w:rFonts w:ascii="Arial" w:hAnsi="Arial" w:cs="Arial"/>
          <w:b/>
          <w:sz w:val="22"/>
          <w:szCs w:val="22"/>
        </w:rPr>
        <w:t>7</w:t>
      </w:r>
      <w:r w:rsidR="003C235F" w:rsidRPr="00727966">
        <w:rPr>
          <w:rFonts w:ascii="Arial" w:hAnsi="Arial" w:cs="Arial"/>
          <w:b/>
          <w:sz w:val="22"/>
          <w:szCs w:val="22"/>
          <w:vertAlign w:val="superscript"/>
        </w:rPr>
        <w:t>ης</w:t>
      </w:r>
      <w:r w:rsidR="003C235F" w:rsidRPr="00727966">
        <w:rPr>
          <w:rFonts w:ascii="Arial" w:hAnsi="Arial" w:cs="Arial"/>
          <w:b/>
          <w:sz w:val="22"/>
          <w:szCs w:val="22"/>
        </w:rPr>
        <w:t xml:space="preserve">  /20</w:t>
      </w:r>
      <w:r w:rsidRPr="00727966">
        <w:rPr>
          <w:rFonts w:ascii="Arial" w:hAnsi="Arial" w:cs="Arial"/>
          <w:b/>
          <w:sz w:val="22"/>
          <w:szCs w:val="22"/>
        </w:rPr>
        <w:t>2</w:t>
      </w:r>
      <w:r w:rsidR="00C67B2B" w:rsidRPr="00727966">
        <w:rPr>
          <w:rFonts w:ascii="Arial" w:hAnsi="Arial" w:cs="Arial"/>
          <w:b/>
          <w:sz w:val="22"/>
          <w:szCs w:val="22"/>
        </w:rPr>
        <w:t>5</w:t>
      </w:r>
      <w:r w:rsidR="003C235F" w:rsidRPr="00727966">
        <w:rPr>
          <w:rFonts w:ascii="Arial" w:hAnsi="Arial" w:cs="Arial"/>
          <w:b/>
          <w:sz w:val="22"/>
          <w:szCs w:val="22"/>
        </w:rPr>
        <w:t xml:space="preserve"> </w:t>
      </w:r>
      <w:r w:rsidR="00C11812" w:rsidRPr="00727966">
        <w:rPr>
          <w:rFonts w:ascii="Arial" w:hAnsi="Arial" w:cs="Arial"/>
          <w:b/>
          <w:sz w:val="22"/>
          <w:szCs w:val="22"/>
        </w:rPr>
        <w:t xml:space="preserve"> Τακτικής</w:t>
      </w:r>
      <w:r w:rsidR="00781989" w:rsidRPr="00727966">
        <w:rPr>
          <w:rFonts w:ascii="Arial" w:hAnsi="Arial" w:cs="Arial"/>
          <w:b/>
          <w:sz w:val="22"/>
          <w:szCs w:val="22"/>
        </w:rPr>
        <w:t xml:space="preserve"> </w:t>
      </w:r>
      <w:r w:rsidR="00157A71" w:rsidRPr="00727966">
        <w:rPr>
          <w:rFonts w:ascii="Arial" w:hAnsi="Arial" w:cs="Arial"/>
          <w:b/>
          <w:sz w:val="22"/>
          <w:szCs w:val="22"/>
        </w:rPr>
        <w:t xml:space="preserve"> </w:t>
      </w:r>
      <w:r w:rsidR="003C235F" w:rsidRPr="00727966">
        <w:rPr>
          <w:rFonts w:ascii="Arial" w:hAnsi="Arial" w:cs="Arial"/>
          <w:b/>
          <w:sz w:val="22"/>
          <w:szCs w:val="22"/>
        </w:rPr>
        <w:t>Συνεδρίασης</w:t>
      </w:r>
    </w:p>
    <w:p w:rsidR="003C235F" w:rsidRPr="00727966" w:rsidRDefault="003C235F">
      <w:pPr>
        <w:rPr>
          <w:rFonts w:ascii="Arial" w:hAnsi="Arial" w:cs="Arial"/>
          <w:b/>
          <w:sz w:val="22"/>
          <w:szCs w:val="22"/>
        </w:rPr>
      </w:pPr>
      <w:r w:rsidRPr="00727966">
        <w:rPr>
          <w:rFonts w:ascii="Arial" w:eastAsia="Arial" w:hAnsi="Arial" w:cs="Arial"/>
          <w:b/>
          <w:sz w:val="22"/>
          <w:szCs w:val="22"/>
        </w:rPr>
        <w:t xml:space="preserve">                           </w:t>
      </w:r>
      <w:r w:rsidR="00526B61" w:rsidRPr="00727966">
        <w:rPr>
          <w:rFonts w:ascii="Arial" w:eastAsia="Arial" w:hAnsi="Arial" w:cs="Arial"/>
          <w:b/>
          <w:sz w:val="22"/>
          <w:szCs w:val="22"/>
        </w:rPr>
        <w:t xml:space="preserve">              </w:t>
      </w:r>
      <w:r w:rsidRPr="00727966">
        <w:rPr>
          <w:rFonts w:ascii="Arial" w:eastAsia="Arial" w:hAnsi="Arial" w:cs="Arial"/>
          <w:b/>
          <w:sz w:val="22"/>
          <w:szCs w:val="22"/>
        </w:rPr>
        <w:t xml:space="preserve">     </w:t>
      </w:r>
      <w:r w:rsidRPr="00727966">
        <w:rPr>
          <w:rFonts w:ascii="Arial" w:hAnsi="Arial" w:cs="Arial"/>
          <w:b/>
          <w:sz w:val="22"/>
          <w:szCs w:val="22"/>
        </w:rPr>
        <w:t xml:space="preserve">της  </w:t>
      </w:r>
      <w:r w:rsidR="00E46070" w:rsidRPr="00727966">
        <w:rPr>
          <w:rFonts w:ascii="Arial" w:hAnsi="Arial" w:cs="Arial"/>
          <w:b/>
          <w:sz w:val="22"/>
          <w:szCs w:val="22"/>
        </w:rPr>
        <w:t xml:space="preserve">Δημοτικής </w:t>
      </w:r>
      <w:r w:rsidRPr="00727966">
        <w:rPr>
          <w:rFonts w:ascii="Arial" w:hAnsi="Arial" w:cs="Arial"/>
          <w:b/>
          <w:sz w:val="22"/>
          <w:szCs w:val="22"/>
        </w:rPr>
        <w:t xml:space="preserve"> Επιτροπής  Δήμου </w:t>
      </w:r>
      <w:proofErr w:type="spellStart"/>
      <w:r w:rsidRPr="00727966">
        <w:rPr>
          <w:rFonts w:ascii="Arial" w:hAnsi="Arial" w:cs="Arial"/>
          <w:b/>
          <w:sz w:val="22"/>
          <w:szCs w:val="22"/>
        </w:rPr>
        <w:t>Λεβαδέων</w:t>
      </w:r>
      <w:proofErr w:type="spellEnd"/>
    </w:p>
    <w:p w:rsidR="003C235F" w:rsidRPr="00296448" w:rsidRDefault="00E26C40">
      <w:pPr>
        <w:jc w:val="center"/>
        <w:rPr>
          <w:rFonts w:ascii="Arial" w:hAnsi="Arial" w:cs="Arial"/>
          <w:b/>
          <w:sz w:val="22"/>
          <w:szCs w:val="22"/>
        </w:rPr>
      </w:pPr>
      <w:r>
        <w:rPr>
          <w:rFonts w:ascii="Arial" w:hAnsi="Arial" w:cs="Arial"/>
          <w:b/>
          <w:sz w:val="22"/>
          <w:szCs w:val="22"/>
        </w:rPr>
        <w:t>Α</w:t>
      </w:r>
      <w:r w:rsidR="003C235F" w:rsidRPr="00727966">
        <w:rPr>
          <w:rFonts w:ascii="Arial" w:hAnsi="Arial" w:cs="Arial"/>
          <w:b/>
          <w:sz w:val="22"/>
          <w:szCs w:val="22"/>
        </w:rPr>
        <w:t>ριθμός απόφασης :</w:t>
      </w:r>
      <w:r w:rsidR="003A0B0A" w:rsidRPr="00727966">
        <w:rPr>
          <w:rFonts w:ascii="Arial" w:hAnsi="Arial" w:cs="Arial"/>
          <w:b/>
          <w:sz w:val="22"/>
          <w:szCs w:val="22"/>
        </w:rPr>
        <w:t xml:space="preserve"> </w:t>
      </w:r>
      <w:r w:rsidR="00727966">
        <w:rPr>
          <w:rFonts w:ascii="Arial" w:hAnsi="Arial" w:cs="Arial"/>
          <w:b/>
          <w:sz w:val="22"/>
          <w:szCs w:val="22"/>
        </w:rPr>
        <w:t>2</w:t>
      </w:r>
      <w:r w:rsidR="00296448" w:rsidRPr="00296448">
        <w:rPr>
          <w:rFonts w:ascii="Arial" w:hAnsi="Arial" w:cs="Arial"/>
          <w:b/>
          <w:sz w:val="22"/>
          <w:szCs w:val="22"/>
        </w:rPr>
        <w:t>7</w:t>
      </w:r>
      <w:r w:rsidR="00E611F8">
        <w:rPr>
          <w:rFonts w:ascii="Arial" w:hAnsi="Arial" w:cs="Arial"/>
          <w:b/>
          <w:sz w:val="22"/>
          <w:szCs w:val="22"/>
        </w:rPr>
        <w:t>8</w:t>
      </w:r>
    </w:p>
    <w:p w:rsidR="00E611F8" w:rsidRPr="00E611F8" w:rsidRDefault="00E611F8" w:rsidP="00E611F8">
      <w:pPr>
        <w:spacing w:line="276" w:lineRule="auto"/>
        <w:rPr>
          <w:rFonts w:ascii="Arial" w:hAnsi="Arial" w:cs="Arial"/>
          <w:b/>
          <w:sz w:val="22"/>
          <w:szCs w:val="22"/>
        </w:rPr>
      </w:pPr>
      <w:r w:rsidRPr="00E611F8">
        <w:rPr>
          <w:rFonts w:ascii="Arial" w:hAnsi="Arial" w:cs="Arial"/>
          <w:b/>
          <w:bCs/>
          <w:iCs/>
          <w:color w:val="000000"/>
          <w:sz w:val="22"/>
          <w:szCs w:val="22"/>
        </w:rPr>
        <w:t xml:space="preserve">Κατάρτιση όρων μειοδοτικής δημοπρασίας , φανερής και προφορικής για την μίσθωση ακινήτου προς στέγαση του Δ΄ Βρεφονηπιακού Σταθμού Δήμου </w:t>
      </w:r>
      <w:proofErr w:type="spellStart"/>
      <w:r w:rsidRPr="00E611F8">
        <w:rPr>
          <w:rFonts w:ascii="Arial" w:hAnsi="Arial" w:cs="Arial"/>
          <w:b/>
          <w:bCs/>
          <w:iCs/>
          <w:color w:val="000000"/>
          <w:sz w:val="22"/>
          <w:szCs w:val="22"/>
        </w:rPr>
        <w:t>Λεβαδέων</w:t>
      </w:r>
      <w:proofErr w:type="spellEnd"/>
      <w:r w:rsidRPr="00E611F8">
        <w:rPr>
          <w:rFonts w:ascii="Arial" w:hAnsi="Arial" w:cs="Arial"/>
          <w:b/>
          <w:bCs/>
          <w:iCs/>
          <w:color w:val="000000"/>
          <w:sz w:val="22"/>
          <w:szCs w:val="22"/>
        </w:rPr>
        <w:t>.</w:t>
      </w:r>
    </w:p>
    <w:p w:rsidR="00D64B31" w:rsidRPr="00AF6408" w:rsidRDefault="00D64B31" w:rsidP="00D64B31">
      <w:pPr>
        <w:pStyle w:val="af9"/>
        <w:ind w:left="1004"/>
        <w:contextualSpacing w:val="0"/>
        <w:rPr>
          <w:rFonts w:ascii="Arial" w:hAnsi="Arial" w:cs="Arial"/>
          <w:b/>
          <w:color w:val="000000"/>
          <w:sz w:val="22"/>
          <w:szCs w:val="22"/>
        </w:rPr>
      </w:pPr>
    </w:p>
    <w:p w:rsidR="0051690C" w:rsidRPr="00727966" w:rsidRDefault="0051690C" w:rsidP="0051690C">
      <w:pPr>
        <w:pStyle w:val="ad"/>
        <w:spacing w:line="288" w:lineRule="auto"/>
        <w:ind w:left="142"/>
        <w:rPr>
          <w:rFonts w:ascii="Arial" w:hAnsi="Arial" w:cs="Arial"/>
          <w:sz w:val="22"/>
          <w:szCs w:val="22"/>
        </w:rPr>
      </w:pPr>
      <w:r w:rsidRPr="00727966">
        <w:rPr>
          <w:rFonts w:ascii="Arial" w:hAnsi="Arial" w:cs="Arial"/>
          <w:sz w:val="22"/>
          <w:szCs w:val="22"/>
        </w:rPr>
        <w:t xml:space="preserve">           Στη Λιβαδειά σήμερα  </w:t>
      </w:r>
      <w:r w:rsidR="00296448" w:rsidRPr="00296448">
        <w:rPr>
          <w:rFonts w:ascii="Arial" w:hAnsi="Arial" w:cs="Arial"/>
          <w:sz w:val="22"/>
          <w:szCs w:val="22"/>
        </w:rPr>
        <w:t>21</w:t>
      </w:r>
      <w:r w:rsidRPr="00727966">
        <w:rPr>
          <w:rFonts w:ascii="Arial" w:hAnsi="Arial" w:cs="Arial"/>
          <w:sz w:val="22"/>
          <w:szCs w:val="22"/>
          <w:vertAlign w:val="superscript"/>
        </w:rPr>
        <w:t>η</w:t>
      </w:r>
      <w:r w:rsidRPr="00727966">
        <w:rPr>
          <w:rFonts w:ascii="Arial" w:hAnsi="Arial" w:cs="Arial"/>
          <w:sz w:val="22"/>
          <w:szCs w:val="22"/>
        </w:rPr>
        <w:t xml:space="preserve">  </w:t>
      </w:r>
      <w:r w:rsidR="00727966">
        <w:rPr>
          <w:rFonts w:ascii="Arial" w:hAnsi="Arial" w:cs="Arial"/>
          <w:sz w:val="22"/>
          <w:szCs w:val="22"/>
        </w:rPr>
        <w:t>Ιου</w:t>
      </w:r>
      <w:r w:rsidR="00EE0A17">
        <w:rPr>
          <w:rFonts w:ascii="Arial" w:hAnsi="Arial" w:cs="Arial"/>
          <w:sz w:val="22"/>
          <w:szCs w:val="22"/>
        </w:rPr>
        <w:t>λί</w:t>
      </w:r>
      <w:r w:rsidR="00727966">
        <w:rPr>
          <w:rFonts w:ascii="Arial" w:hAnsi="Arial" w:cs="Arial"/>
          <w:sz w:val="22"/>
          <w:szCs w:val="22"/>
        </w:rPr>
        <w:t>ου</w:t>
      </w:r>
      <w:r w:rsidRPr="00727966">
        <w:rPr>
          <w:rFonts w:ascii="Arial" w:hAnsi="Arial" w:cs="Arial"/>
          <w:sz w:val="22"/>
          <w:szCs w:val="22"/>
        </w:rPr>
        <w:t xml:space="preserve">  202</w:t>
      </w:r>
      <w:r w:rsidR="00C67B2B" w:rsidRPr="00727966">
        <w:rPr>
          <w:rFonts w:ascii="Arial" w:hAnsi="Arial" w:cs="Arial"/>
          <w:sz w:val="22"/>
          <w:szCs w:val="22"/>
        </w:rPr>
        <w:t>5</w:t>
      </w:r>
      <w:r w:rsidRPr="00727966">
        <w:rPr>
          <w:rFonts w:ascii="Arial" w:hAnsi="Arial" w:cs="Arial"/>
          <w:sz w:val="22"/>
          <w:szCs w:val="22"/>
        </w:rPr>
        <w:t xml:space="preserve">  ημέρα  </w:t>
      </w:r>
      <w:r w:rsidR="00296448">
        <w:rPr>
          <w:rFonts w:ascii="Arial" w:hAnsi="Arial" w:cs="Arial"/>
          <w:sz w:val="22"/>
          <w:szCs w:val="22"/>
        </w:rPr>
        <w:t>Δευτέρα</w:t>
      </w:r>
      <w:r w:rsidRPr="00727966">
        <w:rPr>
          <w:rFonts w:ascii="Arial" w:hAnsi="Arial" w:cs="Arial"/>
          <w:sz w:val="22"/>
          <w:szCs w:val="22"/>
        </w:rPr>
        <w:t xml:space="preserve">  και, ώρα 1</w:t>
      </w:r>
      <w:r w:rsidR="00EE0A17">
        <w:rPr>
          <w:rFonts w:ascii="Arial" w:hAnsi="Arial" w:cs="Arial"/>
          <w:sz w:val="22"/>
          <w:szCs w:val="22"/>
        </w:rPr>
        <w:t>3</w:t>
      </w:r>
      <w:r w:rsidRPr="00727966">
        <w:rPr>
          <w:rFonts w:ascii="Arial" w:hAnsi="Arial" w:cs="Arial"/>
          <w:sz w:val="22"/>
          <w:szCs w:val="22"/>
        </w:rPr>
        <w:t>.</w:t>
      </w:r>
      <w:r w:rsidR="00EE0A17">
        <w:rPr>
          <w:rFonts w:ascii="Arial" w:hAnsi="Arial" w:cs="Arial"/>
          <w:sz w:val="22"/>
          <w:szCs w:val="22"/>
        </w:rPr>
        <w:t>45</w:t>
      </w:r>
      <w:r w:rsidRPr="00727966">
        <w:rPr>
          <w:rFonts w:ascii="Arial" w:hAnsi="Arial" w:cs="Arial"/>
          <w:sz w:val="22"/>
          <w:szCs w:val="22"/>
        </w:rPr>
        <w:t xml:space="preserve">   και στην αίθουσα συνεδριάσεων του Δημοτικού Συμβουλίου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w:t>
      </w:r>
      <w:r w:rsidR="007C417D">
        <w:rPr>
          <w:rFonts w:ascii="Arial" w:hAnsi="Arial" w:cs="Arial"/>
          <w:sz w:val="22"/>
          <w:szCs w:val="22"/>
        </w:rPr>
        <w:t xml:space="preserve"> </w:t>
      </w:r>
      <w:r w:rsidRPr="00727966">
        <w:rPr>
          <w:rFonts w:ascii="Arial" w:hAnsi="Arial" w:cs="Arial"/>
          <w:sz w:val="22"/>
          <w:szCs w:val="22"/>
        </w:rPr>
        <w:t xml:space="preserve">στο Παλαιό Δημαρχείο – Πλατεία Εθνικής Αντίστασης συνεδρίασε η Δημοτική Επιτροπή Δήμου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μετά την από </w:t>
      </w:r>
      <w:r w:rsidR="00727966">
        <w:rPr>
          <w:rFonts w:ascii="Arial" w:hAnsi="Arial" w:cs="Arial"/>
          <w:sz w:val="22"/>
          <w:szCs w:val="22"/>
        </w:rPr>
        <w:t>1</w:t>
      </w:r>
      <w:r w:rsidR="00296448">
        <w:rPr>
          <w:rFonts w:ascii="Arial" w:hAnsi="Arial" w:cs="Arial"/>
          <w:sz w:val="22"/>
          <w:szCs w:val="22"/>
        </w:rPr>
        <w:t>4533</w:t>
      </w:r>
      <w:r w:rsidRPr="00727966">
        <w:rPr>
          <w:rFonts w:ascii="Arial" w:hAnsi="Arial" w:cs="Arial"/>
          <w:sz w:val="22"/>
          <w:szCs w:val="22"/>
        </w:rPr>
        <w:t>/</w:t>
      </w:r>
      <w:r w:rsidR="00296448">
        <w:rPr>
          <w:rFonts w:ascii="Arial" w:hAnsi="Arial" w:cs="Arial"/>
          <w:sz w:val="22"/>
          <w:szCs w:val="22"/>
        </w:rPr>
        <w:t>17</w:t>
      </w:r>
      <w:r w:rsidRPr="00727966">
        <w:rPr>
          <w:rFonts w:ascii="Arial" w:hAnsi="Arial" w:cs="Arial"/>
          <w:sz w:val="22"/>
          <w:szCs w:val="22"/>
        </w:rPr>
        <w:t>-</w:t>
      </w:r>
      <w:r w:rsidR="00C67B2B" w:rsidRPr="00727966">
        <w:rPr>
          <w:rFonts w:ascii="Arial" w:hAnsi="Arial" w:cs="Arial"/>
          <w:sz w:val="22"/>
          <w:szCs w:val="22"/>
        </w:rPr>
        <w:t>0</w:t>
      </w:r>
      <w:r w:rsidR="00EE0A17">
        <w:rPr>
          <w:rFonts w:ascii="Arial" w:hAnsi="Arial" w:cs="Arial"/>
          <w:sz w:val="22"/>
          <w:szCs w:val="22"/>
        </w:rPr>
        <w:t>7</w:t>
      </w:r>
      <w:r w:rsidRPr="00727966">
        <w:rPr>
          <w:rFonts w:ascii="Arial" w:hAnsi="Arial" w:cs="Arial"/>
          <w:sz w:val="22"/>
          <w:szCs w:val="22"/>
        </w:rPr>
        <w:t>-202</w:t>
      </w:r>
      <w:r w:rsidR="00C67B2B" w:rsidRPr="00727966">
        <w:rPr>
          <w:rFonts w:ascii="Arial" w:hAnsi="Arial" w:cs="Arial"/>
          <w:sz w:val="22"/>
          <w:szCs w:val="22"/>
        </w:rPr>
        <w:t>5</w:t>
      </w:r>
      <w:r w:rsidRPr="00727966">
        <w:rPr>
          <w:rFonts w:ascii="Arial" w:hAnsi="Arial" w:cs="Arial"/>
          <w:sz w:val="22"/>
          <w:szCs w:val="22"/>
        </w:rPr>
        <w:t xml:space="preserve"> έγγραφη πρόσκληση του  Προέδρου της (Δημάρχου </w:t>
      </w:r>
      <w:proofErr w:type="spellStart"/>
      <w:r w:rsidRPr="00727966">
        <w:rPr>
          <w:rFonts w:ascii="Arial" w:hAnsi="Arial" w:cs="Arial"/>
          <w:sz w:val="22"/>
          <w:szCs w:val="22"/>
        </w:rPr>
        <w:t>Λεβαδέων</w:t>
      </w:r>
      <w:proofErr w:type="spellEnd"/>
      <w:r w:rsidRPr="00727966">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727966">
        <w:rPr>
          <w:rFonts w:ascii="Arial" w:hAnsi="Arial" w:cs="Arial"/>
          <w:sz w:val="22"/>
          <w:szCs w:val="22"/>
          <w:vertAlign w:val="superscript"/>
        </w:rPr>
        <w:t>Α</w:t>
      </w:r>
      <w:r w:rsidRPr="00727966">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380550" w:rsidRDefault="0025110D" w:rsidP="00380550">
      <w:pPr>
        <w:pStyle w:val="35"/>
        <w:ind w:left="0"/>
        <w:jc w:val="both"/>
        <w:rPr>
          <w:rFonts w:ascii="Arial" w:hAnsi="Arial" w:cs="Arial"/>
          <w:sz w:val="22"/>
          <w:szCs w:val="22"/>
        </w:rPr>
      </w:pPr>
      <w:r>
        <w:rPr>
          <w:rFonts w:ascii="Arial" w:hAnsi="Arial" w:cs="Arial"/>
          <w:sz w:val="22"/>
          <w:szCs w:val="22"/>
        </w:rPr>
        <w:t xml:space="preserve">             </w:t>
      </w:r>
      <w:r w:rsidR="00380550">
        <w:rPr>
          <w:rFonts w:ascii="Arial" w:hAnsi="Arial" w:cs="Arial"/>
          <w:sz w:val="22"/>
          <w:szCs w:val="22"/>
        </w:rPr>
        <w:t xml:space="preserve">Αφού  διαπιστώθηκε ότι υπάρχει νόμιμη απαρτία, επειδή σε σύνολο 7 (επτά)  μελών               </w:t>
      </w:r>
    </w:p>
    <w:p w:rsidR="00380550" w:rsidRDefault="00380550" w:rsidP="00380550">
      <w:pPr>
        <w:pStyle w:val="35"/>
        <w:ind w:left="0"/>
        <w:jc w:val="both"/>
        <w:rPr>
          <w:rFonts w:ascii="Arial" w:hAnsi="Arial" w:cs="Arial"/>
          <w:sz w:val="22"/>
          <w:szCs w:val="22"/>
        </w:rPr>
      </w:pPr>
      <w:r>
        <w:rPr>
          <w:rFonts w:ascii="Arial" w:hAnsi="Arial" w:cs="Arial"/>
          <w:sz w:val="22"/>
          <w:szCs w:val="22"/>
        </w:rPr>
        <w:t xml:space="preserve">             ήταν  παρόντα  πέντε   (5)  , ήτοι:</w:t>
      </w:r>
    </w:p>
    <w:p w:rsidR="00380550" w:rsidRDefault="00380550" w:rsidP="00380550">
      <w:pPr>
        <w:pStyle w:val="35"/>
        <w:ind w:left="0"/>
        <w:jc w:val="both"/>
        <w:rPr>
          <w:rFonts w:ascii="Arial" w:hAnsi="Arial" w:cs="Arial"/>
          <w:sz w:val="22"/>
          <w:szCs w:val="22"/>
        </w:rPr>
      </w:pPr>
    </w:p>
    <w:p w:rsidR="00380550" w:rsidRDefault="00380550" w:rsidP="00380550">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ΠΑΡΟΝΤΕΣ                                                            ΑΠΟΝΤΕΣ                        </w:t>
      </w:r>
    </w:p>
    <w:p w:rsidR="00380550" w:rsidRDefault="00380550" w:rsidP="00380550">
      <w:pPr>
        <w:tabs>
          <w:tab w:val="left" w:pos="360"/>
          <w:tab w:val="left" w:pos="6237"/>
        </w:tabs>
        <w:ind w:right="-335"/>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 </w:t>
      </w:r>
      <w:proofErr w:type="spellStart"/>
      <w:r>
        <w:rPr>
          <w:rFonts w:ascii="Arial" w:hAnsi="Arial" w:cs="Arial"/>
          <w:sz w:val="22"/>
          <w:szCs w:val="22"/>
        </w:rPr>
        <w:t>Καραμάνης</w:t>
      </w:r>
      <w:proofErr w:type="spellEnd"/>
      <w:r>
        <w:rPr>
          <w:rFonts w:ascii="Arial" w:hAnsi="Arial" w:cs="Arial"/>
          <w:sz w:val="22"/>
          <w:szCs w:val="22"/>
        </w:rPr>
        <w:t xml:space="preserve"> Δημήτριος                                            1.Ταγκαλέγκας Ιωάννης</w:t>
      </w:r>
    </w:p>
    <w:p w:rsidR="00380550" w:rsidRDefault="00380550" w:rsidP="00380550">
      <w:pPr>
        <w:tabs>
          <w:tab w:val="left" w:pos="360"/>
          <w:tab w:val="left" w:pos="6237"/>
        </w:tabs>
        <w:ind w:right="-335"/>
        <w:rPr>
          <w:rFonts w:ascii="Arial" w:hAnsi="Arial" w:cs="Arial"/>
          <w:sz w:val="22"/>
          <w:szCs w:val="22"/>
        </w:rPr>
      </w:pPr>
      <w:r>
        <w:rPr>
          <w:rFonts w:ascii="Arial" w:hAnsi="Arial" w:cs="Arial"/>
          <w:sz w:val="22"/>
          <w:szCs w:val="22"/>
        </w:rPr>
        <w:t xml:space="preserve">      2. </w:t>
      </w:r>
      <w:proofErr w:type="spellStart"/>
      <w:r>
        <w:rPr>
          <w:rFonts w:ascii="Arial" w:hAnsi="Arial" w:cs="Arial"/>
          <w:sz w:val="22"/>
          <w:szCs w:val="22"/>
        </w:rPr>
        <w:t>Τουμαράς</w:t>
      </w:r>
      <w:proofErr w:type="spellEnd"/>
      <w:r>
        <w:rPr>
          <w:rFonts w:ascii="Arial" w:hAnsi="Arial" w:cs="Arial"/>
          <w:sz w:val="22"/>
          <w:szCs w:val="22"/>
        </w:rPr>
        <w:t xml:space="preserve"> Βασίλειος(προσήλθε στο 7</w:t>
      </w:r>
      <w:r>
        <w:rPr>
          <w:rFonts w:ascii="Arial" w:hAnsi="Arial" w:cs="Arial"/>
          <w:sz w:val="22"/>
          <w:szCs w:val="22"/>
          <w:vertAlign w:val="superscript"/>
        </w:rPr>
        <w:t>ο</w:t>
      </w:r>
      <w:r>
        <w:rPr>
          <w:rFonts w:ascii="Arial" w:hAnsi="Arial" w:cs="Arial"/>
          <w:sz w:val="22"/>
          <w:szCs w:val="22"/>
        </w:rPr>
        <w:t xml:space="preserve"> Θ.Η.Δ.)      Αν και είχε νόμιμα προσκληθεί                         </w:t>
      </w:r>
    </w:p>
    <w:p w:rsidR="00380550" w:rsidRDefault="00380550" w:rsidP="00380550">
      <w:pPr>
        <w:tabs>
          <w:tab w:val="left" w:pos="360"/>
          <w:tab w:val="left" w:pos="6237"/>
        </w:tabs>
        <w:ind w:right="-335"/>
        <w:jc w:val="both"/>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Πολυτάρχου</w:t>
      </w:r>
      <w:proofErr w:type="spellEnd"/>
      <w:r>
        <w:rPr>
          <w:rFonts w:ascii="Arial" w:hAnsi="Arial" w:cs="Arial"/>
          <w:sz w:val="22"/>
          <w:szCs w:val="22"/>
        </w:rPr>
        <w:t xml:space="preserve"> Λουκάς  - αν/</w:t>
      </w:r>
      <w:proofErr w:type="spellStart"/>
      <w:r>
        <w:rPr>
          <w:rFonts w:ascii="Arial" w:hAnsi="Arial" w:cs="Arial"/>
          <w:sz w:val="22"/>
          <w:szCs w:val="22"/>
        </w:rPr>
        <w:t>κό</w:t>
      </w:r>
      <w:proofErr w:type="spellEnd"/>
      <w:r>
        <w:rPr>
          <w:rFonts w:ascii="Arial" w:hAnsi="Arial" w:cs="Arial"/>
          <w:sz w:val="22"/>
          <w:szCs w:val="22"/>
        </w:rPr>
        <w:t xml:space="preserve"> μέλος  κ. </w:t>
      </w:r>
      <w:proofErr w:type="spellStart"/>
      <w:r>
        <w:rPr>
          <w:rFonts w:ascii="Arial" w:hAnsi="Arial" w:cs="Arial"/>
          <w:sz w:val="22"/>
          <w:szCs w:val="22"/>
        </w:rPr>
        <w:t>Αγνιάδη</w:t>
      </w:r>
      <w:proofErr w:type="spellEnd"/>
      <w:r>
        <w:rPr>
          <w:rFonts w:ascii="Arial" w:hAnsi="Arial" w:cs="Arial"/>
          <w:sz w:val="22"/>
          <w:szCs w:val="22"/>
        </w:rPr>
        <w:t xml:space="preserve">  Παναγιώτη </w:t>
      </w:r>
    </w:p>
    <w:p w:rsidR="00380550" w:rsidRDefault="00380550" w:rsidP="00380550">
      <w:pPr>
        <w:tabs>
          <w:tab w:val="left" w:pos="360"/>
          <w:tab w:val="left" w:pos="6237"/>
        </w:tabs>
        <w:ind w:right="-335"/>
        <w:rPr>
          <w:rFonts w:ascii="Arial" w:hAnsi="Arial" w:cs="Arial"/>
          <w:sz w:val="22"/>
          <w:szCs w:val="22"/>
        </w:rPr>
      </w:pPr>
      <w:r>
        <w:rPr>
          <w:rFonts w:ascii="Arial" w:hAnsi="Arial" w:cs="Arial"/>
          <w:sz w:val="22"/>
          <w:szCs w:val="22"/>
        </w:rPr>
        <w:t xml:space="preserve">      4.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w:t>
      </w:r>
    </w:p>
    <w:p w:rsidR="00380550" w:rsidRDefault="00380550" w:rsidP="00380550">
      <w:pPr>
        <w:tabs>
          <w:tab w:val="left" w:pos="360"/>
          <w:tab w:val="left" w:pos="6237"/>
        </w:tabs>
        <w:ind w:right="-335"/>
        <w:rPr>
          <w:rFonts w:ascii="Arial" w:hAnsi="Arial" w:cs="Arial"/>
          <w:sz w:val="22"/>
          <w:szCs w:val="22"/>
        </w:rPr>
      </w:pPr>
      <w:r>
        <w:rPr>
          <w:rFonts w:ascii="Arial" w:hAnsi="Arial" w:cs="Arial"/>
          <w:sz w:val="22"/>
          <w:szCs w:val="22"/>
        </w:rPr>
        <w:t xml:space="preserve">      5. Παπαβασιλείου Αικατερίνη  </w:t>
      </w:r>
    </w:p>
    <w:p w:rsidR="00380550" w:rsidRDefault="00380550" w:rsidP="00380550">
      <w:pPr>
        <w:tabs>
          <w:tab w:val="left" w:pos="360"/>
          <w:tab w:val="left" w:pos="6237"/>
        </w:tabs>
        <w:ind w:right="-335"/>
        <w:rPr>
          <w:rFonts w:ascii="Arial" w:hAnsi="Arial" w:cs="Arial"/>
          <w:sz w:val="22"/>
          <w:szCs w:val="22"/>
        </w:rPr>
      </w:pPr>
      <w:r>
        <w:rPr>
          <w:rFonts w:ascii="Arial" w:hAnsi="Arial" w:cs="Arial"/>
          <w:sz w:val="22"/>
          <w:szCs w:val="22"/>
        </w:rPr>
        <w:t xml:space="preserve">      6. </w:t>
      </w:r>
      <w:proofErr w:type="spellStart"/>
      <w:r>
        <w:rPr>
          <w:rFonts w:ascii="Arial" w:hAnsi="Arial" w:cs="Arial"/>
          <w:sz w:val="22"/>
          <w:szCs w:val="22"/>
        </w:rPr>
        <w:t>Μίχας</w:t>
      </w:r>
      <w:proofErr w:type="spellEnd"/>
      <w:r>
        <w:rPr>
          <w:rFonts w:ascii="Arial" w:hAnsi="Arial" w:cs="Arial"/>
          <w:sz w:val="22"/>
          <w:szCs w:val="22"/>
        </w:rPr>
        <w:t xml:space="preserve">  Δημήτριος       </w:t>
      </w:r>
    </w:p>
    <w:p w:rsidR="00DA49A9" w:rsidRDefault="00DA49A9" w:rsidP="00DA49A9">
      <w:pPr>
        <w:tabs>
          <w:tab w:val="left" w:pos="360"/>
          <w:tab w:val="left" w:pos="6237"/>
        </w:tabs>
        <w:ind w:right="-335"/>
        <w:rPr>
          <w:rFonts w:ascii="Arial" w:hAnsi="Arial" w:cs="Arial"/>
          <w:sz w:val="22"/>
          <w:szCs w:val="22"/>
        </w:rPr>
      </w:pPr>
      <w:r>
        <w:rPr>
          <w:rFonts w:ascii="Arial" w:hAnsi="Arial" w:cs="Arial"/>
          <w:sz w:val="22"/>
          <w:szCs w:val="22"/>
        </w:rPr>
        <w:t xml:space="preserve">      </w:t>
      </w:r>
    </w:p>
    <w:p w:rsidR="00696C24" w:rsidRPr="00727966" w:rsidRDefault="00642E44" w:rsidP="00696C24">
      <w:pPr>
        <w:pStyle w:val="35"/>
        <w:ind w:left="284"/>
        <w:jc w:val="both"/>
        <w:rPr>
          <w:rFonts w:ascii="Arial" w:hAnsi="Arial" w:cs="Arial"/>
          <w:sz w:val="22"/>
          <w:szCs w:val="22"/>
        </w:rPr>
      </w:pPr>
      <w:r w:rsidRPr="00727966">
        <w:rPr>
          <w:rFonts w:ascii="Arial" w:hAnsi="Arial" w:cs="Arial"/>
          <w:sz w:val="22"/>
          <w:szCs w:val="22"/>
        </w:rPr>
        <w:t xml:space="preserve"> </w:t>
      </w:r>
    </w:p>
    <w:p w:rsidR="00967BF0" w:rsidRPr="00727966" w:rsidRDefault="00967BF0" w:rsidP="00967BF0">
      <w:pPr>
        <w:tabs>
          <w:tab w:val="left" w:pos="0"/>
        </w:tabs>
        <w:ind w:right="-1091"/>
        <w:jc w:val="both"/>
        <w:rPr>
          <w:rFonts w:ascii="Arial" w:eastAsia="Arial" w:hAnsi="Arial" w:cs="Arial"/>
          <w:sz w:val="22"/>
          <w:szCs w:val="22"/>
        </w:rPr>
      </w:pPr>
      <w:r w:rsidRPr="00727966">
        <w:rPr>
          <w:rFonts w:ascii="Arial" w:eastAsia="Arial" w:hAnsi="Arial" w:cs="Arial"/>
          <w:sz w:val="22"/>
          <w:szCs w:val="22"/>
        </w:rPr>
        <w:t xml:space="preserve">       Ο Πρόεδρος της Δημοτικής  Επιτροπής εισηγούμενος το </w:t>
      </w:r>
      <w:r w:rsidR="00E611F8">
        <w:rPr>
          <w:rFonts w:ascii="Arial" w:eastAsia="Arial" w:hAnsi="Arial" w:cs="Arial"/>
          <w:sz w:val="22"/>
          <w:szCs w:val="22"/>
        </w:rPr>
        <w:t>8</w:t>
      </w:r>
      <w:r w:rsidRPr="00727966">
        <w:rPr>
          <w:rFonts w:ascii="Arial" w:eastAsia="Arial" w:hAnsi="Arial" w:cs="Arial"/>
          <w:sz w:val="22"/>
          <w:szCs w:val="22"/>
          <w:vertAlign w:val="superscript"/>
        </w:rPr>
        <w:t>ο</w:t>
      </w:r>
      <w:r w:rsidRPr="00727966">
        <w:rPr>
          <w:rFonts w:ascii="Arial" w:eastAsia="Arial" w:hAnsi="Arial" w:cs="Arial"/>
          <w:sz w:val="22"/>
          <w:szCs w:val="22"/>
        </w:rPr>
        <w:t xml:space="preserve"> θέμα της ημερήσιας διάταξης </w:t>
      </w:r>
    </w:p>
    <w:p w:rsidR="00EC1853" w:rsidRDefault="00967BF0" w:rsidP="00EC1853">
      <w:pPr>
        <w:rPr>
          <w:rFonts w:ascii="Arial" w:eastAsia="Arial" w:hAnsi="Arial" w:cs="Arial"/>
          <w:sz w:val="22"/>
          <w:szCs w:val="22"/>
        </w:rPr>
      </w:pPr>
      <w:r w:rsidRPr="00727966">
        <w:rPr>
          <w:rFonts w:ascii="Arial" w:eastAsia="Arial" w:hAnsi="Arial" w:cs="Arial"/>
          <w:sz w:val="22"/>
          <w:szCs w:val="22"/>
        </w:rPr>
        <w:t xml:space="preserve">έθεσε υπόψη των μελών την με </w:t>
      </w:r>
      <w:proofErr w:type="spellStart"/>
      <w:r w:rsidRPr="00727966">
        <w:rPr>
          <w:rFonts w:ascii="Arial" w:eastAsia="Arial" w:hAnsi="Arial" w:cs="Arial"/>
          <w:sz w:val="22"/>
          <w:szCs w:val="22"/>
        </w:rPr>
        <w:t>αριθ.πρωτ</w:t>
      </w:r>
      <w:proofErr w:type="spellEnd"/>
      <w:r w:rsidRPr="00727966">
        <w:rPr>
          <w:rFonts w:ascii="Arial" w:eastAsia="Arial" w:hAnsi="Arial" w:cs="Arial"/>
          <w:sz w:val="22"/>
          <w:szCs w:val="22"/>
        </w:rPr>
        <w:t xml:space="preserve">. </w:t>
      </w:r>
      <w:r w:rsidR="00727966">
        <w:rPr>
          <w:rFonts w:ascii="Arial" w:eastAsia="Arial" w:hAnsi="Arial" w:cs="Arial"/>
          <w:sz w:val="22"/>
          <w:szCs w:val="22"/>
        </w:rPr>
        <w:t>1</w:t>
      </w:r>
      <w:r w:rsidR="00EF74F8">
        <w:rPr>
          <w:rFonts w:ascii="Arial" w:eastAsia="Arial" w:hAnsi="Arial" w:cs="Arial"/>
          <w:sz w:val="22"/>
          <w:szCs w:val="22"/>
        </w:rPr>
        <w:t>4</w:t>
      </w:r>
      <w:r w:rsidR="00E611F8">
        <w:rPr>
          <w:rFonts w:ascii="Arial" w:eastAsia="Arial" w:hAnsi="Arial" w:cs="Arial"/>
          <w:sz w:val="22"/>
          <w:szCs w:val="22"/>
        </w:rPr>
        <w:t>502</w:t>
      </w:r>
      <w:r w:rsidRPr="00727966">
        <w:rPr>
          <w:rFonts w:ascii="Arial" w:eastAsia="Arial" w:hAnsi="Arial" w:cs="Arial"/>
          <w:sz w:val="22"/>
          <w:szCs w:val="22"/>
        </w:rPr>
        <w:t>/</w:t>
      </w:r>
      <w:r w:rsidR="00EF74F8">
        <w:rPr>
          <w:rFonts w:ascii="Arial" w:eastAsia="Arial" w:hAnsi="Arial" w:cs="Arial"/>
          <w:sz w:val="22"/>
          <w:szCs w:val="22"/>
        </w:rPr>
        <w:t>1</w:t>
      </w:r>
      <w:r w:rsidR="00E611F8">
        <w:rPr>
          <w:rFonts w:ascii="Arial" w:eastAsia="Arial" w:hAnsi="Arial" w:cs="Arial"/>
          <w:sz w:val="22"/>
          <w:szCs w:val="22"/>
        </w:rPr>
        <w:t>7</w:t>
      </w:r>
      <w:r w:rsidRPr="00727966">
        <w:rPr>
          <w:rFonts w:ascii="Arial" w:eastAsia="Arial" w:hAnsi="Arial" w:cs="Arial"/>
          <w:sz w:val="22"/>
          <w:szCs w:val="22"/>
        </w:rPr>
        <w:t>-0</w:t>
      </w:r>
      <w:r w:rsidR="00296448" w:rsidRPr="00296448">
        <w:rPr>
          <w:rFonts w:ascii="Arial" w:eastAsia="Arial" w:hAnsi="Arial" w:cs="Arial"/>
          <w:sz w:val="22"/>
          <w:szCs w:val="22"/>
        </w:rPr>
        <w:t>7</w:t>
      </w:r>
      <w:r w:rsidRPr="00727966">
        <w:rPr>
          <w:rFonts w:ascii="Arial" w:eastAsia="Arial" w:hAnsi="Arial" w:cs="Arial"/>
          <w:sz w:val="22"/>
          <w:szCs w:val="22"/>
        </w:rPr>
        <w:t xml:space="preserve">-2025 έγγραφη  εισήγηση </w:t>
      </w:r>
      <w:r w:rsidR="00EC1853">
        <w:rPr>
          <w:rFonts w:ascii="Arial" w:eastAsia="Arial" w:hAnsi="Arial" w:cs="Arial"/>
          <w:sz w:val="22"/>
          <w:szCs w:val="22"/>
        </w:rPr>
        <w:t>τ</w:t>
      </w:r>
      <w:r w:rsidR="00E611F8">
        <w:rPr>
          <w:rFonts w:ascii="Arial" w:eastAsia="Arial" w:hAnsi="Arial" w:cs="Arial"/>
          <w:sz w:val="22"/>
          <w:szCs w:val="22"/>
        </w:rPr>
        <w:t>ου Τμ. Προϋπολογισμού , Λογιστηρίου &amp; Προμηθειών</w:t>
      </w:r>
      <w:r w:rsidR="00EC1853">
        <w:rPr>
          <w:rFonts w:ascii="Arial" w:eastAsia="Arial" w:hAnsi="Arial" w:cs="Arial"/>
          <w:sz w:val="22"/>
          <w:szCs w:val="22"/>
        </w:rPr>
        <w:t xml:space="preserve">  </w:t>
      </w:r>
      <w:r w:rsidR="00EC1853">
        <w:rPr>
          <w:rFonts w:ascii="Arial" w:eastAsia="Verdana" w:hAnsi="Arial" w:cs="Arial"/>
          <w:color w:val="000000"/>
          <w:sz w:val="22"/>
          <w:szCs w:val="22"/>
        </w:rPr>
        <w:t>τ</w:t>
      </w:r>
      <w:r w:rsidR="00EC1853">
        <w:rPr>
          <w:rFonts w:ascii="Arial" w:hAnsi="Arial" w:cs="Arial"/>
          <w:sz w:val="22"/>
          <w:szCs w:val="22"/>
        </w:rPr>
        <w:t xml:space="preserve">ου Δήμου </w:t>
      </w:r>
      <w:proofErr w:type="spellStart"/>
      <w:r w:rsidR="00EC1853">
        <w:rPr>
          <w:rFonts w:ascii="Arial" w:hAnsi="Arial" w:cs="Arial"/>
          <w:sz w:val="22"/>
          <w:szCs w:val="22"/>
        </w:rPr>
        <w:t>Λεβαδέων</w:t>
      </w:r>
      <w:proofErr w:type="spellEnd"/>
      <w:r w:rsidR="00EC1853" w:rsidRPr="00EA415E">
        <w:rPr>
          <w:rFonts w:ascii="Arial" w:eastAsia="Arial" w:hAnsi="Arial" w:cs="Arial"/>
          <w:sz w:val="22"/>
          <w:szCs w:val="22"/>
        </w:rPr>
        <w:t xml:space="preserve"> </w:t>
      </w:r>
      <w:r w:rsidR="00EC1853">
        <w:rPr>
          <w:rFonts w:ascii="Arial" w:eastAsia="Arial" w:hAnsi="Arial" w:cs="Arial"/>
          <w:sz w:val="22"/>
          <w:szCs w:val="22"/>
        </w:rPr>
        <w:t xml:space="preserve"> στο οποίο αναφέρονται τα ακόλουθα :</w:t>
      </w:r>
    </w:p>
    <w:p w:rsidR="00EC1853" w:rsidRPr="00592A0F" w:rsidRDefault="00EC1853" w:rsidP="00EC1853">
      <w:pPr>
        <w:pStyle w:val="Web"/>
        <w:shd w:val="clear" w:color="auto" w:fill="FFFFFF"/>
        <w:spacing w:before="0" w:after="0" w:line="276" w:lineRule="auto"/>
        <w:jc w:val="both"/>
        <w:rPr>
          <w:rFonts w:ascii="Arial" w:hAnsi="Arial" w:cs="Arial"/>
          <w:bCs/>
          <w:i/>
          <w:color w:val="000000"/>
          <w:sz w:val="22"/>
          <w:szCs w:val="22"/>
        </w:rPr>
      </w:pPr>
    </w:p>
    <w:p w:rsidR="00E611F8" w:rsidRPr="00E611F8" w:rsidRDefault="00E611F8" w:rsidP="00E611F8">
      <w:pPr>
        <w:rPr>
          <w:rFonts w:ascii="Arial" w:hAnsi="Arial" w:cs="Arial"/>
          <w:i/>
          <w:strike/>
          <w:sz w:val="22"/>
          <w:szCs w:val="22"/>
        </w:rPr>
      </w:pPr>
      <w:r w:rsidRPr="00E611F8">
        <w:rPr>
          <w:rFonts w:ascii="Arial" w:hAnsi="Arial" w:cs="Arial"/>
          <w:i/>
          <w:sz w:val="22"/>
          <w:szCs w:val="22"/>
        </w:rPr>
        <w:t xml:space="preserve">Με το </w:t>
      </w:r>
      <w:proofErr w:type="spellStart"/>
      <w:r w:rsidRPr="00E611F8">
        <w:rPr>
          <w:rFonts w:ascii="Arial" w:hAnsi="Arial" w:cs="Arial"/>
          <w:i/>
          <w:sz w:val="22"/>
          <w:szCs w:val="22"/>
        </w:rPr>
        <w:t>υπ΄αριθμ</w:t>
      </w:r>
      <w:proofErr w:type="spellEnd"/>
      <w:r w:rsidRPr="00E611F8">
        <w:rPr>
          <w:rFonts w:ascii="Arial" w:hAnsi="Arial" w:cs="Arial"/>
          <w:i/>
          <w:sz w:val="22"/>
          <w:szCs w:val="22"/>
        </w:rPr>
        <w:t>. 12181/18-06-2025 έγγραφό της  η Δ/</w:t>
      </w:r>
      <w:proofErr w:type="spellStart"/>
      <w:r w:rsidRPr="00E611F8">
        <w:rPr>
          <w:rFonts w:ascii="Arial" w:hAnsi="Arial" w:cs="Arial"/>
          <w:i/>
          <w:sz w:val="22"/>
          <w:szCs w:val="22"/>
        </w:rPr>
        <w:t>νση</w:t>
      </w:r>
      <w:proofErr w:type="spellEnd"/>
      <w:r w:rsidRPr="00E611F8">
        <w:rPr>
          <w:rFonts w:ascii="Arial" w:hAnsi="Arial" w:cs="Arial"/>
          <w:i/>
          <w:sz w:val="22"/>
          <w:szCs w:val="22"/>
        </w:rPr>
        <w:t xml:space="preserve">  Κοινωνικής Προστασίας Παιδείας &amp; Δια Βίου Μάθησης  ζητά την μίσθωση ακινήτου προς στέγαση του </w:t>
      </w:r>
      <w:proofErr w:type="spellStart"/>
      <w:r w:rsidRPr="00E611F8">
        <w:rPr>
          <w:rFonts w:ascii="Arial" w:hAnsi="Arial" w:cs="Arial"/>
          <w:i/>
          <w:sz w:val="22"/>
          <w:szCs w:val="22"/>
        </w:rPr>
        <w:t>Δ΄Βρεφονηπιακού</w:t>
      </w:r>
      <w:proofErr w:type="spellEnd"/>
      <w:r w:rsidRPr="00E611F8">
        <w:rPr>
          <w:rFonts w:ascii="Arial" w:hAnsi="Arial" w:cs="Arial"/>
          <w:i/>
          <w:sz w:val="22"/>
          <w:szCs w:val="22"/>
        </w:rPr>
        <w:t xml:space="preserve"> Σταθμού Δήμου </w:t>
      </w:r>
      <w:proofErr w:type="spellStart"/>
      <w:r w:rsidRPr="00E611F8">
        <w:rPr>
          <w:rFonts w:ascii="Arial" w:hAnsi="Arial" w:cs="Arial"/>
          <w:i/>
          <w:sz w:val="22"/>
          <w:szCs w:val="22"/>
        </w:rPr>
        <w:t>Λεβαδέων</w:t>
      </w:r>
      <w:proofErr w:type="spellEnd"/>
      <w:r w:rsidRPr="00E611F8">
        <w:rPr>
          <w:rFonts w:ascii="Arial" w:hAnsi="Arial" w:cs="Arial"/>
          <w:i/>
          <w:sz w:val="22"/>
          <w:szCs w:val="22"/>
        </w:rPr>
        <w:t>. Ο εν λόγω σταθμός  στεγάζεται και λειτουργεί επί της οδού Αχιλλέως 16 στην Λιβαδειά.</w:t>
      </w:r>
    </w:p>
    <w:p w:rsidR="00E611F8" w:rsidRPr="00E611F8" w:rsidRDefault="00E611F8" w:rsidP="00E611F8">
      <w:pPr>
        <w:pStyle w:val="ad"/>
        <w:rPr>
          <w:rFonts w:ascii="Arial" w:hAnsi="Arial" w:cs="Arial"/>
          <w:i/>
          <w:sz w:val="22"/>
          <w:szCs w:val="22"/>
        </w:rPr>
      </w:pPr>
    </w:p>
    <w:p w:rsidR="00E611F8" w:rsidRPr="00E611F8" w:rsidRDefault="00E611F8" w:rsidP="00E611F8">
      <w:pPr>
        <w:pStyle w:val="ad"/>
        <w:rPr>
          <w:rFonts w:ascii="Arial" w:hAnsi="Arial" w:cs="Arial"/>
          <w:i/>
          <w:sz w:val="22"/>
          <w:szCs w:val="22"/>
        </w:rPr>
      </w:pPr>
      <w:r w:rsidRPr="00E611F8">
        <w:rPr>
          <w:rFonts w:ascii="Arial" w:hAnsi="Arial" w:cs="Arial"/>
          <w:i/>
          <w:sz w:val="22"/>
          <w:szCs w:val="22"/>
        </w:rPr>
        <w:t>Με την  86/2025  (ΑΔΑ: 9ΛΚΜΩΛΗ-ΨΓΑ) απόφαση το Δ.Σ. ενέκρινε τη μίσθωση ακινήτου με δημοπρασία για να στεγαστεί ο εν λόγω Βρεφονηπιακός Σταθμός.</w:t>
      </w:r>
    </w:p>
    <w:p w:rsidR="00E611F8" w:rsidRPr="00E611F8" w:rsidRDefault="00E611F8" w:rsidP="00E611F8">
      <w:pPr>
        <w:pStyle w:val="ad"/>
        <w:rPr>
          <w:rFonts w:ascii="Arial" w:hAnsi="Arial" w:cs="Arial"/>
          <w:i/>
          <w:sz w:val="22"/>
          <w:szCs w:val="22"/>
        </w:rPr>
      </w:pPr>
    </w:p>
    <w:p w:rsidR="00E611F8" w:rsidRPr="00E611F8" w:rsidRDefault="00E611F8" w:rsidP="00E611F8">
      <w:pPr>
        <w:pStyle w:val="ad"/>
        <w:rPr>
          <w:rFonts w:ascii="Arial" w:hAnsi="Arial" w:cs="Arial"/>
          <w:b/>
          <w:i/>
          <w:sz w:val="22"/>
          <w:szCs w:val="22"/>
        </w:rPr>
      </w:pPr>
      <w:r w:rsidRPr="00E611F8">
        <w:rPr>
          <w:rFonts w:ascii="Arial" w:hAnsi="Arial" w:cs="Arial"/>
          <w:b/>
          <w:i/>
          <w:sz w:val="22"/>
          <w:szCs w:val="22"/>
        </w:rPr>
        <w:t xml:space="preserve">                                         Κατόπιν των ανωτέρω</w:t>
      </w:r>
    </w:p>
    <w:p w:rsidR="00E611F8" w:rsidRPr="00E611F8" w:rsidRDefault="00E611F8" w:rsidP="00E611F8">
      <w:pPr>
        <w:pStyle w:val="ad"/>
        <w:rPr>
          <w:rFonts w:ascii="Arial" w:hAnsi="Arial" w:cs="Arial"/>
          <w:i/>
          <w:sz w:val="22"/>
          <w:szCs w:val="22"/>
        </w:rPr>
      </w:pPr>
      <w:r w:rsidRPr="00E611F8">
        <w:rPr>
          <w:rFonts w:ascii="Arial" w:hAnsi="Arial" w:cs="Arial"/>
          <w:i/>
          <w:sz w:val="22"/>
          <w:szCs w:val="22"/>
        </w:rPr>
        <w:t>Και αφού λάβετε υπόψη σας:</w:t>
      </w:r>
    </w:p>
    <w:p w:rsidR="00E611F8" w:rsidRPr="00E611F8" w:rsidRDefault="00E611F8" w:rsidP="00E611F8">
      <w:pPr>
        <w:pStyle w:val="ad"/>
        <w:rPr>
          <w:rFonts w:ascii="Arial" w:hAnsi="Arial" w:cs="Arial"/>
          <w:i/>
          <w:sz w:val="22"/>
          <w:szCs w:val="22"/>
        </w:rPr>
      </w:pPr>
    </w:p>
    <w:p w:rsidR="00E611F8" w:rsidRPr="00E611F8" w:rsidRDefault="00E611F8" w:rsidP="00E611F8">
      <w:pPr>
        <w:pStyle w:val="ad"/>
        <w:rPr>
          <w:rFonts w:ascii="Arial" w:hAnsi="Arial" w:cs="Arial"/>
          <w:i/>
          <w:sz w:val="22"/>
          <w:szCs w:val="22"/>
        </w:rPr>
      </w:pPr>
      <w:r w:rsidRPr="00E611F8">
        <w:rPr>
          <w:rFonts w:ascii="Arial" w:hAnsi="Arial" w:cs="Arial"/>
          <w:i/>
          <w:sz w:val="22"/>
          <w:szCs w:val="22"/>
        </w:rPr>
        <w:t>-το άρθρο 3 παρ.1 ΠΔ 270/81</w:t>
      </w:r>
    </w:p>
    <w:p w:rsidR="00E611F8" w:rsidRPr="00E611F8" w:rsidRDefault="00E611F8" w:rsidP="00E611F8">
      <w:pPr>
        <w:pStyle w:val="ad"/>
        <w:rPr>
          <w:rFonts w:ascii="Arial" w:hAnsi="Arial" w:cs="Arial"/>
          <w:i/>
          <w:sz w:val="22"/>
          <w:szCs w:val="22"/>
        </w:rPr>
      </w:pPr>
      <w:r w:rsidRPr="00E611F8">
        <w:rPr>
          <w:rFonts w:ascii="Arial" w:hAnsi="Arial" w:cs="Arial"/>
          <w:i/>
          <w:sz w:val="22"/>
          <w:szCs w:val="22"/>
        </w:rPr>
        <w:t xml:space="preserve"> -το άρθρο 72 παρ.1στ Ν.3852/2010, όπως αντικαταστάθηκε με την παρ. 1 του άρθρου 3 του Ν. 4623/19και με την </w:t>
      </w:r>
      <w:proofErr w:type="spellStart"/>
      <w:r w:rsidRPr="00E611F8">
        <w:rPr>
          <w:rFonts w:ascii="Arial" w:hAnsi="Arial" w:cs="Arial"/>
          <w:i/>
          <w:sz w:val="22"/>
          <w:szCs w:val="22"/>
        </w:rPr>
        <w:t>περίπτ</w:t>
      </w:r>
      <w:proofErr w:type="spellEnd"/>
      <w:r w:rsidRPr="00E611F8">
        <w:rPr>
          <w:rFonts w:ascii="Arial" w:hAnsi="Arial" w:cs="Arial"/>
          <w:i/>
          <w:sz w:val="22"/>
          <w:szCs w:val="22"/>
        </w:rPr>
        <w:t>. α' της παρ. 4 του άρθρου 10 του ν. 4674/20 και αντικαταστάθηκε εκ νέου με την παρ.1 του άρθρου 40 του ν.4735/20 και τροποποιήθηκε εκ νέου από το άρθρο 31 του ν.5013/23</w:t>
      </w:r>
    </w:p>
    <w:p w:rsidR="00E611F8" w:rsidRPr="00E611F8" w:rsidRDefault="00E611F8" w:rsidP="00E611F8">
      <w:pPr>
        <w:jc w:val="both"/>
        <w:rPr>
          <w:rFonts w:ascii="Arial" w:hAnsi="Arial" w:cs="Arial"/>
          <w:i/>
          <w:sz w:val="22"/>
          <w:szCs w:val="22"/>
        </w:rPr>
      </w:pPr>
      <w:r w:rsidRPr="00E611F8">
        <w:rPr>
          <w:rFonts w:ascii="Arial" w:hAnsi="Arial" w:cs="Arial"/>
          <w:i/>
          <w:sz w:val="22"/>
          <w:szCs w:val="22"/>
        </w:rPr>
        <w:t>- το άρθρο 72 του Ν.3852/2010, όπως αντικαταστάθηκε και ισχύει.</w:t>
      </w:r>
    </w:p>
    <w:p w:rsidR="00E611F8" w:rsidRPr="00E611F8" w:rsidRDefault="00E611F8" w:rsidP="00E611F8">
      <w:pPr>
        <w:jc w:val="both"/>
        <w:rPr>
          <w:rFonts w:ascii="Arial" w:hAnsi="Arial" w:cs="Arial"/>
          <w:i/>
          <w:sz w:val="22"/>
          <w:szCs w:val="22"/>
        </w:rPr>
      </w:pPr>
      <w:r w:rsidRPr="00E611F8">
        <w:rPr>
          <w:rFonts w:ascii="Arial" w:hAnsi="Arial" w:cs="Arial"/>
          <w:i/>
          <w:sz w:val="22"/>
          <w:szCs w:val="22"/>
        </w:rPr>
        <w:lastRenderedPageBreak/>
        <w:t>-Την  11/2025 (ΑΔΑ:ΨΙΒΚΩΛΗ-ΙΘΚ) απόφαση Δ.Σ. “Συγκρότηση Επιτροπής Διενέργειας Δημοπρασίας &amp; Αξιολόγησης Προσφορών, σύμφωνα με το Π.Δ. 270/81, για το έτος 2025»”</w:t>
      </w:r>
    </w:p>
    <w:p w:rsidR="00E611F8" w:rsidRPr="00E611F8" w:rsidRDefault="00E611F8" w:rsidP="00E611F8">
      <w:pPr>
        <w:jc w:val="both"/>
        <w:rPr>
          <w:rFonts w:ascii="Arial" w:hAnsi="Arial" w:cs="Arial"/>
          <w:i/>
          <w:sz w:val="22"/>
          <w:szCs w:val="22"/>
        </w:rPr>
      </w:pPr>
      <w:r w:rsidRPr="00E611F8">
        <w:rPr>
          <w:rFonts w:ascii="Arial" w:hAnsi="Arial" w:cs="Arial"/>
          <w:i/>
          <w:sz w:val="22"/>
          <w:szCs w:val="22"/>
        </w:rPr>
        <w:t>-</w:t>
      </w:r>
      <w:r w:rsidRPr="00E611F8">
        <w:rPr>
          <w:rFonts w:ascii="Arial" w:hAnsi="Arial" w:cs="Arial"/>
          <w:i/>
          <w:sz w:val="22"/>
          <w:szCs w:val="22"/>
          <w:lang w:val="en-US"/>
        </w:rPr>
        <w:t>T</w:t>
      </w:r>
      <w:r w:rsidRPr="00E611F8">
        <w:rPr>
          <w:rFonts w:ascii="Arial" w:hAnsi="Arial" w:cs="Arial"/>
          <w:i/>
          <w:sz w:val="22"/>
          <w:szCs w:val="22"/>
        </w:rPr>
        <w:t>ην 12/2025 (ΑΔΑ:ΨΟΠΦΩΛΗ-Π30) απόφαση Δ.Σ. “Συγκρότηση Επιτροπής για ορισμό μελών της Επιτροπής Εκτίμησης των προς μίσθωση &amp; εκποιήσεως ακινήτων του άρθρου 7 του Π.Δ. 270/81, για το έτος 2025”</w:t>
      </w:r>
    </w:p>
    <w:p w:rsidR="00E611F8" w:rsidRPr="00E611F8" w:rsidRDefault="00E611F8" w:rsidP="00E611F8">
      <w:pPr>
        <w:jc w:val="both"/>
        <w:rPr>
          <w:rFonts w:ascii="Arial" w:hAnsi="Arial" w:cs="Arial"/>
          <w:i/>
          <w:sz w:val="22"/>
          <w:szCs w:val="22"/>
        </w:rPr>
      </w:pPr>
      <w:r w:rsidRPr="00E611F8">
        <w:rPr>
          <w:rFonts w:ascii="Arial" w:hAnsi="Arial" w:cs="Arial"/>
          <w:i/>
          <w:sz w:val="22"/>
          <w:szCs w:val="22"/>
        </w:rPr>
        <w:t xml:space="preserve">-Το </w:t>
      </w:r>
      <w:proofErr w:type="spellStart"/>
      <w:r w:rsidRPr="00E611F8">
        <w:rPr>
          <w:rFonts w:ascii="Arial" w:hAnsi="Arial" w:cs="Arial"/>
          <w:i/>
          <w:sz w:val="22"/>
          <w:szCs w:val="22"/>
        </w:rPr>
        <w:t>υπ΄αριθμ</w:t>
      </w:r>
      <w:proofErr w:type="spellEnd"/>
      <w:r w:rsidRPr="00E611F8">
        <w:rPr>
          <w:rFonts w:ascii="Arial" w:hAnsi="Arial" w:cs="Arial"/>
          <w:i/>
          <w:sz w:val="22"/>
          <w:szCs w:val="22"/>
        </w:rPr>
        <w:t>. 957/2025/17-06-2025 έγγραφο τα Δ/</w:t>
      </w:r>
      <w:proofErr w:type="spellStart"/>
      <w:r w:rsidRPr="00E611F8">
        <w:rPr>
          <w:rFonts w:ascii="Arial" w:hAnsi="Arial" w:cs="Arial"/>
          <w:i/>
          <w:sz w:val="22"/>
          <w:szCs w:val="22"/>
        </w:rPr>
        <w:t>νσης</w:t>
      </w:r>
      <w:proofErr w:type="spellEnd"/>
      <w:r w:rsidRPr="00E611F8">
        <w:rPr>
          <w:rFonts w:ascii="Arial" w:hAnsi="Arial" w:cs="Arial"/>
          <w:i/>
          <w:sz w:val="22"/>
          <w:szCs w:val="22"/>
        </w:rPr>
        <w:t xml:space="preserve"> Πολεοδομίας σχετικά με τις προδιαγραφές που θα πρέπει να πληροί το προς μίσθωση ακίνητο</w:t>
      </w:r>
    </w:p>
    <w:p w:rsidR="00E611F8" w:rsidRPr="00E611F8" w:rsidRDefault="00E611F8" w:rsidP="00E611F8">
      <w:pPr>
        <w:jc w:val="both"/>
        <w:rPr>
          <w:rFonts w:ascii="Arial" w:hAnsi="Arial" w:cs="Arial"/>
          <w:i/>
          <w:sz w:val="22"/>
          <w:szCs w:val="22"/>
        </w:rPr>
      </w:pPr>
      <w:r w:rsidRPr="00E611F8">
        <w:rPr>
          <w:rFonts w:ascii="Arial" w:hAnsi="Arial" w:cs="Arial"/>
          <w:i/>
          <w:sz w:val="22"/>
          <w:szCs w:val="22"/>
        </w:rPr>
        <w:t xml:space="preserve">- Το </w:t>
      </w:r>
      <w:proofErr w:type="spellStart"/>
      <w:r w:rsidRPr="00E611F8">
        <w:rPr>
          <w:rFonts w:ascii="Arial" w:hAnsi="Arial" w:cs="Arial"/>
          <w:i/>
          <w:sz w:val="22"/>
          <w:szCs w:val="22"/>
        </w:rPr>
        <w:t>υπ΄αριθμ</w:t>
      </w:r>
      <w:proofErr w:type="spellEnd"/>
      <w:r w:rsidRPr="00E611F8">
        <w:rPr>
          <w:rFonts w:ascii="Arial" w:hAnsi="Arial" w:cs="Arial"/>
          <w:i/>
          <w:sz w:val="22"/>
          <w:szCs w:val="22"/>
        </w:rPr>
        <w:t>. 11853/12-06-2025 έγγραφο της Δ/</w:t>
      </w:r>
      <w:proofErr w:type="spellStart"/>
      <w:r w:rsidRPr="00E611F8">
        <w:rPr>
          <w:rFonts w:ascii="Arial" w:hAnsi="Arial" w:cs="Arial"/>
          <w:i/>
          <w:sz w:val="22"/>
          <w:szCs w:val="22"/>
        </w:rPr>
        <w:t>νσης</w:t>
      </w:r>
      <w:proofErr w:type="spellEnd"/>
      <w:r w:rsidRPr="00E611F8">
        <w:rPr>
          <w:rFonts w:ascii="Arial" w:hAnsi="Arial" w:cs="Arial"/>
          <w:i/>
          <w:sz w:val="22"/>
          <w:szCs w:val="22"/>
        </w:rPr>
        <w:t xml:space="preserve"> ΤΥΔΛ σχετικά με τις Τεχνικές Προδιαγραφές του προς μίσθωση ακινήτου</w:t>
      </w:r>
    </w:p>
    <w:p w:rsidR="00E611F8" w:rsidRPr="00E611F8" w:rsidRDefault="00E611F8" w:rsidP="00E611F8">
      <w:pPr>
        <w:jc w:val="both"/>
        <w:rPr>
          <w:rFonts w:ascii="Arial" w:hAnsi="Arial" w:cs="Arial"/>
          <w:i/>
          <w:sz w:val="22"/>
          <w:szCs w:val="22"/>
        </w:rPr>
      </w:pPr>
      <w:r w:rsidRPr="00E611F8">
        <w:rPr>
          <w:rFonts w:ascii="Arial" w:hAnsi="Arial" w:cs="Arial"/>
          <w:i/>
          <w:sz w:val="22"/>
          <w:szCs w:val="22"/>
        </w:rPr>
        <w:t>- Το επισυναπτόμενο Σχέδιο όρων διακήρυξης για την εν λόγω μίσθωση.</w:t>
      </w:r>
    </w:p>
    <w:p w:rsidR="00E611F8" w:rsidRPr="00E611F8" w:rsidRDefault="00E611F8" w:rsidP="00E611F8">
      <w:pPr>
        <w:pStyle w:val="ad"/>
        <w:rPr>
          <w:rFonts w:ascii="Arial" w:hAnsi="Arial" w:cs="Arial"/>
          <w:i/>
          <w:sz w:val="22"/>
          <w:szCs w:val="22"/>
        </w:rPr>
      </w:pPr>
      <w:r w:rsidRPr="00E611F8">
        <w:rPr>
          <w:rFonts w:ascii="Arial" w:hAnsi="Arial" w:cs="Arial"/>
          <w:i/>
          <w:sz w:val="22"/>
          <w:szCs w:val="22"/>
        </w:rPr>
        <w:t xml:space="preserve">                                            </w:t>
      </w:r>
    </w:p>
    <w:p w:rsidR="00E611F8" w:rsidRPr="00E611F8" w:rsidRDefault="00E611F8" w:rsidP="00E611F8">
      <w:pPr>
        <w:pStyle w:val="ad"/>
        <w:rPr>
          <w:rFonts w:ascii="Arial" w:hAnsi="Arial" w:cs="Arial"/>
          <w:b/>
          <w:i/>
          <w:sz w:val="22"/>
          <w:szCs w:val="22"/>
        </w:rPr>
      </w:pPr>
      <w:r w:rsidRPr="00E611F8">
        <w:rPr>
          <w:rFonts w:ascii="Arial" w:hAnsi="Arial" w:cs="Arial"/>
          <w:i/>
          <w:sz w:val="22"/>
          <w:szCs w:val="22"/>
        </w:rPr>
        <w:t xml:space="preserve">                                                       </w:t>
      </w:r>
      <w:r w:rsidRPr="00E611F8">
        <w:rPr>
          <w:rFonts w:ascii="Arial" w:hAnsi="Arial" w:cs="Arial"/>
          <w:b/>
          <w:i/>
          <w:sz w:val="22"/>
          <w:szCs w:val="22"/>
        </w:rPr>
        <w:t>Καλείστε</w:t>
      </w:r>
    </w:p>
    <w:p w:rsidR="00E611F8" w:rsidRPr="00E611F8" w:rsidRDefault="00E611F8" w:rsidP="00E611F8">
      <w:pPr>
        <w:pStyle w:val="ad"/>
        <w:rPr>
          <w:rFonts w:ascii="Arial" w:hAnsi="Arial" w:cs="Arial"/>
          <w:i/>
          <w:sz w:val="22"/>
          <w:szCs w:val="22"/>
        </w:rPr>
      </w:pPr>
      <w:r w:rsidRPr="00E611F8">
        <w:rPr>
          <w:rFonts w:ascii="Arial" w:hAnsi="Arial" w:cs="Arial"/>
          <w:i/>
          <w:sz w:val="22"/>
          <w:szCs w:val="22"/>
        </w:rPr>
        <w:t xml:space="preserve">Να καθορίσετε τους όρους διακήρυξης της μειοδοτικής φανερής προφορικής δημοπρασίας για μίσθωση ακινήτου προς στέγαση του Δ’ Βρεφονηπιακού Σταθμού Λιβαδειάς Δήμου </w:t>
      </w:r>
      <w:proofErr w:type="spellStart"/>
      <w:r w:rsidRPr="00E611F8">
        <w:rPr>
          <w:rFonts w:ascii="Arial" w:hAnsi="Arial" w:cs="Arial"/>
          <w:i/>
          <w:sz w:val="22"/>
          <w:szCs w:val="22"/>
        </w:rPr>
        <w:t>Λεβαδέων</w:t>
      </w:r>
      <w:proofErr w:type="spellEnd"/>
      <w:r w:rsidRPr="00E611F8">
        <w:rPr>
          <w:rFonts w:ascii="Arial" w:hAnsi="Arial" w:cs="Arial"/>
          <w:i/>
          <w:sz w:val="22"/>
          <w:szCs w:val="22"/>
        </w:rPr>
        <w:t xml:space="preserve">  η οποία θα δημοσιευθεί από τον Δήμαρχο, σύμφωνα με όσα ορίζονται στο άρθρο 3 του ΠΔ  270/81.</w:t>
      </w:r>
    </w:p>
    <w:p w:rsidR="00EF74F8" w:rsidRPr="00EF74F8" w:rsidRDefault="00EF74F8" w:rsidP="00EF74F8">
      <w:pPr>
        <w:pStyle w:val="af9"/>
        <w:ind w:left="776"/>
        <w:jc w:val="both"/>
        <w:rPr>
          <w:rFonts w:ascii="Arial" w:eastAsia="Arial" w:hAnsi="Arial" w:cs="Arial"/>
          <w:i/>
          <w:sz w:val="22"/>
          <w:szCs w:val="22"/>
        </w:rPr>
      </w:pPr>
    </w:p>
    <w:p w:rsidR="00EF74F8" w:rsidRPr="00A3558F" w:rsidRDefault="00EF74F8" w:rsidP="00EF74F8">
      <w:pPr>
        <w:ind w:firstLine="720"/>
        <w:jc w:val="both"/>
        <w:rPr>
          <w:rFonts w:ascii="Arial" w:hAnsi="Arial" w:cs="Arial"/>
          <w:color w:val="FF0000"/>
        </w:rPr>
      </w:pPr>
    </w:p>
    <w:p w:rsidR="000020FF" w:rsidRPr="00727966" w:rsidRDefault="00CD580E" w:rsidP="00CD580E">
      <w:pPr>
        <w:tabs>
          <w:tab w:val="left" w:pos="559"/>
          <w:tab w:val="left" w:pos="1555"/>
        </w:tabs>
        <w:rPr>
          <w:rFonts w:ascii="Arial" w:hAnsi="Arial" w:cs="Arial"/>
          <w:sz w:val="22"/>
          <w:szCs w:val="22"/>
        </w:rPr>
      </w:pPr>
      <w:r w:rsidRPr="00727966">
        <w:rPr>
          <w:rFonts w:ascii="Arial" w:eastAsia="Calibri" w:hAnsi="Arial" w:cs="Arial"/>
          <w:b/>
          <w:bCs/>
          <w:sz w:val="22"/>
          <w:szCs w:val="22"/>
        </w:rPr>
        <w:tab/>
      </w:r>
      <w:r w:rsidR="000020FF" w:rsidRPr="00727966">
        <w:rPr>
          <w:rFonts w:ascii="Arial" w:hAnsi="Arial" w:cs="Arial"/>
          <w:sz w:val="22"/>
          <w:szCs w:val="22"/>
        </w:rPr>
        <w:t>Στη συνέχεια ο Πρόεδρος κάλεσε τα μέλη να αποφασίσουν σχετικά.</w:t>
      </w:r>
    </w:p>
    <w:p w:rsidR="00AB3EA3" w:rsidRPr="00727966" w:rsidRDefault="00AB3EA3" w:rsidP="00CD580E">
      <w:pPr>
        <w:tabs>
          <w:tab w:val="left" w:pos="559"/>
          <w:tab w:val="left" w:pos="1555"/>
        </w:tabs>
        <w:rPr>
          <w:rFonts w:ascii="Arial" w:hAnsi="Arial" w:cs="Arial"/>
          <w:sz w:val="22"/>
          <w:szCs w:val="22"/>
        </w:rPr>
      </w:pPr>
    </w:p>
    <w:p w:rsidR="000020FF" w:rsidRPr="00727966" w:rsidRDefault="000020FF" w:rsidP="00AD231B">
      <w:pPr>
        <w:tabs>
          <w:tab w:val="left" w:pos="0"/>
        </w:tabs>
        <w:spacing w:line="276" w:lineRule="auto"/>
        <w:jc w:val="both"/>
        <w:rPr>
          <w:rFonts w:ascii="Arial" w:hAnsi="Arial" w:cs="Arial"/>
          <w:sz w:val="22"/>
          <w:szCs w:val="22"/>
        </w:rPr>
      </w:pPr>
      <w:r w:rsidRPr="00727966">
        <w:rPr>
          <w:rFonts w:ascii="Arial" w:hAnsi="Arial" w:cs="Arial"/>
          <w:sz w:val="22"/>
          <w:szCs w:val="22"/>
        </w:rPr>
        <w:t xml:space="preserve">  </w:t>
      </w:r>
    </w:p>
    <w:p w:rsidR="00F661DE" w:rsidRDefault="000020FF" w:rsidP="001D5E89">
      <w:pPr>
        <w:ind w:hanging="432"/>
        <w:rPr>
          <w:rFonts w:ascii="Arial" w:eastAsia="Arial" w:hAnsi="Arial" w:cs="Arial"/>
          <w:b/>
          <w:kern w:val="1"/>
          <w:sz w:val="22"/>
          <w:szCs w:val="22"/>
          <w:lang w:bidi="hi-IN"/>
        </w:rPr>
      </w:pPr>
      <w:r w:rsidRPr="00727966">
        <w:rPr>
          <w:rFonts w:ascii="Arial" w:eastAsia="Arial" w:hAnsi="Arial" w:cs="Arial"/>
          <w:sz w:val="22"/>
          <w:szCs w:val="22"/>
        </w:rPr>
        <w:t xml:space="preserve">      </w:t>
      </w:r>
      <w:r w:rsidR="00F661DE" w:rsidRPr="00AC1BAA">
        <w:rPr>
          <w:rFonts w:ascii="Arial" w:hAnsi="Arial" w:cs="Arial"/>
          <w:i/>
          <w:sz w:val="22"/>
          <w:szCs w:val="22"/>
        </w:rPr>
        <w:t xml:space="preserve"> </w:t>
      </w:r>
      <w:r w:rsidR="00F661DE" w:rsidRPr="00AC1BAA">
        <w:rPr>
          <w:rFonts w:ascii="Arial" w:hAnsi="Arial" w:cs="Arial"/>
          <w:sz w:val="22"/>
          <w:szCs w:val="22"/>
        </w:rPr>
        <w:t xml:space="preserve">  </w:t>
      </w:r>
      <w:r w:rsidR="00F661DE" w:rsidRPr="00AC1BAA">
        <w:rPr>
          <w:rFonts w:ascii="Arial" w:hAnsi="Arial" w:cs="Arial"/>
          <w:i/>
          <w:sz w:val="22"/>
          <w:szCs w:val="22"/>
        </w:rPr>
        <w:tab/>
      </w:r>
      <w:r w:rsidR="00F661DE" w:rsidRPr="00AC1BAA">
        <w:rPr>
          <w:rFonts w:ascii="Arial" w:eastAsia="Arial" w:hAnsi="Arial" w:cs="Arial"/>
          <w:b/>
          <w:sz w:val="22"/>
          <w:szCs w:val="22"/>
        </w:rPr>
        <w:t xml:space="preserve">  </w:t>
      </w:r>
      <w:r w:rsidR="00F661DE" w:rsidRPr="00AC1BAA">
        <w:rPr>
          <w:rFonts w:ascii="Arial" w:eastAsia="Arial" w:hAnsi="Arial" w:cs="Arial"/>
          <w:b/>
          <w:kern w:val="1"/>
          <w:sz w:val="22"/>
          <w:szCs w:val="22"/>
          <w:lang w:bidi="hi-IN"/>
        </w:rPr>
        <w:t>Η Δημοτική   Επιτροπή  λαμβάνοντας υπόψη :</w:t>
      </w:r>
    </w:p>
    <w:p w:rsidR="00E5407E" w:rsidRDefault="00E5407E" w:rsidP="001D5E89">
      <w:pPr>
        <w:ind w:hanging="432"/>
        <w:rPr>
          <w:rFonts w:ascii="Arial" w:eastAsia="Arial" w:hAnsi="Arial" w:cs="Arial"/>
          <w:b/>
          <w:kern w:val="1"/>
          <w:sz w:val="22"/>
          <w:szCs w:val="22"/>
          <w:lang w:bidi="hi-IN"/>
        </w:rPr>
      </w:pPr>
    </w:p>
    <w:p w:rsidR="00EC1853" w:rsidRPr="00824EAF" w:rsidRDefault="00EC1853" w:rsidP="00EC1853">
      <w:pPr>
        <w:pStyle w:val="ad"/>
        <w:spacing w:line="288" w:lineRule="auto"/>
        <w:rPr>
          <w:rFonts w:ascii="Arial" w:hAnsi="Arial" w:cs="Arial"/>
          <w:sz w:val="22"/>
          <w:szCs w:val="22"/>
        </w:rPr>
      </w:pPr>
      <w:r w:rsidRPr="00824EA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EC1853" w:rsidRDefault="00EC1853" w:rsidP="00EC1853">
      <w:pPr>
        <w:pStyle w:val="ad"/>
        <w:spacing w:line="288" w:lineRule="auto"/>
        <w:rPr>
          <w:rFonts w:ascii="Arial" w:hAnsi="Arial" w:cs="Arial"/>
          <w:sz w:val="22"/>
          <w:szCs w:val="22"/>
        </w:rPr>
      </w:pPr>
      <w:r w:rsidRPr="00824EAF">
        <w:rPr>
          <w:rFonts w:ascii="Arial" w:hAnsi="Arial" w:cs="Arial"/>
          <w:sz w:val="22"/>
          <w:szCs w:val="22"/>
        </w:rPr>
        <w:t xml:space="preserve"> -Τις διατάξεις του </w:t>
      </w:r>
      <w:proofErr w:type="spellStart"/>
      <w:r w:rsidRPr="00824EAF">
        <w:rPr>
          <w:rFonts w:ascii="Arial" w:hAnsi="Arial" w:cs="Arial"/>
          <w:sz w:val="22"/>
          <w:szCs w:val="22"/>
        </w:rPr>
        <w:t>του</w:t>
      </w:r>
      <w:proofErr w:type="spellEnd"/>
      <w:r w:rsidRPr="00824EAF">
        <w:rPr>
          <w:rFonts w:ascii="Arial" w:hAnsi="Arial" w:cs="Arial"/>
          <w:sz w:val="22"/>
          <w:szCs w:val="22"/>
        </w:rPr>
        <w:t xml:space="preserve">  άρθρου 74</w:t>
      </w:r>
      <w:r w:rsidRPr="00824EAF">
        <w:rPr>
          <w:rFonts w:ascii="Arial" w:hAnsi="Arial" w:cs="Arial"/>
          <w:sz w:val="22"/>
          <w:szCs w:val="22"/>
          <w:vertAlign w:val="superscript"/>
        </w:rPr>
        <w:t>Α</w:t>
      </w:r>
      <w:r w:rsidRPr="00824EAF">
        <w:rPr>
          <w:rFonts w:ascii="Arial" w:hAnsi="Arial" w:cs="Arial"/>
          <w:sz w:val="22"/>
          <w:szCs w:val="22"/>
        </w:rPr>
        <w:t xml:space="preserve"> παρ. 1 του Ν. 3852/2010 όπως αυτό τροποποιήθηκε από το </w:t>
      </w:r>
      <w:r w:rsidRPr="00B91557">
        <w:rPr>
          <w:rFonts w:ascii="Arial" w:hAnsi="Arial" w:cs="Arial"/>
          <w:sz w:val="22"/>
          <w:szCs w:val="22"/>
        </w:rPr>
        <w:t>άρθρο 9 του Ν. 5056/2023 - Αρμοδιότητες Δημοτικής Επιτροπής</w:t>
      </w:r>
    </w:p>
    <w:p w:rsidR="00EC1853" w:rsidRDefault="00EC1853" w:rsidP="00EC1853">
      <w:pPr>
        <w:widowControl w:val="0"/>
        <w:spacing w:line="276" w:lineRule="auto"/>
        <w:jc w:val="both"/>
        <w:rPr>
          <w:rFonts w:ascii="Arial" w:hAnsi="Arial" w:cs="Arial"/>
          <w:sz w:val="22"/>
          <w:szCs w:val="22"/>
          <w:highlight w:val="white"/>
        </w:rPr>
      </w:pPr>
      <w:r>
        <w:rPr>
          <w:rFonts w:ascii="Arial" w:hAnsi="Arial" w:cs="Arial"/>
          <w:sz w:val="22"/>
          <w:szCs w:val="22"/>
        </w:rPr>
        <w:t>-</w:t>
      </w:r>
      <w:r w:rsidRPr="00727966">
        <w:rPr>
          <w:rFonts w:ascii="Arial" w:hAnsi="Arial" w:cs="Arial"/>
          <w:sz w:val="22"/>
          <w:szCs w:val="22"/>
          <w:highlight w:val="white"/>
        </w:rPr>
        <w:t xml:space="preserve"> Την </w:t>
      </w:r>
      <w:proofErr w:type="spellStart"/>
      <w:r w:rsidRPr="00727966">
        <w:rPr>
          <w:rFonts w:ascii="Arial" w:hAnsi="Arial" w:cs="Arial"/>
          <w:sz w:val="22"/>
          <w:szCs w:val="22"/>
          <w:highlight w:val="white"/>
        </w:rPr>
        <w:t>αριθμ</w:t>
      </w:r>
      <w:proofErr w:type="spellEnd"/>
      <w:r w:rsidRPr="00727966">
        <w:rPr>
          <w:rFonts w:ascii="Arial" w:hAnsi="Arial" w:cs="Arial"/>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727966">
        <w:rPr>
          <w:rFonts w:ascii="Arial" w:hAnsi="Arial" w:cs="Arial"/>
          <w:sz w:val="22"/>
          <w:szCs w:val="22"/>
          <w:highlight w:val="white"/>
        </w:rPr>
        <w:t>Λεβαδέων</w:t>
      </w:r>
      <w:proofErr w:type="spellEnd"/>
      <w:r w:rsidRPr="00727966">
        <w:rPr>
          <w:rFonts w:ascii="Arial" w:hAnsi="Arial" w:cs="Arial"/>
          <w:sz w:val="22"/>
          <w:szCs w:val="22"/>
          <w:highlight w:val="white"/>
        </w:rPr>
        <w:t xml:space="preserve"> και εγκρίθηκε με την </w:t>
      </w:r>
      <w:proofErr w:type="spellStart"/>
      <w:r w:rsidRPr="00727966">
        <w:rPr>
          <w:rFonts w:ascii="Arial" w:hAnsi="Arial" w:cs="Arial"/>
          <w:sz w:val="22"/>
          <w:szCs w:val="22"/>
          <w:highlight w:val="white"/>
        </w:rPr>
        <w:t>αριθμ.πρωτ</w:t>
      </w:r>
      <w:proofErr w:type="spellEnd"/>
      <w:r w:rsidRPr="00727966">
        <w:rPr>
          <w:rFonts w:ascii="Arial" w:hAnsi="Arial" w:cs="Arial"/>
          <w:sz w:val="22"/>
          <w:szCs w:val="22"/>
          <w:highlight w:val="white"/>
        </w:rPr>
        <w:t>. 6385/06-02-2025 (ΑΔΑ:ΡΦΙΤΟΡ10-2ΕΝ) Απόφαση του Γραμματέα της   Αποκεντρωμένης Διοίκησης Θεσσαλίας-Στερεάς Ελλάδας.</w:t>
      </w:r>
    </w:p>
    <w:p w:rsidR="00290990" w:rsidRPr="005D3D5D" w:rsidRDefault="00290990" w:rsidP="00EC1853">
      <w:pPr>
        <w:widowControl w:val="0"/>
        <w:spacing w:line="276" w:lineRule="auto"/>
        <w:jc w:val="both"/>
        <w:rPr>
          <w:rFonts w:ascii="Arial" w:hAnsi="Arial" w:cs="Arial"/>
          <w:sz w:val="22"/>
          <w:szCs w:val="22"/>
          <w:highlight w:val="white"/>
        </w:rPr>
      </w:pPr>
      <w:r w:rsidRPr="005D3D5D">
        <w:rPr>
          <w:rFonts w:ascii="Arial" w:hAnsi="Arial" w:cs="Arial"/>
          <w:sz w:val="22"/>
          <w:szCs w:val="22"/>
          <w:highlight w:val="white"/>
        </w:rPr>
        <w:t>-</w:t>
      </w:r>
      <w:r w:rsidRPr="005D3D5D">
        <w:rPr>
          <w:rFonts w:ascii="Arial" w:hAnsi="Arial" w:cs="Arial"/>
          <w:sz w:val="22"/>
          <w:szCs w:val="22"/>
        </w:rPr>
        <w:t xml:space="preserve"> </w:t>
      </w:r>
      <w:r w:rsidR="005D3D5D" w:rsidRPr="005D3D5D">
        <w:rPr>
          <w:rFonts w:ascii="Arial" w:hAnsi="Arial" w:cs="Arial"/>
          <w:sz w:val="22"/>
          <w:szCs w:val="22"/>
        </w:rPr>
        <w:t xml:space="preserve">Τις </w:t>
      </w:r>
      <w:r w:rsidRPr="005D3D5D">
        <w:rPr>
          <w:rFonts w:ascii="Arial" w:hAnsi="Arial" w:cs="Arial"/>
          <w:sz w:val="22"/>
          <w:szCs w:val="22"/>
        </w:rPr>
        <w:t xml:space="preserve"> </w:t>
      </w:r>
      <w:proofErr w:type="spellStart"/>
      <w:r w:rsidRPr="005D3D5D">
        <w:rPr>
          <w:rFonts w:ascii="Arial" w:hAnsi="Arial" w:cs="Arial"/>
          <w:sz w:val="22"/>
          <w:szCs w:val="22"/>
        </w:rPr>
        <w:t>υπ΄</w:t>
      </w:r>
      <w:proofErr w:type="spellEnd"/>
      <w:r w:rsidRPr="005D3D5D">
        <w:rPr>
          <w:rFonts w:ascii="Arial" w:hAnsi="Arial" w:cs="Arial"/>
          <w:sz w:val="22"/>
          <w:szCs w:val="22"/>
        </w:rPr>
        <w:t xml:space="preserve"> αριθμό</w:t>
      </w:r>
      <w:r w:rsidR="005D3D5D" w:rsidRPr="005D3D5D">
        <w:rPr>
          <w:rFonts w:ascii="Arial" w:hAnsi="Arial" w:cs="Arial"/>
          <w:sz w:val="22"/>
          <w:szCs w:val="22"/>
        </w:rPr>
        <w:t xml:space="preserve"> 11/2025 (ΑΔΑ:ΨΙΒΚΩΛΗ-ΙΘΚ), 12/2025 (ΑΔΑ:ΨΟΠΦΩΛΗ-Π30) &amp; </w:t>
      </w:r>
      <w:r w:rsidRPr="005D3D5D">
        <w:rPr>
          <w:rFonts w:ascii="Arial" w:hAnsi="Arial" w:cs="Arial"/>
          <w:sz w:val="22"/>
          <w:szCs w:val="22"/>
        </w:rPr>
        <w:t xml:space="preserve"> </w:t>
      </w:r>
      <w:r w:rsidR="005D3D5D" w:rsidRPr="005D3D5D">
        <w:rPr>
          <w:rFonts w:ascii="Arial" w:hAnsi="Arial" w:cs="Arial"/>
          <w:sz w:val="22"/>
          <w:szCs w:val="22"/>
        </w:rPr>
        <w:t>86/2025  (ΑΔΑ: 9ΛΚΜΩΛΗ-ΨΓΑ</w:t>
      </w:r>
      <w:r w:rsidRPr="005D3D5D">
        <w:rPr>
          <w:rFonts w:ascii="Arial" w:hAnsi="Arial" w:cs="Arial"/>
          <w:sz w:val="22"/>
          <w:szCs w:val="22"/>
        </w:rPr>
        <w:t>) απ</w:t>
      </w:r>
      <w:r w:rsidR="005D3D5D" w:rsidRPr="005D3D5D">
        <w:rPr>
          <w:rFonts w:ascii="Arial" w:hAnsi="Arial" w:cs="Arial"/>
          <w:sz w:val="22"/>
          <w:szCs w:val="22"/>
        </w:rPr>
        <w:t xml:space="preserve">οφάσεις του Δημοτικού Συμβουλίου </w:t>
      </w:r>
      <w:proofErr w:type="spellStart"/>
      <w:r w:rsidR="005D3D5D" w:rsidRPr="005D3D5D">
        <w:rPr>
          <w:rFonts w:ascii="Arial" w:hAnsi="Arial" w:cs="Arial"/>
          <w:sz w:val="22"/>
          <w:szCs w:val="22"/>
        </w:rPr>
        <w:t>Λεβαδέων</w:t>
      </w:r>
      <w:proofErr w:type="spellEnd"/>
    </w:p>
    <w:p w:rsidR="005D3D5D" w:rsidRPr="005D3D5D" w:rsidRDefault="00EF74F8" w:rsidP="005D3D5D">
      <w:pPr>
        <w:shd w:val="clear" w:color="auto" w:fill="FFFFFF"/>
        <w:contextualSpacing/>
        <w:jc w:val="both"/>
        <w:rPr>
          <w:rFonts w:ascii="Arial" w:hAnsi="Arial" w:cs="Arial"/>
          <w:sz w:val="22"/>
          <w:szCs w:val="22"/>
        </w:rPr>
      </w:pPr>
      <w:r w:rsidRPr="00613918">
        <w:rPr>
          <w:rFonts w:ascii="Arial" w:hAnsi="Arial" w:cs="Arial"/>
          <w:spacing w:val="2"/>
          <w:sz w:val="22"/>
          <w:szCs w:val="22"/>
        </w:rPr>
        <w:t>-</w:t>
      </w:r>
      <w:r w:rsidRPr="00613918">
        <w:rPr>
          <w:rFonts w:ascii="Arial" w:hAnsi="Arial" w:cs="Arial"/>
          <w:bCs/>
          <w:iCs/>
          <w:sz w:val="22"/>
          <w:szCs w:val="22"/>
        </w:rPr>
        <w:t xml:space="preserve"> </w:t>
      </w:r>
      <w:r w:rsidR="005D3D5D" w:rsidRPr="005D3D5D">
        <w:rPr>
          <w:rFonts w:ascii="Arial" w:hAnsi="Arial" w:cs="Arial"/>
          <w:sz w:val="22"/>
          <w:szCs w:val="22"/>
        </w:rPr>
        <w:t xml:space="preserve"> Το </w:t>
      </w:r>
      <w:proofErr w:type="spellStart"/>
      <w:r w:rsidR="005D3D5D" w:rsidRPr="005D3D5D">
        <w:rPr>
          <w:rFonts w:ascii="Arial" w:hAnsi="Arial" w:cs="Arial"/>
          <w:sz w:val="22"/>
          <w:szCs w:val="22"/>
        </w:rPr>
        <w:t>υπ΄αριθμ</w:t>
      </w:r>
      <w:proofErr w:type="spellEnd"/>
      <w:r w:rsidR="005D3D5D" w:rsidRPr="005D3D5D">
        <w:rPr>
          <w:rFonts w:ascii="Arial" w:hAnsi="Arial" w:cs="Arial"/>
          <w:sz w:val="22"/>
          <w:szCs w:val="22"/>
        </w:rPr>
        <w:t>. 12181/18-06-2025 έγγραφό της  Δ/</w:t>
      </w:r>
      <w:proofErr w:type="spellStart"/>
      <w:r w:rsidR="005D3D5D" w:rsidRPr="005D3D5D">
        <w:rPr>
          <w:rFonts w:ascii="Arial" w:hAnsi="Arial" w:cs="Arial"/>
          <w:sz w:val="22"/>
          <w:szCs w:val="22"/>
        </w:rPr>
        <w:t>νση</w:t>
      </w:r>
      <w:r w:rsidR="001A2527">
        <w:rPr>
          <w:rFonts w:ascii="Arial" w:hAnsi="Arial" w:cs="Arial"/>
          <w:sz w:val="22"/>
          <w:szCs w:val="22"/>
        </w:rPr>
        <w:t>ς</w:t>
      </w:r>
      <w:proofErr w:type="spellEnd"/>
      <w:r w:rsidR="005D3D5D" w:rsidRPr="005D3D5D">
        <w:rPr>
          <w:rFonts w:ascii="Arial" w:hAnsi="Arial" w:cs="Arial"/>
          <w:sz w:val="22"/>
          <w:szCs w:val="22"/>
        </w:rPr>
        <w:t xml:space="preserve">  Κοινωνικής Προστασίας Παιδείας &amp; Δια Βίου Μάθησης</w:t>
      </w:r>
      <w:r w:rsidR="005D3D5D" w:rsidRPr="005D3D5D">
        <w:rPr>
          <w:rFonts w:ascii="Arial" w:hAnsi="Arial" w:cs="Arial"/>
          <w:b/>
          <w:bCs/>
          <w:spacing w:val="-2"/>
          <w:sz w:val="22"/>
          <w:szCs w:val="22"/>
        </w:rPr>
        <w:t>.</w:t>
      </w:r>
    </w:p>
    <w:p w:rsidR="005D3D5D" w:rsidRPr="005D3D5D" w:rsidRDefault="005D3D5D" w:rsidP="005D3D5D">
      <w:pPr>
        <w:jc w:val="both"/>
        <w:rPr>
          <w:rFonts w:ascii="Arial" w:hAnsi="Arial" w:cs="Arial"/>
          <w:sz w:val="22"/>
          <w:szCs w:val="22"/>
        </w:rPr>
      </w:pPr>
      <w:r w:rsidRPr="005D3D5D">
        <w:rPr>
          <w:rFonts w:ascii="Arial" w:hAnsi="Arial" w:cs="Arial"/>
          <w:sz w:val="22"/>
          <w:szCs w:val="22"/>
        </w:rPr>
        <w:t xml:space="preserve">- Το </w:t>
      </w:r>
      <w:proofErr w:type="spellStart"/>
      <w:r w:rsidRPr="005D3D5D">
        <w:rPr>
          <w:rFonts w:ascii="Arial" w:hAnsi="Arial" w:cs="Arial"/>
          <w:sz w:val="22"/>
          <w:szCs w:val="22"/>
        </w:rPr>
        <w:t>υπ΄αριθμ</w:t>
      </w:r>
      <w:proofErr w:type="spellEnd"/>
      <w:r w:rsidRPr="005D3D5D">
        <w:rPr>
          <w:rFonts w:ascii="Arial" w:hAnsi="Arial" w:cs="Arial"/>
          <w:sz w:val="22"/>
          <w:szCs w:val="22"/>
        </w:rPr>
        <w:t>. 957/2025/17-06-2025 έγγραφο τα Δ/</w:t>
      </w:r>
      <w:proofErr w:type="spellStart"/>
      <w:r w:rsidRPr="005D3D5D">
        <w:rPr>
          <w:rFonts w:ascii="Arial" w:hAnsi="Arial" w:cs="Arial"/>
          <w:sz w:val="22"/>
          <w:szCs w:val="22"/>
        </w:rPr>
        <w:t>νσης</w:t>
      </w:r>
      <w:proofErr w:type="spellEnd"/>
      <w:r w:rsidRPr="005D3D5D">
        <w:rPr>
          <w:rFonts w:ascii="Arial" w:hAnsi="Arial" w:cs="Arial"/>
          <w:sz w:val="22"/>
          <w:szCs w:val="22"/>
        </w:rPr>
        <w:t xml:space="preserve"> Πολεοδομίας σχετικά με τις προδιαγραφές που θα πρέπει να πληροί το προς μίσθωση ακίνητο</w:t>
      </w:r>
    </w:p>
    <w:p w:rsidR="005D3D5D" w:rsidRPr="005D3D5D" w:rsidRDefault="005D3D5D" w:rsidP="005D3D5D">
      <w:pPr>
        <w:jc w:val="both"/>
        <w:rPr>
          <w:rFonts w:ascii="Arial" w:hAnsi="Arial" w:cs="Arial"/>
          <w:sz w:val="22"/>
          <w:szCs w:val="22"/>
        </w:rPr>
      </w:pPr>
      <w:r w:rsidRPr="005D3D5D">
        <w:rPr>
          <w:rFonts w:ascii="Arial" w:hAnsi="Arial" w:cs="Arial"/>
          <w:sz w:val="22"/>
          <w:szCs w:val="22"/>
        </w:rPr>
        <w:t xml:space="preserve">- Το </w:t>
      </w:r>
      <w:proofErr w:type="spellStart"/>
      <w:r w:rsidRPr="005D3D5D">
        <w:rPr>
          <w:rFonts w:ascii="Arial" w:hAnsi="Arial" w:cs="Arial"/>
          <w:sz w:val="22"/>
          <w:szCs w:val="22"/>
        </w:rPr>
        <w:t>υπ΄αριθμ</w:t>
      </w:r>
      <w:proofErr w:type="spellEnd"/>
      <w:r w:rsidRPr="005D3D5D">
        <w:rPr>
          <w:rFonts w:ascii="Arial" w:hAnsi="Arial" w:cs="Arial"/>
          <w:sz w:val="22"/>
          <w:szCs w:val="22"/>
        </w:rPr>
        <w:t>. 11853/12-06-2025 έγγραφο της Δ/</w:t>
      </w:r>
      <w:proofErr w:type="spellStart"/>
      <w:r w:rsidRPr="005D3D5D">
        <w:rPr>
          <w:rFonts w:ascii="Arial" w:hAnsi="Arial" w:cs="Arial"/>
          <w:sz w:val="22"/>
          <w:szCs w:val="22"/>
        </w:rPr>
        <w:t>νσης</w:t>
      </w:r>
      <w:proofErr w:type="spellEnd"/>
      <w:r w:rsidRPr="005D3D5D">
        <w:rPr>
          <w:rFonts w:ascii="Arial" w:hAnsi="Arial" w:cs="Arial"/>
          <w:sz w:val="22"/>
          <w:szCs w:val="22"/>
        </w:rPr>
        <w:t xml:space="preserve"> ΤΥΔΛ σχετικά με τις Τεχνικές Προδιαγραφές του προς μίσθωση ακινήτου</w:t>
      </w:r>
    </w:p>
    <w:p w:rsidR="00613918" w:rsidRPr="005D3D5D" w:rsidRDefault="005D3D5D" w:rsidP="005D3D5D">
      <w:pPr>
        <w:jc w:val="both"/>
        <w:rPr>
          <w:rFonts w:ascii="Arial" w:hAnsi="Arial" w:cs="Arial"/>
          <w:sz w:val="22"/>
          <w:szCs w:val="22"/>
        </w:rPr>
      </w:pPr>
      <w:r w:rsidRPr="005D3D5D">
        <w:rPr>
          <w:rFonts w:ascii="Arial" w:hAnsi="Arial" w:cs="Arial"/>
          <w:sz w:val="22"/>
          <w:szCs w:val="22"/>
        </w:rPr>
        <w:t xml:space="preserve">- Το Σχέδιο όρων διακήρυξης για την εν λόγω μίσθωση που είχε διανεμηθεί  </w:t>
      </w:r>
    </w:p>
    <w:p w:rsidR="005D3D5D" w:rsidRDefault="00EF74F8" w:rsidP="005D3D5D">
      <w:pPr>
        <w:spacing w:after="60"/>
        <w:jc w:val="both"/>
        <w:rPr>
          <w:rFonts w:ascii="Arial" w:eastAsia="Arial" w:hAnsi="Arial" w:cs="Arial"/>
          <w:sz w:val="22"/>
          <w:szCs w:val="22"/>
        </w:rPr>
      </w:pPr>
      <w:r>
        <w:rPr>
          <w:rFonts w:ascii="Arial" w:hAnsi="Arial" w:cs="Arial"/>
          <w:spacing w:val="2"/>
          <w:sz w:val="22"/>
          <w:szCs w:val="22"/>
        </w:rPr>
        <w:t>-</w:t>
      </w:r>
      <w:r>
        <w:rPr>
          <w:rFonts w:ascii="Arial" w:hAnsi="Arial" w:cs="Arial"/>
          <w:sz w:val="22"/>
          <w:szCs w:val="22"/>
        </w:rPr>
        <w:t xml:space="preserve"> Το με αρ. </w:t>
      </w:r>
      <w:proofErr w:type="spellStart"/>
      <w:r>
        <w:rPr>
          <w:rFonts w:ascii="Arial" w:hAnsi="Arial" w:cs="Arial"/>
          <w:sz w:val="22"/>
          <w:szCs w:val="22"/>
        </w:rPr>
        <w:t>πρωτ</w:t>
      </w:r>
      <w:proofErr w:type="spellEnd"/>
      <w:r>
        <w:rPr>
          <w:rFonts w:ascii="Arial" w:hAnsi="Arial" w:cs="Arial"/>
          <w:sz w:val="22"/>
          <w:szCs w:val="22"/>
        </w:rPr>
        <w:t xml:space="preserve">. </w:t>
      </w:r>
      <w:r w:rsidR="005D3D5D">
        <w:rPr>
          <w:rFonts w:ascii="Arial" w:eastAsia="Arial" w:hAnsi="Arial" w:cs="Arial"/>
          <w:sz w:val="22"/>
          <w:szCs w:val="22"/>
        </w:rPr>
        <w:t>14502</w:t>
      </w:r>
      <w:r w:rsidR="005D3D5D" w:rsidRPr="00727966">
        <w:rPr>
          <w:rFonts w:ascii="Arial" w:eastAsia="Arial" w:hAnsi="Arial" w:cs="Arial"/>
          <w:sz w:val="22"/>
          <w:szCs w:val="22"/>
        </w:rPr>
        <w:t>/</w:t>
      </w:r>
      <w:r w:rsidR="005D3D5D">
        <w:rPr>
          <w:rFonts w:ascii="Arial" w:eastAsia="Arial" w:hAnsi="Arial" w:cs="Arial"/>
          <w:sz w:val="22"/>
          <w:szCs w:val="22"/>
        </w:rPr>
        <w:t>17</w:t>
      </w:r>
      <w:r w:rsidR="005D3D5D" w:rsidRPr="00727966">
        <w:rPr>
          <w:rFonts w:ascii="Arial" w:eastAsia="Arial" w:hAnsi="Arial" w:cs="Arial"/>
          <w:sz w:val="22"/>
          <w:szCs w:val="22"/>
        </w:rPr>
        <w:t>-0</w:t>
      </w:r>
      <w:r w:rsidR="005D3D5D" w:rsidRPr="00296448">
        <w:rPr>
          <w:rFonts w:ascii="Arial" w:eastAsia="Arial" w:hAnsi="Arial" w:cs="Arial"/>
          <w:sz w:val="22"/>
          <w:szCs w:val="22"/>
        </w:rPr>
        <w:t>7</w:t>
      </w:r>
      <w:r w:rsidR="005D3D5D" w:rsidRPr="00727966">
        <w:rPr>
          <w:rFonts w:ascii="Arial" w:eastAsia="Arial" w:hAnsi="Arial" w:cs="Arial"/>
          <w:sz w:val="22"/>
          <w:szCs w:val="22"/>
        </w:rPr>
        <w:t xml:space="preserve">-2025 </w:t>
      </w:r>
      <w:r>
        <w:rPr>
          <w:rFonts w:ascii="Arial" w:hAnsi="Arial" w:cs="Arial"/>
          <w:sz w:val="22"/>
          <w:szCs w:val="22"/>
        </w:rPr>
        <w:t xml:space="preserve">έγγραφο </w:t>
      </w:r>
      <w:r w:rsidR="005D3D5D">
        <w:rPr>
          <w:rFonts w:ascii="Arial" w:eastAsia="Arial" w:hAnsi="Arial" w:cs="Arial"/>
          <w:sz w:val="22"/>
          <w:szCs w:val="22"/>
        </w:rPr>
        <w:t xml:space="preserve">του Τμ. Προϋπολογισμού , Λογιστηρίου &amp; Προμηθειών  </w:t>
      </w:r>
      <w:r w:rsidR="005D3D5D">
        <w:rPr>
          <w:rFonts w:ascii="Arial" w:eastAsia="Verdana" w:hAnsi="Arial" w:cs="Arial"/>
          <w:color w:val="000000"/>
          <w:sz w:val="22"/>
          <w:szCs w:val="22"/>
        </w:rPr>
        <w:t>τ</w:t>
      </w:r>
      <w:r w:rsidR="005D3D5D">
        <w:rPr>
          <w:rFonts w:ascii="Arial" w:hAnsi="Arial" w:cs="Arial"/>
          <w:sz w:val="22"/>
          <w:szCs w:val="22"/>
        </w:rPr>
        <w:t xml:space="preserve">ου Δήμου </w:t>
      </w:r>
      <w:proofErr w:type="spellStart"/>
      <w:r w:rsidR="005D3D5D">
        <w:rPr>
          <w:rFonts w:ascii="Arial" w:hAnsi="Arial" w:cs="Arial"/>
          <w:sz w:val="22"/>
          <w:szCs w:val="22"/>
        </w:rPr>
        <w:t>Λεβαδέων</w:t>
      </w:r>
      <w:proofErr w:type="spellEnd"/>
      <w:r w:rsidR="005D3D5D" w:rsidRPr="00EA415E">
        <w:rPr>
          <w:rFonts w:ascii="Arial" w:eastAsia="Arial" w:hAnsi="Arial" w:cs="Arial"/>
          <w:sz w:val="22"/>
          <w:szCs w:val="22"/>
        </w:rPr>
        <w:t xml:space="preserve"> </w:t>
      </w:r>
    </w:p>
    <w:p w:rsidR="00EF74F8" w:rsidRDefault="00EF74F8" w:rsidP="005D3D5D">
      <w:pPr>
        <w:spacing w:after="60"/>
        <w:jc w:val="both"/>
        <w:rPr>
          <w:rFonts w:ascii="Arial" w:hAnsi="Arial" w:cs="Arial"/>
          <w:sz w:val="22"/>
          <w:szCs w:val="22"/>
        </w:rPr>
      </w:pPr>
      <w:r>
        <w:rPr>
          <w:rFonts w:ascii="Arial" w:hAnsi="Arial" w:cs="Arial"/>
          <w:sz w:val="22"/>
          <w:szCs w:val="22"/>
        </w:rPr>
        <w:t>-Την μεταξύ των μελών συζήτηση σύμφωνα με τα πρακτικά</w:t>
      </w:r>
    </w:p>
    <w:p w:rsidR="00EF74F8" w:rsidRDefault="00EF74F8" w:rsidP="00EF74F8">
      <w:pPr>
        <w:pStyle w:val="af9"/>
        <w:widowControl w:val="0"/>
        <w:suppressAutoHyphens w:val="0"/>
        <w:spacing w:line="276" w:lineRule="auto"/>
        <w:ind w:left="0"/>
        <w:jc w:val="both"/>
        <w:rPr>
          <w:rFonts w:ascii="Arial" w:hAnsi="Arial" w:cs="Arial"/>
          <w:sz w:val="22"/>
          <w:szCs w:val="22"/>
        </w:rPr>
      </w:pPr>
      <w:r>
        <w:rPr>
          <w:rFonts w:ascii="Arial" w:hAnsi="Arial" w:cs="Arial"/>
          <w:sz w:val="22"/>
          <w:szCs w:val="22"/>
        </w:rPr>
        <w:t>- Την ψήφο των μελών της όπως αυτή  διατυπώθηκε και δηλώθηκε δια ζώσης στην συνεδρίαση.</w:t>
      </w:r>
    </w:p>
    <w:p w:rsidR="00E611F8" w:rsidRDefault="00E611F8" w:rsidP="00EF74F8">
      <w:pPr>
        <w:pStyle w:val="af9"/>
        <w:widowControl w:val="0"/>
        <w:suppressAutoHyphens w:val="0"/>
        <w:spacing w:line="276" w:lineRule="auto"/>
        <w:ind w:left="0"/>
        <w:jc w:val="both"/>
        <w:rPr>
          <w:rFonts w:ascii="Arial" w:hAnsi="Arial" w:cs="Arial"/>
          <w:sz w:val="22"/>
          <w:szCs w:val="22"/>
        </w:rPr>
      </w:pPr>
    </w:p>
    <w:p w:rsidR="00EF74F8" w:rsidRDefault="00EF74F8" w:rsidP="00EF74F8">
      <w:pPr>
        <w:pStyle w:val="af9"/>
        <w:widowControl w:val="0"/>
        <w:suppressAutoHyphens w:val="0"/>
        <w:spacing w:line="276" w:lineRule="auto"/>
        <w:ind w:left="0"/>
        <w:jc w:val="both"/>
        <w:rPr>
          <w:rFonts w:ascii="Arial" w:hAnsi="Arial" w:cs="Arial"/>
          <w:sz w:val="22"/>
          <w:szCs w:val="22"/>
        </w:rPr>
      </w:pPr>
    </w:p>
    <w:p w:rsidR="00EF74F8" w:rsidRDefault="00EF74F8" w:rsidP="00EF74F8">
      <w:pPr>
        <w:pStyle w:val="af9"/>
        <w:widowControl w:val="0"/>
        <w:suppressAutoHyphens w:val="0"/>
        <w:spacing w:line="276" w:lineRule="auto"/>
        <w:ind w:left="0"/>
        <w:jc w:val="both"/>
        <w:rPr>
          <w:rFonts w:ascii="Arial" w:hAnsi="Arial" w:cs="Arial"/>
          <w:sz w:val="22"/>
          <w:szCs w:val="22"/>
        </w:rPr>
      </w:pPr>
    </w:p>
    <w:p w:rsidR="00EF74F8" w:rsidRDefault="00EF74F8" w:rsidP="00EF74F8">
      <w:pPr>
        <w:widowControl w:val="0"/>
        <w:suppressAutoHyphens w:val="0"/>
        <w:spacing w:line="360" w:lineRule="auto"/>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ΑΠΟΦΑΣΙΖΕΙ  ΟΜΟΦΩΝΑ</w:t>
      </w:r>
    </w:p>
    <w:p w:rsidR="00EF74F8" w:rsidRDefault="00EF74F8" w:rsidP="00EF74F8">
      <w:pPr>
        <w:widowControl w:val="0"/>
        <w:suppressAutoHyphens w:val="0"/>
        <w:spacing w:line="360" w:lineRule="auto"/>
        <w:jc w:val="both"/>
        <w:rPr>
          <w:rFonts w:ascii="Arial" w:hAnsi="Arial" w:cs="Arial"/>
          <w:b/>
          <w:sz w:val="22"/>
          <w:szCs w:val="22"/>
        </w:rPr>
      </w:pPr>
    </w:p>
    <w:p w:rsidR="00E611F8" w:rsidRDefault="00E611F8" w:rsidP="00E611F8">
      <w:pPr>
        <w:pStyle w:val="ad"/>
        <w:rPr>
          <w:rFonts w:ascii="Arial" w:hAnsi="Arial" w:cs="Arial"/>
          <w:sz w:val="22"/>
          <w:szCs w:val="22"/>
        </w:rPr>
      </w:pPr>
      <w:r w:rsidRPr="00E611F8">
        <w:rPr>
          <w:rFonts w:ascii="Arial" w:hAnsi="Arial" w:cs="Arial"/>
          <w:sz w:val="22"/>
          <w:szCs w:val="22"/>
        </w:rPr>
        <w:t xml:space="preserve">Καθορίζει τους όρους διακήρυξης της μειοδοτικής φανερής προφορικής δημοπρασίας για μίσθωση ακινήτου προς στέγαση του Δ’ Βρεφονηπιακού Σταθμού Λιβαδειάς Δήμου </w:t>
      </w:r>
      <w:proofErr w:type="spellStart"/>
      <w:r w:rsidRPr="00E611F8">
        <w:rPr>
          <w:rFonts w:ascii="Arial" w:hAnsi="Arial" w:cs="Arial"/>
          <w:sz w:val="22"/>
          <w:szCs w:val="22"/>
        </w:rPr>
        <w:t>Λεβαδέων</w:t>
      </w:r>
      <w:proofErr w:type="spellEnd"/>
      <w:r w:rsidRPr="00E611F8">
        <w:rPr>
          <w:rFonts w:ascii="Arial" w:hAnsi="Arial" w:cs="Arial"/>
          <w:sz w:val="22"/>
          <w:szCs w:val="22"/>
        </w:rPr>
        <w:t xml:space="preserve">  η </w:t>
      </w:r>
      <w:r w:rsidRPr="00E611F8">
        <w:rPr>
          <w:rFonts w:ascii="Arial" w:hAnsi="Arial" w:cs="Arial"/>
          <w:sz w:val="22"/>
          <w:szCs w:val="22"/>
        </w:rPr>
        <w:lastRenderedPageBreak/>
        <w:t>οποία θα δημοσιευθεί από τον Δήμαρχο, σύμφωνα με όσα ορίζο</w:t>
      </w:r>
      <w:r>
        <w:rPr>
          <w:rFonts w:ascii="Arial" w:hAnsi="Arial" w:cs="Arial"/>
          <w:sz w:val="22"/>
          <w:szCs w:val="22"/>
        </w:rPr>
        <w:t>νται στο άρθρο 3 του ΠΔ  270/81 ως παρακάτω:</w:t>
      </w:r>
    </w:p>
    <w:p w:rsidR="008E4D2A" w:rsidRPr="00E611F8" w:rsidRDefault="008E4D2A" w:rsidP="00E611F8">
      <w:pPr>
        <w:pStyle w:val="ad"/>
        <w:rPr>
          <w:rFonts w:ascii="Arial" w:hAnsi="Arial" w:cs="Arial"/>
          <w:sz w:val="22"/>
          <w:szCs w:val="22"/>
        </w:rPr>
      </w:pPr>
    </w:p>
    <w:p w:rsidR="008E4D2A" w:rsidRPr="004570C9" w:rsidRDefault="008E4D2A" w:rsidP="008E4D2A">
      <w:pPr>
        <w:pStyle w:val="Heading1"/>
        <w:ind w:left="3443" w:right="3463" w:firstLine="1099"/>
        <w:jc w:val="both"/>
        <w:rPr>
          <w:rFonts w:ascii="Arial" w:hAnsi="Arial" w:cs="Arial"/>
          <w:b/>
          <w:sz w:val="22"/>
          <w:szCs w:val="22"/>
        </w:rPr>
      </w:pPr>
      <w:r w:rsidRPr="004570C9">
        <w:rPr>
          <w:rFonts w:ascii="Arial" w:hAnsi="Arial" w:cs="Arial"/>
          <w:b/>
          <w:sz w:val="22"/>
          <w:szCs w:val="22"/>
          <w:u w:val="single"/>
        </w:rPr>
        <w:t>Άρθρο1</w:t>
      </w:r>
      <w:r w:rsidRPr="004570C9">
        <w:rPr>
          <w:rFonts w:ascii="Arial" w:hAnsi="Arial" w:cs="Arial"/>
          <w:b/>
          <w:sz w:val="22"/>
          <w:szCs w:val="22"/>
        </w:rPr>
        <w:t xml:space="preserve"> </w:t>
      </w:r>
    </w:p>
    <w:p w:rsidR="008E4D2A" w:rsidRPr="008E4D2A" w:rsidRDefault="008E4D2A" w:rsidP="008E4D2A">
      <w:pPr>
        <w:pStyle w:val="TableParagraph"/>
        <w:rPr>
          <w:rFonts w:ascii="Arial" w:hAnsi="Arial" w:cs="Arial"/>
          <w:b/>
          <w:bCs/>
          <w:u w:val="single"/>
        </w:rPr>
      </w:pPr>
      <w:r w:rsidRPr="008E4D2A">
        <w:rPr>
          <w:rFonts w:ascii="Arial" w:hAnsi="Arial" w:cs="Arial"/>
          <w:b/>
          <w:bCs/>
        </w:rPr>
        <w:t xml:space="preserve">                                                             </w:t>
      </w:r>
      <w:r w:rsidRPr="008E4D2A">
        <w:rPr>
          <w:rFonts w:ascii="Arial" w:hAnsi="Arial" w:cs="Arial"/>
          <w:b/>
          <w:bCs/>
          <w:u w:val="single"/>
        </w:rPr>
        <w:t>Περιγραφή του μισθίου</w:t>
      </w:r>
    </w:p>
    <w:p w:rsidR="008E4D2A" w:rsidRPr="008E4D2A" w:rsidRDefault="008E4D2A" w:rsidP="008E4D2A">
      <w:pPr>
        <w:spacing w:line="360" w:lineRule="auto"/>
        <w:ind w:right="26"/>
        <w:jc w:val="both"/>
        <w:rPr>
          <w:rFonts w:ascii="Arial" w:hAnsi="Arial" w:cs="Arial"/>
          <w:sz w:val="22"/>
          <w:szCs w:val="22"/>
        </w:rPr>
      </w:pPr>
      <w:r w:rsidRPr="008E4D2A">
        <w:rPr>
          <w:rFonts w:ascii="Arial" w:hAnsi="Arial" w:cs="Arial"/>
          <w:sz w:val="22"/>
          <w:szCs w:val="22"/>
        </w:rPr>
        <w:t>Το μίσθιο πρέπει:</w:t>
      </w:r>
    </w:p>
    <w:p w:rsidR="008E4D2A" w:rsidRPr="008E4D2A" w:rsidRDefault="008E4D2A" w:rsidP="001A0D48">
      <w:pPr>
        <w:pStyle w:val="ad"/>
        <w:widowControl w:val="0"/>
        <w:numPr>
          <w:ilvl w:val="0"/>
          <w:numId w:val="7"/>
        </w:numPr>
        <w:suppressAutoHyphens w:val="0"/>
        <w:autoSpaceDE w:val="0"/>
        <w:autoSpaceDN w:val="0"/>
        <w:spacing w:before="90"/>
        <w:ind w:right="106"/>
        <w:rPr>
          <w:rFonts w:ascii="Arial" w:hAnsi="Arial" w:cs="Arial"/>
          <w:sz w:val="22"/>
          <w:szCs w:val="22"/>
        </w:rPr>
      </w:pPr>
      <w:r w:rsidRPr="008E4D2A">
        <w:rPr>
          <w:rFonts w:ascii="Arial" w:hAnsi="Arial" w:cs="Arial"/>
          <w:sz w:val="22"/>
          <w:szCs w:val="22"/>
        </w:rPr>
        <w:t xml:space="preserve">Να βρίσκεται στα όρια τα Δημοτικής Κοινότητας Λιβαδειάς του Δήμου </w:t>
      </w:r>
      <w:proofErr w:type="spellStart"/>
      <w:r w:rsidRPr="008E4D2A">
        <w:rPr>
          <w:rFonts w:ascii="Arial" w:hAnsi="Arial" w:cs="Arial"/>
          <w:sz w:val="22"/>
          <w:szCs w:val="22"/>
        </w:rPr>
        <w:t>Λεβαδέων</w:t>
      </w:r>
      <w:proofErr w:type="spellEnd"/>
      <w:r w:rsidRPr="008E4D2A">
        <w:rPr>
          <w:rFonts w:ascii="Arial" w:hAnsi="Arial" w:cs="Arial"/>
          <w:sz w:val="22"/>
          <w:szCs w:val="22"/>
        </w:rPr>
        <w:t xml:space="preserve"> και</w:t>
      </w:r>
      <w:r w:rsidRPr="008E4D2A">
        <w:rPr>
          <w:rFonts w:ascii="Arial" w:hAnsi="Arial" w:cs="Arial"/>
          <w:spacing w:val="1"/>
          <w:sz w:val="22"/>
          <w:szCs w:val="22"/>
        </w:rPr>
        <w:t xml:space="preserve"> </w:t>
      </w:r>
      <w:r w:rsidRPr="008E4D2A">
        <w:rPr>
          <w:rFonts w:ascii="Arial" w:hAnsi="Arial" w:cs="Arial"/>
          <w:sz w:val="22"/>
          <w:szCs w:val="22"/>
        </w:rPr>
        <w:t xml:space="preserve">να φέρει τις </w:t>
      </w:r>
      <w:proofErr w:type="spellStart"/>
      <w:r w:rsidRPr="008E4D2A">
        <w:rPr>
          <w:rFonts w:ascii="Arial" w:hAnsi="Arial" w:cs="Arial"/>
          <w:sz w:val="22"/>
          <w:szCs w:val="22"/>
        </w:rPr>
        <w:t>απαιτούµενες</w:t>
      </w:r>
      <w:proofErr w:type="spellEnd"/>
      <w:r w:rsidRPr="008E4D2A">
        <w:rPr>
          <w:rFonts w:ascii="Arial" w:hAnsi="Arial" w:cs="Arial"/>
          <w:spacing w:val="1"/>
          <w:sz w:val="22"/>
          <w:szCs w:val="22"/>
        </w:rPr>
        <w:t xml:space="preserve"> </w:t>
      </w:r>
      <w:r w:rsidRPr="008E4D2A">
        <w:rPr>
          <w:rFonts w:ascii="Arial" w:hAnsi="Arial" w:cs="Arial"/>
          <w:sz w:val="22"/>
          <w:szCs w:val="22"/>
        </w:rPr>
        <w:t>Τεχνικές προδιαγραφές και κατασκευαστικές διατάξεις, που</w:t>
      </w:r>
      <w:r w:rsidRPr="008E4D2A">
        <w:rPr>
          <w:rFonts w:ascii="Arial" w:hAnsi="Arial" w:cs="Arial"/>
          <w:spacing w:val="1"/>
          <w:sz w:val="22"/>
          <w:szCs w:val="22"/>
        </w:rPr>
        <w:t xml:space="preserve"> </w:t>
      </w:r>
      <w:r w:rsidRPr="008E4D2A">
        <w:rPr>
          <w:rFonts w:ascii="Arial" w:hAnsi="Arial" w:cs="Arial"/>
          <w:sz w:val="22"/>
          <w:szCs w:val="22"/>
        </w:rPr>
        <w:t>πρέπει</w:t>
      </w:r>
      <w:r w:rsidRPr="008E4D2A">
        <w:rPr>
          <w:rFonts w:ascii="Arial" w:hAnsi="Arial" w:cs="Arial"/>
          <w:spacing w:val="33"/>
          <w:sz w:val="22"/>
          <w:szCs w:val="22"/>
        </w:rPr>
        <w:t xml:space="preserve"> </w:t>
      </w:r>
      <w:r w:rsidRPr="008E4D2A">
        <w:rPr>
          <w:rFonts w:ascii="Arial" w:hAnsi="Arial" w:cs="Arial"/>
          <w:sz w:val="22"/>
          <w:szCs w:val="22"/>
        </w:rPr>
        <w:t>να</w:t>
      </w:r>
      <w:r w:rsidRPr="008E4D2A">
        <w:rPr>
          <w:rFonts w:ascii="Arial" w:hAnsi="Arial" w:cs="Arial"/>
          <w:spacing w:val="34"/>
          <w:sz w:val="22"/>
          <w:szCs w:val="22"/>
        </w:rPr>
        <w:t xml:space="preserve"> </w:t>
      </w:r>
      <w:r w:rsidRPr="008E4D2A">
        <w:rPr>
          <w:rFonts w:ascii="Arial" w:hAnsi="Arial" w:cs="Arial"/>
          <w:sz w:val="22"/>
          <w:szCs w:val="22"/>
        </w:rPr>
        <w:t>πληρούν</w:t>
      </w:r>
      <w:r w:rsidRPr="008E4D2A">
        <w:rPr>
          <w:rFonts w:ascii="Arial" w:hAnsi="Arial" w:cs="Arial"/>
          <w:spacing w:val="33"/>
          <w:sz w:val="22"/>
          <w:szCs w:val="22"/>
        </w:rPr>
        <w:t xml:space="preserve"> </w:t>
      </w:r>
      <w:r w:rsidRPr="008E4D2A">
        <w:rPr>
          <w:rFonts w:ascii="Arial" w:hAnsi="Arial" w:cs="Arial"/>
          <w:sz w:val="22"/>
          <w:szCs w:val="22"/>
        </w:rPr>
        <w:t>τα</w:t>
      </w:r>
      <w:r w:rsidRPr="008E4D2A">
        <w:rPr>
          <w:rFonts w:ascii="Arial" w:hAnsi="Arial" w:cs="Arial"/>
          <w:spacing w:val="35"/>
          <w:sz w:val="22"/>
          <w:szCs w:val="22"/>
        </w:rPr>
        <w:t xml:space="preserve"> </w:t>
      </w:r>
      <w:r w:rsidRPr="008E4D2A">
        <w:rPr>
          <w:rFonts w:ascii="Arial" w:hAnsi="Arial" w:cs="Arial"/>
          <w:sz w:val="22"/>
          <w:szCs w:val="22"/>
        </w:rPr>
        <w:t>ακίνητα</w:t>
      </w:r>
      <w:r w:rsidRPr="008E4D2A">
        <w:rPr>
          <w:rFonts w:ascii="Arial" w:hAnsi="Arial" w:cs="Arial"/>
          <w:spacing w:val="32"/>
          <w:sz w:val="22"/>
          <w:szCs w:val="22"/>
        </w:rPr>
        <w:t xml:space="preserve"> </w:t>
      </w:r>
      <w:r w:rsidRPr="008E4D2A">
        <w:rPr>
          <w:rFonts w:ascii="Arial" w:hAnsi="Arial" w:cs="Arial"/>
          <w:sz w:val="22"/>
          <w:szCs w:val="22"/>
        </w:rPr>
        <w:t>για</w:t>
      </w:r>
      <w:r w:rsidRPr="008E4D2A">
        <w:rPr>
          <w:rFonts w:ascii="Arial" w:hAnsi="Arial" w:cs="Arial"/>
          <w:spacing w:val="32"/>
          <w:sz w:val="22"/>
          <w:szCs w:val="22"/>
        </w:rPr>
        <w:t xml:space="preserve"> </w:t>
      </w:r>
      <w:r w:rsidRPr="008E4D2A">
        <w:rPr>
          <w:rFonts w:ascii="Arial" w:hAnsi="Arial" w:cs="Arial"/>
          <w:sz w:val="22"/>
          <w:szCs w:val="22"/>
        </w:rPr>
        <w:t>τη</w:t>
      </w:r>
      <w:r w:rsidRPr="008E4D2A">
        <w:rPr>
          <w:rFonts w:ascii="Arial" w:hAnsi="Arial" w:cs="Arial"/>
          <w:spacing w:val="33"/>
          <w:sz w:val="22"/>
          <w:szCs w:val="22"/>
        </w:rPr>
        <w:t xml:space="preserve"> </w:t>
      </w:r>
      <w:r w:rsidRPr="008E4D2A">
        <w:rPr>
          <w:rFonts w:ascii="Arial" w:hAnsi="Arial" w:cs="Arial"/>
          <w:sz w:val="22"/>
          <w:szCs w:val="22"/>
        </w:rPr>
        <w:t>στέγαση</w:t>
      </w:r>
      <w:r w:rsidRPr="008E4D2A">
        <w:rPr>
          <w:rFonts w:ascii="Arial" w:hAnsi="Arial" w:cs="Arial"/>
          <w:spacing w:val="32"/>
          <w:sz w:val="22"/>
          <w:szCs w:val="22"/>
        </w:rPr>
        <w:t xml:space="preserve"> </w:t>
      </w:r>
      <w:r w:rsidRPr="008E4D2A">
        <w:rPr>
          <w:rFonts w:ascii="Arial" w:hAnsi="Arial" w:cs="Arial"/>
          <w:sz w:val="22"/>
          <w:szCs w:val="22"/>
        </w:rPr>
        <w:t>Βρεφικού</w:t>
      </w:r>
      <w:r w:rsidRPr="008E4D2A">
        <w:rPr>
          <w:rFonts w:ascii="Arial" w:hAnsi="Arial" w:cs="Arial"/>
          <w:spacing w:val="34"/>
          <w:sz w:val="22"/>
          <w:szCs w:val="22"/>
        </w:rPr>
        <w:t xml:space="preserve"> </w:t>
      </w:r>
      <w:proofErr w:type="spellStart"/>
      <w:r w:rsidRPr="008E4D2A">
        <w:rPr>
          <w:rFonts w:ascii="Arial" w:hAnsi="Arial" w:cs="Arial"/>
          <w:sz w:val="22"/>
          <w:szCs w:val="22"/>
        </w:rPr>
        <w:t>Σταθµού</w:t>
      </w:r>
      <w:proofErr w:type="spellEnd"/>
      <w:r w:rsidRPr="008E4D2A">
        <w:rPr>
          <w:rFonts w:ascii="Arial" w:hAnsi="Arial" w:cs="Arial"/>
          <w:sz w:val="22"/>
          <w:szCs w:val="22"/>
        </w:rPr>
        <w:t>,</w:t>
      </w:r>
      <w:r w:rsidRPr="008E4D2A">
        <w:rPr>
          <w:rFonts w:ascii="Arial" w:hAnsi="Arial" w:cs="Arial"/>
          <w:spacing w:val="34"/>
          <w:sz w:val="22"/>
          <w:szCs w:val="22"/>
        </w:rPr>
        <w:t xml:space="preserve"> </w:t>
      </w:r>
      <w:proofErr w:type="spellStart"/>
      <w:r w:rsidRPr="008E4D2A">
        <w:rPr>
          <w:rFonts w:ascii="Arial" w:hAnsi="Arial" w:cs="Arial"/>
          <w:sz w:val="22"/>
          <w:szCs w:val="22"/>
        </w:rPr>
        <w:t>σύµφωνα</w:t>
      </w:r>
      <w:proofErr w:type="spellEnd"/>
      <w:r w:rsidRPr="008E4D2A">
        <w:rPr>
          <w:rFonts w:ascii="Arial" w:hAnsi="Arial" w:cs="Arial"/>
          <w:spacing w:val="32"/>
          <w:sz w:val="22"/>
          <w:szCs w:val="22"/>
        </w:rPr>
        <w:t xml:space="preserve"> </w:t>
      </w:r>
      <w:r w:rsidRPr="008E4D2A">
        <w:rPr>
          <w:rFonts w:ascii="Arial" w:hAnsi="Arial" w:cs="Arial"/>
          <w:sz w:val="22"/>
          <w:szCs w:val="22"/>
        </w:rPr>
        <w:t>µε</w:t>
      </w:r>
      <w:r w:rsidRPr="008E4D2A">
        <w:rPr>
          <w:rFonts w:ascii="Arial" w:hAnsi="Arial" w:cs="Arial"/>
          <w:spacing w:val="33"/>
          <w:sz w:val="22"/>
          <w:szCs w:val="22"/>
        </w:rPr>
        <w:t xml:space="preserve"> </w:t>
      </w:r>
      <w:r w:rsidRPr="008E4D2A">
        <w:rPr>
          <w:rFonts w:ascii="Arial" w:hAnsi="Arial" w:cs="Arial"/>
          <w:sz w:val="22"/>
          <w:szCs w:val="22"/>
        </w:rPr>
        <w:t>το</w:t>
      </w:r>
      <w:r w:rsidRPr="008E4D2A">
        <w:rPr>
          <w:rFonts w:ascii="Arial" w:hAnsi="Arial" w:cs="Arial"/>
          <w:spacing w:val="34"/>
          <w:sz w:val="22"/>
          <w:szCs w:val="22"/>
        </w:rPr>
        <w:t xml:space="preserve"> </w:t>
      </w:r>
      <w:r w:rsidRPr="008E4D2A">
        <w:rPr>
          <w:rFonts w:ascii="Arial" w:hAnsi="Arial" w:cs="Arial"/>
          <w:sz w:val="22"/>
          <w:szCs w:val="22"/>
        </w:rPr>
        <w:t xml:space="preserve">Προεδρικό </w:t>
      </w:r>
      <w:proofErr w:type="spellStart"/>
      <w:r w:rsidRPr="008E4D2A">
        <w:rPr>
          <w:rFonts w:ascii="Arial" w:hAnsi="Arial" w:cs="Arial"/>
          <w:sz w:val="22"/>
          <w:szCs w:val="22"/>
        </w:rPr>
        <w:t>∆ιάταγµα</w:t>
      </w:r>
      <w:proofErr w:type="spellEnd"/>
      <w:r w:rsidRPr="008E4D2A">
        <w:rPr>
          <w:rFonts w:ascii="Arial" w:hAnsi="Arial" w:cs="Arial"/>
          <w:sz w:val="22"/>
          <w:szCs w:val="22"/>
        </w:rPr>
        <w:t xml:space="preserve"> 99/2017 (ΦΕΚ 141/τ. Α΄/28.09.2017) «</w:t>
      </w:r>
      <w:proofErr w:type="spellStart"/>
      <w:r w:rsidRPr="008E4D2A">
        <w:rPr>
          <w:rFonts w:ascii="Arial" w:hAnsi="Arial" w:cs="Arial"/>
          <w:sz w:val="22"/>
          <w:szCs w:val="22"/>
        </w:rPr>
        <w:t>Καθορισµός</w:t>
      </w:r>
      <w:proofErr w:type="spellEnd"/>
      <w:r w:rsidRPr="008E4D2A">
        <w:rPr>
          <w:rFonts w:ascii="Arial" w:hAnsi="Arial" w:cs="Arial"/>
          <w:sz w:val="22"/>
          <w:szCs w:val="22"/>
        </w:rPr>
        <w:t xml:space="preserve"> προϋποθέσεων </w:t>
      </w:r>
      <w:proofErr w:type="spellStart"/>
      <w:r w:rsidRPr="008E4D2A">
        <w:rPr>
          <w:rFonts w:ascii="Arial" w:hAnsi="Arial" w:cs="Arial"/>
          <w:sz w:val="22"/>
          <w:szCs w:val="22"/>
        </w:rPr>
        <w:t>αδειοδότησης</w:t>
      </w:r>
      <w:proofErr w:type="spellEnd"/>
      <w:r w:rsidRPr="008E4D2A">
        <w:rPr>
          <w:rFonts w:ascii="Arial" w:hAnsi="Arial" w:cs="Arial"/>
          <w:sz w:val="22"/>
          <w:szCs w:val="22"/>
        </w:rPr>
        <w:t xml:space="preserve"> και</w:t>
      </w:r>
      <w:r w:rsidRPr="008E4D2A">
        <w:rPr>
          <w:rFonts w:ascii="Arial" w:hAnsi="Arial" w:cs="Arial"/>
          <w:spacing w:val="1"/>
          <w:sz w:val="22"/>
          <w:szCs w:val="22"/>
        </w:rPr>
        <w:t xml:space="preserve"> </w:t>
      </w:r>
      <w:r w:rsidRPr="008E4D2A">
        <w:rPr>
          <w:rFonts w:ascii="Arial" w:hAnsi="Arial" w:cs="Arial"/>
          <w:sz w:val="22"/>
          <w:szCs w:val="22"/>
        </w:rPr>
        <w:t>λειτουργίας</w:t>
      </w:r>
      <w:r w:rsidRPr="008E4D2A">
        <w:rPr>
          <w:rFonts w:ascii="Arial" w:hAnsi="Arial" w:cs="Arial"/>
          <w:spacing w:val="1"/>
          <w:sz w:val="22"/>
          <w:szCs w:val="22"/>
        </w:rPr>
        <w:t xml:space="preserve"> </w:t>
      </w:r>
      <w:r w:rsidRPr="008E4D2A">
        <w:rPr>
          <w:rFonts w:ascii="Arial" w:hAnsi="Arial" w:cs="Arial"/>
          <w:sz w:val="22"/>
          <w:szCs w:val="22"/>
        </w:rPr>
        <w:t>των</w:t>
      </w:r>
      <w:r w:rsidRPr="008E4D2A">
        <w:rPr>
          <w:rFonts w:ascii="Arial" w:hAnsi="Arial" w:cs="Arial"/>
          <w:spacing w:val="1"/>
          <w:sz w:val="22"/>
          <w:szCs w:val="22"/>
        </w:rPr>
        <w:t xml:space="preserve"> </w:t>
      </w:r>
      <w:r w:rsidRPr="008E4D2A">
        <w:rPr>
          <w:rFonts w:ascii="Arial" w:hAnsi="Arial" w:cs="Arial"/>
          <w:sz w:val="22"/>
          <w:szCs w:val="22"/>
        </w:rPr>
        <w:t>Παιδικών</w:t>
      </w:r>
      <w:r w:rsidRPr="008E4D2A">
        <w:rPr>
          <w:rFonts w:ascii="Arial" w:hAnsi="Arial" w:cs="Arial"/>
          <w:spacing w:val="1"/>
          <w:sz w:val="22"/>
          <w:szCs w:val="22"/>
        </w:rPr>
        <w:t xml:space="preserve"> </w:t>
      </w:r>
      <w:r w:rsidRPr="008E4D2A">
        <w:rPr>
          <w:rFonts w:ascii="Arial" w:hAnsi="Arial" w:cs="Arial"/>
          <w:sz w:val="22"/>
          <w:szCs w:val="22"/>
        </w:rPr>
        <w:t>και</w:t>
      </w:r>
      <w:r w:rsidRPr="008E4D2A">
        <w:rPr>
          <w:rFonts w:ascii="Arial" w:hAnsi="Arial" w:cs="Arial"/>
          <w:spacing w:val="1"/>
          <w:sz w:val="22"/>
          <w:szCs w:val="22"/>
        </w:rPr>
        <w:t xml:space="preserve"> </w:t>
      </w:r>
      <w:r w:rsidRPr="008E4D2A">
        <w:rPr>
          <w:rFonts w:ascii="Arial" w:hAnsi="Arial" w:cs="Arial"/>
          <w:sz w:val="22"/>
          <w:szCs w:val="22"/>
        </w:rPr>
        <w:t>Βρεφονηπιακών</w:t>
      </w:r>
      <w:r w:rsidRPr="008E4D2A">
        <w:rPr>
          <w:rFonts w:ascii="Arial" w:hAnsi="Arial" w:cs="Arial"/>
          <w:spacing w:val="1"/>
          <w:sz w:val="22"/>
          <w:szCs w:val="22"/>
        </w:rPr>
        <w:t xml:space="preserve"> </w:t>
      </w:r>
      <w:proofErr w:type="spellStart"/>
      <w:r w:rsidRPr="008E4D2A">
        <w:rPr>
          <w:rFonts w:ascii="Arial" w:hAnsi="Arial" w:cs="Arial"/>
          <w:sz w:val="22"/>
          <w:szCs w:val="22"/>
        </w:rPr>
        <w:t>Σταθµών</w:t>
      </w:r>
      <w:proofErr w:type="spellEnd"/>
      <w:r w:rsidRPr="008E4D2A">
        <w:rPr>
          <w:rFonts w:ascii="Arial" w:hAnsi="Arial" w:cs="Arial"/>
          <w:spacing w:val="1"/>
          <w:sz w:val="22"/>
          <w:szCs w:val="22"/>
        </w:rPr>
        <w:t xml:space="preserve"> </w:t>
      </w:r>
      <w:r w:rsidRPr="008E4D2A">
        <w:rPr>
          <w:rFonts w:ascii="Arial" w:hAnsi="Arial" w:cs="Arial"/>
          <w:sz w:val="22"/>
          <w:szCs w:val="22"/>
        </w:rPr>
        <w:t>που</w:t>
      </w:r>
      <w:r w:rsidRPr="008E4D2A">
        <w:rPr>
          <w:rFonts w:ascii="Arial" w:hAnsi="Arial" w:cs="Arial"/>
          <w:spacing w:val="1"/>
          <w:sz w:val="22"/>
          <w:szCs w:val="22"/>
        </w:rPr>
        <w:t xml:space="preserve"> </w:t>
      </w:r>
      <w:r w:rsidRPr="008E4D2A">
        <w:rPr>
          <w:rFonts w:ascii="Arial" w:hAnsi="Arial" w:cs="Arial"/>
          <w:sz w:val="22"/>
          <w:szCs w:val="22"/>
        </w:rPr>
        <w:t>λειτουργούν</w:t>
      </w:r>
      <w:r w:rsidRPr="008E4D2A">
        <w:rPr>
          <w:rFonts w:ascii="Arial" w:hAnsi="Arial" w:cs="Arial"/>
          <w:spacing w:val="1"/>
          <w:sz w:val="22"/>
          <w:szCs w:val="22"/>
        </w:rPr>
        <w:t xml:space="preserve"> </w:t>
      </w:r>
      <w:r w:rsidRPr="008E4D2A">
        <w:rPr>
          <w:rFonts w:ascii="Arial" w:hAnsi="Arial" w:cs="Arial"/>
          <w:sz w:val="22"/>
          <w:szCs w:val="22"/>
        </w:rPr>
        <w:t>εντός</w:t>
      </w:r>
      <w:r w:rsidRPr="008E4D2A">
        <w:rPr>
          <w:rFonts w:ascii="Arial" w:hAnsi="Arial" w:cs="Arial"/>
          <w:spacing w:val="1"/>
          <w:sz w:val="22"/>
          <w:szCs w:val="22"/>
        </w:rPr>
        <w:t xml:space="preserve"> </w:t>
      </w:r>
      <w:proofErr w:type="spellStart"/>
      <w:r w:rsidRPr="008E4D2A">
        <w:rPr>
          <w:rFonts w:ascii="Arial" w:hAnsi="Arial" w:cs="Arial"/>
          <w:sz w:val="22"/>
          <w:szCs w:val="22"/>
        </w:rPr>
        <w:t>Νοµικών</w:t>
      </w:r>
      <w:proofErr w:type="spellEnd"/>
      <w:r w:rsidRPr="008E4D2A">
        <w:rPr>
          <w:rFonts w:ascii="Arial" w:hAnsi="Arial" w:cs="Arial"/>
          <w:spacing w:val="1"/>
          <w:sz w:val="22"/>
          <w:szCs w:val="22"/>
        </w:rPr>
        <w:t xml:space="preserve"> </w:t>
      </w:r>
      <w:r w:rsidRPr="008E4D2A">
        <w:rPr>
          <w:rFonts w:ascii="Arial" w:hAnsi="Arial" w:cs="Arial"/>
          <w:sz w:val="22"/>
          <w:szCs w:val="22"/>
        </w:rPr>
        <w:t>Προσώπων</w:t>
      </w:r>
      <w:r w:rsidRPr="008E4D2A">
        <w:rPr>
          <w:rFonts w:ascii="Arial" w:hAnsi="Arial" w:cs="Arial"/>
          <w:spacing w:val="-2"/>
          <w:sz w:val="22"/>
          <w:szCs w:val="22"/>
        </w:rPr>
        <w:t xml:space="preserve"> </w:t>
      </w:r>
      <w:r w:rsidRPr="008E4D2A">
        <w:rPr>
          <w:rFonts w:ascii="Arial" w:hAnsi="Arial" w:cs="Arial"/>
          <w:sz w:val="22"/>
          <w:szCs w:val="22"/>
        </w:rPr>
        <w:t>των</w:t>
      </w:r>
      <w:r w:rsidRPr="008E4D2A">
        <w:rPr>
          <w:rFonts w:ascii="Arial" w:hAnsi="Arial" w:cs="Arial"/>
          <w:spacing w:val="-1"/>
          <w:sz w:val="22"/>
          <w:szCs w:val="22"/>
        </w:rPr>
        <w:t xml:space="preserve"> </w:t>
      </w:r>
      <w:proofErr w:type="spellStart"/>
      <w:r w:rsidRPr="008E4D2A">
        <w:rPr>
          <w:rFonts w:ascii="Arial" w:hAnsi="Arial" w:cs="Arial"/>
          <w:sz w:val="22"/>
          <w:szCs w:val="22"/>
        </w:rPr>
        <w:t>∆ήµων</w:t>
      </w:r>
      <w:proofErr w:type="spellEnd"/>
      <w:r w:rsidRPr="008E4D2A">
        <w:rPr>
          <w:rFonts w:ascii="Arial" w:hAnsi="Arial" w:cs="Arial"/>
          <w:spacing w:val="-1"/>
          <w:sz w:val="22"/>
          <w:szCs w:val="22"/>
        </w:rPr>
        <w:t xml:space="preserve"> </w:t>
      </w:r>
      <w:r w:rsidRPr="008E4D2A">
        <w:rPr>
          <w:rFonts w:ascii="Arial" w:hAnsi="Arial" w:cs="Arial"/>
          <w:sz w:val="22"/>
          <w:szCs w:val="22"/>
        </w:rPr>
        <w:t>ή</w:t>
      </w:r>
      <w:r w:rsidRPr="008E4D2A">
        <w:rPr>
          <w:rFonts w:ascii="Arial" w:hAnsi="Arial" w:cs="Arial"/>
          <w:spacing w:val="1"/>
          <w:sz w:val="22"/>
          <w:szCs w:val="22"/>
        </w:rPr>
        <w:t xml:space="preserve"> </w:t>
      </w:r>
      <w:r w:rsidRPr="008E4D2A">
        <w:rPr>
          <w:rFonts w:ascii="Arial" w:hAnsi="Arial" w:cs="Arial"/>
          <w:sz w:val="22"/>
          <w:szCs w:val="22"/>
        </w:rPr>
        <w:t>Υπηρεσίας των</w:t>
      </w:r>
      <w:r w:rsidRPr="008E4D2A">
        <w:rPr>
          <w:rFonts w:ascii="Arial" w:hAnsi="Arial" w:cs="Arial"/>
          <w:spacing w:val="-1"/>
          <w:sz w:val="22"/>
          <w:szCs w:val="22"/>
        </w:rPr>
        <w:t xml:space="preserve"> </w:t>
      </w:r>
      <w:proofErr w:type="spellStart"/>
      <w:r w:rsidRPr="008E4D2A">
        <w:rPr>
          <w:rFonts w:ascii="Arial" w:hAnsi="Arial" w:cs="Arial"/>
          <w:sz w:val="22"/>
          <w:szCs w:val="22"/>
        </w:rPr>
        <w:t>∆ήµων</w:t>
      </w:r>
      <w:proofErr w:type="spellEnd"/>
      <w:r w:rsidRPr="008E4D2A">
        <w:rPr>
          <w:rFonts w:ascii="Arial" w:hAnsi="Arial" w:cs="Arial"/>
          <w:sz w:val="22"/>
          <w:szCs w:val="22"/>
        </w:rPr>
        <w:t>».</w:t>
      </w:r>
    </w:p>
    <w:p w:rsidR="008E4D2A" w:rsidRPr="008E4D2A" w:rsidRDefault="008E4D2A" w:rsidP="001A0D48">
      <w:pPr>
        <w:pStyle w:val="af9"/>
        <w:widowControl w:val="0"/>
        <w:numPr>
          <w:ilvl w:val="1"/>
          <w:numId w:val="6"/>
        </w:numPr>
        <w:tabs>
          <w:tab w:val="left" w:pos="1092"/>
        </w:tabs>
        <w:suppressAutoHyphens w:val="0"/>
        <w:autoSpaceDE w:val="0"/>
        <w:autoSpaceDN w:val="0"/>
        <w:ind w:right="732"/>
        <w:contextualSpacing w:val="0"/>
        <w:jc w:val="both"/>
        <w:rPr>
          <w:rFonts w:ascii="Arial" w:hAnsi="Arial" w:cs="Arial"/>
          <w:sz w:val="22"/>
          <w:szCs w:val="22"/>
        </w:rPr>
      </w:pPr>
      <w:r w:rsidRPr="008E4D2A">
        <w:rPr>
          <w:rFonts w:ascii="Arial" w:hAnsi="Arial" w:cs="Arial"/>
          <w:sz w:val="22"/>
          <w:szCs w:val="22"/>
        </w:rPr>
        <w:t>Να είναι νομίμως υφιστάμενος χώρος κύριας χρήσης με χρήση βρεφονηπιακού σταθμού, του οποίου ο φέρων οργανισμός να ικανοποιεί τους όρους και τις προϋποθέσεις που καθορίζουν ο Ελληνικός Κανονισμός Φορτίσεων (ΦΕΚ 171</w:t>
      </w:r>
      <w:r w:rsidRPr="008E4D2A">
        <w:rPr>
          <w:rFonts w:ascii="Arial" w:hAnsi="Arial" w:cs="Arial"/>
          <w:sz w:val="22"/>
          <w:szCs w:val="22"/>
          <w:vertAlign w:val="superscript"/>
        </w:rPr>
        <w:t>Α</w:t>
      </w:r>
      <w:r w:rsidRPr="008E4D2A">
        <w:rPr>
          <w:rFonts w:ascii="Arial" w:hAnsi="Arial" w:cs="Arial"/>
          <w:sz w:val="22"/>
          <w:szCs w:val="22"/>
        </w:rPr>
        <w:t>/1946) και ο Ελληνικός Αντισεισμικός Κανονισμός (ΦΕΚ 2184Β/20-12-1999). Συγκεκριμένα θα πρέπει να δύναται να φέρει τουλάχιστον 3,5 ΚΝ/</w:t>
      </w:r>
      <w:r w:rsidRPr="008E4D2A">
        <w:rPr>
          <w:rFonts w:ascii="Arial" w:hAnsi="Arial" w:cs="Arial"/>
          <w:sz w:val="22"/>
          <w:szCs w:val="22"/>
          <w:lang w:val="en-US"/>
        </w:rPr>
        <w:t>m</w:t>
      </w:r>
      <w:r w:rsidRPr="008E4D2A">
        <w:rPr>
          <w:rFonts w:ascii="Arial" w:hAnsi="Arial" w:cs="Arial"/>
          <w:sz w:val="22"/>
          <w:szCs w:val="22"/>
        </w:rPr>
        <w:t>2 και να είναι κτίριο κατηγορίας Σπουδαιότητας Σ3.</w:t>
      </w:r>
    </w:p>
    <w:p w:rsidR="008E4D2A" w:rsidRPr="008E4D2A" w:rsidRDefault="008E4D2A" w:rsidP="001A0D48">
      <w:pPr>
        <w:pStyle w:val="af9"/>
        <w:widowControl w:val="0"/>
        <w:numPr>
          <w:ilvl w:val="1"/>
          <w:numId w:val="6"/>
        </w:numPr>
        <w:tabs>
          <w:tab w:val="left" w:pos="1092"/>
        </w:tabs>
        <w:suppressAutoHyphens w:val="0"/>
        <w:autoSpaceDE w:val="0"/>
        <w:autoSpaceDN w:val="0"/>
        <w:ind w:right="732"/>
        <w:contextualSpacing w:val="0"/>
        <w:jc w:val="both"/>
        <w:rPr>
          <w:rFonts w:ascii="Arial" w:hAnsi="Arial" w:cs="Arial"/>
          <w:sz w:val="22"/>
          <w:szCs w:val="22"/>
        </w:rPr>
      </w:pPr>
      <w:r w:rsidRPr="008E4D2A">
        <w:rPr>
          <w:rFonts w:ascii="Arial" w:hAnsi="Arial" w:cs="Arial"/>
          <w:sz w:val="22"/>
          <w:szCs w:val="22"/>
        </w:rPr>
        <w:t xml:space="preserve">Να ικανοποιεί τους όρους και τις προϋποθέσεις, που καθορίζουν ο </w:t>
      </w:r>
      <w:proofErr w:type="spellStart"/>
      <w:r w:rsidRPr="008E4D2A">
        <w:rPr>
          <w:rFonts w:ascii="Arial" w:hAnsi="Arial" w:cs="Arial"/>
          <w:sz w:val="22"/>
          <w:szCs w:val="22"/>
        </w:rPr>
        <w:t>Κτιριοδομικός</w:t>
      </w:r>
      <w:proofErr w:type="spellEnd"/>
      <w:r w:rsidRPr="008E4D2A">
        <w:rPr>
          <w:rFonts w:ascii="Arial" w:hAnsi="Arial" w:cs="Arial"/>
          <w:sz w:val="22"/>
          <w:szCs w:val="22"/>
        </w:rPr>
        <w:t xml:space="preserve"> Κανονισμός (ΦΕΚ59Δ/1989) (πχ κλίμακες κατηγορίας Ι), ο κανονισμός Πυροπροστασίας Κτιρίων (ΠΔ 71/1988, ΦΕΚ32Α) και να κατέχει πιστοποιητικό Πυρασφάλειας για την συγκεκριμένη χρήση από την αρμόδια Πυροσβεστική Υπηρεσία.</w:t>
      </w:r>
    </w:p>
    <w:p w:rsidR="008E4D2A" w:rsidRPr="008E4D2A" w:rsidRDefault="008E4D2A" w:rsidP="001A0D48">
      <w:pPr>
        <w:pStyle w:val="af9"/>
        <w:widowControl w:val="0"/>
        <w:numPr>
          <w:ilvl w:val="1"/>
          <w:numId w:val="6"/>
        </w:numPr>
        <w:tabs>
          <w:tab w:val="left" w:pos="1092"/>
        </w:tabs>
        <w:suppressAutoHyphens w:val="0"/>
        <w:autoSpaceDE w:val="0"/>
        <w:autoSpaceDN w:val="0"/>
        <w:ind w:right="732"/>
        <w:contextualSpacing w:val="0"/>
        <w:jc w:val="both"/>
        <w:rPr>
          <w:rFonts w:ascii="Arial" w:hAnsi="Arial" w:cs="Arial"/>
          <w:sz w:val="22"/>
          <w:szCs w:val="22"/>
          <w:u w:val="single"/>
        </w:rPr>
      </w:pPr>
      <w:r w:rsidRPr="008E4D2A">
        <w:rPr>
          <w:rFonts w:ascii="Arial" w:hAnsi="Arial" w:cs="Arial"/>
          <w:sz w:val="22"/>
          <w:szCs w:val="22"/>
        </w:rPr>
        <w:t xml:space="preserve">Να βρίσκεται εντός της πόλης της Λιβαδειάς . </w:t>
      </w:r>
    </w:p>
    <w:p w:rsidR="008E4D2A" w:rsidRPr="008E4D2A" w:rsidRDefault="008E4D2A" w:rsidP="001A0D48">
      <w:pPr>
        <w:pStyle w:val="af9"/>
        <w:widowControl w:val="0"/>
        <w:numPr>
          <w:ilvl w:val="1"/>
          <w:numId w:val="6"/>
        </w:numPr>
        <w:tabs>
          <w:tab w:val="left" w:pos="1092"/>
        </w:tabs>
        <w:suppressAutoHyphens w:val="0"/>
        <w:autoSpaceDE w:val="0"/>
        <w:autoSpaceDN w:val="0"/>
        <w:ind w:right="732"/>
        <w:contextualSpacing w:val="0"/>
        <w:jc w:val="both"/>
        <w:rPr>
          <w:rFonts w:ascii="Arial" w:hAnsi="Arial" w:cs="Arial"/>
          <w:sz w:val="22"/>
          <w:szCs w:val="22"/>
        </w:rPr>
      </w:pPr>
      <w:r w:rsidRPr="008E4D2A">
        <w:rPr>
          <w:rFonts w:ascii="Arial" w:hAnsi="Arial" w:cs="Arial"/>
          <w:sz w:val="22"/>
          <w:szCs w:val="22"/>
        </w:rPr>
        <w:t>Να είναι κατά προτίμηση ισόγειο, όμως δύναται να αναπτύσσεται και σε δύο ορόφους αρκεί να τηρεί τις προδιαγραφές του Π.Δ/</w:t>
      </w:r>
      <w:proofErr w:type="spellStart"/>
      <w:r w:rsidRPr="008E4D2A">
        <w:rPr>
          <w:rFonts w:ascii="Arial" w:hAnsi="Arial" w:cs="Arial"/>
          <w:sz w:val="22"/>
          <w:szCs w:val="22"/>
        </w:rPr>
        <w:t>τος</w:t>
      </w:r>
      <w:proofErr w:type="spellEnd"/>
      <w:r w:rsidRPr="008E4D2A">
        <w:rPr>
          <w:rFonts w:ascii="Arial" w:hAnsi="Arial" w:cs="Arial"/>
          <w:sz w:val="22"/>
          <w:szCs w:val="22"/>
        </w:rPr>
        <w:t xml:space="preserve"> 99/2017 και τους όρους ασφάλειας, θέρμανσης, φωτισμού αερισμού κλπ .</w:t>
      </w:r>
    </w:p>
    <w:p w:rsidR="008E4D2A" w:rsidRPr="008E4D2A" w:rsidRDefault="008E4D2A" w:rsidP="001A0D48">
      <w:pPr>
        <w:pStyle w:val="af9"/>
        <w:widowControl w:val="0"/>
        <w:numPr>
          <w:ilvl w:val="1"/>
          <w:numId w:val="6"/>
        </w:numPr>
        <w:tabs>
          <w:tab w:val="left" w:pos="1092"/>
        </w:tabs>
        <w:suppressAutoHyphens w:val="0"/>
        <w:autoSpaceDE w:val="0"/>
        <w:autoSpaceDN w:val="0"/>
        <w:ind w:right="732"/>
        <w:contextualSpacing w:val="0"/>
        <w:jc w:val="both"/>
        <w:rPr>
          <w:rFonts w:ascii="Arial" w:hAnsi="Arial" w:cs="Arial"/>
          <w:sz w:val="22"/>
          <w:szCs w:val="22"/>
        </w:rPr>
      </w:pPr>
      <w:r w:rsidRPr="008E4D2A">
        <w:rPr>
          <w:rFonts w:ascii="Arial" w:hAnsi="Arial" w:cs="Arial"/>
          <w:sz w:val="22"/>
          <w:szCs w:val="22"/>
        </w:rPr>
        <w:t xml:space="preserve">Για την φιλοξενία 14 βρεφών και 50 νηπίων με σίτιση , να έχει ελάχιστο εμβαδόν χωρίς τους διαδρόμους και τα κλιμακοστάσια </w:t>
      </w:r>
      <w:proofErr w:type="spellStart"/>
      <w:r w:rsidRPr="008E4D2A">
        <w:rPr>
          <w:rFonts w:ascii="Arial" w:hAnsi="Arial" w:cs="Arial"/>
          <w:sz w:val="22"/>
          <w:szCs w:val="22"/>
        </w:rPr>
        <w:t>κατ΄</w:t>
      </w:r>
      <w:proofErr w:type="spellEnd"/>
      <w:r w:rsidRPr="008E4D2A">
        <w:rPr>
          <w:rFonts w:ascii="Arial" w:hAnsi="Arial" w:cs="Arial"/>
          <w:sz w:val="22"/>
          <w:szCs w:val="22"/>
        </w:rPr>
        <w:t xml:space="preserve"> ελάχιστον  281 </w:t>
      </w:r>
      <w:proofErr w:type="spellStart"/>
      <w:r w:rsidRPr="008E4D2A">
        <w:rPr>
          <w:rFonts w:ascii="Arial" w:hAnsi="Arial" w:cs="Arial"/>
          <w:sz w:val="22"/>
          <w:szCs w:val="22"/>
        </w:rPr>
        <w:t>τ.μ</w:t>
      </w:r>
      <w:proofErr w:type="spellEnd"/>
      <w:r w:rsidRPr="008E4D2A">
        <w:rPr>
          <w:rFonts w:ascii="Arial" w:hAnsi="Arial" w:cs="Arial"/>
          <w:sz w:val="22"/>
          <w:szCs w:val="22"/>
        </w:rPr>
        <w:t>. καθαρής επιφάνειας.</w:t>
      </w:r>
    </w:p>
    <w:p w:rsidR="008E4D2A" w:rsidRPr="008E4D2A" w:rsidRDefault="008E4D2A" w:rsidP="001A0D48">
      <w:pPr>
        <w:pStyle w:val="af9"/>
        <w:widowControl w:val="0"/>
        <w:numPr>
          <w:ilvl w:val="1"/>
          <w:numId w:val="6"/>
        </w:numPr>
        <w:tabs>
          <w:tab w:val="left" w:pos="1092"/>
        </w:tabs>
        <w:suppressAutoHyphens w:val="0"/>
        <w:autoSpaceDE w:val="0"/>
        <w:autoSpaceDN w:val="0"/>
        <w:ind w:right="732"/>
        <w:contextualSpacing w:val="0"/>
        <w:jc w:val="both"/>
        <w:rPr>
          <w:rFonts w:ascii="Arial" w:hAnsi="Arial" w:cs="Arial"/>
          <w:sz w:val="22"/>
          <w:szCs w:val="22"/>
        </w:rPr>
      </w:pPr>
      <w:r w:rsidRPr="008E4D2A">
        <w:rPr>
          <w:rFonts w:ascii="Arial" w:hAnsi="Arial" w:cs="Arial"/>
          <w:sz w:val="22"/>
          <w:szCs w:val="22"/>
        </w:rPr>
        <w:t xml:space="preserve">Το ανωτέρω  </w:t>
      </w:r>
      <w:proofErr w:type="spellStart"/>
      <w:r w:rsidRPr="008E4D2A">
        <w:rPr>
          <w:rFonts w:ascii="Arial" w:hAnsi="Arial" w:cs="Arial"/>
          <w:sz w:val="22"/>
          <w:szCs w:val="22"/>
        </w:rPr>
        <w:t>κατ΄</w:t>
      </w:r>
      <w:proofErr w:type="spellEnd"/>
      <w:r w:rsidRPr="008E4D2A">
        <w:rPr>
          <w:rFonts w:ascii="Arial" w:hAnsi="Arial" w:cs="Arial"/>
          <w:sz w:val="22"/>
          <w:szCs w:val="22"/>
        </w:rPr>
        <w:t xml:space="preserve"> ελάχιστον εμβαδόν καθαρής επιφάνειας να αναλύεται ως εξής :</w:t>
      </w:r>
    </w:p>
    <w:p w:rsidR="008E4D2A" w:rsidRPr="008E4D2A" w:rsidRDefault="008E4D2A" w:rsidP="001A0D48">
      <w:pPr>
        <w:pStyle w:val="af9"/>
        <w:widowControl w:val="0"/>
        <w:numPr>
          <w:ilvl w:val="0"/>
          <w:numId w:val="8"/>
        </w:numPr>
        <w:tabs>
          <w:tab w:val="left" w:pos="1092"/>
        </w:tabs>
        <w:suppressAutoHyphens w:val="0"/>
        <w:autoSpaceDE w:val="0"/>
        <w:autoSpaceDN w:val="0"/>
        <w:ind w:right="732"/>
        <w:contextualSpacing w:val="0"/>
        <w:jc w:val="both"/>
        <w:rPr>
          <w:rFonts w:ascii="Arial" w:hAnsi="Arial" w:cs="Arial"/>
          <w:sz w:val="22"/>
          <w:szCs w:val="22"/>
        </w:rPr>
      </w:pPr>
      <w:r w:rsidRPr="008E4D2A">
        <w:rPr>
          <w:rFonts w:ascii="Arial" w:hAnsi="Arial" w:cs="Arial"/>
          <w:sz w:val="22"/>
          <w:szCs w:val="22"/>
        </w:rPr>
        <w:t xml:space="preserve">Είσοδος-Αναμονή : 12,00 </w:t>
      </w:r>
      <w:proofErr w:type="spellStart"/>
      <w:r w:rsidRPr="008E4D2A">
        <w:rPr>
          <w:rFonts w:ascii="Arial" w:hAnsi="Arial" w:cs="Arial"/>
          <w:sz w:val="22"/>
          <w:szCs w:val="22"/>
        </w:rPr>
        <w:t>τ.μ</w:t>
      </w:r>
      <w:proofErr w:type="spellEnd"/>
      <w:r w:rsidRPr="008E4D2A">
        <w:rPr>
          <w:rFonts w:ascii="Arial" w:hAnsi="Arial" w:cs="Arial"/>
          <w:sz w:val="22"/>
          <w:szCs w:val="22"/>
        </w:rPr>
        <w:t>.</w:t>
      </w:r>
    </w:p>
    <w:p w:rsidR="008E4D2A" w:rsidRPr="008E4D2A" w:rsidRDefault="008E4D2A" w:rsidP="001A0D48">
      <w:pPr>
        <w:pStyle w:val="af9"/>
        <w:widowControl w:val="0"/>
        <w:numPr>
          <w:ilvl w:val="0"/>
          <w:numId w:val="8"/>
        </w:numPr>
        <w:tabs>
          <w:tab w:val="left" w:pos="1092"/>
        </w:tabs>
        <w:suppressAutoHyphens w:val="0"/>
        <w:autoSpaceDE w:val="0"/>
        <w:autoSpaceDN w:val="0"/>
        <w:ind w:right="732"/>
        <w:contextualSpacing w:val="0"/>
        <w:jc w:val="both"/>
        <w:rPr>
          <w:rFonts w:ascii="Arial" w:hAnsi="Arial" w:cs="Arial"/>
          <w:sz w:val="22"/>
          <w:szCs w:val="22"/>
        </w:rPr>
      </w:pPr>
      <w:r w:rsidRPr="008E4D2A">
        <w:rPr>
          <w:rFonts w:ascii="Arial" w:hAnsi="Arial" w:cs="Arial"/>
          <w:sz w:val="22"/>
          <w:szCs w:val="22"/>
        </w:rPr>
        <w:t xml:space="preserve">Διεύθυνση : 7,00 </w:t>
      </w:r>
      <w:proofErr w:type="spellStart"/>
      <w:r w:rsidRPr="008E4D2A">
        <w:rPr>
          <w:rFonts w:ascii="Arial" w:hAnsi="Arial" w:cs="Arial"/>
          <w:sz w:val="22"/>
          <w:szCs w:val="22"/>
        </w:rPr>
        <w:t>τ.μ</w:t>
      </w:r>
      <w:proofErr w:type="spellEnd"/>
      <w:r w:rsidRPr="008E4D2A">
        <w:rPr>
          <w:rFonts w:ascii="Arial" w:hAnsi="Arial" w:cs="Arial"/>
          <w:sz w:val="22"/>
          <w:szCs w:val="22"/>
        </w:rPr>
        <w:t>.</w:t>
      </w:r>
    </w:p>
    <w:p w:rsidR="008E4D2A" w:rsidRPr="008E4D2A" w:rsidRDefault="008E4D2A" w:rsidP="001A0D48">
      <w:pPr>
        <w:pStyle w:val="af9"/>
        <w:widowControl w:val="0"/>
        <w:numPr>
          <w:ilvl w:val="0"/>
          <w:numId w:val="8"/>
        </w:numPr>
        <w:tabs>
          <w:tab w:val="left" w:pos="1092"/>
        </w:tabs>
        <w:suppressAutoHyphens w:val="0"/>
        <w:autoSpaceDE w:val="0"/>
        <w:autoSpaceDN w:val="0"/>
        <w:ind w:right="732"/>
        <w:contextualSpacing w:val="0"/>
        <w:jc w:val="both"/>
        <w:rPr>
          <w:rFonts w:ascii="Arial" w:hAnsi="Arial" w:cs="Arial"/>
          <w:sz w:val="22"/>
          <w:szCs w:val="22"/>
        </w:rPr>
      </w:pPr>
      <w:r w:rsidRPr="008E4D2A">
        <w:rPr>
          <w:rFonts w:ascii="Arial" w:hAnsi="Arial" w:cs="Arial"/>
          <w:sz w:val="22"/>
          <w:szCs w:val="22"/>
        </w:rPr>
        <w:t xml:space="preserve">Γραφείο Πολλαπλών Χρήσεων: 9,00 </w:t>
      </w:r>
      <w:proofErr w:type="spellStart"/>
      <w:r w:rsidRPr="008E4D2A">
        <w:rPr>
          <w:rFonts w:ascii="Arial" w:hAnsi="Arial" w:cs="Arial"/>
          <w:sz w:val="22"/>
          <w:szCs w:val="22"/>
        </w:rPr>
        <w:t>τ.μ</w:t>
      </w:r>
      <w:proofErr w:type="spellEnd"/>
      <w:r w:rsidRPr="008E4D2A">
        <w:rPr>
          <w:rFonts w:ascii="Arial" w:hAnsi="Arial" w:cs="Arial"/>
          <w:sz w:val="22"/>
          <w:szCs w:val="22"/>
        </w:rPr>
        <w:t>.</w:t>
      </w:r>
    </w:p>
    <w:p w:rsidR="008E4D2A" w:rsidRPr="008E4D2A" w:rsidRDefault="008E4D2A" w:rsidP="001A0D48">
      <w:pPr>
        <w:pStyle w:val="af9"/>
        <w:widowControl w:val="0"/>
        <w:numPr>
          <w:ilvl w:val="0"/>
          <w:numId w:val="8"/>
        </w:numPr>
        <w:tabs>
          <w:tab w:val="left" w:pos="1092"/>
        </w:tabs>
        <w:suppressAutoHyphens w:val="0"/>
        <w:autoSpaceDE w:val="0"/>
        <w:autoSpaceDN w:val="0"/>
        <w:ind w:right="732"/>
        <w:contextualSpacing w:val="0"/>
        <w:jc w:val="both"/>
        <w:rPr>
          <w:rFonts w:ascii="Arial" w:hAnsi="Arial" w:cs="Arial"/>
          <w:sz w:val="22"/>
          <w:szCs w:val="22"/>
        </w:rPr>
      </w:pPr>
      <w:r w:rsidRPr="008E4D2A">
        <w:rPr>
          <w:rFonts w:ascii="Arial" w:hAnsi="Arial" w:cs="Arial"/>
          <w:sz w:val="22"/>
          <w:szCs w:val="22"/>
        </w:rPr>
        <w:t xml:space="preserve">Χώρος Προσωπικού: 7,00 </w:t>
      </w:r>
      <w:proofErr w:type="spellStart"/>
      <w:r w:rsidRPr="008E4D2A">
        <w:rPr>
          <w:rFonts w:ascii="Arial" w:hAnsi="Arial" w:cs="Arial"/>
          <w:sz w:val="22"/>
          <w:szCs w:val="22"/>
        </w:rPr>
        <w:t>τ.μ</w:t>
      </w:r>
      <w:proofErr w:type="spellEnd"/>
      <w:r w:rsidRPr="008E4D2A">
        <w:rPr>
          <w:rFonts w:ascii="Arial" w:hAnsi="Arial" w:cs="Arial"/>
          <w:sz w:val="22"/>
          <w:szCs w:val="22"/>
        </w:rPr>
        <w:t>.</w:t>
      </w:r>
    </w:p>
    <w:p w:rsidR="008E4D2A" w:rsidRPr="008E4D2A" w:rsidRDefault="008E4D2A" w:rsidP="001A0D48">
      <w:pPr>
        <w:pStyle w:val="af9"/>
        <w:widowControl w:val="0"/>
        <w:numPr>
          <w:ilvl w:val="0"/>
          <w:numId w:val="8"/>
        </w:numPr>
        <w:tabs>
          <w:tab w:val="left" w:pos="1092"/>
        </w:tabs>
        <w:suppressAutoHyphens w:val="0"/>
        <w:autoSpaceDE w:val="0"/>
        <w:autoSpaceDN w:val="0"/>
        <w:ind w:right="732"/>
        <w:contextualSpacing w:val="0"/>
        <w:jc w:val="both"/>
        <w:rPr>
          <w:rFonts w:ascii="Arial" w:hAnsi="Arial" w:cs="Arial"/>
          <w:sz w:val="22"/>
          <w:szCs w:val="22"/>
        </w:rPr>
      </w:pPr>
      <w:r w:rsidRPr="008E4D2A">
        <w:rPr>
          <w:rFonts w:ascii="Arial" w:hAnsi="Arial" w:cs="Arial"/>
          <w:sz w:val="22"/>
          <w:szCs w:val="22"/>
        </w:rPr>
        <w:t xml:space="preserve">Μόνωση: 6,00 </w:t>
      </w:r>
      <w:proofErr w:type="spellStart"/>
      <w:r w:rsidRPr="008E4D2A">
        <w:rPr>
          <w:rFonts w:ascii="Arial" w:hAnsi="Arial" w:cs="Arial"/>
          <w:sz w:val="22"/>
          <w:szCs w:val="22"/>
        </w:rPr>
        <w:t>τ.μ</w:t>
      </w:r>
      <w:proofErr w:type="spellEnd"/>
      <w:r w:rsidRPr="008E4D2A">
        <w:rPr>
          <w:rFonts w:ascii="Arial" w:hAnsi="Arial" w:cs="Arial"/>
          <w:sz w:val="22"/>
          <w:szCs w:val="22"/>
        </w:rPr>
        <w:t>.</w:t>
      </w:r>
    </w:p>
    <w:p w:rsidR="008E4D2A" w:rsidRPr="008E4D2A" w:rsidRDefault="008E4D2A" w:rsidP="001A0D48">
      <w:pPr>
        <w:pStyle w:val="af9"/>
        <w:widowControl w:val="0"/>
        <w:numPr>
          <w:ilvl w:val="0"/>
          <w:numId w:val="8"/>
        </w:numPr>
        <w:tabs>
          <w:tab w:val="left" w:pos="1092"/>
        </w:tabs>
        <w:suppressAutoHyphens w:val="0"/>
        <w:autoSpaceDE w:val="0"/>
        <w:autoSpaceDN w:val="0"/>
        <w:ind w:right="732"/>
        <w:contextualSpacing w:val="0"/>
        <w:jc w:val="both"/>
        <w:rPr>
          <w:rFonts w:ascii="Arial" w:hAnsi="Arial" w:cs="Arial"/>
          <w:sz w:val="22"/>
          <w:szCs w:val="22"/>
        </w:rPr>
      </w:pPr>
      <w:r w:rsidRPr="008E4D2A">
        <w:rPr>
          <w:rFonts w:ascii="Arial" w:hAnsi="Arial" w:cs="Arial"/>
          <w:sz w:val="22"/>
          <w:szCs w:val="22"/>
        </w:rPr>
        <w:t xml:space="preserve">WC προσωπικού – κοινού 6,00 </w:t>
      </w:r>
      <w:proofErr w:type="spellStart"/>
      <w:r w:rsidRPr="008E4D2A">
        <w:rPr>
          <w:rFonts w:ascii="Arial" w:hAnsi="Arial" w:cs="Arial"/>
          <w:sz w:val="22"/>
          <w:szCs w:val="22"/>
        </w:rPr>
        <w:t>τ.μ</w:t>
      </w:r>
      <w:proofErr w:type="spellEnd"/>
      <w:r w:rsidRPr="008E4D2A">
        <w:rPr>
          <w:rFonts w:ascii="Arial" w:hAnsi="Arial" w:cs="Arial"/>
          <w:sz w:val="22"/>
          <w:szCs w:val="22"/>
        </w:rPr>
        <w:t>. (όταν Βρεφονηπιακός Σταθμός φιλοξενεί περισσότερα από 50 παιδιά, απαιτείται ιδιαίτερος χώρος WC για το κοινό)</w:t>
      </w:r>
    </w:p>
    <w:p w:rsidR="008E4D2A" w:rsidRPr="008E4D2A" w:rsidRDefault="008E4D2A" w:rsidP="001A0D48">
      <w:pPr>
        <w:pStyle w:val="af9"/>
        <w:widowControl w:val="0"/>
        <w:numPr>
          <w:ilvl w:val="0"/>
          <w:numId w:val="8"/>
        </w:numPr>
        <w:tabs>
          <w:tab w:val="left" w:pos="1092"/>
        </w:tabs>
        <w:suppressAutoHyphens w:val="0"/>
        <w:autoSpaceDE w:val="0"/>
        <w:autoSpaceDN w:val="0"/>
        <w:ind w:right="732"/>
        <w:contextualSpacing w:val="0"/>
        <w:jc w:val="both"/>
        <w:rPr>
          <w:rFonts w:ascii="Arial" w:hAnsi="Arial" w:cs="Arial"/>
          <w:sz w:val="22"/>
          <w:szCs w:val="22"/>
        </w:rPr>
      </w:pPr>
      <w:r w:rsidRPr="008E4D2A">
        <w:rPr>
          <w:rFonts w:ascii="Arial" w:hAnsi="Arial" w:cs="Arial"/>
          <w:sz w:val="22"/>
          <w:szCs w:val="22"/>
        </w:rPr>
        <w:t xml:space="preserve">Χώρος για καροτσάκια : 3,00 </w:t>
      </w:r>
      <w:proofErr w:type="spellStart"/>
      <w:r w:rsidRPr="008E4D2A">
        <w:rPr>
          <w:rFonts w:ascii="Arial" w:hAnsi="Arial" w:cs="Arial"/>
          <w:sz w:val="22"/>
          <w:szCs w:val="22"/>
        </w:rPr>
        <w:t>τ.μ</w:t>
      </w:r>
      <w:proofErr w:type="spellEnd"/>
      <w:r w:rsidRPr="008E4D2A">
        <w:rPr>
          <w:rFonts w:ascii="Arial" w:hAnsi="Arial" w:cs="Arial"/>
          <w:sz w:val="22"/>
          <w:szCs w:val="22"/>
        </w:rPr>
        <w:t>.</w:t>
      </w:r>
    </w:p>
    <w:p w:rsidR="008E4D2A" w:rsidRPr="008E4D2A" w:rsidRDefault="008E4D2A" w:rsidP="008E4D2A">
      <w:pPr>
        <w:pStyle w:val="af9"/>
        <w:tabs>
          <w:tab w:val="left" w:pos="1092"/>
        </w:tabs>
        <w:ind w:left="1451" w:right="732"/>
        <w:rPr>
          <w:rFonts w:ascii="Arial" w:hAnsi="Arial" w:cs="Arial"/>
          <w:b/>
          <w:sz w:val="22"/>
          <w:szCs w:val="22"/>
        </w:rPr>
      </w:pPr>
      <w:r w:rsidRPr="008E4D2A">
        <w:rPr>
          <w:rFonts w:ascii="Arial" w:hAnsi="Arial" w:cs="Arial"/>
          <w:b/>
          <w:sz w:val="22"/>
          <w:szCs w:val="22"/>
        </w:rPr>
        <w:t>Για τα Νήπια (50)</w:t>
      </w:r>
    </w:p>
    <w:p w:rsidR="008E4D2A" w:rsidRPr="008E4D2A" w:rsidRDefault="008E4D2A" w:rsidP="008E4D2A">
      <w:pPr>
        <w:tabs>
          <w:tab w:val="left" w:pos="4185"/>
        </w:tabs>
        <w:rPr>
          <w:rFonts w:ascii="Arial" w:hAnsi="Arial" w:cs="Arial"/>
          <w:sz w:val="22"/>
          <w:szCs w:val="22"/>
        </w:rPr>
      </w:pPr>
      <w:r w:rsidRPr="008E4D2A">
        <w:rPr>
          <w:rFonts w:ascii="Arial" w:hAnsi="Arial" w:cs="Arial"/>
          <w:b/>
          <w:sz w:val="22"/>
          <w:szCs w:val="22"/>
        </w:rPr>
        <w:t xml:space="preserve">            </w:t>
      </w:r>
      <w:r w:rsidRPr="008E4D2A">
        <w:rPr>
          <w:rFonts w:ascii="Arial" w:hAnsi="Arial" w:cs="Arial"/>
          <w:sz w:val="22"/>
          <w:szCs w:val="22"/>
        </w:rPr>
        <w:t xml:space="preserve">α) Αίθουσα απασχόλησης νηπίων όταν χρησιμοποιείται και ως τραπεζαρία 100,00 </w:t>
      </w:r>
      <w:proofErr w:type="spellStart"/>
      <w:r w:rsidRPr="008E4D2A">
        <w:rPr>
          <w:rFonts w:ascii="Arial" w:hAnsi="Arial" w:cs="Arial"/>
          <w:sz w:val="22"/>
          <w:szCs w:val="22"/>
        </w:rPr>
        <w:t>τ.μ</w:t>
      </w:r>
      <w:proofErr w:type="spellEnd"/>
      <w:r w:rsidRPr="008E4D2A">
        <w:rPr>
          <w:rFonts w:ascii="Arial" w:hAnsi="Arial" w:cs="Arial"/>
          <w:sz w:val="22"/>
          <w:szCs w:val="22"/>
        </w:rPr>
        <w:t xml:space="preserve">.        </w:t>
      </w:r>
    </w:p>
    <w:p w:rsidR="008E4D2A" w:rsidRPr="008E4D2A" w:rsidRDefault="008E4D2A" w:rsidP="008E4D2A">
      <w:pPr>
        <w:tabs>
          <w:tab w:val="left" w:pos="4185"/>
        </w:tabs>
        <w:rPr>
          <w:rFonts w:ascii="Arial" w:hAnsi="Arial" w:cs="Arial"/>
          <w:sz w:val="22"/>
          <w:szCs w:val="22"/>
        </w:rPr>
      </w:pPr>
      <w:r w:rsidRPr="008E4D2A">
        <w:rPr>
          <w:rFonts w:ascii="Arial" w:hAnsi="Arial" w:cs="Arial"/>
          <w:sz w:val="22"/>
          <w:szCs w:val="22"/>
        </w:rPr>
        <w:t xml:space="preserve">            (δύναται να αναπτύσσεται και σε δύο αίθουσες όπου, για τραπεζαρία: 70,00 </w:t>
      </w:r>
      <w:proofErr w:type="spellStart"/>
      <w:r w:rsidRPr="008E4D2A">
        <w:rPr>
          <w:rFonts w:ascii="Arial" w:hAnsi="Arial" w:cs="Arial"/>
          <w:sz w:val="22"/>
          <w:szCs w:val="22"/>
        </w:rPr>
        <w:t>τ.μ</w:t>
      </w:r>
      <w:proofErr w:type="spellEnd"/>
      <w:r w:rsidRPr="008E4D2A">
        <w:rPr>
          <w:rFonts w:ascii="Arial" w:hAnsi="Arial" w:cs="Arial"/>
          <w:sz w:val="22"/>
          <w:szCs w:val="22"/>
        </w:rPr>
        <w:t xml:space="preserve">. και για     </w:t>
      </w:r>
    </w:p>
    <w:p w:rsidR="008E4D2A" w:rsidRPr="008E4D2A" w:rsidRDefault="008E4D2A" w:rsidP="008E4D2A">
      <w:pPr>
        <w:tabs>
          <w:tab w:val="left" w:pos="4185"/>
        </w:tabs>
        <w:rPr>
          <w:rFonts w:ascii="Arial" w:hAnsi="Arial" w:cs="Arial"/>
          <w:sz w:val="22"/>
          <w:szCs w:val="22"/>
        </w:rPr>
      </w:pPr>
      <w:r w:rsidRPr="008E4D2A">
        <w:rPr>
          <w:rFonts w:ascii="Arial" w:hAnsi="Arial" w:cs="Arial"/>
          <w:sz w:val="22"/>
          <w:szCs w:val="22"/>
        </w:rPr>
        <w:t xml:space="preserve">            απασχόληση: 90,00 </w:t>
      </w:r>
      <w:proofErr w:type="spellStart"/>
      <w:r w:rsidRPr="008E4D2A">
        <w:rPr>
          <w:rFonts w:ascii="Arial" w:hAnsi="Arial" w:cs="Arial"/>
          <w:sz w:val="22"/>
          <w:szCs w:val="22"/>
        </w:rPr>
        <w:t>τ.μ</w:t>
      </w:r>
      <w:proofErr w:type="spellEnd"/>
      <w:r w:rsidRPr="008E4D2A">
        <w:rPr>
          <w:rFonts w:ascii="Arial" w:hAnsi="Arial" w:cs="Arial"/>
          <w:sz w:val="22"/>
          <w:szCs w:val="22"/>
        </w:rPr>
        <w:t xml:space="preserve">.). </w:t>
      </w:r>
    </w:p>
    <w:p w:rsidR="008E4D2A" w:rsidRPr="008E4D2A" w:rsidRDefault="008E4D2A" w:rsidP="008E4D2A">
      <w:pPr>
        <w:tabs>
          <w:tab w:val="left" w:pos="4185"/>
        </w:tabs>
        <w:rPr>
          <w:rFonts w:ascii="Arial" w:hAnsi="Arial" w:cs="Arial"/>
          <w:sz w:val="22"/>
          <w:szCs w:val="22"/>
        </w:rPr>
      </w:pPr>
      <w:r w:rsidRPr="008E4D2A">
        <w:rPr>
          <w:rFonts w:ascii="Arial" w:hAnsi="Arial" w:cs="Arial"/>
          <w:sz w:val="22"/>
          <w:szCs w:val="22"/>
        </w:rPr>
        <w:t xml:space="preserve">            β) Αίθουσα ύπνου: 17,00 – 20,00 </w:t>
      </w:r>
      <w:proofErr w:type="spellStart"/>
      <w:r w:rsidRPr="008E4D2A">
        <w:rPr>
          <w:rFonts w:ascii="Arial" w:hAnsi="Arial" w:cs="Arial"/>
          <w:sz w:val="22"/>
          <w:szCs w:val="22"/>
        </w:rPr>
        <w:t>τ.μ</w:t>
      </w:r>
      <w:proofErr w:type="spellEnd"/>
      <w:r w:rsidRPr="008E4D2A">
        <w:rPr>
          <w:rFonts w:ascii="Arial" w:hAnsi="Arial" w:cs="Arial"/>
          <w:sz w:val="22"/>
          <w:szCs w:val="22"/>
        </w:rPr>
        <w:t>.</w:t>
      </w:r>
    </w:p>
    <w:p w:rsidR="008E4D2A" w:rsidRPr="008E4D2A" w:rsidRDefault="008E4D2A" w:rsidP="008E4D2A">
      <w:pPr>
        <w:tabs>
          <w:tab w:val="left" w:pos="4185"/>
        </w:tabs>
        <w:rPr>
          <w:rFonts w:ascii="Arial" w:hAnsi="Arial" w:cs="Arial"/>
          <w:sz w:val="22"/>
          <w:szCs w:val="22"/>
        </w:rPr>
      </w:pPr>
      <w:r w:rsidRPr="008E4D2A">
        <w:rPr>
          <w:rFonts w:ascii="Arial" w:hAnsi="Arial" w:cs="Arial"/>
          <w:sz w:val="22"/>
          <w:szCs w:val="22"/>
        </w:rPr>
        <w:t xml:space="preserve">            γ) WC Λουτρά νηπίων 15,00 </w:t>
      </w:r>
      <w:proofErr w:type="spellStart"/>
      <w:r w:rsidRPr="008E4D2A">
        <w:rPr>
          <w:rFonts w:ascii="Arial" w:hAnsi="Arial" w:cs="Arial"/>
          <w:sz w:val="22"/>
          <w:szCs w:val="22"/>
        </w:rPr>
        <w:t>τ.μ</w:t>
      </w:r>
      <w:proofErr w:type="spellEnd"/>
      <w:r w:rsidRPr="008E4D2A">
        <w:rPr>
          <w:rFonts w:ascii="Arial" w:hAnsi="Arial" w:cs="Arial"/>
          <w:sz w:val="22"/>
          <w:szCs w:val="22"/>
        </w:rPr>
        <w:t xml:space="preserve">. (ένα WC ανά 10 νήπια και 1 νιπτήρα ανά 6 νήπια και ένα  </w:t>
      </w:r>
    </w:p>
    <w:p w:rsidR="008E4D2A" w:rsidRPr="008E4D2A" w:rsidRDefault="008E4D2A" w:rsidP="008E4D2A">
      <w:pPr>
        <w:tabs>
          <w:tab w:val="left" w:pos="4185"/>
        </w:tabs>
        <w:rPr>
          <w:rFonts w:ascii="Arial" w:hAnsi="Arial" w:cs="Arial"/>
          <w:sz w:val="22"/>
          <w:szCs w:val="22"/>
        </w:rPr>
      </w:pPr>
      <w:r w:rsidRPr="008E4D2A">
        <w:rPr>
          <w:rFonts w:ascii="Arial" w:hAnsi="Arial" w:cs="Arial"/>
          <w:sz w:val="22"/>
          <w:szCs w:val="22"/>
        </w:rPr>
        <w:t xml:space="preserve">            DS ανά 25 νήπια και να περιλαμβάνει παιδικά είδη υγιεινής). </w:t>
      </w:r>
    </w:p>
    <w:p w:rsidR="008E4D2A" w:rsidRPr="008E4D2A" w:rsidRDefault="008E4D2A" w:rsidP="008E4D2A">
      <w:pPr>
        <w:tabs>
          <w:tab w:val="left" w:pos="4185"/>
        </w:tabs>
        <w:rPr>
          <w:rFonts w:ascii="Arial" w:hAnsi="Arial" w:cs="Arial"/>
          <w:b/>
          <w:sz w:val="22"/>
          <w:szCs w:val="22"/>
        </w:rPr>
      </w:pPr>
      <w:r w:rsidRPr="008E4D2A">
        <w:rPr>
          <w:rFonts w:ascii="Arial" w:hAnsi="Arial" w:cs="Arial"/>
          <w:sz w:val="22"/>
          <w:szCs w:val="22"/>
        </w:rPr>
        <w:t xml:space="preserve">                             </w:t>
      </w:r>
      <w:r w:rsidRPr="008E4D2A">
        <w:rPr>
          <w:rFonts w:ascii="Arial" w:hAnsi="Arial" w:cs="Arial"/>
          <w:b/>
          <w:sz w:val="22"/>
          <w:szCs w:val="22"/>
        </w:rPr>
        <w:t>Για τα Βρέφη (14)</w:t>
      </w:r>
    </w:p>
    <w:p w:rsidR="008E4D2A" w:rsidRPr="008E4D2A" w:rsidRDefault="008E4D2A" w:rsidP="008E4D2A">
      <w:pPr>
        <w:tabs>
          <w:tab w:val="left" w:pos="4185"/>
        </w:tabs>
        <w:rPr>
          <w:rFonts w:ascii="Arial" w:hAnsi="Arial" w:cs="Arial"/>
          <w:sz w:val="22"/>
          <w:szCs w:val="22"/>
        </w:rPr>
      </w:pPr>
      <w:r w:rsidRPr="008E4D2A">
        <w:rPr>
          <w:rFonts w:ascii="Arial" w:hAnsi="Arial" w:cs="Arial"/>
          <w:sz w:val="22"/>
          <w:szCs w:val="22"/>
        </w:rPr>
        <w:t xml:space="preserve">             α) Αίθουσα απασχόλησης βρεφών 17,00 </w:t>
      </w:r>
      <w:proofErr w:type="spellStart"/>
      <w:r w:rsidRPr="008E4D2A">
        <w:rPr>
          <w:rFonts w:ascii="Arial" w:hAnsi="Arial" w:cs="Arial"/>
          <w:sz w:val="22"/>
          <w:szCs w:val="22"/>
        </w:rPr>
        <w:t>τ.μ</w:t>
      </w:r>
      <w:proofErr w:type="spellEnd"/>
      <w:r w:rsidRPr="008E4D2A">
        <w:rPr>
          <w:rFonts w:ascii="Arial" w:hAnsi="Arial" w:cs="Arial"/>
          <w:sz w:val="22"/>
          <w:szCs w:val="22"/>
        </w:rPr>
        <w:t>.</w:t>
      </w:r>
    </w:p>
    <w:p w:rsidR="008E4D2A" w:rsidRPr="008E4D2A" w:rsidRDefault="008E4D2A" w:rsidP="008E4D2A">
      <w:pPr>
        <w:tabs>
          <w:tab w:val="left" w:pos="4185"/>
        </w:tabs>
        <w:rPr>
          <w:rFonts w:ascii="Arial" w:hAnsi="Arial" w:cs="Arial"/>
          <w:sz w:val="22"/>
          <w:szCs w:val="22"/>
        </w:rPr>
      </w:pPr>
      <w:r w:rsidRPr="008E4D2A">
        <w:rPr>
          <w:rFonts w:ascii="Arial" w:hAnsi="Arial" w:cs="Arial"/>
          <w:sz w:val="22"/>
          <w:szCs w:val="22"/>
        </w:rPr>
        <w:t xml:space="preserve">             β) Αίθουσα ύπνου 35,00 </w:t>
      </w:r>
      <w:proofErr w:type="spellStart"/>
      <w:r w:rsidRPr="008E4D2A">
        <w:rPr>
          <w:rFonts w:ascii="Arial" w:hAnsi="Arial" w:cs="Arial"/>
          <w:sz w:val="22"/>
          <w:szCs w:val="22"/>
        </w:rPr>
        <w:t>τ.μ</w:t>
      </w:r>
      <w:proofErr w:type="spellEnd"/>
      <w:r w:rsidRPr="008E4D2A">
        <w:rPr>
          <w:rFonts w:ascii="Arial" w:hAnsi="Arial" w:cs="Arial"/>
          <w:sz w:val="22"/>
          <w:szCs w:val="22"/>
        </w:rPr>
        <w:t xml:space="preserve">. </w:t>
      </w:r>
    </w:p>
    <w:p w:rsidR="008E4D2A" w:rsidRPr="008E4D2A" w:rsidRDefault="008E4D2A" w:rsidP="008E4D2A">
      <w:pPr>
        <w:tabs>
          <w:tab w:val="left" w:pos="4185"/>
        </w:tabs>
        <w:rPr>
          <w:rFonts w:ascii="Arial" w:hAnsi="Arial" w:cs="Arial"/>
          <w:sz w:val="22"/>
          <w:szCs w:val="22"/>
        </w:rPr>
      </w:pPr>
      <w:r w:rsidRPr="008E4D2A">
        <w:rPr>
          <w:rFonts w:ascii="Arial" w:hAnsi="Arial" w:cs="Arial"/>
          <w:sz w:val="22"/>
          <w:szCs w:val="22"/>
        </w:rPr>
        <w:t xml:space="preserve">             γ) Αίθουσα αλλαγής – λουτρού 10,00 </w:t>
      </w:r>
      <w:proofErr w:type="spellStart"/>
      <w:r w:rsidRPr="008E4D2A">
        <w:rPr>
          <w:rFonts w:ascii="Arial" w:hAnsi="Arial" w:cs="Arial"/>
          <w:sz w:val="22"/>
          <w:szCs w:val="22"/>
        </w:rPr>
        <w:t>τ.μ</w:t>
      </w:r>
      <w:proofErr w:type="spellEnd"/>
      <w:r w:rsidRPr="008E4D2A">
        <w:rPr>
          <w:rFonts w:ascii="Arial" w:hAnsi="Arial" w:cs="Arial"/>
          <w:sz w:val="22"/>
          <w:szCs w:val="22"/>
        </w:rPr>
        <w:t xml:space="preserve">. </w:t>
      </w:r>
    </w:p>
    <w:p w:rsidR="008E4D2A" w:rsidRPr="008E4D2A" w:rsidRDefault="008E4D2A" w:rsidP="008E4D2A">
      <w:pPr>
        <w:tabs>
          <w:tab w:val="left" w:pos="4185"/>
        </w:tabs>
        <w:rPr>
          <w:rFonts w:ascii="Arial" w:hAnsi="Arial" w:cs="Arial"/>
          <w:sz w:val="22"/>
          <w:szCs w:val="22"/>
        </w:rPr>
      </w:pPr>
      <w:r w:rsidRPr="008E4D2A">
        <w:rPr>
          <w:rFonts w:ascii="Arial" w:hAnsi="Arial" w:cs="Arial"/>
          <w:sz w:val="22"/>
          <w:szCs w:val="22"/>
        </w:rPr>
        <w:t xml:space="preserve">             δ) Χώρος Παρασκευής γάλακτος 4,00 </w:t>
      </w:r>
      <w:proofErr w:type="spellStart"/>
      <w:r w:rsidRPr="008E4D2A">
        <w:rPr>
          <w:rFonts w:ascii="Arial" w:hAnsi="Arial" w:cs="Arial"/>
          <w:sz w:val="22"/>
          <w:szCs w:val="22"/>
        </w:rPr>
        <w:t>τ.μ</w:t>
      </w:r>
      <w:proofErr w:type="spellEnd"/>
      <w:r w:rsidRPr="008E4D2A">
        <w:rPr>
          <w:rFonts w:ascii="Arial" w:hAnsi="Arial" w:cs="Arial"/>
          <w:sz w:val="22"/>
          <w:szCs w:val="22"/>
        </w:rPr>
        <w:t xml:space="preserve">. </w:t>
      </w:r>
    </w:p>
    <w:p w:rsidR="008E4D2A" w:rsidRPr="008E4D2A" w:rsidRDefault="008E4D2A" w:rsidP="008E4D2A">
      <w:pPr>
        <w:tabs>
          <w:tab w:val="left" w:pos="4185"/>
        </w:tabs>
        <w:rPr>
          <w:rFonts w:ascii="Arial" w:hAnsi="Arial" w:cs="Arial"/>
          <w:b/>
          <w:sz w:val="22"/>
          <w:szCs w:val="22"/>
        </w:rPr>
      </w:pPr>
      <w:r w:rsidRPr="008E4D2A">
        <w:rPr>
          <w:rFonts w:ascii="Arial" w:hAnsi="Arial" w:cs="Arial"/>
          <w:sz w:val="22"/>
          <w:szCs w:val="22"/>
        </w:rPr>
        <w:t xml:space="preserve">                         </w:t>
      </w:r>
      <w:r w:rsidRPr="008E4D2A">
        <w:rPr>
          <w:rFonts w:ascii="Arial" w:hAnsi="Arial" w:cs="Arial"/>
          <w:b/>
          <w:sz w:val="22"/>
          <w:szCs w:val="22"/>
        </w:rPr>
        <w:t>ΒΟΗΘΗΤΙΚΕΣ ΥΠΗΡΕΣΙΕΣ</w:t>
      </w:r>
    </w:p>
    <w:p w:rsidR="008E4D2A" w:rsidRPr="008E4D2A" w:rsidRDefault="008E4D2A" w:rsidP="008E4D2A">
      <w:pPr>
        <w:tabs>
          <w:tab w:val="left" w:pos="4185"/>
        </w:tabs>
        <w:rPr>
          <w:rFonts w:ascii="Arial" w:hAnsi="Arial" w:cs="Arial"/>
          <w:sz w:val="22"/>
          <w:szCs w:val="22"/>
        </w:rPr>
      </w:pPr>
      <w:r w:rsidRPr="008E4D2A">
        <w:rPr>
          <w:rFonts w:ascii="Arial" w:hAnsi="Arial" w:cs="Arial"/>
          <w:sz w:val="22"/>
          <w:szCs w:val="22"/>
        </w:rPr>
        <w:lastRenderedPageBreak/>
        <w:t xml:space="preserve">             α) Κουζίνα 10,00 </w:t>
      </w:r>
      <w:proofErr w:type="spellStart"/>
      <w:r w:rsidRPr="008E4D2A">
        <w:rPr>
          <w:rFonts w:ascii="Arial" w:hAnsi="Arial" w:cs="Arial"/>
          <w:sz w:val="22"/>
          <w:szCs w:val="22"/>
        </w:rPr>
        <w:t>τ.μ</w:t>
      </w:r>
      <w:proofErr w:type="spellEnd"/>
      <w:r w:rsidRPr="008E4D2A">
        <w:rPr>
          <w:rFonts w:ascii="Arial" w:hAnsi="Arial" w:cs="Arial"/>
          <w:sz w:val="22"/>
          <w:szCs w:val="22"/>
        </w:rPr>
        <w:t xml:space="preserve">. (όταν έχει και χώρο παρασκευής γάλακτος σε διακεκριμένη όμως         </w:t>
      </w:r>
    </w:p>
    <w:p w:rsidR="008E4D2A" w:rsidRPr="008E4D2A" w:rsidRDefault="008E4D2A" w:rsidP="008E4D2A">
      <w:pPr>
        <w:tabs>
          <w:tab w:val="left" w:pos="4185"/>
        </w:tabs>
        <w:rPr>
          <w:rFonts w:ascii="Arial" w:hAnsi="Arial" w:cs="Arial"/>
          <w:sz w:val="22"/>
          <w:szCs w:val="22"/>
        </w:rPr>
      </w:pPr>
      <w:r w:rsidRPr="008E4D2A">
        <w:rPr>
          <w:rFonts w:ascii="Arial" w:hAnsi="Arial" w:cs="Arial"/>
          <w:sz w:val="22"/>
          <w:szCs w:val="22"/>
        </w:rPr>
        <w:t xml:space="preserve">            περιοχή χρήσης) </w:t>
      </w:r>
    </w:p>
    <w:p w:rsidR="008E4D2A" w:rsidRPr="008E4D2A" w:rsidRDefault="008E4D2A" w:rsidP="008E4D2A">
      <w:pPr>
        <w:tabs>
          <w:tab w:val="left" w:pos="4185"/>
        </w:tabs>
        <w:rPr>
          <w:rFonts w:ascii="Arial" w:hAnsi="Arial" w:cs="Arial"/>
          <w:sz w:val="22"/>
          <w:szCs w:val="22"/>
        </w:rPr>
      </w:pPr>
      <w:r w:rsidRPr="008E4D2A">
        <w:rPr>
          <w:rFonts w:ascii="Arial" w:hAnsi="Arial" w:cs="Arial"/>
          <w:sz w:val="22"/>
          <w:szCs w:val="22"/>
        </w:rPr>
        <w:t xml:space="preserve">             β) Αποθήκη τροφίμων 5,00 </w:t>
      </w:r>
      <w:proofErr w:type="spellStart"/>
      <w:r w:rsidRPr="008E4D2A">
        <w:rPr>
          <w:rFonts w:ascii="Arial" w:hAnsi="Arial" w:cs="Arial"/>
          <w:sz w:val="22"/>
          <w:szCs w:val="22"/>
        </w:rPr>
        <w:t>τ.μ</w:t>
      </w:r>
      <w:proofErr w:type="spellEnd"/>
      <w:r w:rsidRPr="008E4D2A">
        <w:rPr>
          <w:rFonts w:ascii="Arial" w:hAnsi="Arial" w:cs="Arial"/>
          <w:sz w:val="22"/>
          <w:szCs w:val="22"/>
        </w:rPr>
        <w:t xml:space="preserve">. </w:t>
      </w:r>
    </w:p>
    <w:p w:rsidR="004570C9" w:rsidRDefault="008E4D2A" w:rsidP="008E4D2A">
      <w:pPr>
        <w:tabs>
          <w:tab w:val="left" w:pos="4185"/>
        </w:tabs>
        <w:rPr>
          <w:rFonts w:ascii="Arial" w:hAnsi="Arial" w:cs="Arial"/>
          <w:sz w:val="22"/>
          <w:szCs w:val="22"/>
        </w:rPr>
      </w:pPr>
      <w:r w:rsidRPr="008E4D2A">
        <w:rPr>
          <w:rFonts w:ascii="Arial" w:hAnsi="Arial" w:cs="Arial"/>
          <w:sz w:val="22"/>
          <w:szCs w:val="22"/>
        </w:rPr>
        <w:t xml:space="preserve">             γ) Πλυντήριο και είδη καθαριότητας 7,00 </w:t>
      </w:r>
      <w:proofErr w:type="spellStart"/>
      <w:r w:rsidRPr="008E4D2A">
        <w:rPr>
          <w:rFonts w:ascii="Arial" w:hAnsi="Arial" w:cs="Arial"/>
          <w:sz w:val="22"/>
          <w:szCs w:val="22"/>
        </w:rPr>
        <w:t>τ.μ</w:t>
      </w:r>
      <w:proofErr w:type="spellEnd"/>
      <w:r w:rsidRPr="008E4D2A">
        <w:rPr>
          <w:rFonts w:ascii="Arial" w:hAnsi="Arial" w:cs="Arial"/>
          <w:sz w:val="22"/>
          <w:szCs w:val="22"/>
        </w:rPr>
        <w:t xml:space="preserve">. και χώρο ακαθάρτων και ειδών </w:t>
      </w:r>
    </w:p>
    <w:p w:rsidR="008E4D2A" w:rsidRPr="008E4D2A" w:rsidRDefault="004570C9" w:rsidP="008E4D2A">
      <w:pPr>
        <w:tabs>
          <w:tab w:val="left" w:pos="4185"/>
        </w:tabs>
        <w:rPr>
          <w:rFonts w:ascii="Arial" w:hAnsi="Arial" w:cs="Arial"/>
          <w:sz w:val="22"/>
          <w:szCs w:val="22"/>
        </w:rPr>
      </w:pPr>
      <w:r>
        <w:rPr>
          <w:rFonts w:ascii="Arial" w:hAnsi="Arial" w:cs="Arial"/>
          <w:sz w:val="22"/>
          <w:szCs w:val="22"/>
        </w:rPr>
        <w:t xml:space="preserve">             </w:t>
      </w:r>
      <w:r w:rsidR="008E4D2A" w:rsidRPr="008E4D2A">
        <w:rPr>
          <w:rFonts w:ascii="Arial" w:hAnsi="Arial" w:cs="Arial"/>
          <w:sz w:val="22"/>
          <w:szCs w:val="22"/>
        </w:rPr>
        <w:t xml:space="preserve">καθαριότητας  3 </w:t>
      </w:r>
      <w:proofErr w:type="spellStart"/>
      <w:r w:rsidR="008E4D2A" w:rsidRPr="008E4D2A">
        <w:rPr>
          <w:rFonts w:ascii="Arial" w:hAnsi="Arial" w:cs="Arial"/>
          <w:sz w:val="22"/>
          <w:szCs w:val="22"/>
        </w:rPr>
        <w:t>τ.μ</w:t>
      </w:r>
      <w:proofErr w:type="spellEnd"/>
      <w:r w:rsidR="008E4D2A" w:rsidRPr="008E4D2A">
        <w:rPr>
          <w:rFonts w:ascii="Arial" w:hAnsi="Arial" w:cs="Arial"/>
          <w:sz w:val="22"/>
          <w:szCs w:val="22"/>
        </w:rPr>
        <w:t xml:space="preserve">. </w:t>
      </w:r>
    </w:p>
    <w:p w:rsidR="008E4D2A" w:rsidRPr="008E4D2A" w:rsidRDefault="008E4D2A" w:rsidP="008E4D2A">
      <w:pPr>
        <w:tabs>
          <w:tab w:val="left" w:pos="4185"/>
        </w:tabs>
        <w:rPr>
          <w:rFonts w:ascii="Arial" w:hAnsi="Arial" w:cs="Arial"/>
          <w:sz w:val="22"/>
          <w:szCs w:val="22"/>
        </w:rPr>
      </w:pPr>
      <w:r w:rsidRPr="008E4D2A">
        <w:rPr>
          <w:rFonts w:ascii="Arial" w:hAnsi="Arial" w:cs="Arial"/>
          <w:sz w:val="22"/>
          <w:szCs w:val="22"/>
        </w:rPr>
        <w:t xml:space="preserve">             δ) Γενική Αποθήκη 5,00 </w:t>
      </w:r>
      <w:proofErr w:type="spellStart"/>
      <w:r w:rsidRPr="008E4D2A">
        <w:rPr>
          <w:rFonts w:ascii="Arial" w:hAnsi="Arial" w:cs="Arial"/>
          <w:sz w:val="22"/>
          <w:szCs w:val="22"/>
        </w:rPr>
        <w:t>τ.μ</w:t>
      </w:r>
      <w:proofErr w:type="spellEnd"/>
      <w:r w:rsidRPr="008E4D2A">
        <w:rPr>
          <w:rFonts w:ascii="Arial" w:hAnsi="Arial" w:cs="Arial"/>
          <w:sz w:val="22"/>
          <w:szCs w:val="22"/>
        </w:rPr>
        <w:t xml:space="preserve">.      </w:t>
      </w:r>
      <w:r w:rsidRPr="008E4D2A">
        <w:rPr>
          <w:rFonts w:ascii="Arial" w:hAnsi="Arial" w:cs="Arial"/>
          <w:b/>
          <w:sz w:val="22"/>
          <w:szCs w:val="22"/>
        </w:rPr>
        <w:t xml:space="preserve"> </w:t>
      </w:r>
      <w:r w:rsidRPr="008E4D2A">
        <w:rPr>
          <w:rFonts w:ascii="Arial" w:hAnsi="Arial" w:cs="Arial"/>
          <w:sz w:val="22"/>
          <w:szCs w:val="22"/>
        </w:rPr>
        <w:t xml:space="preserve">    </w:t>
      </w:r>
    </w:p>
    <w:p w:rsidR="008E4D2A" w:rsidRPr="008E4D2A" w:rsidRDefault="008E4D2A" w:rsidP="001A0D48">
      <w:pPr>
        <w:pStyle w:val="af9"/>
        <w:widowControl w:val="0"/>
        <w:numPr>
          <w:ilvl w:val="1"/>
          <w:numId w:val="6"/>
        </w:numPr>
        <w:tabs>
          <w:tab w:val="left" w:pos="1092"/>
        </w:tabs>
        <w:suppressAutoHyphens w:val="0"/>
        <w:autoSpaceDE w:val="0"/>
        <w:autoSpaceDN w:val="0"/>
        <w:ind w:right="732"/>
        <w:contextualSpacing w:val="0"/>
        <w:jc w:val="both"/>
        <w:rPr>
          <w:rFonts w:ascii="Arial" w:hAnsi="Arial" w:cs="Arial"/>
          <w:sz w:val="22"/>
          <w:szCs w:val="22"/>
        </w:rPr>
      </w:pPr>
      <w:r w:rsidRPr="008E4D2A">
        <w:rPr>
          <w:rFonts w:ascii="Arial" w:hAnsi="Arial" w:cs="Arial"/>
          <w:sz w:val="22"/>
          <w:szCs w:val="22"/>
        </w:rPr>
        <w:t>Το κτήριο θα πρέπει να πληροί όλες τις τεχνικές προδιαγραφές, σύμφωνα με τους κανόνες της τέχνης και της επιστήμης, ούτως ώστε να εξασφαλίζονται γενικώς οι επιθυμητές συνθήκες άνεσης, ευεξίας, φωτισμού και αερισμού στους διάφορους χώρους του κτιρίου.</w:t>
      </w:r>
    </w:p>
    <w:p w:rsidR="008E4D2A" w:rsidRPr="008E4D2A" w:rsidRDefault="008E4D2A" w:rsidP="001A0D48">
      <w:pPr>
        <w:pStyle w:val="af9"/>
        <w:widowControl w:val="0"/>
        <w:numPr>
          <w:ilvl w:val="1"/>
          <w:numId w:val="6"/>
        </w:numPr>
        <w:tabs>
          <w:tab w:val="left" w:pos="1092"/>
        </w:tabs>
        <w:suppressAutoHyphens w:val="0"/>
        <w:autoSpaceDE w:val="0"/>
        <w:autoSpaceDN w:val="0"/>
        <w:ind w:right="732"/>
        <w:contextualSpacing w:val="0"/>
        <w:jc w:val="both"/>
        <w:rPr>
          <w:rFonts w:ascii="Arial" w:hAnsi="Arial" w:cs="Arial"/>
          <w:sz w:val="22"/>
          <w:szCs w:val="22"/>
        </w:rPr>
      </w:pPr>
      <w:r w:rsidRPr="008E4D2A">
        <w:rPr>
          <w:rFonts w:ascii="Arial" w:hAnsi="Arial" w:cs="Arial"/>
          <w:sz w:val="22"/>
          <w:szCs w:val="22"/>
        </w:rPr>
        <w:t xml:space="preserve">Θα συνυπολογισθεί ο χρόνος κατασκευής του κτιρίου, η γενική εικόνα στην οποία βρίσκεται &amp; ιδιαίτερα η κατάσταση του φέροντος οργανισμού καθώς των υλικών κατασκευής του. </w:t>
      </w:r>
    </w:p>
    <w:p w:rsidR="008E4D2A" w:rsidRPr="008E4D2A" w:rsidRDefault="008E4D2A" w:rsidP="001A0D48">
      <w:pPr>
        <w:pStyle w:val="af9"/>
        <w:widowControl w:val="0"/>
        <w:numPr>
          <w:ilvl w:val="1"/>
          <w:numId w:val="6"/>
        </w:numPr>
        <w:tabs>
          <w:tab w:val="left" w:pos="1092"/>
        </w:tabs>
        <w:suppressAutoHyphens w:val="0"/>
        <w:autoSpaceDE w:val="0"/>
        <w:autoSpaceDN w:val="0"/>
        <w:ind w:right="732"/>
        <w:contextualSpacing w:val="0"/>
        <w:jc w:val="both"/>
        <w:rPr>
          <w:rFonts w:ascii="Arial" w:hAnsi="Arial" w:cs="Arial"/>
          <w:sz w:val="22"/>
          <w:szCs w:val="22"/>
        </w:rPr>
      </w:pPr>
      <w:r w:rsidRPr="008E4D2A">
        <w:rPr>
          <w:rFonts w:ascii="Arial" w:hAnsi="Arial" w:cs="Arial"/>
          <w:sz w:val="22"/>
          <w:szCs w:val="22"/>
        </w:rPr>
        <w:t xml:space="preserve">Θα πρέπει να περιλαμβάνει πλήρη δίκτυα ύδρευσης, αποχέτευσης, θέρμανσης, ψύξης και ηλεκτρολογικών εγκαταστάσεων. Όλες οι ηλεκτρομηχανολογικές εγκαταστάσεις του κτιρίου, θα πρέπει να είναι σύγχρονων τεχνικών προδιαγραφών και να διαθέτουν όλα τα απαραίτητα πιστοποιητικά και άδειες, καθώς επίσης να βρίσκονται σε άρτια κατάσταση και να πληρούνται όλες οι συνθήκες υγιεινής και ασφάλειας. </w:t>
      </w:r>
    </w:p>
    <w:p w:rsidR="008E4D2A" w:rsidRPr="008E4D2A" w:rsidRDefault="008E4D2A" w:rsidP="001A0D48">
      <w:pPr>
        <w:pStyle w:val="af9"/>
        <w:widowControl w:val="0"/>
        <w:numPr>
          <w:ilvl w:val="1"/>
          <w:numId w:val="6"/>
        </w:numPr>
        <w:tabs>
          <w:tab w:val="left" w:pos="1092"/>
        </w:tabs>
        <w:suppressAutoHyphens w:val="0"/>
        <w:autoSpaceDE w:val="0"/>
        <w:autoSpaceDN w:val="0"/>
        <w:ind w:right="732"/>
        <w:contextualSpacing w:val="0"/>
        <w:jc w:val="both"/>
        <w:rPr>
          <w:rFonts w:ascii="Arial" w:hAnsi="Arial" w:cs="Arial"/>
          <w:sz w:val="22"/>
          <w:szCs w:val="22"/>
        </w:rPr>
      </w:pPr>
      <w:r w:rsidRPr="008E4D2A">
        <w:rPr>
          <w:rFonts w:ascii="Arial" w:hAnsi="Arial" w:cs="Arial"/>
          <w:sz w:val="22"/>
          <w:szCs w:val="22"/>
        </w:rPr>
        <w:t>Τέλος το κτίριο θα πρέπει να διαθέτει αυτονομία στις λειτουργικές δαπάνες του (ηλεκτρικό ρεύμα, ύδρευση, αποχέτευση).</w:t>
      </w:r>
    </w:p>
    <w:p w:rsidR="008E4D2A" w:rsidRPr="008E4D2A" w:rsidRDefault="008E4D2A" w:rsidP="008E4D2A">
      <w:pPr>
        <w:pStyle w:val="af9"/>
        <w:tabs>
          <w:tab w:val="left" w:pos="1092"/>
        </w:tabs>
        <w:ind w:left="1091" w:right="732"/>
        <w:rPr>
          <w:rFonts w:ascii="Arial" w:hAnsi="Arial" w:cs="Arial"/>
          <w:sz w:val="22"/>
          <w:szCs w:val="22"/>
          <w:highlight w:val="red"/>
        </w:rPr>
      </w:pPr>
    </w:p>
    <w:p w:rsidR="008E4D2A" w:rsidRPr="008E4D2A" w:rsidRDefault="008E4D2A" w:rsidP="008E4D2A">
      <w:pPr>
        <w:pStyle w:val="af9"/>
        <w:tabs>
          <w:tab w:val="left" w:pos="1092"/>
        </w:tabs>
        <w:ind w:left="0" w:right="732"/>
        <w:rPr>
          <w:rFonts w:ascii="Arial" w:hAnsi="Arial" w:cs="Arial"/>
          <w:sz w:val="22"/>
          <w:szCs w:val="22"/>
        </w:rPr>
      </w:pPr>
    </w:p>
    <w:p w:rsidR="008E4D2A" w:rsidRPr="008E4D2A" w:rsidRDefault="008E4D2A" w:rsidP="008E4D2A">
      <w:pPr>
        <w:ind w:right="26"/>
        <w:jc w:val="both"/>
        <w:rPr>
          <w:rFonts w:ascii="Arial" w:hAnsi="Arial" w:cs="Arial"/>
          <w:b/>
          <w:bCs/>
          <w:sz w:val="22"/>
          <w:szCs w:val="22"/>
          <w:u w:val="single"/>
        </w:rPr>
      </w:pPr>
      <w:r w:rsidRPr="008E4D2A">
        <w:rPr>
          <w:rFonts w:ascii="Arial" w:hAnsi="Arial" w:cs="Arial"/>
          <w:b/>
          <w:bCs/>
          <w:sz w:val="22"/>
          <w:szCs w:val="22"/>
        </w:rPr>
        <w:t xml:space="preserve">                                                              </w:t>
      </w:r>
      <w:r w:rsidRPr="008E4D2A">
        <w:rPr>
          <w:rFonts w:ascii="Arial" w:hAnsi="Arial" w:cs="Arial"/>
          <w:b/>
          <w:bCs/>
          <w:sz w:val="22"/>
          <w:szCs w:val="22"/>
          <w:u w:val="single"/>
        </w:rPr>
        <w:t xml:space="preserve"> ΑΡΘΡΟ 2</w:t>
      </w:r>
    </w:p>
    <w:p w:rsidR="008E4D2A" w:rsidRPr="008E4D2A" w:rsidRDefault="008E4D2A" w:rsidP="008E4D2A">
      <w:pPr>
        <w:ind w:right="26"/>
        <w:jc w:val="both"/>
        <w:rPr>
          <w:rFonts w:ascii="Arial" w:hAnsi="Arial" w:cs="Arial"/>
          <w:b/>
          <w:bCs/>
          <w:sz w:val="22"/>
          <w:szCs w:val="22"/>
          <w:u w:val="single"/>
        </w:rPr>
      </w:pPr>
      <w:r w:rsidRPr="008E4D2A">
        <w:rPr>
          <w:rFonts w:ascii="Arial" w:hAnsi="Arial" w:cs="Arial"/>
          <w:b/>
          <w:bCs/>
          <w:sz w:val="22"/>
          <w:szCs w:val="22"/>
        </w:rPr>
        <w:t xml:space="preserve">                                              </w:t>
      </w:r>
      <w:r w:rsidRPr="008E4D2A">
        <w:rPr>
          <w:rFonts w:ascii="Arial" w:hAnsi="Arial" w:cs="Arial"/>
          <w:b/>
          <w:bCs/>
          <w:sz w:val="22"/>
          <w:szCs w:val="22"/>
          <w:u w:val="single"/>
        </w:rPr>
        <w:t>Τρόπος Διενέργειας της Δημοπρασίας</w:t>
      </w:r>
    </w:p>
    <w:p w:rsidR="008E4D2A" w:rsidRPr="008E4D2A" w:rsidRDefault="008E4D2A" w:rsidP="008E4D2A">
      <w:pPr>
        <w:ind w:right="26"/>
        <w:jc w:val="both"/>
        <w:rPr>
          <w:rFonts w:ascii="Arial" w:hAnsi="Arial" w:cs="Arial"/>
          <w:sz w:val="22"/>
          <w:szCs w:val="22"/>
        </w:rPr>
      </w:pPr>
      <w:r w:rsidRPr="008E4D2A">
        <w:rPr>
          <w:rFonts w:ascii="Arial" w:hAnsi="Arial" w:cs="Arial"/>
          <w:sz w:val="22"/>
          <w:szCs w:val="22"/>
        </w:rPr>
        <w:t xml:space="preserve">Η δημοπρασία είναι μειοδοτική, φανερά και προφορική και διεξάγεται σε δύο φάσεις ως εξής: </w:t>
      </w:r>
    </w:p>
    <w:p w:rsidR="008E4D2A" w:rsidRPr="008E4D2A" w:rsidRDefault="008E4D2A" w:rsidP="008E4D2A">
      <w:pPr>
        <w:ind w:right="26"/>
        <w:jc w:val="both"/>
        <w:rPr>
          <w:rFonts w:ascii="Arial" w:hAnsi="Arial" w:cs="Arial"/>
          <w:b/>
          <w:sz w:val="22"/>
          <w:szCs w:val="22"/>
        </w:rPr>
      </w:pPr>
      <w:r w:rsidRPr="008E4D2A">
        <w:rPr>
          <w:rFonts w:ascii="Arial" w:hAnsi="Arial" w:cs="Arial"/>
          <w:b/>
          <w:sz w:val="22"/>
          <w:szCs w:val="22"/>
        </w:rPr>
        <w:t xml:space="preserve">Α. Διακήρυξη εκδήλωσης ενδιαφέροντος. </w:t>
      </w:r>
    </w:p>
    <w:p w:rsidR="008E4D2A" w:rsidRPr="008E4D2A" w:rsidRDefault="008E4D2A" w:rsidP="008E4D2A">
      <w:pPr>
        <w:ind w:right="26"/>
        <w:jc w:val="both"/>
        <w:rPr>
          <w:rFonts w:ascii="Arial" w:hAnsi="Arial" w:cs="Arial"/>
          <w:sz w:val="22"/>
          <w:szCs w:val="22"/>
        </w:rPr>
      </w:pPr>
      <w:r w:rsidRPr="008E4D2A">
        <w:rPr>
          <w:rFonts w:ascii="Arial" w:hAnsi="Arial" w:cs="Arial"/>
          <w:sz w:val="22"/>
          <w:szCs w:val="22"/>
        </w:rPr>
        <w:t xml:space="preserve">Ο Δήμαρχος δημοσιεύει λεπτομερή διακήρυξη, καλώντας τους ενδιαφερομένους όπως, εντός προθεσμίας είκοσι (20) ημερών από της δημοσιεύσεως εκδηλώσουν ενδιαφέρον. Οι προσφορές ενδιαφέροντος κατατίθενται στο πρωτόκολλο του Δήμου και στη συνέχεια η αρμόδια δημοτική υπηρεσία τις αποστέλλει στην επιτροπή του άρθρου 7 του ΠΔ 270/81, η οποία με επιτόπια έρευνα, κρίνει περί της </w:t>
      </w:r>
      <w:proofErr w:type="spellStart"/>
      <w:r w:rsidRPr="008E4D2A">
        <w:rPr>
          <w:rFonts w:ascii="Arial" w:hAnsi="Arial" w:cs="Arial"/>
          <w:sz w:val="22"/>
          <w:szCs w:val="22"/>
        </w:rPr>
        <w:t>καταλληλότητος</w:t>
      </w:r>
      <w:proofErr w:type="spellEnd"/>
      <w:r w:rsidRPr="008E4D2A">
        <w:rPr>
          <w:rFonts w:ascii="Arial" w:hAnsi="Arial" w:cs="Arial"/>
          <w:sz w:val="22"/>
          <w:szCs w:val="22"/>
        </w:rPr>
        <w:t xml:space="preserve"> των προσφερομένων ακινήτων και περί του αν ταύτα πληρούν τους όρους της διακήρυξης. Η επιτροπή συντάσσει σχετική έκθεση, εντός δέκα (10) ημερών από της λήψεως των προσφορών. Οι λόγοι αποκλεισμού ενός ακινήτου αιτιολογούνται επαρκώς στην έκθεση. Η έκθεση αξιολόγησης, </w:t>
      </w:r>
      <w:r w:rsidRPr="008E4D2A">
        <w:rPr>
          <w:rFonts w:ascii="Arial" w:hAnsi="Arial" w:cs="Arial"/>
          <w:color w:val="000000"/>
          <w:sz w:val="22"/>
          <w:szCs w:val="22"/>
          <w:shd w:val="clear" w:color="auto" w:fill="FFFFFF"/>
        </w:rPr>
        <w:t>με το διάγραμμα του ακινήτου το οποίο συντάσσεται από τον μηχανικό της επιτροπής και θεωρείται από τον προϊστάμενο</w:t>
      </w:r>
      <w:r w:rsidRPr="008E4D2A">
        <w:rPr>
          <w:rStyle w:val="apple-converted-space"/>
          <w:rFonts w:ascii="Arial" w:hAnsi="Arial" w:cs="Arial"/>
          <w:color w:val="000000"/>
          <w:sz w:val="22"/>
          <w:szCs w:val="22"/>
          <w:shd w:val="clear" w:color="auto" w:fill="FFFFFF"/>
        </w:rPr>
        <w:t> </w:t>
      </w:r>
      <w:r w:rsidRPr="008E4D2A">
        <w:rPr>
          <w:rFonts w:ascii="Arial" w:hAnsi="Arial" w:cs="Arial"/>
          <w:color w:val="000000"/>
          <w:sz w:val="22"/>
          <w:szCs w:val="22"/>
          <w:shd w:val="clear" w:color="auto" w:fill="FFFFFF"/>
        </w:rPr>
        <w:t>της τεχνικής υπηρεσίας</w:t>
      </w:r>
      <w:r w:rsidRPr="008E4D2A">
        <w:rPr>
          <w:rFonts w:ascii="Arial" w:hAnsi="Arial" w:cs="Arial"/>
          <w:sz w:val="22"/>
          <w:szCs w:val="22"/>
        </w:rPr>
        <w:t>, διαβιβάζεται στο Γραφείο Προμηθειών του Δήμο, το οποίο την κοινοποιεί  σε κάθε έναν που εκδήλωσε ενδιαφέρον ο οποίος μπορεί να υποβάλλει ένσταση κατά της έκθεσης μέσα σε αποκλειστική προθεσμία πέντε (5) ημερών από την κοινοποίηση της έκθεσης.</w:t>
      </w:r>
    </w:p>
    <w:p w:rsidR="008E4D2A" w:rsidRPr="008E4D2A" w:rsidRDefault="008E4D2A" w:rsidP="008E4D2A">
      <w:pPr>
        <w:ind w:right="26"/>
        <w:jc w:val="both"/>
        <w:rPr>
          <w:rFonts w:ascii="Arial" w:hAnsi="Arial" w:cs="Arial"/>
          <w:sz w:val="22"/>
          <w:szCs w:val="22"/>
        </w:rPr>
      </w:pPr>
      <w:r w:rsidRPr="008E4D2A">
        <w:rPr>
          <w:rFonts w:ascii="Arial" w:hAnsi="Arial" w:cs="Arial"/>
          <w:b/>
          <w:sz w:val="22"/>
          <w:szCs w:val="22"/>
        </w:rPr>
        <w:t>Β. Διενέργεια δημοπρασίας</w:t>
      </w:r>
      <w:r w:rsidRPr="008E4D2A">
        <w:rPr>
          <w:rFonts w:ascii="Arial" w:hAnsi="Arial" w:cs="Arial"/>
          <w:sz w:val="22"/>
          <w:szCs w:val="22"/>
        </w:rPr>
        <w:t>. Στη συνέχεια ο Δήμαρχος ορίζει ημέρα και ώρα διεξαγωγής της δημοπρασίας, καλώντας με αποδεικτικό, να λάβουν μέρος σε αυτήν μόνο εκείνοι των οποίων τα ακίνητα κρίθηκαν κατάλληλα κατά τη διαδικασία της πρώτης φάσης. Κατά τη διενέργεια της δημοπρασίας συντάσσεται πρακτικό το οποίο μετά τη λήξη της δημοπρασίας υπογράφεται από τον τελευταίο μειοδότη και τον εγγυητή αυτού, υπόκεινται δε  στην έγκριση της Δημοτικής Επιτροπής.</w:t>
      </w:r>
    </w:p>
    <w:p w:rsidR="008E4D2A" w:rsidRPr="008E4D2A" w:rsidRDefault="008E4D2A" w:rsidP="008E4D2A">
      <w:pPr>
        <w:ind w:right="26"/>
        <w:jc w:val="both"/>
        <w:rPr>
          <w:rFonts w:ascii="Arial" w:hAnsi="Arial" w:cs="Arial"/>
          <w:b/>
          <w:bCs/>
          <w:sz w:val="22"/>
          <w:szCs w:val="22"/>
          <w:u w:val="single"/>
        </w:rPr>
      </w:pPr>
      <w:r w:rsidRPr="008E4D2A">
        <w:rPr>
          <w:rFonts w:ascii="Arial" w:hAnsi="Arial" w:cs="Arial"/>
          <w:b/>
          <w:bCs/>
          <w:sz w:val="22"/>
          <w:szCs w:val="22"/>
        </w:rPr>
        <w:t xml:space="preserve">                                                          </w:t>
      </w:r>
      <w:r w:rsidRPr="008E4D2A">
        <w:rPr>
          <w:rFonts w:ascii="Arial" w:hAnsi="Arial" w:cs="Arial"/>
          <w:b/>
          <w:bCs/>
          <w:sz w:val="22"/>
          <w:szCs w:val="22"/>
          <w:u w:val="single"/>
        </w:rPr>
        <w:t xml:space="preserve"> ΑΡΘΡΟ 3</w:t>
      </w:r>
    </w:p>
    <w:p w:rsidR="008E4D2A" w:rsidRPr="008E4D2A" w:rsidRDefault="008E4D2A" w:rsidP="008E4D2A">
      <w:pPr>
        <w:ind w:right="26"/>
        <w:jc w:val="both"/>
        <w:rPr>
          <w:rFonts w:ascii="Arial" w:hAnsi="Arial" w:cs="Arial"/>
          <w:b/>
          <w:bCs/>
          <w:sz w:val="22"/>
          <w:szCs w:val="22"/>
          <w:u w:val="single"/>
        </w:rPr>
      </w:pPr>
      <w:r w:rsidRPr="008E4D2A">
        <w:rPr>
          <w:rFonts w:ascii="Arial" w:hAnsi="Arial" w:cs="Arial"/>
          <w:b/>
          <w:bCs/>
          <w:sz w:val="22"/>
          <w:szCs w:val="22"/>
        </w:rPr>
        <w:t xml:space="preserve">                                                       </w:t>
      </w:r>
      <w:r w:rsidRPr="008E4D2A">
        <w:rPr>
          <w:rFonts w:ascii="Arial" w:hAnsi="Arial" w:cs="Arial"/>
          <w:b/>
          <w:bCs/>
          <w:sz w:val="22"/>
          <w:szCs w:val="22"/>
          <w:u w:val="single"/>
        </w:rPr>
        <w:t>Μισθωτική αξία του ακινήτου</w:t>
      </w:r>
    </w:p>
    <w:p w:rsidR="008E4D2A" w:rsidRPr="008E4D2A" w:rsidRDefault="008E4D2A" w:rsidP="008E4D2A">
      <w:pPr>
        <w:ind w:right="26"/>
        <w:jc w:val="both"/>
        <w:rPr>
          <w:rFonts w:ascii="Arial" w:hAnsi="Arial" w:cs="Arial"/>
          <w:bCs/>
          <w:sz w:val="22"/>
          <w:szCs w:val="22"/>
        </w:rPr>
      </w:pPr>
      <w:r w:rsidRPr="008E4D2A">
        <w:rPr>
          <w:rFonts w:ascii="Arial" w:hAnsi="Arial" w:cs="Arial"/>
          <w:bCs/>
          <w:sz w:val="22"/>
          <w:szCs w:val="22"/>
        </w:rPr>
        <w:t>Το ανώτατο όριο προσφοράς τιμήματος του ενοικίου, θα προσδιοριστεί από την Επιτροπή Εκτίμησης Ακινήτων.</w:t>
      </w:r>
    </w:p>
    <w:p w:rsidR="008E4D2A" w:rsidRPr="008E4D2A" w:rsidRDefault="008E4D2A" w:rsidP="008E4D2A">
      <w:pPr>
        <w:ind w:right="26"/>
        <w:jc w:val="both"/>
        <w:rPr>
          <w:rFonts w:ascii="Arial" w:hAnsi="Arial" w:cs="Arial"/>
          <w:b/>
          <w:bCs/>
          <w:sz w:val="22"/>
          <w:szCs w:val="22"/>
          <w:u w:val="single"/>
        </w:rPr>
      </w:pPr>
      <w:r w:rsidRPr="008E4D2A">
        <w:rPr>
          <w:rFonts w:ascii="Arial" w:hAnsi="Arial" w:cs="Arial"/>
          <w:b/>
          <w:bCs/>
          <w:sz w:val="22"/>
          <w:szCs w:val="22"/>
        </w:rPr>
        <w:t xml:space="preserve">                                                           </w:t>
      </w:r>
      <w:r w:rsidRPr="008E4D2A">
        <w:rPr>
          <w:rFonts w:ascii="Arial" w:hAnsi="Arial" w:cs="Arial"/>
          <w:b/>
          <w:bCs/>
          <w:sz w:val="22"/>
          <w:szCs w:val="22"/>
          <w:u w:val="single"/>
        </w:rPr>
        <w:t xml:space="preserve"> ΑΡΘΡΟ 4 </w:t>
      </w:r>
    </w:p>
    <w:p w:rsidR="008E4D2A" w:rsidRPr="008E4D2A" w:rsidRDefault="008E4D2A" w:rsidP="008E4D2A">
      <w:pPr>
        <w:ind w:right="26"/>
        <w:jc w:val="both"/>
        <w:rPr>
          <w:rFonts w:ascii="Arial" w:hAnsi="Arial" w:cs="Arial"/>
          <w:b/>
          <w:bCs/>
          <w:sz w:val="22"/>
          <w:szCs w:val="22"/>
          <w:u w:val="single"/>
        </w:rPr>
      </w:pPr>
      <w:r w:rsidRPr="008E4D2A">
        <w:rPr>
          <w:rFonts w:ascii="Arial" w:hAnsi="Arial" w:cs="Arial"/>
          <w:b/>
          <w:bCs/>
          <w:sz w:val="22"/>
          <w:szCs w:val="22"/>
        </w:rPr>
        <w:t xml:space="preserve">                                                        </w:t>
      </w:r>
      <w:r w:rsidRPr="008E4D2A">
        <w:rPr>
          <w:rFonts w:ascii="Arial" w:hAnsi="Arial" w:cs="Arial"/>
          <w:b/>
          <w:bCs/>
          <w:sz w:val="22"/>
          <w:szCs w:val="22"/>
          <w:u w:val="single"/>
        </w:rPr>
        <w:t>Δικαιολογητικά Συμμετοχής:</w:t>
      </w:r>
    </w:p>
    <w:p w:rsidR="008E4D2A" w:rsidRPr="008E4D2A" w:rsidRDefault="008E4D2A" w:rsidP="008E4D2A">
      <w:pPr>
        <w:tabs>
          <w:tab w:val="left" w:pos="420"/>
        </w:tabs>
        <w:spacing w:line="278" w:lineRule="auto"/>
        <w:ind w:right="130"/>
        <w:rPr>
          <w:rFonts w:ascii="Arial" w:hAnsi="Arial" w:cs="Arial"/>
          <w:sz w:val="22"/>
          <w:szCs w:val="22"/>
        </w:rPr>
      </w:pPr>
      <w:r w:rsidRPr="008E4D2A">
        <w:rPr>
          <w:rFonts w:ascii="Arial" w:hAnsi="Arial" w:cs="Arial"/>
          <w:sz w:val="22"/>
          <w:szCs w:val="22"/>
        </w:rPr>
        <w:t xml:space="preserve">Οι </w:t>
      </w:r>
      <w:proofErr w:type="spellStart"/>
      <w:r w:rsidRPr="008E4D2A">
        <w:rPr>
          <w:rFonts w:ascii="Arial" w:hAnsi="Arial" w:cs="Arial"/>
          <w:sz w:val="22"/>
          <w:szCs w:val="22"/>
        </w:rPr>
        <w:t>ενδιαφερόµενοι</w:t>
      </w:r>
      <w:proofErr w:type="spellEnd"/>
      <w:r w:rsidRPr="008E4D2A">
        <w:rPr>
          <w:rFonts w:ascii="Arial" w:hAnsi="Arial" w:cs="Arial"/>
          <w:sz w:val="22"/>
          <w:szCs w:val="22"/>
        </w:rPr>
        <w:t xml:space="preserve"> πρέπει να </w:t>
      </w:r>
      <w:proofErr w:type="spellStart"/>
      <w:r w:rsidRPr="008E4D2A">
        <w:rPr>
          <w:rFonts w:ascii="Arial" w:hAnsi="Arial" w:cs="Arial"/>
          <w:sz w:val="22"/>
          <w:szCs w:val="22"/>
        </w:rPr>
        <w:t>προσκοµίσουν</w:t>
      </w:r>
      <w:proofErr w:type="spellEnd"/>
      <w:r w:rsidRPr="008E4D2A">
        <w:rPr>
          <w:rFonts w:ascii="Arial" w:hAnsi="Arial" w:cs="Arial"/>
          <w:sz w:val="22"/>
          <w:szCs w:val="22"/>
        </w:rPr>
        <w:t xml:space="preserve"> µε την αίτηση εκδήλωσης ενδιαφέροντος, επί</w:t>
      </w:r>
      <w:r w:rsidRPr="008E4D2A">
        <w:rPr>
          <w:rFonts w:ascii="Arial" w:hAnsi="Arial" w:cs="Arial"/>
          <w:spacing w:val="1"/>
          <w:sz w:val="22"/>
          <w:szCs w:val="22"/>
        </w:rPr>
        <w:t xml:space="preserve"> </w:t>
      </w:r>
      <w:r w:rsidRPr="008E4D2A">
        <w:rPr>
          <w:rFonts w:ascii="Arial" w:hAnsi="Arial" w:cs="Arial"/>
          <w:sz w:val="22"/>
          <w:szCs w:val="22"/>
        </w:rPr>
        <w:t>ποινή</w:t>
      </w:r>
      <w:r w:rsidRPr="008E4D2A">
        <w:rPr>
          <w:rFonts w:ascii="Arial" w:hAnsi="Arial" w:cs="Arial"/>
          <w:spacing w:val="-2"/>
          <w:sz w:val="22"/>
          <w:szCs w:val="22"/>
        </w:rPr>
        <w:t xml:space="preserve"> </w:t>
      </w:r>
      <w:proofErr w:type="spellStart"/>
      <w:r w:rsidRPr="008E4D2A">
        <w:rPr>
          <w:rFonts w:ascii="Arial" w:hAnsi="Arial" w:cs="Arial"/>
          <w:sz w:val="22"/>
          <w:szCs w:val="22"/>
        </w:rPr>
        <w:t>αποκλεισµού</w:t>
      </w:r>
      <w:proofErr w:type="spellEnd"/>
      <w:r w:rsidRPr="008E4D2A">
        <w:rPr>
          <w:rFonts w:ascii="Arial" w:hAnsi="Arial" w:cs="Arial"/>
          <w:sz w:val="22"/>
          <w:szCs w:val="22"/>
        </w:rPr>
        <w:t>, ένα φάκελο ο</w:t>
      </w:r>
      <w:r w:rsidRPr="008E4D2A">
        <w:rPr>
          <w:rFonts w:ascii="Arial" w:hAnsi="Arial" w:cs="Arial"/>
          <w:spacing w:val="-1"/>
          <w:sz w:val="22"/>
          <w:szCs w:val="22"/>
        </w:rPr>
        <w:t xml:space="preserve"> </w:t>
      </w:r>
      <w:r w:rsidRPr="008E4D2A">
        <w:rPr>
          <w:rFonts w:ascii="Arial" w:hAnsi="Arial" w:cs="Arial"/>
          <w:sz w:val="22"/>
          <w:szCs w:val="22"/>
        </w:rPr>
        <w:t>οποίος</w:t>
      </w:r>
      <w:r w:rsidRPr="008E4D2A">
        <w:rPr>
          <w:rFonts w:ascii="Arial" w:hAnsi="Arial" w:cs="Arial"/>
          <w:spacing w:val="1"/>
          <w:sz w:val="22"/>
          <w:szCs w:val="22"/>
        </w:rPr>
        <w:t xml:space="preserve"> </w:t>
      </w:r>
      <w:r w:rsidRPr="008E4D2A">
        <w:rPr>
          <w:rFonts w:ascii="Arial" w:hAnsi="Arial" w:cs="Arial"/>
          <w:sz w:val="22"/>
          <w:szCs w:val="22"/>
        </w:rPr>
        <w:t>θα</w:t>
      </w:r>
      <w:r w:rsidRPr="008E4D2A">
        <w:rPr>
          <w:rFonts w:ascii="Arial" w:hAnsi="Arial" w:cs="Arial"/>
          <w:spacing w:val="-1"/>
          <w:sz w:val="22"/>
          <w:szCs w:val="22"/>
        </w:rPr>
        <w:t xml:space="preserve"> </w:t>
      </w:r>
      <w:r w:rsidRPr="008E4D2A">
        <w:rPr>
          <w:rFonts w:ascii="Arial" w:hAnsi="Arial" w:cs="Arial"/>
          <w:sz w:val="22"/>
          <w:szCs w:val="22"/>
        </w:rPr>
        <w:t>περιέχει:</w:t>
      </w:r>
    </w:p>
    <w:p w:rsidR="008E4D2A" w:rsidRPr="008E4D2A" w:rsidRDefault="008E4D2A" w:rsidP="008E4D2A">
      <w:pPr>
        <w:tabs>
          <w:tab w:val="left" w:pos="420"/>
        </w:tabs>
        <w:spacing w:line="278" w:lineRule="auto"/>
        <w:ind w:right="130"/>
        <w:rPr>
          <w:rFonts w:ascii="Arial" w:hAnsi="Arial" w:cs="Arial"/>
          <w:sz w:val="22"/>
          <w:szCs w:val="22"/>
        </w:rPr>
      </w:pPr>
    </w:p>
    <w:p w:rsidR="008E4D2A" w:rsidRPr="008E4D2A" w:rsidRDefault="008E4D2A" w:rsidP="008E4D2A">
      <w:pPr>
        <w:tabs>
          <w:tab w:val="left" w:pos="420"/>
        </w:tabs>
        <w:spacing w:line="278" w:lineRule="auto"/>
        <w:ind w:right="130"/>
        <w:rPr>
          <w:rFonts w:ascii="Arial" w:hAnsi="Arial" w:cs="Arial"/>
          <w:sz w:val="22"/>
          <w:szCs w:val="22"/>
        </w:rPr>
      </w:pPr>
      <w:r w:rsidRPr="008E4D2A">
        <w:rPr>
          <w:rFonts w:ascii="Arial" w:hAnsi="Arial" w:cs="Arial"/>
          <w:b/>
          <w:sz w:val="22"/>
          <w:szCs w:val="22"/>
        </w:rPr>
        <w:lastRenderedPageBreak/>
        <w:t xml:space="preserve">Αίτηση </w:t>
      </w:r>
      <w:proofErr w:type="spellStart"/>
      <w:r w:rsidRPr="008E4D2A">
        <w:rPr>
          <w:rFonts w:ascii="Arial" w:hAnsi="Arial" w:cs="Arial"/>
          <w:b/>
          <w:sz w:val="22"/>
          <w:szCs w:val="22"/>
        </w:rPr>
        <w:t>συµµετοχής</w:t>
      </w:r>
      <w:proofErr w:type="spellEnd"/>
      <w:r w:rsidRPr="008E4D2A">
        <w:rPr>
          <w:rFonts w:ascii="Arial" w:hAnsi="Arial" w:cs="Arial"/>
          <w:b/>
          <w:sz w:val="22"/>
          <w:szCs w:val="22"/>
        </w:rPr>
        <w:t xml:space="preserve"> </w:t>
      </w:r>
      <w:r w:rsidRPr="008E4D2A">
        <w:rPr>
          <w:rFonts w:ascii="Arial" w:hAnsi="Arial" w:cs="Arial"/>
          <w:sz w:val="22"/>
          <w:szCs w:val="22"/>
        </w:rPr>
        <w:t>µε όλα τα στοιχεία ταυτότητας, Α.Φ.Μ., πλήρη διεύθυνση και τηλέφωνο</w:t>
      </w:r>
      <w:r w:rsidRPr="008E4D2A">
        <w:rPr>
          <w:rFonts w:ascii="Arial" w:hAnsi="Arial" w:cs="Arial"/>
          <w:spacing w:val="-57"/>
          <w:sz w:val="22"/>
          <w:szCs w:val="22"/>
        </w:rPr>
        <w:t xml:space="preserve"> </w:t>
      </w:r>
      <w:r w:rsidRPr="008E4D2A">
        <w:rPr>
          <w:rFonts w:ascii="Arial" w:hAnsi="Arial" w:cs="Arial"/>
          <w:sz w:val="22"/>
          <w:szCs w:val="22"/>
        </w:rPr>
        <w:t xml:space="preserve">επικοινωνίας. Σε περίπτωση που η εκδήλωση ενδιαφέροντος υποβάλλεται από </w:t>
      </w:r>
      <w:proofErr w:type="spellStart"/>
      <w:r w:rsidRPr="008E4D2A">
        <w:rPr>
          <w:rFonts w:ascii="Arial" w:hAnsi="Arial" w:cs="Arial"/>
          <w:sz w:val="22"/>
          <w:szCs w:val="22"/>
        </w:rPr>
        <w:t>νόµιµα</w:t>
      </w:r>
      <w:proofErr w:type="spellEnd"/>
      <w:r w:rsidRPr="008E4D2A">
        <w:rPr>
          <w:rFonts w:ascii="Arial" w:hAnsi="Arial" w:cs="Arial"/>
          <w:spacing w:val="1"/>
          <w:sz w:val="22"/>
          <w:szCs w:val="22"/>
        </w:rPr>
        <w:t xml:space="preserve"> </w:t>
      </w:r>
      <w:proofErr w:type="spellStart"/>
      <w:r w:rsidRPr="008E4D2A">
        <w:rPr>
          <w:rFonts w:ascii="Arial" w:hAnsi="Arial" w:cs="Arial"/>
          <w:sz w:val="22"/>
          <w:szCs w:val="22"/>
        </w:rPr>
        <w:t>εξουσιοδοτηµένο</w:t>
      </w:r>
      <w:proofErr w:type="spellEnd"/>
      <w:r w:rsidRPr="008E4D2A">
        <w:rPr>
          <w:rFonts w:ascii="Arial" w:hAnsi="Arial" w:cs="Arial"/>
          <w:sz w:val="22"/>
          <w:szCs w:val="22"/>
        </w:rPr>
        <w:t xml:space="preserve"> πρόσωπο, θα αναφέρονται όλα τα στοιχεία της ταυτότητάς του και θα</w:t>
      </w:r>
      <w:r w:rsidRPr="008E4D2A">
        <w:rPr>
          <w:rFonts w:ascii="Arial" w:hAnsi="Arial" w:cs="Arial"/>
          <w:spacing w:val="1"/>
          <w:sz w:val="22"/>
          <w:szCs w:val="22"/>
        </w:rPr>
        <w:t xml:space="preserve"> </w:t>
      </w:r>
      <w:r w:rsidRPr="008E4D2A">
        <w:rPr>
          <w:rFonts w:ascii="Arial" w:hAnsi="Arial" w:cs="Arial"/>
          <w:sz w:val="22"/>
          <w:szCs w:val="22"/>
        </w:rPr>
        <w:t>επισυνάπτεται</w:t>
      </w:r>
      <w:r w:rsidRPr="008E4D2A">
        <w:rPr>
          <w:rFonts w:ascii="Arial" w:hAnsi="Arial" w:cs="Arial"/>
          <w:spacing w:val="1"/>
          <w:sz w:val="22"/>
          <w:szCs w:val="22"/>
        </w:rPr>
        <w:t xml:space="preserve"> </w:t>
      </w:r>
      <w:r w:rsidRPr="008E4D2A">
        <w:rPr>
          <w:rFonts w:ascii="Arial" w:hAnsi="Arial" w:cs="Arial"/>
          <w:sz w:val="22"/>
          <w:szCs w:val="22"/>
        </w:rPr>
        <w:t>το</w:t>
      </w:r>
      <w:r w:rsidRPr="008E4D2A">
        <w:rPr>
          <w:rFonts w:ascii="Arial" w:hAnsi="Arial" w:cs="Arial"/>
          <w:spacing w:val="1"/>
          <w:sz w:val="22"/>
          <w:szCs w:val="22"/>
        </w:rPr>
        <w:t xml:space="preserve"> </w:t>
      </w:r>
      <w:r w:rsidRPr="008E4D2A">
        <w:rPr>
          <w:rFonts w:ascii="Arial" w:hAnsi="Arial" w:cs="Arial"/>
          <w:sz w:val="22"/>
          <w:szCs w:val="22"/>
        </w:rPr>
        <w:t>έγγραφο</w:t>
      </w:r>
      <w:r w:rsidRPr="008E4D2A">
        <w:rPr>
          <w:rFonts w:ascii="Arial" w:hAnsi="Arial" w:cs="Arial"/>
          <w:spacing w:val="1"/>
          <w:sz w:val="22"/>
          <w:szCs w:val="22"/>
        </w:rPr>
        <w:t xml:space="preserve"> </w:t>
      </w:r>
      <w:r w:rsidRPr="008E4D2A">
        <w:rPr>
          <w:rFonts w:ascii="Arial" w:hAnsi="Arial" w:cs="Arial"/>
          <w:sz w:val="22"/>
          <w:szCs w:val="22"/>
        </w:rPr>
        <w:t>της</w:t>
      </w:r>
      <w:r w:rsidRPr="008E4D2A">
        <w:rPr>
          <w:rFonts w:ascii="Arial" w:hAnsi="Arial" w:cs="Arial"/>
          <w:spacing w:val="1"/>
          <w:sz w:val="22"/>
          <w:szCs w:val="22"/>
        </w:rPr>
        <w:t xml:space="preserve"> </w:t>
      </w:r>
      <w:r w:rsidRPr="008E4D2A">
        <w:rPr>
          <w:rFonts w:ascii="Arial" w:hAnsi="Arial" w:cs="Arial"/>
          <w:sz w:val="22"/>
          <w:szCs w:val="22"/>
        </w:rPr>
        <w:t>εξουσιοδότησης,</w:t>
      </w:r>
      <w:r w:rsidRPr="008E4D2A">
        <w:rPr>
          <w:rFonts w:ascii="Arial" w:hAnsi="Arial" w:cs="Arial"/>
          <w:spacing w:val="1"/>
          <w:sz w:val="22"/>
          <w:szCs w:val="22"/>
        </w:rPr>
        <w:t xml:space="preserve"> </w:t>
      </w:r>
      <w:r w:rsidRPr="008E4D2A">
        <w:rPr>
          <w:rFonts w:ascii="Arial" w:hAnsi="Arial" w:cs="Arial"/>
          <w:sz w:val="22"/>
          <w:szCs w:val="22"/>
        </w:rPr>
        <w:t>πάνω</w:t>
      </w:r>
      <w:r w:rsidRPr="008E4D2A">
        <w:rPr>
          <w:rFonts w:ascii="Arial" w:hAnsi="Arial" w:cs="Arial"/>
          <w:spacing w:val="1"/>
          <w:sz w:val="22"/>
          <w:szCs w:val="22"/>
        </w:rPr>
        <w:t xml:space="preserve"> </w:t>
      </w:r>
      <w:r w:rsidRPr="008E4D2A">
        <w:rPr>
          <w:rFonts w:ascii="Arial" w:hAnsi="Arial" w:cs="Arial"/>
          <w:sz w:val="22"/>
          <w:szCs w:val="22"/>
        </w:rPr>
        <w:t>στο</w:t>
      </w:r>
      <w:r w:rsidRPr="008E4D2A">
        <w:rPr>
          <w:rFonts w:ascii="Arial" w:hAnsi="Arial" w:cs="Arial"/>
          <w:spacing w:val="1"/>
          <w:sz w:val="22"/>
          <w:szCs w:val="22"/>
        </w:rPr>
        <w:t xml:space="preserve"> </w:t>
      </w:r>
      <w:r w:rsidRPr="008E4D2A">
        <w:rPr>
          <w:rFonts w:ascii="Arial" w:hAnsi="Arial" w:cs="Arial"/>
          <w:sz w:val="22"/>
          <w:szCs w:val="22"/>
        </w:rPr>
        <w:t>οποίο</w:t>
      </w:r>
      <w:r w:rsidRPr="008E4D2A">
        <w:rPr>
          <w:rFonts w:ascii="Arial" w:hAnsi="Arial" w:cs="Arial"/>
          <w:spacing w:val="1"/>
          <w:sz w:val="22"/>
          <w:szCs w:val="22"/>
        </w:rPr>
        <w:t xml:space="preserve"> </w:t>
      </w:r>
      <w:r w:rsidRPr="008E4D2A">
        <w:rPr>
          <w:rFonts w:ascii="Arial" w:hAnsi="Arial" w:cs="Arial"/>
          <w:sz w:val="22"/>
          <w:szCs w:val="22"/>
        </w:rPr>
        <w:t>θα</w:t>
      </w:r>
      <w:r w:rsidRPr="008E4D2A">
        <w:rPr>
          <w:rFonts w:ascii="Arial" w:hAnsi="Arial" w:cs="Arial"/>
          <w:spacing w:val="1"/>
          <w:sz w:val="22"/>
          <w:szCs w:val="22"/>
        </w:rPr>
        <w:t xml:space="preserve"> </w:t>
      </w:r>
      <w:r w:rsidRPr="008E4D2A">
        <w:rPr>
          <w:rFonts w:ascii="Arial" w:hAnsi="Arial" w:cs="Arial"/>
          <w:sz w:val="22"/>
          <w:szCs w:val="22"/>
        </w:rPr>
        <w:t>βεβαιώνεται</w:t>
      </w:r>
      <w:r w:rsidRPr="008E4D2A">
        <w:rPr>
          <w:rFonts w:ascii="Arial" w:hAnsi="Arial" w:cs="Arial"/>
          <w:spacing w:val="1"/>
          <w:sz w:val="22"/>
          <w:szCs w:val="22"/>
        </w:rPr>
        <w:t xml:space="preserve"> </w:t>
      </w:r>
      <w:r w:rsidRPr="008E4D2A">
        <w:rPr>
          <w:rFonts w:ascii="Arial" w:hAnsi="Arial" w:cs="Arial"/>
          <w:sz w:val="22"/>
          <w:szCs w:val="22"/>
        </w:rPr>
        <w:t xml:space="preserve">από </w:t>
      </w:r>
      <w:r w:rsidRPr="008E4D2A">
        <w:rPr>
          <w:rFonts w:ascii="Arial" w:hAnsi="Arial" w:cs="Arial"/>
          <w:spacing w:val="-57"/>
          <w:sz w:val="22"/>
          <w:szCs w:val="22"/>
        </w:rPr>
        <w:t xml:space="preserve">     </w:t>
      </w:r>
      <w:proofErr w:type="spellStart"/>
      <w:r w:rsidRPr="008E4D2A">
        <w:rPr>
          <w:rFonts w:ascii="Arial" w:hAnsi="Arial" w:cs="Arial"/>
          <w:sz w:val="22"/>
          <w:szCs w:val="22"/>
        </w:rPr>
        <w:t>αρµόδια</w:t>
      </w:r>
      <w:proofErr w:type="spellEnd"/>
      <w:r w:rsidRPr="008E4D2A">
        <w:rPr>
          <w:rFonts w:ascii="Arial" w:hAnsi="Arial" w:cs="Arial"/>
          <w:spacing w:val="-3"/>
          <w:sz w:val="22"/>
          <w:szCs w:val="22"/>
        </w:rPr>
        <w:t xml:space="preserve"> </w:t>
      </w:r>
      <w:r w:rsidRPr="008E4D2A">
        <w:rPr>
          <w:rFonts w:ascii="Arial" w:hAnsi="Arial" w:cs="Arial"/>
          <w:sz w:val="22"/>
          <w:szCs w:val="22"/>
        </w:rPr>
        <w:t>κατά</w:t>
      </w:r>
      <w:r w:rsidRPr="008E4D2A">
        <w:rPr>
          <w:rFonts w:ascii="Arial" w:hAnsi="Arial" w:cs="Arial"/>
          <w:spacing w:val="-3"/>
          <w:sz w:val="22"/>
          <w:szCs w:val="22"/>
        </w:rPr>
        <w:t xml:space="preserve"> </w:t>
      </w:r>
      <w:proofErr w:type="spellStart"/>
      <w:r w:rsidRPr="008E4D2A">
        <w:rPr>
          <w:rFonts w:ascii="Arial" w:hAnsi="Arial" w:cs="Arial"/>
          <w:sz w:val="22"/>
          <w:szCs w:val="22"/>
        </w:rPr>
        <w:t>νόµο</w:t>
      </w:r>
      <w:proofErr w:type="spellEnd"/>
      <w:r w:rsidRPr="008E4D2A">
        <w:rPr>
          <w:rFonts w:ascii="Arial" w:hAnsi="Arial" w:cs="Arial"/>
          <w:spacing w:val="-1"/>
          <w:sz w:val="22"/>
          <w:szCs w:val="22"/>
        </w:rPr>
        <w:t xml:space="preserve"> </w:t>
      </w:r>
      <w:r w:rsidRPr="008E4D2A">
        <w:rPr>
          <w:rFonts w:ascii="Arial" w:hAnsi="Arial" w:cs="Arial"/>
          <w:sz w:val="22"/>
          <w:szCs w:val="22"/>
        </w:rPr>
        <w:t>Αρχή,</w:t>
      </w:r>
      <w:r w:rsidRPr="008E4D2A">
        <w:rPr>
          <w:rFonts w:ascii="Arial" w:hAnsi="Arial" w:cs="Arial"/>
          <w:spacing w:val="-1"/>
          <w:sz w:val="22"/>
          <w:szCs w:val="22"/>
        </w:rPr>
        <w:t xml:space="preserve"> </w:t>
      </w:r>
      <w:r w:rsidRPr="008E4D2A">
        <w:rPr>
          <w:rFonts w:ascii="Arial" w:hAnsi="Arial" w:cs="Arial"/>
          <w:sz w:val="22"/>
          <w:szCs w:val="22"/>
        </w:rPr>
        <w:t>το</w:t>
      </w:r>
      <w:r w:rsidRPr="008E4D2A">
        <w:rPr>
          <w:rFonts w:ascii="Arial" w:hAnsi="Arial" w:cs="Arial"/>
          <w:spacing w:val="-2"/>
          <w:sz w:val="22"/>
          <w:szCs w:val="22"/>
        </w:rPr>
        <w:t xml:space="preserve"> </w:t>
      </w:r>
      <w:r w:rsidRPr="008E4D2A">
        <w:rPr>
          <w:rFonts w:ascii="Arial" w:hAnsi="Arial" w:cs="Arial"/>
          <w:sz w:val="22"/>
          <w:szCs w:val="22"/>
        </w:rPr>
        <w:t>γνήσιο</w:t>
      </w:r>
      <w:r w:rsidRPr="008E4D2A">
        <w:rPr>
          <w:rFonts w:ascii="Arial" w:hAnsi="Arial" w:cs="Arial"/>
          <w:spacing w:val="-1"/>
          <w:sz w:val="22"/>
          <w:szCs w:val="22"/>
        </w:rPr>
        <w:t xml:space="preserve"> </w:t>
      </w:r>
      <w:r w:rsidRPr="008E4D2A">
        <w:rPr>
          <w:rFonts w:ascii="Arial" w:hAnsi="Arial" w:cs="Arial"/>
          <w:sz w:val="22"/>
          <w:szCs w:val="22"/>
        </w:rPr>
        <w:t>της</w:t>
      </w:r>
      <w:r w:rsidRPr="008E4D2A">
        <w:rPr>
          <w:rFonts w:ascii="Arial" w:hAnsi="Arial" w:cs="Arial"/>
          <w:spacing w:val="-1"/>
          <w:sz w:val="22"/>
          <w:szCs w:val="22"/>
        </w:rPr>
        <w:t xml:space="preserve"> </w:t>
      </w:r>
      <w:r w:rsidRPr="008E4D2A">
        <w:rPr>
          <w:rFonts w:ascii="Arial" w:hAnsi="Arial" w:cs="Arial"/>
          <w:sz w:val="22"/>
          <w:szCs w:val="22"/>
        </w:rPr>
        <w:t>υπογραφής</w:t>
      </w:r>
      <w:r w:rsidRPr="008E4D2A">
        <w:rPr>
          <w:rFonts w:ascii="Arial" w:hAnsi="Arial" w:cs="Arial"/>
          <w:spacing w:val="-1"/>
          <w:sz w:val="22"/>
          <w:szCs w:val="22"/>
        </w:rPr>
        <w:t xml:space="preserve"> </w:t>
      </w:r>
      <w:r w:rsidRPr="008E4D2A">
        <w:rPr>
          <w:rFonts w:ascii="Arial" w:hAnsi="Arial" w:cs="Arial"/>
          <w:sz w:val="22"/>
          <w:szCs w:val="22"/>
        </w:rPr>
        <w:t>του εξουσιοδοτούντος.</w:t>
      </w:r>
    </w:p>
    <w:p w:rsidR="008E4D2A" w:rsidRPr="008E4D2A" w:rsidRDefault="008E4D2A" w:rsidP="008E4D2A">
      <w:pPr>
        <w:tabs>
          <w:tab w:val="left" w:pos="420"/>
        </w:tabs>
        <w:spacing w:line="278" w:lineRule="auto"/>
        <w:ind w:right="130"/>
        <w:rPr>
          <w:rFonts w:ascii="Arial" w:hAnsi="Arial" w:cs="Arial"/>
          <w:sz w:val="22"/>
          <w:szCs w:val="22"/>
        </w:rPr>
      </w:pPr>
    </w:p>
    <w:p w:rsidR="008E4D2A" w:rsidRPr="008E4D2A" w:rsidRDefault="008E4D2A" w:rsidP="008E4D2A">
      <w:pPr>
        <w:pStyle w:val="Heading1"/>
        <w:jc w:val="both"/>
        <w:rPr>
          <w:rFonts w:ascii="Arial" w:hAnsi="Arial" w:cs="Arial"/>
          <w:b/>
          <w:sz w:val="22"/>
          <w:szCs w:val="22"/>
        </w:rPr>
      </w:pPr>
      <w:r w:rsidRPr="008E4D2A">
        <w:rPr>
          <w:rFonts w:ascii="Arial" w:hAnsi="Arial" w:cs="Arial"/>
          <w:sz w:val="22"/>
          <w:szCs w:val="22"/>
        </w:rPr>
        <w:t>Αντίγραφο</w:t>
      </w:r>
      <w:r w:rsidRPr="008E4D2A">
        <w:rPr>
          <w:rFonts w:ascii="Arial" w:hAnsi="Arial" w:cs="Arial"/>
          <w:spacing w:val="-3"/>
          <w:sz w:val="22"/>
          <w:szCs w:val="22"/>
        </w:rPr>
        <w:t xml:space="preserve"> </w:t>
      </w:r>
      <w:r w:rsidRPr="008E4D2A">
        <w:rPr>
          <w:rFonts w:ascii="Arial" w:hAnsi="Arial" w:cs="Arial"/>
          <w:sz w:val="22"/>
          <w:szCs w:val="22"/>
        </w:rPr>
        <w:t>τίτλου</w:t>
      </w:r>
      <w:r w:rsidRPr="008E4D2A">
        <w:rPr>
          <w:rFonts w:ascii="Arial" w:hAnsi="Arial" w:cs="Arial"/>
          <w:spacing w:val="-3"/>
          <w:sz w:val="22"/>
          <w:szCs w:val="22"/>
        </w:rPr>
        <w:t xml:space="preserve"> </w:t>
      </w:r>
      <w:r w:rsidRPr="008E4D2A">
        <w:rPr>
          <w:rFonts w:ascii="Arial" w:hAnsi="Arial" w:cs="Arial"/>
          <w:sz w:val="22"/>
          <w:szCs w:val="22"/>
        </w:rPr>
        <w:t>κυριότητας</w:t>
      </w:r>
      <w:r w:rsidRPr="008E4D2A">
        <w:rPr>
          <w:rFonts w:ascii="Arial" w:hAnsi="Arial" w:cs="Arial"/>
          <w:spacing w:val="-4"/>
          <w:sz w:val="22"/>
          <w:szCs w:val="22"/>
        </w:rPr>
        <w:t xml:space="preserve"> </w:t>
      </w:r>
      <w:r w:rsidRPr="008E4D2A">
        <w:rPr>
          <w:rFonts w:ascii="Arial" w:hAnsi="Arial" w:cs="Arial"/>
          <w:sz w:val="22"/>
          <w:szCs w:val="22"/>
        </w:rPr>
        <w:t>του</w:t>
      </w:r>
      <w:r w:rsidRPr="008E4D2A">
        <w:rPr>
          <w:rFonts w:ascii="Arial" w:hAnsi="Arial" w:cs="Arial"/>
          <w:spacing w:val="-3"/>
          <w:sz w:val="22"/>
          <w:szCs w:val="22"/>
        </w:rPr>
        <w:t xml:space="preserve"> </w:t>
      </w:r>
      <w:proofErr w:type="spellStart"/>
      <w:r w:rsidRPr="008E4D2A">
        <w:rPr>
          <w:rFonts w:ascii="Arial" w:hAnsi="Arial" w:cs="Arial"/>
          <w:sz w:val="22"/>
          <w:szCs w:val="22"/>
        </w:rPr>
        <w:t>προσφεροµένου</w:t>
      </w:r>
      <w:proofErr w:type="spellEnd"/>
      <w:r w:rsidRPr="008E4D2A">
        <w:rPr>
          <w:rFonts w:ascii="Arial" w:hAnsi="Arial" w:cs="Arial"/>
          <w:spacing w:val="-2"/>
          <w:sz w:val="22"/>
          <w:szCs w:val="22"/>
        </w:rPr>
        <w:t xml:space="preserve"> </w:t>
      </w:r>
      <w:r w:rsidRPr="008E4D2A">
        <w:rPr>
          <w:rFonts w:ascii="Arial" w:hAnsi="Arial" w:cs="Arial"/>
          <w:sz w:val="22"/>
          <w:szCs w:val="22"/>
        </w:rPr>
        <w:t>ακινήτου.</w:t>
      </w:r>
    </w:p>
    <w:p w:rsidR="008E4D2A" w:rsidRPr="008E4D2A" w:rsidRDefault="008E4D2A" w:rsidP="008E4D2A">
      <w:pPr>
        <w:pStyle w:val="Heading1"/>
        <w:jc w:val="both"/>
        <w:rPr>
          <w:rFonts w:ascii="Arial" w:hAnsi="Arial" w:cs="Arial"/>
          <w:b/>
          <w:sz w:val="22"/>
          <w:szCs w:val="22"/>
        </w:rPr>
      </w:pPr>
    </w:p>
    <w:p w:rsidR="008E4D2A" w:rsidRPr="008E4D2A" w:rsidRDefault="008E4D2A" w:rsidP="008E4D2A">
      <w:pPr>
        <w:pStyle w:val="ad"/>
        <w:ind w:right="127"/>
        <w:rPr>
          <w:rFonts w:ascii="Arial" w:hAnsi="Arial" w:cs="Arial"/>
          <w:sz w:val="22"/>
          <w:szCs w:val="22"/>
        </w:rPr>
      </w:pPr>
      <w:r w:rsidRPr="008E4D2A">
        <w:rPr>
          <w:rFonts w:ascii="Arial" w:hAnsi="Arial" w:cs="Arial"/>
          <w:b/>
          <w:sz w:val="22"/>
          <w:szCs w:val="22"/>
        </w:rPr>
        <w:t xml:space="preserve">Αντίγραφο </w:t>
      </w:r>
      <w:proofErr w:type="spellStart"/>
      <w:r w:rsidRPr="008E4D2A">
        <w:rPr>
          <w:rFonts w:ascii="Arial" w:hAnsi="Arial" w:cs="Arial"/>
          <w:b/>
          <w:sz w:val="22"/>
          <w:szCs w:val="22"/>
        </w:rPr>
        <w:t>οικοδοµικής</w:t>
      </w:r>
      <w:proofErr w:type="spellEnd"/>
      <w:r w:rsidRPr="008E4D2A">
        <w:rPr>
          <w:rFonts w:ascii="Arial" w:hAnsi="Arial" w:cs="Arial"/>
          <w:b/>
          <w:sz w:val="22"/>
          <w:szCs w:val="22"/>
        </w:rPr>
        <w:t xml:space="preserve"> άδειας</w:t>
      </w:r>
      <w:r w:rsidRPr="008E4D2A">
        <w:rPr>
          <w:rFonts w:ascii="Arial" w:hAnsi="Arial" w:cs="Arial"/>
          <w:sz w:val="22"/>
          <w:szCs w:val="22"/>
        </w:rPr>
        <w:t xml:space="preserve">. Για </w:t>
      </w:r>
      <w:proofErr w:type="spellStart"/>
      <w:r w:rsidRPr="008E4D2A">
        <w:rPr>
          <w:rFonts w:ascii="Arial" w:hAnsi="Arial" w:cs="Arial"/>
          <w:sz w:val="22"/>
          <w:szCs w:val="22"/>
        </w:rPr>
        <w:t>αποπερατωµένα</w:t>
      </w:r>
      <w:proofErr w:type="spellEnd"/>
      <w:r w:rsidRPr="008E4D2A">
        <w:rPr>
          <w:rFonts w:ascii="Arial" w:hAnsi="Arial" w:cs="Arial"/>
          <w:sz w:val="22"/>
          <w:szCs w:val="22"/>
        </w:rPr>
        <w:t xml:space="preserve"> κτίρια η αποπεράτωση να </w:t>
      </w:r>
      <w:proofErr w:type="spellStart"/>
      <w:r w:rsidRPr="008E4D2A">
        <w:rPr>
          <w:rFonts w:ascii="Arial" w:hAnsi="Arial" w:cs="Arial"/>
          <w:sz w:val="22"/>
          <w:szCs w:val="22"/>
        </w:rPr>
        <w:t>εµφαίνεται</w:t>
      </w:r>
      <w:proofErr w:type="spellEnd"/>
      <w:r w:rsidRPr="008E4D2A">
        <w:rPr>
          <w:rFonts w:ascii="Arial" w:hAnsi="Arial" w:cs="Arial"/>
          <w:spacing w:val="1"/>
          <w:sz w:val="22"/>
          <w:szCs w:val="22"/>
        </w:rPr>
        <w:t xml:space="preserve"> </w:t>
      </w:r>
      <w:r w:rsidRPr="008E4D2A">
        <w:rPr>
          <w:rFonts w:ascii="Arial" w:hAnsi="Arial" w:cs="Arial"/>
          <w:sz w:val="22"/>
          <w:szCs w:val="22"/>
        </w:rPr>
        <w:t xml:space="preserve">στο έντυπο της αδείας. Για κτίρια που πιθανόν να στερούνται </w:t>
      </w:r>
      <w:proofErr w:type="spellStart"/>
      <w:r w:rsidRPr="008E4D2A">
        <w:rPr>
          <w:rFonts w:ascii="Arial" w:hAnsi="Arial" w:cs="Arial"/>
          <w:sz w:val="22"/>
          <w:szCs w:val="22"/>
        </w:rPr>
        <w:t>οικοδοµικής</w:t>
      </w:r>
      <w:proofErr w:type="spellEnd"/>
      <w:r w:rsidRPr="008E4D2A">
        <w:rPr>
          <w:rFonts w:ascii="Arial" w:hAnsi="Arial" w:cs="Arial"/>
          <w:sz w:val="22"/>
          <w:szCs w:val="22"/>
        </w:rPr>
        <w:t xml:space="preserve"> άδειας (π.χ.</w:t>
      </w:r>
      <w:r w:rsidRPr="008E4D2A">
        <w:rPr>
          <w:rFonts w:ascii="Arial" w:hAnsi="Arial" w:cs="Arial"/>
          <w:spacing w:val="1"/>
          <w:sz w:val="22"/>
          <w:szCs w:val="22"/>
        </w:rPr>
        <w:t xml:space="preserve"> </w:t>
      </w:r>
      <w:proofErr w:type="spellStart"/>
      <w:r w:rsidRPr="008E4D2A">
        <w:rPr>
          <w:rFonts w:ascii="Arial" w:hAnsi="Arial" w:cs="Arial"/>
          <w:sz w:val="22"/>
          <w:szCs w:val="22"/>
        </w:rPr>
        <w:t>προϋφιστάµενα</w:t>
      </w:r>
      <w:proofErr w:type="spellEnd"/>
      <w:r w:rsidRPr="008E4D2A">
        <w:rPr>
          <w:rFonts w:ascii="Arial" w:hAnsi="Arial" w:cs="Arial"/>
          <w:sz w:val="22"/>
          <w:szCs w:val="22"/>
        </w:rPr>
        <w:t xml:space="preserve"> του 1955) η </w:t>
      </w:r>
      <w:proofErr w:type="spellStart"/>
      <w:r w:rsidRPr="008E4D2A">
        <w:rPr>
          <w:rFonts w:ascii="Arial" w:hAnsi="Arial" w:cs="Arial"/>
          <w:sz w:val="22"/>
          <w:szCs w:val="22"/>
        </w:rPr>
        <w:t>νοµιµότητά</w:t>
      </w:r>
      <w:proofErr w:type="spellEnd"/>
      <w:r w:rsidRPr="008E4D2A">
        <w:rPr>
          <w:rFonts w:ascii="Arial" w:hAnsi="Arial" w:cs="Arial"/>
          <w:sz w:val="22"/>
          <w:szCs w:val="22"/>
        </w:rPr>
        <w:t xml:space="preserve"> τους να πιστοποιείται µε σχετική βεβαίωση από</w:t>
      </w:r>
      <w:r w:rsidRPr="008E4D2A">
        <w:rPr>
          <w:rFonts w:ascii="Arial" w:hAnsi="Arial" w:cs="Arial"/>
          <w:spacing w:val="1"/>
          <w:sz w:val="22"/>
          <w:szCs w:val="22"/>
        </w:rPr>
        <w:t xml:space="preserve"> </w:t>
      </w:r>
      <w:r w:rsidRPr="008E4D2A">
        <w:rPr>
          <w:rFonts w:ascii="Arial" w:hAnsi="Arial" w:cs="Arial"/>
          <w:sz w:val="22"/>
          <w:szCs w:val="22"/>
        </w:rPr>
        <w:t>Μηχανικό.</w:t>
      </w:r>
      <w:r w:rsidRPr="008E4D2A">
        <w:rPr>
          <w:rFonts w:ascii="Arial" w:hAnsi="Arial" w:cs="Arial"/>
          <w:spacing w:val="13"/>
          <w:sz w:val="22"/>
          <w:szCs w:val="22"/>
        </w:rPr>
        <w:t xml:space="preserve"> </w:t>
      </w:r>
      <w:r w:rsidRPr="008E4D2A">
        <w:rPr>
          <w:rFonts w:ascii="Arial" w:hAnsi="Arial" w:cs="Arial"/>
          <w:sz w:val="22"/>
          <w:szCs w:val="22"/>
        </w:rPr>
        <w:t>Στην</w:t>
      </w:r>
      <w:r w:rsidRPr="008E4D2A">
        <w:rPr>
          <w:rFonts w:ascii="Arial" w:hAnsi="Arial" w:cs="Arial"/>
          <w:spacing w:val="15"/>
          <w:sz w:val="22"/>
          <w:szCs w:val="22"/>
        </w:rPr>
        <w:t xml:space="preserve"> </w:t>
      </w:r>
      <w:r w:rsidRPr="008E4D2A">
        <w:rPr>
          <w:rFonts w:ascii="Arial" w:hAnsi="Arial" w:cs="Arial"/>
          <w:sz w:val="22"/>
          <w:szCs w:val="22"/>
        </w:rPr>
        <w:t>περίπτωση</w:t>
      </w:r>
      <w:r w:rsidRPr="008E4D2A">
        <w:rPr>
          <w:rFonts w:ascii="Arial" w:hAnsi="Arial" w:cs="Arial"/>
          <w:spacing w:val="13"/>
          <w:sz w:val="22"/>
          <w:szCs w:val="22"/>
        </w:rPr>
        <w:t xml:space="preserve"> </w:t>
      </w:r>
      <w:r w:rsidRPr="008E4D2A">
        <w:rPr>
          <w:rFonts w:ascii="Arial" w:hAnsi="Arial" w:cs="Arial"/>
          <w:sz w:val="22"/>
          <w:szCs w:val="22"/>
        </w:rPr>
        <w:t>αυτή</w:t>
      </w:r>
      <w:r w:rsidRPr="008E4D2A">
        <w:rPr>
          <w:rFonts w:ascii="Arial" w:hAnsi="Arial" w:cs="Arial"/>
          <w:spacing w:val="13"/>
          <w:sz w:val="22"/>
          <w:szCs w:val="22"/>
        </w:rPr>
        <w:t xml:space="preserve"> </w:t>
      </w:r>
      <w:r w:rsidRPr="008E4D2A">
        <w:rPr>
          <w:rFonts w:ascii="Arial" w:hAnsi="Arial" w:cs="Arial"/>
          <w:sz w:val="22"/>
          <w:szCs w:val="22"/>
        </w:rPr>
        <w:t>να</w:t>
      </w:r>
      <w:r w:rsidRPr="008E4D2A">
        <w:rPr>
          <w:rFonts w:ascii="Arial" w:hAnsi="Arial" w:cs="Arial"/>
          <w:spacing w:val="12"/>
          <w:sz w:val="22"/>
          <w:szCs w:val="22"/>
        </w:rPr>
        <w:t xml:space="preserve"> </w:t>
      </w:r>
      <w:proofErr w:type="spellStart"/>
      <w:r w:rsidRPr="008E4D2A">
        <w:rPr>
          <w:rFonts w:ascii="Arial" w:hAnsi="Arial" w:cs="Arial"/>
          <w:sz w:val="22"/>
          <w:szCs w:val="22"/>
        </w:rPr>
        <w:t>προσκοµίζεται</w:t>
      </w:r>
      <w:proofErr w:type="spellEnd"/>
      <w:r w:rsidRPr="008E4D2A">
        <w:rPr>
          <w:rFonts w:ascii="Arial" w:hAnsi="Arial" w:cs="Arial"/>
          <w:spacing w:val="14"/>
          <w:sz w:val="22"/>
          <w:szCs w:val="22"/>
        </w:rPr>
        <w:t xml:space="preserve"> </w:t>
      </w:r>
      <w:r w:rsidRPr="008E4D2A">
        <w:rPr>
          <w:rFonts w:ascii="Arial" w:hAnsi="Arial" w:cs="Arial"/>
          <w:sz w:val="22"/>
          <w:szCs w:val="22"/>
        </w:rPr>
        <w:t>δήλωση</w:t>
      </w:r>
      <w:r w:rsidRPr="008E4D2A">
        <w:rPr>
          <w:rFonts w:ascii="Arial" w:hAnsi="Arial" w:cs="Arial"/>
          <w:spacing w:val="13"/>
          <w:sz w:val="22"/>
          <w:szCs w:val="22"/>
        </w:rPr>
        <w:t xml:space="preserve"> </w:t>
      </w:r>
      <w:r w:rsidRPr="008E4D2A">
        <w:rPr>
          <w:rFonts w:ascii="Arial" w:hAnsi="Arial" w:cs="Arial"/>
          <w:sz w:val="22"/>
          <w:szCs w:val="22"/>
        </w:rPr>
        <w:t>του</w:t>
      </w:r>
      <w:r w:rsidRPr="008E4D2A">
        <w:rPr>
          <w:rFonts w:ascii="Arial" w:hAnsi="Arial" w:cs="Arial"/>
          <w:spacing w:val="15"/>
          <w:sz w:val="22"/>
          <w:szCs w:val="22"/>
        </w:rPr>
        <w:t xml:space="preserve"> </w:t>
      </w:r>
      <w:r w:rsidRPr="008E4D2A">
        <w:rPr>
          <w:rFonts w:ascii="Arial" w:hAnsi="Arial" w:cs="Arial"/>
          <w:sz w:val="22"/>
          <w:szCs w:val="22"/>
        </w:rPr>
        <w:t>Ν.</w:t>
      </w:r>
      <w:r w:rsidRPr="008E4D2A">
        <w:rPr>
          <w:rFonts w:ascii="Arial" w:hAnsi="Arial" w:cs="Arial"/>
          <w:spacing w:val="13"/>
          <w:sz w:val="22"/>
          <w:szCs w:val="22"/>
        </w:rPr>
        <w:t xml:space="preserve"> </w:t>
      </w:r>
      <w:r w:rsidRPr="008E4D2A">
        <w:rPr>
          <w:rFonts w:ascii="Arial" w:hAnsi="Arial" w:cs="Arial"/>
          <w:sz w:val="22"/>
          <w:szCs w:val="22"/>
        </w:rPr>
        <w:t>1599/1986</w:t>
      </w:r>
      <w:r w:rsidRPr="008E4D2A">
        <w:rPr>
          <w:rFonts w:ascii="Arial" w:hAnsi="Arial" w:cs="Arial"/>
          <w:spacing w:val="13"/>
          <w:sz w:val="22"/>
          <w:szCs w:val="22"/>
        </w:rPr>
        <w:t xml:space="preserve"> </w:t>
      </w:r>
      <w:r w:rsidRPr="008E4D2A">
        <w:rPr>
          <w:rFonts w:ascii="Arial" w:hAnsi="Arial" w:cs="Arial"/>
          <w:sz w:val="22"/>
          <w:szCs w:val="22"/>
        </w:rPr>
        <w:t xml:space="preserve">από </w:t>
      </w:r>
      <w:proofErr w:type="spellStart"/>
      <w:r w:rsidRPr="008E4D2A">
        <w:rPr>
          <w:rFonts w:ascii="Arial" w:hAnsi="Arial" w:cs="Arial"/>
          <w:sz w:val="22"/>
          <w:szCs w:val="22"/>
        </w:rPr>
        <w:t>∆ιπλωµατούχο</w:t>
      </w:r>
      <w:proofErr w:type="spellEnd"/>
      <w:r w:rsidRPr="008E4D2A">
        <w:rPr>
          <w:rFonts w:ascii="Arial" w:hAnsi="Arial" w:cs="Arial"/>
          <w:sz w:val="22"/>
          <w:szCs w:val="22"/>
        </w:rPr>
        <w:t xml:space="preserve"> Πολιτικό Μηχανικό ότι το ακίνητο είναι στατικά επαρκές και δεν έχει</w:t>
      </w:r>
      <w:r w:rsidRPr="008E4D2A">
        <w:rPr>
          <w:rFonts w:ascii="Arial" w:hAnsi="Arial" w:cs="Arial"/>
          <w:spacing w:val="1"/>
          <w:sz w:val="22"/>
          <w:szCs w:val="22"/>
        </w:rPr>
        <w:t xml:space="preserve"> </w:t>
      </w:r>
      <w:r w:rsidRPr="008E4D2A">
        <w:rPr>
          <w:rFonts w:ascii="Arial" w:hAnsi="Arial" w:cs="Arial"/>
          <w:sz w:val="22"/>
          <w:szCs w:val="22"/>
        </w:rPr>
        <w:t>υποστεί</w:t>
      </w:r>
      <w:r w:rsidRPr="008E4D2A">
        <w:rPr>
          <w:rFonts w:ascii="Arial" w:hAnsi="Arial" w:cs="Arial"/>
          <w:spacing w:val="-1"/>
          <w:sz w:val="22"/>
          <w:szCs w:val="22"/>
        </w:rPr>
        <w:t xml:space="preserve"> </w:t>
      </w:r>
      <w:r w:rsidRPr="008E4D2A">
        <w:rPr>
          <w:rFonts w:ascii="Arial" w:hAnsi="Arial" w:cs="Arial"/>
          <w:sz w:val="22"/>
          <w:szCs w:val="22"/>
        </w:rPr>
        <w:t xml:space="preserve">βλάβες λόγω </w:t>
      </w:r>
      <w:proofErr w:type="spellStart"/>
      <w:r w:rsidRPr="008E4D2A">
        <w:rPr>
          <w:rFonts w:ascii="Arial" w:hAnsi="Arial" w:cs="Arial"/>
          <w:sz w:val="22"/>
          <w:szCs w:val="22"/>
        </w:rPr>
        <w:t>σεισµού</w:t>
      </w:r>
      <w:proofErr w:type="spellEnd"/>
      <w:r w:rsidRPr="008E4D2A">
        <w:rPr>
          <w:rFonts w:ascii="Arial" w:hAnsi="Arial" w:cs="Arial"/>
          <w:sz w:val="22"/>
          <w:szCs w:val="22"/>
        </w:rPr>
        <w:t>.</w:t>
      </w:r>
    </w:p>
    <w:p w:rsidR="008E4D2A" w:rsidRPr="008E4D2A" w:rsidRDefault="008E4D2A" w:rsidP="008E4D2A">
      <w:pPr>
        <w:pStyle w:val="ad"/>
        <w:ind w:right="127"/>
        <w:rPr>
          <w:rFonts w:ascii="Arial" w:hAnsi="Arial" w:cs="Arial"/>
          <w:sz w:val="22"/>
          <w:szCs w:val="22"/>
        </w:rPr>
      </w:pPr>
    </w:p>
    <w:p w:rsidR="008E4D2A" w:rsidRPr="008E4D2A" w:rsidRDefault="008E4D2A" w:rsidP="008E4D2A">
      <w:pPr>
        <w:ind w:right="136"/>
        <w:jc w:val="both"/>
        <w:rPr>
          <w:rFonts w:ascii="Arial" w:hAnsi="Arial" w:cs="Arial"/>
          <w:sz w:val="22"/>
          <w:szCs w:val="22"/>
        </w:rPr>
      </w:pPr>
      <w:r w:rsidRPr="008E4D2A">
        <w:rPr>
          <w:rFonts w:ascii="Arial" w:hAnsi="Arial" w:cs="Arial"/>
          <w:b/>
          <w:sz w:val="22"/>
          <w:szCs w:val="22"/>
        </w:rPr>
        <w:t>Πλήρης</w:t>
      </w:r>
      <w:r w:rsidRPr="008E4D2A">
        <w:rPr>
          <w:rFonts w:ascii="Arial" w:hAnsi="Arial" w:cs="Arial"/>
          <w:b/>
          <w:spacing w:val="61"/>
          <w:sz w:val="22"/>
          <w:szCs w:val="22"/>
        </w:rPr>
        <w:t xml:space="preserve"> </w:t>
      </w:r>
      <w:r w:rsidRPr="008E4D2A">
        <w:rPr>
          <w:rFonts w:ascii="Arial" w:hAnsi="Arial" w:cs="Arial"/>
          <w:b/>
          <w:sz w:val="22"/>
          <w:szCs w:val="22"/>
        </w:rPr>
        <w:t>αρχιτεκτονική</w:t>
      </w:r>
      <w:r w:rsidRPr="008E4D2A">
        <w:rPr>
          <w:rFonts w:ascii="Arial" w:hAnsi="Arial" w:cs="Arial"/>
          <w:b/>
          <w:spacing w:val="61"/>
          <w:sz w:val="22"/>
          <w:szCs w:val="22"/>
        </w:rPr>
        <w:t xml:space="preserve"> </w:t>
      </w:r>
      <w:r w:rsidRPr="008E4D2A">
        <w:rPr>
          <w:rFonts w:ascii="Arial" w:hAnsi="Arial" w:cs="Arial"/>
          <w:b/>
          <w:sz w:val="22"/>
          <w:szCs w:val="22"/>
        </w:rPr>
        <w:t>µ</w:t>
      </w:r>
      <w:proofErr w:type="spellStart"/>
      <w:r w:rsidRPr="008E4D2A">
        <w:rPr>
          <w:rFonts w:ascii="Arial" w:hAnsi="Arial" w:cs="Arial"/>
          <w:b/>
          <w:sz w:val="22"/>
          <w:szCs w:val="22"/>
        </w:rPr>
        <w:t>ελέτη</w:t>
      </w:r>
      <w:proofErr w:type="spellEnd"/>
      <w:r w:rsidRPr="008E4D2A">
        <w:rPr>
          <w:rFonts w:ascii="Arial" w:hAnsi="Arial" w:cs="Arial"/>
          <w:b/>
          <w:spacing w:val="61"/>
          <w:sz w:val="22"/>
          <w:szCs w:val="22"/>
        </w:rPr>
        <w:t xml:space="preserve"> </w:t>
      </w:r>
      <w:r w:rsidRPr="008E4D2A">
        <w:rPr>
          <w:rFonts w:ascii="Arial" w:hAnsi="Arial" w:cs="Arial"/>
          <w:sz w:val="22"/>
          <w:szCs w:val="22"/>
        </w:rPr>
        <w:t>του</w:t>
      </w:r>
      <w:r w:rsidRPr="008E4D2A">
        <w:rPr>
          <w:rFonts w:ascii="Arial" w:hAnsi="Arial" w:cs="Arial"/>
          <w:spacing w:val="61"/>
          <w:sz w:val="22"/>
          <w:szCs w:val="22"/>
        </w:rPr>
        <w:t xml:space="preserve"> </w:t>
      </w:r>
      <w:r w:rsidRPr="008E4D2A">
        <w:rPr>
          <w:rFonts w:ascii="Arial" w:hAnsi="Arial" w:cs="Arial"/>
          <w:sz w:val="22"/>
          <w:szCs w:val="22"/>
        </w:rPr>
        <w:t>κτιρίου</w:t>
      </w:r>
      <w:r w:rsidRPr="008E4D2A">
        <w:rPr>
          <w:rFonts w:ascii="Arial" w:hAnsi="Arial" w:cs="Arial"/>
          <w:spacing w:val="61"/>
          <w:sz w:val="22"/>
          <w:szCs w:val="22"/>
        </w:rPr>
        <w:t xml:space="preserve"> </w:t>
      </w:r>
      <w:r w:rsidRPr="008E4D2A">
        <w:rPr>
          <w:rFonts w:ascii="Arial" w:hAnsi="Arial" w:cs="Arial"/>
          <w:sz w:val="22"/>
          <w:szCs w:val="22"/>
        </w:rPr>
        <w:t>(</w:t>
      </w:r>
      <w:proofErr w:type="spellStart"/>
      <w:r w:rsidRPr="008E4D2A">
        <w:rPr>
          <w:rFonts w:ascii="Arial" w:hAnsi="Arial" w:cs="Arial"/>
          <w:sz w:val="22"/>
          <w:szCs w:val="22"/>
        </w:rPr>
        <w:t>διάγραµµα</w:t>
      </w:r>
      <w:proofErr w:type="spellEnd"/>
      <w:r w:rsidRPr="008E4D2A">
        <w:rPr>
          <w:rFonts w:ascii="Arial" w:hAnsi="Arial" w:cs="Arial"/>
          <w:spacing w:val="61"/>
          <w:sz w:val="22"/>
          <w:szCs w:val="22"/>
        </w:rPr>
        <w:t xml:space="preserve"> </w:t>
      </w:r>
      <w:r w:rsidRPr="008E4D2A">
        <w:rPr>
          <w:rFonts w:ascii="Arial" w:hAnsi="Arial" w:cs="Arial"/>
          <w:spacing w:val="9"/>
          <w:sz w:val="22"/>
          <w:szCs w:val="22"/>
        </w:rPr>
        <w:t>κάλυψης-κάτοψη-</w:t>
      </w:r>
      <w:proofErr w:type="spellStart"/>
      <w:r w:rsidRPr="008E4D2A">
        <w:rPr>
          <w:rFonts w:ascii="Arial" w:hAnsi="Arial" w:cs="Arial"/>
          <w:spacing w:val="9"/>
          <w:sz w:val="22"/>
          <w:szCs w:val="22"/>
        </w:rPr>
        <w:t>τοµές</w:t>
      </w:r>
      <w:proofErr w:type="spellEnd"/>
      <w:r w:rsidRPr="008E4D2A">
        <w:rPr>
          <w:rFonts w:ascii="Arial" w:hAnsi="Arial" w:cs="Arial"/>
          <w:spacing w:val="9"/>
          <w:sz w:val="22"/>
          <w:szCs w:val="22"/>
        </w:rPr>
        <w:t>-</w:t>
      </w:r>
      <w:r w:rsidRPr="008E4D2A">
        <w:rPr>
          <w:rFonts w:ascii="Arial" w:hAnsi="Arial" w:cs="Arial"/>
          <w:spacing w:val="10"/>
          <w:sz w:val="22"/>
          <w:szCs w:val="22"/>
        </w:rPr>
        <w:t xml:space="preserve"> </w:t>
      </w:r>
      <w:r w:rsidRPr="008E4D2A">
        <w:rPr>
          <w:rFonts w:ascii="Arial" w:hAnsi="Arial" w:cs="Arial"/>
          <w:sz w:val="22"/>
          <w:szCs w:val="22"/>
        </w:rPr>
        <w:t>όψεις)</w:t>
      </w:r>
      <w:r w:rsidRPr="008E4D2A">
        <w:rPr>
          <w:rFonts w:ascii="Arial" w:hAnsi="Arial" w:cs="Arial"/>
          <w:b/>
          <w:sz w:val="22"/>
          <w:szCs w:val="22"/>
        </w:rPr>
        <w:t>,</w:t>
      </w:r>
      <w:r w:rsidRPr="008E4D2A">
        <w:rPr>
          <w:rFonts w:ascii="Arial" w:hAnsi="Arial" w:cs="Arial"/>
          <w:b/>
          <w:spacing w:val="33"/>
          <w:sz w:val="22"/>
          <w:szCs w:val="22"/>
        </w:rPr>
        <w:t xml:space="preserve"> </w:t>
      </w:r>
      <w:r w:rsidRPr="008E4D2A">
        <w:rPr>
          <w:rFonts w:ascii="Arial" w:hAnsi="Arial" w:cs="Arial"/>
          <w:sz w:val="22"/>
          <w:szCs w:val="22"/>
        </w:rPr>
        <w:t>και</w:t>
      </w:r>
      <w:r w:rsidRPr="008E4D2A">
        <w:rPr>
          <w:rFonts w:ascii="Arial" w:hAnsi="Arial" w:cs="Arial"/>
          <w:spacing w:val="34"/>
          <w:sz w:val="22"/>
          <w:szCs w:val="22"/>
        </w:rPr>
        <w:t xml:space="preserve"> </w:t>
      </w:r>
      <w:r w:rsidRPr="008E4D2A">
        <w:rPr>
          <w:rFonts w:ascii="Arial" w:hAnsi="Arial" w:cs="Arial"/>
          <w:sz w:val="22"/>
          <w:szCs w:val="22"/>
        </w:rPr>
        <w:t>τοπογραφικό,</w:t>
      </w:r>
      <w:r w:rsidRPr="008E4D2A">
        <w:rPr>
          <w:rFonts w:ascii="Arial" w:hAnsi="Arial" w:cs="Arial"/>
          <w:spacing w:val="33"/>
          <w:sz w:val="22"/>
          <w:szCs w:val="22"/>
        </w:rPr>
        <w:t xml:space="preserve"> </w:t>
      </w:r>
      <w:proofErr w:type="spellStart"/>
      <w:r w:rsidRPr="008E4D2A">
        <w:rPr>
          <w:rFonts w:ascii="Arial" w:hAnsi="Arial" w:cs="Arial"/>
          <w:sz w:val="22"/>
          <w:szCs w:val="22"/>
        </w:rPr>
        <w:t>θεωρηµένα</w:t>
      </w:r>
      <w:proofErr w:type="spellEnd"/>
      <w:r w:rsidRPr="008E4D2A">
        <w:rPr>
          <w:rFonts w:ascii="Arial" w:hAnsi="Arial" w:cs="Arial"/>
          <w:spacing w:val="35"/>
          <w:sz w:val="22"/>
          <w:szCs w:val="22"/>
        </w:rPr>
        <w:t xml:space="preserve"> </w:t>
      </w:r>
      <w:r w:rsidRPr="008E4D2A">
        <w:rPr>
          <w:rFonts w:ascii="Arial" w:hAnsi="Arial" w:cs="Arial"/>
          <w:sz w:val="22"/>
          <w:szCs w:val="22"/>
        </w:rPr>
        <w:t>από</w:t>
      </w:r>
      <w:r w:rsidRPr="008E4D2A">
        <w:rPr>
          <w:rFonts w:ascii="Arial" w:hAnsi="Arial" w:cs="Arial"/>
          <w:spacing w:val="34"/>
          <w:sz w:val="22"/>
          <w:szCs w:val="22"/>
        </w:rPr>
        <w:t xml:space="preserve"> </w:t>
      </w:r>
      <w:r w:rsidRPr="008E4D2A">
        <w:rPr>
          <w:rFonts w:ascii="Arial" w:hAnsi="Arial" w:cs="Arial"/>
          <w:sz w:val="22"/>
          <w:szCs w:val="22"/>
        </w:rPr>
        <w:t>την</w:t>
      </w:r>
      <w:r w:rsidRPr="008E4D2A">
        <w:rPr>
          <w:rFonts w:ascii="Arial" w:hAnsi="Arial" w:cs="Arial"/>
          <w:spacing w:val="36"/>
          <w:sz w:val="22"/>
          <w:szCs w:val="22"/>
        </w:rPr>
        <w:t xml:space="preserve"> </w:t>
      </w:r>
      <w:proofErr w:type="spellStart"/>
      <w:r w:rsidRPr="008E4D2A">
        <w:rPr>
          <w:rFonts w:ascii="Arial" w:hAnsi="Arial" w:cs="Arial"/>
          <w:sz w:val="22"/>
          <w:szCs w:val="22"/>
        </w:rPr>
        <w:t>αρµόδια</w:t>
      </w:r>
      <w:proofErr w:type="spellEnd"/>
      <w:r w:rsidRPr="008E4D2A">
        <w:rPr>
          <w:rFonts w:ascii="Arial" w:hAnsi="Arial" w:cs="Arial"/>
          <w:spacing w:val="32"/>
          <w:sz w:val="22"/>
          <w:szCs w:val="22"/>
        </w:rPr>
        <w:t xml:space="preserve"> </w:t>
      </w:r>
      <w:proofErr w:type="spellStart"/>
      <w:r w:rsidRPr="008E4D2A">
        <w:rPr>
          <w:rFonts w:ascii="Arial" w:hAnsi="Arial" w:cs="Arial"/>
          <w:sz w:val="22"/>
          <w:szCs w:val="22"/>
        </w:rPr>
        <w:t>πολεοδοµία</w:t>
      </w:r>
      <w:proofErr w:type="spellEnd"/>
      <w:r w:rsidRPr="008E4D2A">
        <w:rPr>
          <w:rFonts w:ascii="Arial" w:hAnsi="Arial" w:cs="Arial"/>
          <w:sz w:val="22"/>
          <w:szCs w:val="22"/>
        </w:rPr>
        <w:t>.</w:t>
      </w:r>
    </w:p>
    <w:p w:rsidR="008E4D2A" w:rsidRPr="008E4D2A" w:rsidRDefault="008E4D2A" w:rsidP="008E4D2A">
      <w:pPr>
        <w:ind w:right="136"/>
        <w:jc w:val="both"/>
        <w:rPr>
          <w:rFonts w:ascii="Arial" w:hAnsi="Arial" w:cs="Arial"/>
          <w:sz w:val="22"/>
          <w:szCs w:val="22"/>
          <w:highlight w:val="yellow"/>
        </w:rPr>
      </w:pPr>
    </w:p>
    <w:p w:rsidR="008E4D2A" w:rsidRPr="008E4D2A" w:rsidRDefault="008E4D2A" w:rsidP="008E4D2A">
      <w:pPr>
        <w:ind w:right="136"/>
        <w:jc w:val="both"/>
        <w:rPr>
          <w:rFonts w:ascii="Arial" w:hAnsi="Arial" w:cs="Arial"/>
          <w:sz w:val="22"/>
          <w:szCs w:val="22"/>
        </w:rPr>
      </w:pPr>
      <w:r w:rsidRPr="008E4D2A">
        <w:rPr>
          <w:rFonts w:ascii="Arial" w:hAnsi="Arial" w:cs="Arial"/>
          <w:b/>
          <w:sz w:val="22"/>
          <w:szCs w:val="22"/>
        </w:rPr>
        <w:t>Πλήρης</w:t>
      </w:r>
      <w:r w:rsidRPr="008E4D2A">
        <w:rPr>
          <w:rFonts w:ascii="Arial" w:hAnsi="Arial" w:cs="Arial"/>
          <w:b/>
          <w:spacing w:val="61"/>
          <w:sz w:val="22"/>
          <w:szCs w:val="22"/>
        </w:rPr>
        <w:t xml:space="preserve"> </w:t>
      </w:r>
      <w:r w:rsidRPr="008E4D2A">
        <w:rPr>
          <w:rFonts w:ascii="Arial" w:hAnsi="Arial" w:cs="Arial"/>
          <w:b/>
          <w:sz w:val="22"/>
          <w:szCs w:val="22"/>
        </w:rPr>
        <w:t>στατική</w:t>
      </w:r>
      <w:r w:rsidRPr="008E4D2A">
        <w:rPr>
          <w:rFonts w:ascii="Arial" w:hAnsi="Arial" w:cs="Arial"/>
          <w:b/>
          <w:spacing w:val="61"/>
          <w:sz w:val="22"/>
          <w:szCs w:val="22"/>
        </w:rPr>
        <w:t xml:space="preserve"> </w:t>
      </w:r>
      <w:r w:rsidRPr="008E4D2A">
        <w:rPr>
          <w:rFonts w:ascii="Arial" w:hAnsi="Arial" w:cs="Arial"/>
          <w:b/>
          <w:sz w:val="22"/>
          <w:szCs w:val="22"/>
        </w:rPr>
        <w:t>µ</w:t>
      </w:r>
      <w:proofErr w:type="spellStart"/>
      <w:r w:rsidRPr="008E4D2A">
        <w:rPr>
          <w:rFonts w:ascii="Arial" w:hAnsi="Arial" w:cs="Arial"/>
          <w:b/>
          <w:sz w:val="22"/>
          <w:szCs w:val="22"/>
        </w:rPr>
        <w:t>ελέτη</w:t>
      </w:r>
      <w:proofErr w:type="spellEnd"/>
      <w:r w:rsidRPr="008E4D2A">
        <w:rPr>
          <w:rFonts w:ascii="Arial" w:hAnsi="Arial" w:cs="Arial"/>
          <w:b/>
          <w:spacing w:val="61"/>
          <w:sz w:val="22"/>
          <w:szCs w:val="22"/>
        </w:rPr>
        <w:t xml:space="preserve"> </w:t>
      </w:r>
      <w:r w:rsidRPr="008E4D2A">
        <w:rPr>
          <w:rFonts w:ascii="Arial" w:hAnsi="Arial" w:cs="Arial"/>
          <w:sz w:val="22"/>
          <w:szCs w:val="22"/>
        </w:rPr>
        <w:t>(τεύχος</w:t>
      </w:r>
      <w:r w:rsidRPr="008E4D2A">
        <w:rPr>
          <w:rFonts w:ascii="Arial" w:hAnsi="Arial" w:cs="Arial"/>
          <w:spacing w:val="61"/>
          <w:sz w:val="22"/>
          <w:szCs w:val="22"/>
        </w:rPr>
        <w:t xml:space="preserve"> </w:t>
      </w:r>
      <w:r w:rsidRPr="008E4D2A">
        <w:rPr>
          <w:rFonts w:ascii="Arial" w:hAnsi="Arial" w:cs="Arial"/>
          <w:sz w:val="22"/>
          <w:szCs w:val="22"/>
        </w:rPr>
        <w:t>και</w:t>
      </w:r>
      <w:r w:rsidRPr="008E4D2A">
        <w:rPr>
          <w:rFonts w:ascii="Arial" w:hAnsi="Arial" w:cs="Arial"/>
          <w:spacing w:val="61"/>
          <w:sz w:val="22"/>
          <w:szCs w:val="22"/>
        </w:rPr>
        <w:t xml:space="preserve"> </w:t>
      </w:r>
      <w:r w:rsidRPr="008E4D2A">
        <w:rPr>
          <w:rFonts w:ascii="Arial" w:hAnsi="Arial" w:cs="Arial"/>
          <w:sz w:val="22"/>
          <w:szCs w:val="22"/>
        </w:rPr>
        <w:t>σχέδια)</w:t>
      </w:r>
      <w:r w:rsidRPr="008E4D2A">
        <w:rPr>
          <w:rFonts w:ascii="Arial" w:hAnsi="Arial" w:cs="Arial"/>
          <w:spacing w:val="61"/>
          <w:sz w:val="22"/>
          <w:szCs w:val="22"/>
        </w:rPr>
        <w:t xml:space="preserve"> </w:t>
      </w:r>
      <w:proofErr w:type="spellStart"/>
      <w:r w:rsidRPr="008E4D2A">
        <w:rPr>
          <w:rFonts w:ascii="Arial" w:hAnsi="Arial" w:cs="Arial"/>
          <w:sz w:val="22"/>
          <w:szCs w:val="22"/>
        </w:rPr>
        <w:t>θεωρηµένα</w:t>
      </w:r>
      <w:proofErr w:type="spellEnd"/>
      <w:r w:rsidRPr="008E4D2A">
        <w:rPr>
          <w:rFonts w:ascii="Arial" w:hAnsi="Arial" w:cs="Arial"/>
          <w:sz w:val="22"/>
          <w:szCs w:val="22"/>
        </w:rPr>
        <w:t xml:space="preserve">  </w:t>
      </w:r>
      <w:r w:rsidRPr="008E4D2A">
        <w:rPr>
          <w:rFonts w:ascii="Arial" w:hAnsi="Arial" w:cs="Arial"/>
          <w:spacing w:val="1"/>
          <w:sz w:val="22"/>
          <w:szCs w:val="22"/>
        </w:rPr>
        <w:t xml:space="preserve"> </w:t>
      </w:r>
      <w:r w:rsidRPr="008E4D2A">
        <w:rPr>
          <w:rFonts w:ascii="Arial" w:hAnsi="Arial" w:cs="Arial"/>
          <w:sz w:val="22"/>
          <w:szCs w:val="22"/>
        </w:rPr>
        <w:t xml:space="preserve">από  </w:t>
      </w:r>
      <w:r w:rsidRPr="008E4D2A">
        <w:rPr>
          <w:rFonts w:ascii="Arial" w:hAnsi="Arial" w:cs="Arial"/>
          <w:spacing w:val="1"/>
          <w:sz w:val="22"/>
          <w:szCs w:val="22"/>
        </w:rPr>
        <w:t xml:space="preserve"> </w:t>
      </w:r>
      <w:r w:rsidRPr="008E4D2A">
        <w:rPr>
          <w:rFonts w:ascii="Arial" w:hAnsi="Arial" w:cs="Arial"/>
          <w:sz w:val="22"/>
          <w:szCs w:val="22"/>
        </w:rPr>
        <w:t xml:space="preserve">την  </w:t>
      </w:r>
      <w:r w:rsidRPr="008E4D2A">
        <w:rPr>
          <w:rFonts w:ascii="Arial" w:hAnsi="Arial" w:cs="Arial"/>
          <w:spacing w:val="1"/>
          <w:sz w:val="22"/>
          <w:szCs w:val="22"/>
        </w:rPr>
        <w:t xml:space="preserve"> </w:t>
      </w:r>
      <w:proofErr w:type="spellStart"/>
      <w:r w:rsidRPr="008E4D2A">
        <w:rPr>
          <w:rFonts w:ascii="Arial" w:hAnsi="Arial" w:cs="Arial"/>
          <w:sz w:val="22"/>
          <w:szCs w:val="22"/>
        </w:rPr>
        <w:t>αρµόδια</w:t>
      </w:r>
      <w:proofErr w:type="spellEnd"/>
      <w:r w:rsidRPr="008E4D2A">
        <w:rPr>
          <w:rFonts w:ascii="Arial" w:hAnsi="Arial" w:cs="Arial"/>
          <w:spacing w:val="1"/>
          <w:sz w:val="22"/>
          <w:szCs w:val="22"/>
        </w:rPr>
        <w:t xml:space="preserve"> </w:t>
      </w:r>
      <w:proofErr w:type="spellStart"/>
      <w:r w:rsidRPr="008E4D2A">
        <w:rPr>
          <w:rFonts w:ascii="Arial" w:hAnsi="Arial" w:cs="Arial"/>
          <w:sz w:val="22"/>
          <w:szCs w:val="22"/>
        </w:rPr>
        <w:t>πολεοδοµία</w:t>
      </w:r>
      <w:proofErr w:type="spellEnd"/>
      <w:r w:rsidRPr="008E4D2A">
        <w:rPr>
          <w:rFonts w:ascii="Arial" w:hAnsi="Arial" w:cs="Arial"/>
          <w:spacing w:val="1"/>
          <w:sz w:val="22"/>
          <w:szCs w:val="22"/>
        </w:rPr>
        <w:t xml:space="preserve"> </w:t>
      </w:r>
      <w:r w:rsidRPr="008E4D2A">
        <w:rPr>
          <w:rFonts w:ascii="Arial" w:hAnsi="Arial" w:cs="Arial"/>
          <w:sz w:val="22"/>
          <w:szCs w:val="22"/>
        </w:rPr>
        <w:t>από</w:t>
      </w:r>
      <w:r w:rsidRPr="008E4D2A">
        <w:rPr>
          <w:rFonts w:ascii="Arial" w:hAnsi="Arial" w:cs="Arial"/>
          <w:spacing w:val="1"/>
          <w:sz w:val="22"/>
          <w:szCs w:val="22"/>
        </w:rPr>
        <w:t xml:space="preserve"> </w:t>
      </w:r>
      <w:r w:rsidRPr="008E4D2A">
        <w:rPr>
          <w:rFonts w:ascii="Arial" w:hAnsi="Arial" w:cs="Arial"/>
          <w:sz w:val="22"/>
          <w:szCs w:val="22"/>
        </w:rPr>
        <w:t>την</w:t>
      </w:r>
      <w:r w:rsidRPr="008E4D2A">
        <w:rPr>
          <w:rFonts w:ascii="Arial" w:hAnsi="Arial" w:cs="Arial"/>
          <w:spacing w:val="1"/>
          <w:sz w:val="22"/>
          <w:szCs w:val="22"/>
        </w:rPr>
        <w:t xml:space="preserve"> </w:t>
      </w:r>
      <w:r w:rsidRPr="008E4D2A">
        <w:rPr>
          <w:rFonts w:ascii="Arial" w:hAnsi="Arial" w:cs="Arial"/>
          <w:sz w:val="22"/>
          <w:szCs w:val="22"/>
        </w:rPr>
        <w:t>οποία</w:t>
      </w:r>
      <w:r w:rsidRPr="008E4D2A">
        <w:rPr>
          <w:rFonts w:ascii="Arial" w:hAnsi="Arial" w:cs="Arial"/>
          <w:spacing w:val="1"/>
          <w:sz w:val="22"/>
          <w:szCs w:val="22"/>
        </w:rPr>
        <w:t xml:space="preserve"> </w:t>
      </w:r>
      <w:r w:rsidRPr="008E4D2A">
        <w:rPr>
          <w:rFonts w:ascii="Arial" w:hAnsi="Arial" w:cs="Arial"/>
          <w:sz w:val="22"/>
          <w:szCs w:val="22"/>
        </w:rPr>
        <w:t>να</w:t>
      </w:r>
      <w:r w:rsidRPr="008E4D2A">
        <w:rPr>
          <w:rFonts w:ascii="Arial" w:hAnsi="Arial" w:cs="Arial"/>
          <w:spacing w:val="1"/>
          <w:sz w:val="22"/>
          <w:szCs w:val="22"/>
        </w:rPr>
        <w:t xml:space="preserve"> </w:t>
      </w:r>
      <w:r w:rsidRPr="008E4D2A">
        <w:rPr>
          <w:rFonts w:ascii="Arial" w:hAnsi="Arial" w:cs="Arial"/>
          <w:sz w:val="22"/>
          <w:szCs w:val="22"/>
        </w:rPr>
        <w:t>προκύπτει</w:t>
      </w:r>
      <w:r w:rsidRPr="008E4D2A">
        <w:rPr>
          <w:rFonts w:ascii="Arial" w:hAnsi="Arial" w:cs="Arial"/>
          <w:spacing w:val="1"/>
          <w:sz w:val="22"/>
          <w:szCs w:val="22"/>
        </w:rPr>
        <w:t xml:space="preserve"> </w:t>
      </w:r>
      <w:r w:rsidRPr="008E4D2A">
        <w:rPr>
          <w:rFonts w:ascii="Arial" w:hAnsi="Arial" w:cs="Arial"/>
          <w:sz w:val="22"/>
          <w:szCs w:val="22"/>
        </w:rPr>
        <w:t>η</w:t>
      </w:r>
      <w:r w:rsidRPr="008E4D2A">
        <w:rPr>
          <w:rFonts w:ascii="Arial" w:hAnsi="Arial" w:cs="Arial"/>
          <w:spacing w:val="1"/>
          <w:sz w:val="22"/>
          <w:szCs w:val="22"/>
        </w:rPr>
        <w:t xml:space="preserve"> </w:t>
      </w:r>
      <w:r w:rsidRPr="008E4D2A">
        <w:rPr>
          <w:rFonts w:ascii="Arial" w:hAnsi="Arial" w:cs="Arial"/>
          <w:sz w:val="22"/>
          <w:szCs w:val="22"/>
        </w:rPr>
        <w:t>αντοχή</w:t>
      </w:r>
      <w:r w:rsidRPr="008E4D2A">
        <w:rPr>
          <w:rFonts w:ascii="Arial" w:hAnsi="Arial" w:cs="Arial"/>
          <w:spacing w:val="60"/>
          <w:sz w:val="22"/>
          <w:szCs w:val="22"/>
        </w:rPr>
        <w:t xml:space="preserve"> </w:t>
      </w:r>
      <w:r w:rsidRPr="008E4D2A">
        <w:rPr>
          <w:rFonts w:ascii="Arial" w:hAnsi="Arial" w:cs="Arial"/>
          <w:sz w:val="22"/>
          <w:szCs w:val="22"/>
        </w:rPr>
        <w:t>του</w:t>
      </w:r>
      <w:r w:rsidRPr="008E4D2A">
        <w:rPr>
          <w:rFonts w:ascii="Arial" w:hAnsi="Arial" w:cs="Arial"/>
          <w:spacing w:val="60"/>
          <w:sz w:val="22"/>
          <w:szCs w:val="22"/>
        </w:rPr>
        <w:t xml:space="preserve"> </w:t>
      </w:r>
      <w:r w:rsidRPr="008E4D2A">
        <w:rPr>
          <w:rFonts w:ascii="Arial" w:hAnsi="Arial" w:cs="Arial"/>
          <w:sz w:val="22"/>
          <w:szCs w:val="22"/>
        </w:rPr>
        <w:t>κτιρίου</w:t>
      </w:r>
      <w:r w:rsidRPr="008E4D2A">
        <w:rPr>
          <w:rFonts w:ascii="Arial" w:hAnsi="Arial" w:cs="Arial"/>
          <w:spacing w:val="60"/>
          <w:sz w:val="22"/>
          <w:szCs w:val="22"/>
        </w:rPr>
        <w:t xml:space="preserve"> </w:t>
      </w:r>
      <w:r w:rsidRPr="008E4D2A">
        <w:rPr>
          <w:rFonts w:ascii="Arial" w:hAnsi="Arial" w:cs="Arial"/>
          <w:sz w:val="22"/>
          <w:szCs w:val="22"/>
        </w:rPr>
        <w:t>για</w:t>
      </w:r>
      <w:r w:rsidRPr="008E4D2A">
        <w:rPr>
          <w:rFonts w:ascii="Arial" w:hAnsi="Arial" w:cs="Arial"/>
          <w:spacing w:val="60"/>
          <w:sz w:val="22"/>
          <w:szCs w:val="22"/>
        </w:rPr>
        <w:t xml:space="preserve"> </w:t>
      </w:r>
      <w:r w:rsidRPr="008E4D2A">
        <w:rPr>
          <w:rFonts w:ascii="Arial" w:hAnsi="Arial" w:cs="Arial"/>
          <w:sz w:val="22"/>
          <w:szCs w:val="22"/>
        </w:rPr>
        <w:t>τη</w:t>
      </w:r>
      <w:r w:rsidRPr="008E4D2A">
        <w:rPr>
          <w:rFonts w:ascii="Arial" w:hAnsi="Arial" w:cs="Arial"/>
          <w:spacing w:val="60"/>
          <w:sz w:val="22"/>
          <w:szCs w:val="22"/>
        </w:rPr>
        <w:t xml:space="preserve"> </w:t>
      </w:r>
      <w:r w:rsidRPr="008E4D2A">
        <w:rPr>
          <w:rFonts w:ascii="Arial" w:hAnsi="Arial" w:cs="Arial"/>
          <w:sz w:val="22"/>
          <w:szCs w:val="22"/>
        </w:rPr>
        <w:t>χρήση</w:t>
      </w:r>
      <w:r w:rsidRPr="008E4D2A">
        <w:rPr>
          <w:rFonts w:ascii="Arial" w:hAnsi="Arial" w:cs="Arial"/>
          <w:spacing w:val="60"/>
          <w:sz w:val="22"/>
          <w:szCs w:val="22"/>
        </w:rPr>
        <w:t xml:space="preserve"> </w:t>
      </w:r>
      <w:r w:rsidRPr="008E4D2A">
        <w:rPr>
          <w:rFonts w:ascii="Arial" w:hAnsi="Arial" w:cs="Arial"/>
          <w:sz w:val="22"/>
          <w:szCs w:val="22"/>
        </w:rPr>
        <w:t>του</w:t>
      </w:r>
      <w:r w:rsidRPr="008E4D2A">
        <w:rPr>
          <w:rFonts w:ascii="Arial" w:hAnsi="Arial" w:cs="Arial"/>
          <w:spacing w:val="1"/>
          <w:sz w:val="22"/>
          <w:szCs w:val="22"/>
        </w:rPr>
        <w:t xml:space="preserve"> </w:t>
      </w:r>
      <w:r w:rsidRPr="008E4D2A">
        <w:rPr>
          <w:rFonts w:ascii="Arial" w:hAnsi="Arial" w:cs="Arial"/>
          <w:sz w:val="22"/>
          <w:szCs w:val="22"/>
        </w:rPr>
        <w:t>(κινητό</w:t>
      </w:r>
      <w:r w:rsidRPr="008E4D2A">
        <w:rPr>
          <w:rFonts w:ascii="Arial" w:hAnsi="Arial" w:cs="Arial"/>
          <w:spacing w:val="23"/>
          <w:sz w:val="22"/>
          <w:szCs w:val="22"/>
        </w:rPr>
        <w:t xml:space="preserve"> </w:t>
      </w:r>
      <w:r w:rsidRPr="008E4D2A">
        <w:rPr>
          <w:rFonts w:ascii="Arial" w:hAnsi="Arial" w:cs="Arial"/>
          <w:sz w:val="22"/>
          <w:szCs w:val="22"/>
        </w:rPr>
        <w:t>φορτίο</w:t>
      </w:r>
      <w:r w:rsidRPr="008E4D2A">
        <w:rPr>
          <w:rFonts w:ascii="Arial" w:hAnsi="Arial" w:cs="Arial"/>
          <w:spacing w:val="23"/>
          <w:sz w:val="22"/>
          <w:szCs w:val="22"/>
        </w:rPr>
        <w:t xml:space="preserve"> </w:t>
      </w:r>
      <w:r w:rsidRPr="008E4D2A">
        <w:rPr>
          <w:rFonts w:ascii="Arial" w:hAnsi="Arial" w:cs="Arial"/>
          <w:sz w:val="22"/>
          <w:szCs w:val="22"/>
        </w:rPr>
        <w:t>και</w:t>
      </w:r>
      <w:r w:rsidRPr="008E4D2A">
        <w:rPr>
          <w:rFonts w:ascii="Arial" w:hAnsi="Arial" w:cs="Arial"/>
          <w:spacing w:val="22"/>
          <w:sz w:val="22"/>
          <w:szCs w:val="22"/>
        </w:rPr>
        <w:t xml:space="preserve"> </w:t>
      </w:r>
      <w:proofErr w:type="spellStart"/>
      <w:r w:rsidRPr="008E4D2A">
        <w:rPr>
          <w:rFonts w:ascii="Arial" w:hAnsi="Arial" w:cs="Arial"/>
          <w:sz w:val="22"/>
          <w:szCs w:val="22"/>
        </w:rPr>
        <w:t>ωφέλιµο</w:t>
      </w:r>
      <w:proofErr w:type="spellEnd"/>
      <w:r w:rsidRPr="008E4D2A">
        <w:rPr>
          <w:rFonts w:ascii="Arial" w:hAnsi="Arial" w:cs="Arial"/>
          <w:sz w:val="22"/>
          <w:szCs w:val="22"/>
        </w:rPr>
        <w:t>).</w:t>
      </w:r>
    </w:p>
    <w:p w:rsidR="008E4D2A" w:rsidRPr="008E4D2A" w:rsidRDefault="008E4D2A" w:rsidP="008E4D2A">
      <w:pPr>
        <w:ind w:right="136"/>
        <w:jc w:val="both"/>
        <w:rPr>
          <w:rFonts w:ascii="Arial" w:hAnsi="Arial" w:cs="Arial"/>
          <w:sz w:val="22"/>
          <w:szCs w:val="22"/>
        </w:rPr>
      </w:pPr>
    </w:p>
    <w:p w:rsidR="008E4D2A" w:rsidRPr="008E4D2A" w:rsidRDefault="008E4D2A" w:rsidP="008E4D2A">
      <w:pPr>
        <w:spacing w:before="1"/>
        <w:jc w:val="both"/>
        <w:rPr>
          <w:rFonts w:ascii="Arial" w:hAnsi="Arial" w:cs="Arial"/>
          <w:sz w:val="22"/>
          <w:szCs w:val="22"/>
        </w:rPr>
      </w:pPr>
      <w:r w:rsidRPr="008E4D2A">
        <w:rPr>
          <w:rFonts w:ascii="Arial" w:hAnsi="Arial" w:cs="Arial"/>
          <w:b/>
          <w:sz w:val="22"/>
          <w:szCs w:val="22"/>
        </w:rPr>
        <w:t>Πλήρης</w:t>
      </w:r>
      <w:r w:rsidRPr="008E4D2A">
        <w:rPr>
          <w:rFonts w:ascii="Arial" w:hAnsi="Arial" w:cs="Arial"/>
          <w:b/>
          <w:spacing w:val="59"/>
          <w:sz w:val="22"/>
          <w:szCs w:val="22"/>
        </w:rPr>
        <w:t xml:space="preserve"> </w:t>
      </w:r>
      <w:r w:rsidRPr="008E4D2A">
        <w:rPr>
          <w:rFonts w:ascii="Arial" w:hAnsi="Arial" w:cs="Arial"/>
          <w:b/>
          <w:sz w:val="22"/>
          <w:szCs w:val="22"/>
        </w:rPr>
        <w:t>Η/Μ  µ</w:t>
      </w:r>
      <w:proofErr w:type="spellStart"/>
      <w:r w:rsidRPr="008E4D2A">
        <w:rPr>
          <w:rFonts w:ascii="Arial" w:hAnsi="Arial" w:cs="Arial"/>
          <w:b/>
          <w:sz w:val="22"/>
          <w:szCs w:val="22"/>
        </w:rPr>
        <w:t>ελέτη</w:t>
      </w:r>
      <w:proofErr w:type="spellEnd"/>
      <w:r w:rsidRPr="008E4D2A">
        <w:rPr>
          <w:rFonts w:ascii="Arial" w:hAnsi="Arial" w:cs="Arial"/>
          <w:b/>
          <w:spacing w:val="66"/>
          <w:sz w:val="22"/>
          <w:szCs w:val="22"/>
        </w:rPr>
        <w:t xml:space="preserve"> </w:t>
      </w:r>
      <w:proofErr w:type="spellStart"/>
      <w:r w:rsidRPr="008E4D2A">
        <w:rPr>
          <w:rFonts w:ascii="Arial" w:hAnsi="Arial" w:cs="Arial"/>
          <w:sz w:val="22"/>
          <w:szCs w:val="22"/>
        </w:rPr>
        <w:t>θεωρηµένη</w:t>
      </w:r>
      <w:proofErr w:type="spellEnd"/>
      <w:r w:rsidRPr="008E4D2A">
        <w:rPr>
          <w:rFonts w:ascii="Arial" w:hAnsi="Arial" w:cs="Arial"/>
          <w:sz w:val="22"/>
          <w:szCs w:val="22"/>
        </w:rPr>
        <w:t xml:space="preserve">  από</w:t>
      </w:r>
      <w:r w:rsidRPr="008E4D2A">
        <w:rPr>
          <w:rFonts w:ascii="Arial" w:hAnsi="Arial" w:cs="Arial"/>
          <w:spacing w:val="64"/>
          <w:sz w:val="22"/>
          <w:szCs w:val="22"/>
        </w:rPr>
        <w:t xml:space="preserve"> </w:t>
      </w:r>
      <w:r w:rsidRPr="008E4D2A">
        <w:rPr>
          <w:rFonts w:ascii="Arial" w:hAnsi="Arial" w:cs="Arial"/>
          <w:sz w:val="22"/>
          <w:szCs w:val="22"/>
        </w:rPr>
        <w:t xml:space="preserve">την  </w:t>
      </w:r>
      <w:proofErr w:type="spellStart"/>
      <w:r w:rsidRPr="008E4D2A">
        <w:rPr>
          <w:rFonts w:ascii="Arial" w:hAnsi="Arial" w:cs="Arial"/>
          <w:sz w:val="22"/>
          <w:szCs w:val="22"/>
        </w:rPr>
        <w:t>αρµόδια</w:t>
      </w:r>
      <w:proofErr w:type="spellEnd"/>
      <w:r w:rsidRPr="008E4D2A">
        <w:rPr>
          <w:rFonts w:ascii="Arial" w:hAnsi="Arial" w:cs="Arial"/>
          <w:spacing w:val="63"/>
          <w:sz w:val="22"/>
          <w:szCs w:val="22"/>
        </w:rPr>
        <w:t xml:space="preserve"> </w:t>
      </w:r>
      <w:proofErr w:type="spellStart"/>
      <w:r w:rsidRPr="008E4D2A">
        <w:rPr>
          <w:rFonts w:ascii="Arial" w:hAnsi="Arial" w:cs="Arial"/>
          <w:sz w:val="22"/>
          <w:szCs w:val="22"/>
        </w:rPr>
        <w:t>πολεοδοµική</w:t>
      </w:r>
      <w:proofErr w:type="spellEnd"/>
      <w:r w:rsidRPr="008E4D2A">
        <w:rPr>
          <w:rFonts w:ascii="Arial" w:hAnsi="Arial" w:cs="Arial"/>
          <w:spacing w:val="63"/>
          <w:sz w:val="22"/>
          <w:szCs w:val="22"/>
        </w:rPr>
        <w:t xml:space="preserve"> </w:t>
      </w:r>
      <w:r w:rsidRPr="008E4D2A">
        <w:rPr>
          <w:rFonts w:ascii="Arial" w:hAnsi="Arial" w:cs="Arial"/>
          <w:sz w:val="22"/>
          <w:szCs w:val="22"/>
        </w:rPr>
        <w:t>αρχή.</w:t>
      </w:r>
    </w:p>
    <w:p w:rsidR="008E4D2A" w:rsidRPr="008E4D2A" w:rsidRDefault="008E4D2A" w:rsidP="008E4D2A">
      <w:pPr>
        <w:spacing w:before="1"/>
        <w:jc w:val="both"/>
        <w:rPr>
          <w:rFonts w:ascii="Arial" w:hAnsi="Arial" w:cs="Arial"/>
          <w:sz w:val="22"/>
          <w:szCs w:val="22"/>
        </w:rPr>
      </w:pPr>
    </w:p>
    <w:p w:rsidR="008E4D2A" w:rsidRPr="008E4D2A" w:rsidRDefault="008E4D2A" w:rsidP="008E4D2A">
      <w:pPr>
        <w:pStyle w:val="ad"/>
        <w:ind w:right="126"/>
        <w:rPr>
          <w:rFonts w:ascii="Arial" w:hAnsi="Arial" w:cs="Arial"/>
          <w:w w:val="95"/>
          <w:sz w:val="22"/>
          <w:szCs w:val="22"/>
        </w:rPr>
      </w:pPr>
      <w:r w:rsidRPr="008E4D2A">
        <w:rPr>
          <w:rFonts w:ascii="Arial" w:hAnsi="Arial" w:cs="Arial"/>
          <w:b/>
          <w:sz w:val="22"/>
          <w:szCs w:val="22"/>
        </w:rPr>
        <w:t>Πιστοποιητικό</w:t>
      </w:r>
      <w:r w:rsidRPr="008E4D2A">
        <w:rPr>
          <w:rFonts w:ascii="Arial" w:hAnsi="Arial" w:cs="Arial"/>
          <w:b/>
          <w:spacing w:val="23"/>
          <w:sz w:val="22"/>
          <w:szCs w:val="22"/>
        </w:rPr>
        <w:t xml:space="preserve"> </w:t>
      </w:r>
      <w:r w:rsidRPr="008E4D2A">
        <w:rPr>
          <w:rFonts w:ascii="Arial" w:hAnsi="Arial" w:cs="Arial"/>
          <w:b/>
          <w:sz w:val="22"/>
          <w:szCs w:val="22"/>
        </w:rPr>
        <w:t>ενεργητικής</w:t>
      </w:r>
      <w:r w:rsidRPr="008E4D2A">
        <w:rPr>
          <w:rFonts w:ascii="Arial" w:hAnsi="Arial" w:cs="Arial"/>
          <w:b/>
          <w:spacing w:val="24"/>
          <w:sz w:val="22"/>
          <w:szCs w:val="22"/>
        </w:rPr>
        <w:t xml:space="preserve"> </w:t>
      </w:r>
      <w:r w:rsidRPr="008E4D2A">
        <w:rPr>
          <w:rFonts w:ascii="Arial" w:hAnsi="Arial" w:cs="Arial"/>
          <w:b/>
          <w:sz w:val="22"/>
          <w:szCs w:val="22"/>
        </w:rPr>
        <w:t>πυροπροστασίας</w:t>
      </w:r>
      <w:r w:rsidRPr="008E4D2A">
        <w:rPr>
          <w:rFonts w:ascii="Arial" w:hAnsi="Arial" w:cs="Arial"/>
          <w:b/>
          <w:spacing w:val="24"/>
          <w:sz w:val="22"/>
          <w:szCs w:val="22"/>
        </w:rPr>
        <w:t xml:space="preserve"> </w:t>
      </w:r>
      <w:r w:rsidRPr="008E4D2A">
        <w:rPr>
          <w:rFonts w:ascii="Arial" w:hAnsi="Arial" w:cs="Arial"/>
          <w:b/>
          <w:sz w:val="22"/>
          <w:szCs w:val="22"/>
        </w:rPr>
        <w:t>σε</w:t>
      </w:r>
      <w:r w:rsidRPr="008E4D2A">
        <w:rPr>
          <w:rFonts w:ascii="Arial" w:hAnsi="Arial" w:cs="Arial"/>
          <w:b/>
          <w:spacing w:val="25"/>
          <w:sz w:val="22"/>
          <w:szCs w:val="22"/>
        </w:rPr>
        <w:t xml:space="preserve"> </w:t>
      </w:r>
      <w:r w:rsidRPr="008E4D2A">
        <w:rPr>
          <w:rFonts w:ascii="Arial" w:hAnsi="Arial" w:cs="Arial"/>
          <w:b/>
          <w:sz w:val="22"/>
          <w:szCs w:val="22"/>
        </w:rPr>
        <w:t>ισχύ</w:t>
      </w:r>
      <w:r w:rsidRPr="008E4D2A">
        <w:rPr>
          <w:rFonts w:ascii="Arial" w:hAnsi="Arial" w:cs="Arial"/>
          <w:b/>
          <w:spacing w:val="23"/>
          <w:sz w:val="22"/>
          <w:szCs w:val="22"/>
        </w:rPr>
        <w:t xml:space="preserve"> </w:t>
      </w:r>
      <w:r w:rsidRPr="008E4D2A">
        <w:rPr>
          <w:rFonts w:ascii="Arial" w:hAnsi="Arial" w:cs="Arial"/>
          <w:sz w:val="22"/>
          <w:szCs w:val="22"/>
        </w:rPr>
        <w:t>ή</w:t>
      </w:r>
      <w:r w:rsidRPr="008E4D2A">
        <w:rPr>
          <w:rFonts w:ascii="Arial" w:hAnsi="Arial" w:cs="Arial"/>
          <w:spacing w:val="26"/>
          <w:sz w:val="22"/>
          <w:szCs w:val="22"/>
        </w:rPr>
        <w:t xml:space="preserve"> </w:t>
      </w:r>
      <w:r w:rsidRPr="008E4D2A">
        <w:rPr>
          <w:rFonts w:ascii="Arial" w:hAnsi="Arial" w:cs="Arial"/>
          <w:sz w:val="22"/>
          <w:szCs w:val="22"/>
        </w:rPr>
        <w:t>Υπεύθυνη</w:t>
      </w:r>
      <w:r w:rsidRPr="008E4D2A">
        <w:rPr>
          <w:rFonts w:ascii="Arial" w:hAnsi="Arial" w:cs="Arial"/>
          <w:spacing w:val="23"/>
          <w:sz w:val="22"/>
          <w:szCs w:val="22"/>
        </w:rPr>
        <w:t xml:space="preserve"> </w:t>
      </w:r>
      <w:r w:rsidRPr="008E4D2A">
        <w:rPr>
          <w:rFonts w:ascii="Arial" w:hAnsi="Arial" w:cs="Arial"/>
          <w:sz w:val="22"/>
          <w:szCs w:val="22"/>
        </w:rPr>
        <w:t>δήλωση</w:t>
      </w:r>
      <w:r w:rsidRPr="008E4D2A">
        <w:rPr>
          <w:rFonts w:ascii="Arial" w:hAnsi="Arial" w:cs="Arial"/>
          <w:spacing w:val="23"/>
          <w:sz w:val="22"/>
          <w:szCs w:val="22"/>
        </w:rPr>
        <w:t xml:space="preserve"> </w:t>
      </w:r>
      <w:r w:rsidRPr="008E4D2A">
        <w:rPr>
          <w:rFonts w:ascii="Arial" w:hAnsi="Arial" w:cs="Arial"/>
          <w:sz w:val="22"/>
          <w:szCs w:val="22"/>
        </w:rPr>
        <w:t>Ν.</w:t>
      </w:r>
      <w:r w:rsidRPr="008E4D2A">
        <w:rPr>
          <w:rFonts w:ascii="Arial" w:hAnsi="Arial" w:cs="Arial"/>
          <w:spacing w:val="23"/>
          <w:sz w:val="22"/>
          <w:szCs w:val="22"/>
        </w:rPr>
        <w:t xml:space="preserve"> </w:t>
      </w:r>
      <w:r w:rsidRPr="008E4D2A">
        <w:rPr>
          <w:rFonts w:ascii="Arial" w:hAnsi="Arial" w:cs="Arial"/>
          <w:sz w:val="22"/>
          <w:szCs w:val="22"/>
        </w:rPr>
        <w:t>1599/1986</w:t>
      </w:r>
      <w:r w:rsidRPr="008E4D2A">
        <w:rPr>
          <w:rFonts w:ascii="Arial" w:hAnsi="Arial" w:cs="Arial"/>
          <w:spacing w:val="-57"/>
          <w:sz w:val="22"/>
          <w:szCs w:val="22"/>
        </w:rPr>
        <w:t xml:space="preserve"> </w:t>
      </w:r>
      <w:r w:rsidRPr="008E4D2A">
        <w:rPr>
          <w:rFonts w:ascii="Arial" w:hAnsi="Arial" w:cs="Arial"/>
          <w:sz w:val="22"/>
          <w:szCs w:val="22"/>
        </w:rPr>
        <w:t xml:space="preserve">µε </w:t>
      </w:r>
      <w:proofErr w:type="spellStart"/>
      <w:r w:rsidRPr="008E4D2A">
        <w:rPr>
          <w:rFonts w:ascii="Arial" w:hAnsi="Arial" w:cs="Arial"/>
          <w:sz w:val="22"/>
          <w:szCs w:val="22"/>
        </w:rPr>
        <w:t>θεωρηµένο</w:t>
      </w:r>
      <w:proofErr w:type="spellEnd"/>
      <w:r w:rsidRPr="008E4D2A">
        <w:rPr>
          <w:rFonts w:ascii="Arial" w:hAnsi="Arial" w:cs="Arial"/>
          <w:sz w:val="22"/>
          <w:szCs w:val="22"/>
        </w:rPr>
        <w:t xml:space="preserve"> το γνήσιο της υπογραφής ότι σε περίπτωση κατακύρωσης του </w:t>
      </w:r>
      <w:proofErr w:type="spellStart"/>
      <w:r w:rsidRPr="008E4D2A">
        <w:rPr>
          <w:rFonts w:ascii="Arial" w:hAnsi="Arial" w:cs="Arial"/>
          <w:sz w:val="22"/>
          <w:szCs w:val="22"/>
        </w:rPr>
        <w:t>διαγωνισµού</w:t>
      </w:r>
      <w:proofErr w:type="spellEnd"/>
      <w:r w:rsidRPr="008E4D2A">
        <w:rPr>
          <w:rFonts w:ascii="Arial" w:hAnsi="Arial" w:cs="Arial"/>
          <w:sz w:val="22"/>
          <w:szCs w:val="22"/>
        </w:rPr>
        <w:t xml:space="preserve"> </w:t>
      </w:r>
      <w:r w:rsidRPr="008E4D2A">
        <w:rPr>
          <w:rFonts w:ascii="Arial" w:hAnsi="Arial" w:cs="Arial"/>
          <w:spacing w:val="-57"/>
          <w:sz w:val="22"/>
          <w:szCs w:val="22"/>
        </w:rPr>
        <w:t xml:space="preserve"> </w:t>
      </w:r>
      <w:r w:rsidRPr="008E4D2A">
        <w:rPr>
          <w:rFonts w:ascii="Arial" w:hAnsi="Arial" w:cs="Arial"/>
          <w:sz w:val="22"/>
          <w:szCs w:val="22"/>
        </w:rPr>
        <w:t xml:space="preserve">στο </w:t>
      </w:r>
      <w:proofErr w:type="spellStart"/>
      <w:r w:rsidRPr="008E4D2A">
        <w:rPr>
          <w:rFonts w:ascii="Arial" w:hAnsi="Arial" w:cs="Arial"/>
          <w:sz w:val="22"/>
          <w:szCs w:val="22"/>
        </w:rPr>
        <w:t>όνοµα</w:t>
      </w:r>
      <w:proofErr w:type="spellEnd"/>
      <w:r w:rsidRPr="008E4D2A">
        <w:rPr>
          <w:rFonts w:ascii="Arial" w:hAnsi="Arial" w:cs="Arial"/>
          <w:sz w:val="22"/>
          <w:szCs w:val="22"/>
        </w:rPr>
        <w:t xml:space="preserve"> του θα λάβει τα </w:t>
      </w:r>
      <w:proofErr w:type="spellStart"/>
      <w:r w:rsidRPr="008E4D2A">
        <w:rPr>
          <w:rFonts w:ascii="Arial" w:hAnsi="Arial" w:cs="Arial"/>
          <w:sz w:val="22"/>
          <w:szCs w:val="22"/>
        </w:rPr>
        <w:t>απαιτούµενα</w:t>
      </w:r>
      <w:proofErr w:type="spellEnd"/>
      <w:r w:rsidRPr="008E4D2A">
        <w:rPr>
          <w:rFonts w:ascii="Arial" w:hAnsi="Arial" w:cs="Arial"/>
          <w:sz w:val="22"/>
          <w:szCs w:val="22"/>
        </w:rPr>
        <w:t xml:space="preserve"> µ</w:t>
      </w:r>
      <w:proofErr w:type="spellStart"/>
      <w:r w:rsidRPr="008E4D2A">
        <w:rPr>
          <w:rFonts w:ascii="Arial" w:hAnsi="Arial" w:cs="Arial"/>
          <w:sz w:val="22"/>
          <w:szCs w:val="22"/>
        </w:rPr>
        <w:t>έτρα</w:t>
      </w:r>
      <w:proofErr w:type="spellEnd"/>
      <w:r w:rsidRPr="008E4D2A">
        <w:rPr>
          <w:rFonts w:ascii="Arial" w:hAnsi="Arial" w:cs="Arial"/>
          <w:sz w:val="22"/>
          <w:szCs w:val="22"/>
        </w:rPr>
        <w:t xml:space="preserve"> πυρασφάλειας και ασφάλειας αλλαγής</w:t>
      </w:r>
      <w:r w:rsidRPr="008E4D2A">
        <w:rPr>
          <w:rFonts w:ascii="Arial" w:hAnsi="Arial" w:cs="Arial"/>
          <w:spacing w:val="1"/>
          <w:sz w:val="22"/>
          <w:szCs w:val="22"/>
        </w:rPr>
        <w:t xml:space="preserve"> </w:t>
      </w:r>
      <w:r w:rsidRPr="008E4D2A">
        <w:rPr>
          <w:rFonts w:ascii="Arial" w:hAnsi="Arial" w:cs="Arial"/>
          <w:w w:val="95"/>
          <w:sz w:val="22"/>
          <w:szCs w:val="22"/>
        </w:rPr>
        <w:t>χρήσης</w:t>
      </w:r>
      <w:r w:rsidRPr="008E4D2A">
        <w:rPr>
          <w:rFonts w:ascii="Arial" w:hAnsi="Arial" w:cs="Arial"/>
          <w:spacing w:val="6"/>
          <w:w w:val="95"/>
          <w:sz w:val="22"/>
          <w:szCs w:val="22"/>
        </w:rPr>
        <w:t xml:space="preserve"> </w:t>
      </w:r>
      <w:r w:rsidRPr="008E4D2A">
        <w:rPr>
          <w:rFonts w:ascii="Arial" w:hAnsi="Arial" w:cs="Arial"/>
          <w:w w:val="95"/>
          <w:sz w:val="22"/>
          <w:szCs w:val="22"/>
        </w:rPr>
        <w:t>άδειας</w:t>
      </w:r>
      <w:r w:rsidRPr="008E4D2A">
        <w:rPr>
          <w:rFonts w:ascii="Arial" w:hAnsi="Arial" w:cs="Arial"/>
          <w:spacing w:val="7"/>
          <w:w w:val="95"/>
          <w:sz w:val="22"/>
          <w:szCs w:val="22"/>
        </w:rPr>
        <w:t xml:space="preserve"> </w:t>
      </w:r>
      <w:r w:rsidRPr="008E4D2A">
        <w:rPr>
          <w:rFonts w:ascii="Arial" w:hAnsi="Arial" w:cs="Arial"/>
          <w:w w:val="95"/>
          <w:sz w:val="22"/>
          <w:szCs w:val="22"/>
        </w:rPr>
        <w:t>σε</w:t>
      </w:r>
      <w:r w:rsidRPr="008E4D2A">
        <w:rPr>
          <w:rFonts w:ascii="Arial" w:hAnsi="Arial" w:cs="Arial"/>
          <w:spacing w:val="6"/>
          <w:w w:val="95"/>
          <w:sz w:val="22"/>
          <w:szCs w:val="22"/>
        </w:rPr>
        <w:t xml:space="preserve"> </w:t>
      </w:r>
      <w:r w:rsidRPr="008E4D2A">
        <w:rPr>
          <w:rFonts w:ascii="Arial" w:hAnsi="Arial" w:cs="Arial"/>
          <w:w w:val="95"/>
          <w:sz w:val="22"/>
          <w:szCs w:val="22"/>
        </w:rPr>
        <w:t xml:space="preserve">βρεφονηπιακό </w:t>
      </w:r>
      <w:r w:rsidRPr="008E4D2A">
        <w:rPr>
          <w:rFonts w:ascii="Arial" w:hAnsi="Arial" w:cs="Arial"/>
          <w:spacing w:val="-9"/>
          <w:w w:val="95"/>
          <w:sz w:val="22"/>
          <w:szCs w:val="22"/>
        </w:rPr>
        <w:t xml:space="preserve"> </w:t>
      </w:r>
      <w:proofErr w:type="spellStart"/>
      <w:r w:rsidRPr="008E4D2A">
        <w:rPr>
          <w:rFonts w:ascii="Arial" w:hAnsi="Arial" w:cs="Arial"/>
          <w:w w:val="95"/>
          <w:sz w:val="22"/>
          <w:szCs w:val="22"/>
        </w:rPr>
        <w:t>σταθµό</w:t>
      </w:r>
      <w:proofErr w:type="spellEnd"/>
      <w:r w:rsidRPr="008E4D2A">
        <w:rPr>
          <w:rFonts w:ascii="Arial" w:hAnsi="Arial" w:cs="Arial"/>
          <w:spacing w:val="6"/>
          <w:w w:val="95"/>
          <w:sz w:val="22"/>
          <w:szCs w:val="22"/>
        </w:rPr>
        <w:t xml:space="preserve"> </w:t>
      </w:r>
      <w:r w:rsidRPr="008E4D2A">
        <w:rPr>
          <w:rFonts w:ascii="Arial" w:hAnsi="Arial" w:cs="Arial"/>
          <w:w w:val="95"/>
          <w:sz w:val="22"/>
          <w:szCs w:val="22"/>
        </w:rPr>
        <w:t>µε</w:t>
      </w:r>
      <w:r w:rsidRPr="008E4D2A">
        <w:rPr>
          <w:rFonts w:ascii="Arial" w:hAnsi="Arial" w:cs="Arial"/>
          <w:spacing w:val="6"/>
          <w:w w:val="95"/>
          <w:sz w:val="22"/>
          <w:szCs w:val="22"/>
        </w:rPr>
        <w:t xml:space="preserve"> </w:t>
      </w:r>
      <w:r w:rsidRPr="008E4D2A">
        <w:rPr>
          <w:rFonts w:ascii="Arial" w:hAnsi="Arial" w:cs="Arial"/>
          <w:w w:val="95"/>
          <w:sz w:val="22"/>
          <w:szCs w:val="22"/>
        </w:rPr>
        <w:t>δικές</w:t>
      </w:r>
      <w:r w:rsidRPr="008E4D2A">
        <w:rPr>
          <w:rFonts w:ascii="Arial" w:hAnsi="Arial" w:cs="Arial"/>
          <w:spacing w:val="7"/>
          <w:w w:val="95"/>
          <w:sz w:val="22"/>
          <w:szCs w:val="22"/>
        </w:rPr>
        <w:t xml:space="preserve"> </w:t>
      </w:r>
      <w:r w:rsidRPr="008E4D2A">
        <w:rPr>
          <w:rFonts w:ascii="Arial" w:hAnsi="Arial" w:cs="Arial"/>
          <w:w w:val="95"/>
          <w:sz w:val="22"/>
          <w:szCs w:val="22"/>
        </w:rPr>
        <w:t>του</w:t>
      </w:r>
      <w:r w:rsidRPr="008E4D2A">
        <w:rPr>
          <w:rFonts w:ascii="Arial" w:hAnsi="Arial" w:cs="Arial"/>
          <w:spacing w:val="8"/>
          <w:w w:val="95"/>
          <w:sz w:val="22"/>
          <w:szCs w:val="22"/>
        </w:rPr>
        <w:t xml:space="preserve"> </w:t>
      </w:r>
      <w:r w:rsidRPr="008E4D2A">
        <w:rPr>
          <w:rFonts w:ascii="Arial" w:hAnsi="Arial" w:cs="Arial"/>
          <w:w w:val="95"/>
          <w:sz w:val="22"/>
          <w:szCs w:val="22"/>
        </w:rPr>
        <w:t>δαπάνες.</w:t>
      </w:r>
    </w:p>
    <w:p w:rsidR="008E4D2A" w:rsidRPr="008E4D2A" w:rsidRDefault="008E4D2A" w:rsidP="008E4D2A">
      <w:pPr>
        <w:pStyle w:val="ad"/>
        <w:ind w:right="126"/>
        <w:rPr>
          <w:rFonts w:ascii="Arial" w:hAnsi="Arial" w:cs="Arial"/>
          <w:sz w:val="22"/>
          <w:szCs w:val="22"/>
        </w:rPr>
      </w:pPr>
    </w:p>
    <w:p w:rsidR="008E4D2A" w:rsidRPr="008E4D2A" w:rsidRDefault="008E4D2A" w:rsidP="008E4D2A">
      <w:pPr>
        <w:pStyle w:val="ad"/>
        <w:ind w:right="125"/>
        <w:rPr>
          <w:rFonts w:ascii="Arial" w:hAnsi="Arial" w:cs="Arial"/>
          <w:sz w:val="22"/>
          <w:szCs w:val="22"/>
        </w:rPr>
      </w:pPr>
      <w:r w:rsidRPr="008E4D2A">
        <w:rPr>
          <w:rFonts w:ascii="Arial" w:hAnsi="Arial" w:cs="Arial"/>
          <w:b/>
          <w:sz w:val="22"/>
          <w:szCs w:val="22"/>
        </w:rPr>
        <w:t>Πιστοποιητικό</w:t>
      </w:r>
      <w:r w:rsidRPr="008E4D2A">
        <w:rPr>
          <w:rFonts w:ascii="Arial" w:hAnsi="Arial" w:cs="Arial"/>
          <w:b/>
          <w:spacing w:val="-4"/>
          <w:sz w:val="22"/>
          <w:szCs w:val="22"/>
        </w:rPr>
        <w:t xml:space="preserve"> </w:t>
      </w:r>
      <w:r w:rsidRPr="008E4D2A">
        <w:rPr>
          <w:rFonts w:ascii="Arial" w:hAnsi="Arial" w:cs="Arial"/>
          <w:b/>
          <w:sz w:val="22"/>
          <w:szCs w:val="22"/>
        </w:rPr>
        <w:t>ενεργειακής</w:t>
      </w:r>
      <w:r w:rsidRPr="008E4D2A">
        <w:rPr>
          <w:rFonts w:ascii="Arial" w:hAnsi="Arial" w:cs="Arial"/>
          <w:b/>
          <w:spacing w:val="-4"/>
          <w:sz w:val="22"/>
          <w:szCs w:val="22"/>
        </w:rPr>
        <w:t xml:space="preserve"> </w:t>
      </w:r>
      <w:r w:rsidRPr="008E4D2A">
        <w:rPr>
          <w:rFonts w:ascii="Arial" w:hAnsi="Arial" w:cs="Arial"/>
          <w:b/>
          <w:sz w:val="22"/>
          <w:szCs w:val="22"/>
        </w:rPr>
        <w:t>απόδοσης</w:t>
      </w:r>
      <w:r w:rsidRPr="008E4D2A">
        <w:rPr>
          <w:rFonts w:ascii="Arial" w:hAnsi="Arial" w:cs="Arial"/>
          <w:b/>
          <w:spacing w:val="-5"/>
          <w:sz w:val="22"/>
          <w:szCs w:val="22"/>
        </w:rPr>
        <w:t xml:space="preserve"> </w:t>
      </w:r>
      <w:r w:rsidRPr="008E4D2A">
        <w:rPr>
          <w:rFonts w:ascii="Arial" w:hAnsi="Arial" w:cs="Arial"/>
          <w:sz w:val="22"/>
          <w:szCs w:val="22"/>
        </w:rPr>
        <w:t>ή</w:t>
      </w:r>
      <w:r w:rsidRPr="008E4D2A">
        <w:rPr>
          <w:rFonts w:ascii="Arial" w:hAnsi="Arial" w:cs="Arial"/>
          <w:spacing w:val="-4"/>
          <w:sz w:val="22"/>
          <w:szCs w:val="22"/>
        </w:rPr>
        <w:t xml:space="preserve"> </w:t>
      </w:r>
      <w:r w:rsidRPr="008E4D2A">
        <w:rPr>
          <w:rFonts w:ascii="Arial" w:hAnsi="Arial" w:cs="Arial"/>
          <w:sz w:val="22"/>
          <w:szCs w:val="22"/>
        </w:rPr>
        <w:t>υπεύθυνη</w:t>
      </w:r>
      <w:r w:rsidRPr="008E4D2A">
        <w:rPr>
          <w:rFonts w:ascii="Arial" w:hAnsi="Arial" w:cs="Arial"/>
          <w:spacing w:val="-4"/>
          <w:sz w:val="22"/>
          <w:szCs w:val="22"/>
        </w:rPr>
        <w:t xml:space="preserve"> </w:t>
      </w:r>
      <w:r w:rsidRPr="008E4D2A">
        <w:rPr>
          <w:rFonts w:ascii="Arial" w:hAnsi="Arial" w:cs="Arial"/>
          <w:sz w:val="22"/>
          <w:szCs w:val="22"/>
        </w:rPr>
        <w:t>δήλωση</w:t>
      </w:r>
      <w:r w:rsidRPr="008E4D2A">
        <w:rPr>
          <w:rFonts w:ascii="Arial" w:hAnsi="Arial" w:cs="Arial"/>
          <w:spacing w:val="-5"/>
          <w:sz w:val="22"/>
          <w:szCs w:val="22"/>
        </w:rPr>
        <w:t xml:space="preserve"> </w:t>
      </w:r>
      <w:r w:rsidRPr="008E4D2A">
        <w:rPr>
          <w:rFonts w:ascii="Arial" w:hAnsi="Arial" w:cs="Arial"/>
          <w:sz w:val="22"/>
          <w:szCs w:val="22"/>
        </w:rPr>
        <w:t>του</w:t>
      </w:r>
      <w:r w:rsidRPr="008E4D2A">
        <w:rPr>
          <w:rFonts w:ascii="Arial" w:hAnsi="Arial" w:cs="Arial"/>
          <w:spacing w:val="-2"/>
          <w:sz w:val="22"/>
          <w:szCs w:val="22"/>
        </w:rPr>
        <w:t xml:space="preserve"> </w:t>
      </w:r>
      <w:r w:rsidRPr="008E4D2A">
        <w:rPr>
          <w:rFonts w:ascii="Arial" w:hAnsi="Arial" w:cs="Arial"/>
          <w:sz w:val="22"/>
          <w:szCs w:val="22"/>
        </w:rPr>
        <w:t>Ν.</w:t>
      </w:r>
      <w:r w:rsidRPr="008E4D2A">
        <w:rPr>
          <w:rFonts w:ascii="Arial" w:hAnsi="Arial" w:cs="Arial"/>
          <w:spacing w:val="-4"/>
          <w:sz w:val="22"/>
          <w:szCs w:val="22"/>
        </w:rPr>
        <w:t xml:space="preserve"> </w:t>
      </w:r>
      <w:r w:rsidRPr="008E4D2A">
        <w:rPr>
          <w:rFonts w:ascii="Arial" w:hAnsi="Arial" w:cs="Arial"/>
          <w:sz w:val="22"/>
          <w:szCs w:val="22"/>
        </w:rPr>
        <w:t>1599/86</w:t>
      </w:r>
      <w:r w:rsidRPr="008E4D2A">
        <w:rPr>
          <w:rFonts w:ascii="Arial" w:hAnsi="Arial" w:cs="Arial"/>
          <w:spacing w:val="-3"/>
          <w:sz w:val="22"/>
          <w:szCs w:val="22"/>
        </w:rPr>
        <w:t xml:space="preserve"> </w:t>
      </w:r>
      <w:r w:rsidRPr="008E4D2A">
        <w:rPr>
          <w:rFonts w:ascii="Arial" w:hAnsi="Arial" w:cs="Arial"/>
          <w:sz w:val="22"/>
          <w:szCs w:val="22"/>
        </w:rPr>
        <w:t>µε</w:t>
      </w:r>
      <w:r w:rsidRPr="008E4D2A">
        <w:rPr>
          <w:rFonts w:ascii="Arial" w:hAnsi="Arial" w:cs="Arial"/>
          <w:spacing w:val="-3"/>
          <w:sz w:val="22"/>
          <w:szCs w:val="22"/>
        </w:rPr>
        <w:t xml:space="preserve"> </w:t>
      </w:r>
      <w:proofErr w:type="spellStart"/>
      <w:r w:rsidRPr="008E4D2A">
        <w:rPr>
          <w:rFonts w:ascii="Arial" w:hAnsi="Arial" w:cs="Arial"/>
          <w:sz w:val="22"/>
          <w:szCs w:val="22"/>
        </w:rPr>
        <w:t>θεωρηµένο</w:t>
      </w:r>
      <w:proofErr w:type="spellEnd"/>
      <w:r w:rsidRPr="008E4D2A">
        <w:rPr>
          <w:rFonts w:ascii="Arial" w:hAnsi="Arial" w:cs="Arial"/>
          <w:spacing w:val="-4"/>
          <w:sz w:val="22"/>
          <w:szCs w:val="22"/>
        </w:rPr>
        <w:t xml:space="preserve"> </w:t>
      </w:r>
      <w:r w:rsidRPr="008E4D2A">
        <w:rPr>
          <w:rFonts w:ascii="Arial" w:hAnsi="Arial" w:cs="Arial"/>
          <w:sz w:val="22"/>
          <w:szCs w:val="22"/>
        </w:rPr>
        <w:t>το</w:t>
      </w:r>
      <w:r w:rsidRPr="008E4D2A">
        <w:rPr>
          <w:rFonts w:ascii="Arial" w:hAnsi="Arial" w:cs="Arial"/>
          <w:spacing w:val="-57"/>
          <w:sz w:val="22"/>
          <w:szCs w:val="22"/>
        </w:rPr>
        <w:t xml:space="preserve"> </w:t>
      </w:r>
      <w:r w:rsidRPr="008E4D2A">
        <w:rPr>
          <w:rFonts w:ascii="Arial" w:hAnsi="Arial" w:cs="Arial"/>
          <w:sz w:val="22"/>
          <w:szCs w:val="22"/>
        </w:rPr>
        <w:t xml:space="preserve">γνήσιο της υπογραφής, ότι σε περίπτωση κατακύρωσης του </w:t>
      </w:r>
      <w:proofErr w:type="spellStart"/>
      <w:r w:rsidRPr="008E4D2A">
        <w:rPr>
          <w:rFonts w:ascii="Arial" w:hAnsi="Arial" w:cs="Arial"/>
          <w:sz w:val="22"/>
          <w:szCs w:val="22"/>
        </w:rPr>
        <w:t>διαγωνισµού</w:t>
      </w:r>
      <w:proofErr w:type="spellEnd"/>
      <w:r w:rsidRPr="008E4D2A">
        <w:rPr>
          <w:rFonts w:ascii="Arial" w:hAnsi="Arial" w:cs="Arial"/>
          <w:sz w:val="22"/>
          <w:szCs w:val="22"/>
        </w:rPr>
        <w:t xml:space="preserve"> στο</w:t>
      </w:r>
      <w:r w:rsidRPr="008E4D2A">
        <w:rPr>
          <w:rFonts w:ascii="Arial" w:hAnsi="Arial" w:cs="Arial"/>
          <w:spacing w:val="1"/>
          <w:sz w:val="22"/>
          <w:szCs w:val="22"/>
        </w:rPr>
        <w:t xml:space="preserve"> </w:t>
      </w:r>
      <w:proofErr w:type="spellStart"/>
      <w:r w:rsidRPr="008E4D2A">
        <w:rPr>
          <w:rFonts w:ascii="Arial" w:hAnsi="Arial" w:cs="Arial"/>
          <w:sz w:val="22"/>
          <w:szCs w:val="22"/>
        </w:rPr>
        <w:t>όνοµα</w:t>
      </w:r>
      <w:proofErr w:type="spellEnd"/>
      <w:r w:rsidRPr="008E4D2A">
        <w:rPr>
          <w:rFonts w:ascii="Arial" w:hAnsi="Arial" w:cs="Arial"/>
          <w:sz w:val="22"/>
          <w:szCs w:val="22"/>
        </w:rPr>
        <w:t xml:space="preserve"> του</w:t>
      </w:r>
      <w:r w:rsidRPr="008E4D2A">
        <w:rPr>
          <w:rFonts w:ascii="Arial" w:hAnsi="Arial" w:cs="Arial"/>
          <w:spacing w:val="1"/>
          <w:sz w:val="22"/>
          <w:szCs w:val="22"/>
        </w:rPr>
        <w:t xml:space="preserve"> </w:t>
      </w:r>
      <w:r w:rsidRPr="008E4D2A">
        <w:rPr>
          <w:rFonts w:ascii="Arial" w:hAnsi="Arial" w:cs="Arial"/>
          <w:sz w:val="22"/>
          <w:szCs w:val="22"/>
        </w:rPr>
        <w:t>θα</w:t>
      </w:r>
      <w:r w:rsidRPr="008E4D2A">
        <w:rPr>
          <w:rFonts w:ascii="Arial" w:hAnsi="Arial" w:cs="Arial"/>
          <w:spacing w:val="-2"/>
          <w:sz w:val="22"/>
          <w:szCs w:val="22"/>
        </w:rPr>
        <w:t xml:space="preserve"> </w:t>
      </w:r>
      <w:proofErr w:type="spellStart"/>
      <w:r w:rsidRPr="008E4D2A">
        <w:rPr>
          <w:rFonts w:ascii="Arial" w:hAnsi="Arial" w:cs="Arial"/>
          <w:sz w:val="22"/>
          <w:szCs w:val="22"/>
        </w:rPr>
        <w:t>προσκοµίσει</w:t>
      </w:r>
      <w:proofErr w:type="spellEnd"/>
      <w:r w:rsidRPr="008E4D2A">
        <w:rPr>
          <w:rFonts w:ascii="Arial" w:hAnsi="Arial" w:cs="Arial"/>
          <w:sz w:val="22"/>
          <w:szCs w:val="22"/>
        </w:rPr>
        <w:t xml:space="preserve"> ισχύον</w:t>
      </w:r>
      <w:r w:rsidRPr="008E4D2A">
        <w:rPr>
          <w:rFonts w:ascii="Arial" w:hAnsi="Arial" w:cs="Arial"/>
          <w:spacing w:val="-1"/>
          <w:sz w:val="22"/>
          <w:szCs w:val="22"/>
        </w:rPr>
        <w:t xml:space="preserve"> </w:t>
      </w:r>
      <w:r w:rsidRPr="008E4D2A">
        <w:rPr>
          <w:rFonts w:ascii="Arial" w:hAnsi="Arial" w:cs="Arial"/>
          <w:sz w:val="22"/>
          <w:szCs w:val="22"/>
        </w:rPr>
        <w:t>πιστοποιητικό.</w:t>
      </w:r>
    </w:p>
    <w:p w:rsidR="008E4D2A" w:rsidRPr="008E4D2A" w:rsidRDefault="008E4D2A" w:rsidP="008E4D2A">
      <w:pPr>
        <w:pStyle w:val="ad"/>
        <w:ind w:right="125"/>
        <w:rPr>
          <w:rFonts w:ascii="Arial" w:hAnsi="Arial" w:cs="Arial"/>
          <w:sz w:val="22"/>
          <w:szCs w:val="22"/>
        </w:rPr>
      </w:pPr>
    </w:p>
    <w:p w:rsidR="008E4D2A" w:rsidRPr="008E4D2A" w:rsidRDefault="008E4D2A" w:rsidP="008E4D2A">
      <w:pPr>
        <w:pStyle w:val="ad"/>
        <w:ind w:right="128"/>
        <w:rPr>
          <w:rFonts w:ascii="Arial" w:hAnsi="Arial" w:cs="Arial"/>
          <w:sz w:val="22"/>
          <w:szCs w:val="22"/>
        </w:rPr>
      </w:pPr>
      <w:r w:rsidRPr="008E4D2A">
        <w:rPr>
          <w:rFonts w:ascii="Arial" w:hAnsi="Arial" w:cs="Arial"/>
          <w:b/>
          <w:sz w:val="22"/>
          <w:szCs w:val="22"/>
        </w:rPr>
        <w:t>Υπεύθυνη</w:t>
      </w:r>
      <w:r w:rsidRPr="008E4D2A">
        <w:rPr>
          <w:rFonts w:ascii="Arial" w:hAnsi="Arial" w:cs="Arial"/>
          <w:b/>
          <w:spacing w:val="1"/>
          <w:sz w:val="22"/>
          <w:szCs w:val="22"/>
        </w:rPr>
        <w:t xml:space="preserve"> </w:t>
      </w:r>
      <w:r w:rsidRPr="008E4D2A">
        <w:rPr>
          <w:rFonts w:ascii="Arial" w:hAnsi="Arial" w:cs="Arial"/>
          <w:b/>
          <w:sz w:val="22"/>
          <w:szCs w:val="22"/>
        </w:rPr>
        <w:t>δήλωση</w:t>
      </w:r>
      <w:r w:rsidRPr="008E4D2A">
        <w:rPr>
          <w:rFonts w:ascii="Arial" w:hAnsi="Arial" w:cs="Arial"/>
          <w:b/>
          <w:spacing w:val="1"/>
          <w:sz w:val="22"/>
          <w:szCs w:val="22"/>
        </w:rPr>
        <w:t xml:space="preserve"> </w:t>
      </w:r>
      <w:r w:rsidRPr="008E4D2A">
        <w:rPr>
          <w:rFonts w:ascii="Arial" w:hAnsi="Arial" w:cs="Arial"/>
          <w:b/>
          <w:sz w:val="22"/>
          <w:szCs w:val="22"/>
        </w:rPr>
        <w:t>του</w:t>
      </w:r>
      <w:r w:rsidRPr="008E4D2A">
        <w:rPr>
          <w:rFonts w:ascii="Arial" w:hAnsi="Arial" w:cs="Arial"/>
          <w:b/>
          <w:spacing w:val="1"/>
          <w:sz w:val="22"/>
          <w:szCs w:val="22"/>
        </w:rPr>
        <w:t xml:space="preserve"> </w:t>
      </w:r>
      <w:r w:rsidRPr="008E4D2A">
        <w:rPr>
          <w:rFonts w:ascii="Arial" w:hAnsi="Arial" w:cs="Arial"/>
          <w:b/>
          <w:sz w:val="22"/>
          <w:szCs w:val="22"/>
        </w:rPr>
        <w:t>Ν1599/86</w:t>
      </w:r>
      <w:r w:rsidRPr="008E4D2A">
        <w:rPr>
          <w:rFonts w:ascii="Arial" w:hAnsi="Arial" w:cs="Arial"/>
          <w:b/>
          <w:spacing w:val="1"/>
          <w:sz w:val="22"/>
          <w:szCs w:val="22"/>
        </w:rPr>
        <w:t xml:space="preserve"> </w:t>
      </w:r>
      <w:r w:rsidRPr="008E4D2A">
        <w:rPr>
          <w:rFonts w:ascii="Arial" w:hAnsi="Arial" w:cs="Arial"/>
          <w:sz w:val="22"/>
          <w:szCs w:val="22"/>
        </w:rPr>
        <w:t>του</w:t>
      </w:r>
      <w:r w:rsidRPr="008E4D2A">
        <w:rPr>
          <w:rFonts w:ascii="Arial" w:hAnsi="Arial" w:cs="Arial"/>
          <w:spacing w:val="1"/>
          <w:sz w:val="22"/>
          <w:szCs w:val="22"/>
        </w:rPr>
        <w:t xml:space="preserve"> </w:t>
      </w:r>
      <w:r w:rsidRPr="008E4D2A">
        <w:rPr>
          <w:rFonts w:ascii="Arial" w:hAnsi="Arial" w:cs="Arial"/>
          <w:sz w:val="22"/>
          <w:szCs w:val="22"/>
        </w:rPr>
        <w:t>προσφέροντος</w:t>
      </w:r>
      <w:r w:rsidRPr="008E4D2A">
        <w:rPr>
          <w:rFonts w:ascii="Arial" w:hAnsi="Arial" w:cs="Arial"/>
          <w:spacing w:val="1"/>
          <w:sz w:val="22"/>
          <w:szCs w:val="22"/>
        </w:rPr>
        <w:t xml:space="preserve"> </w:t>
      </w:r>
      <w:r w:rsidRPr="008E4D2A">
        <w:rPr>
          <w:rFonts w:ascii="Arial" w:hAnsi="Arial" w:cs="Arial"/>
          <w:sz w:val="22"/>
          <w:szCs w:val="22"/>
        </w:rPr>
        <w:t>µε</w:t>
      </w:r>
      <w:r w:rsidRPr="008E4D2A">
        <w:rPr>
          <w:rFonts w:ascii="Arial" w:hAnsi="Arial" w:cs="Arial"/>
          <w:spacing w:val="1"/>
          <w:sz w:val="22"/>
          <w:szCs w:val="22"/>
        </w:rPr>
        <w:t xml:space="preserve"> </w:t>
      </w:r>
      <w:proofErr w:type="spellStart"/>
      <w:r w:rsidRPr="008E4D2A">
        <w:rPr>
          <w:rFonts w:ascii="Arial" w:hAnsi="Arial" w:cs="Arial"/>
          <w:sz w:val="22"/>
          <w:szCs w:val="22"/>
        </w:rPr>
        <w:t>θεωρηµένο</w:t>
      </w:r>
      <w:proofErr w:type="spellEnd"/>
      <w:r w:rsidRPr="008E4D2A">
        <w:rPr>
          <w:rFonts w:ascii="Arial" w:hAnsi="Arial" w:cs="Arial"/>
          <w:spacing w:val="1"/>
          <w:sz w:val="22"/>
          <w:szCs w:val="22"/>
        </w:rPr>
        <w:t xml:space="preserve"> </w:t>
      </w:r>
      <w:r w:rsidRPr="008E4D2A">
        <w:rPr>
          <w:rFonts w:ascii="Arial" w:hAnsi="Arial" w:cs="Arial"/>
          <w:sz w:val="22"/>
          <w:szCs w:val="22"/>
        </w:rPr>
        <w:t>το</w:t>
      </w:r>
      <w:r w:rsidRPr="008E4D2A">
        <w:rPr>
          <w:rFonts w:ascii="Arial" w:hAnsi="Arial" w:cs="Arial"/>
          <w:spacing w:val="1"/>
          <w:sz w:val="22"/>
          <w:szCs w:val="22"/>
        </w:rPr>
        <w:t xml:space="preserve"> </w:t>
      </w:r>
      <w:r w:rsidRPr="008E4D2A">
        <w:rPr>
          <w:rFonts w:ascii="Arial" w:hAnsi="Arial" w:cs="Arial"/>
          <w:sz w:val="22"/>
          <w:szCs w:val="22"/>
        </w:rPr>
        <w:t>γνήσιο</w:t>
      </w:r>
      <w:r w:rsidRPr="008E4D2A">
        <w:rPr>
          <w:rFonts w:ascii="Arial" w:hAnsi="Arial" w:cs="Arial"/>
          <w:spacing w:val="1"/>
          <w:sz w:val="22"/>
          <w:szCs w:val="22"/>
        </w:rPr>
        <w:t xml:space="preserve"> </w:t>
      </w:r>
      <w:r w:rsidRPr="008E4D2A">
        <w:rPr>
          <w:rFonts w:ascii="Arial" w:hAnsi="Arial" w:cs="Arial"/>
          <w:sz w:val="22"/>
          <w:szCs w:val="22"/>
        </w:rPr>
        <w:t>της</w:t>
      </w:r>
      <w:r w:rsidRPr="008E4D2A">
        <w:rPr>
          <w:rFonts w:ascii="Arial" w:hAnsi="Arial" w:cs="Arial"/>
          <w:spacing w:val="1"/>
          <w:sz w:val="22"/>
          <w:szCs w:val="22"/>
        </w:rPr>
        <w:t xml:space="preserve"> </w:t>
      </w:r>
      <w:r w:rsidRPr="008E4D2A">
        <w:rPr>
          <w:rFonts w:ascii="Arial" w:hAnsi="Arial" w:cs="Arial"/>
          <w:sz w:val="22"/>
          <w:szCs w:val="22"/>
        </w:rPr>
        <w:t xml:space="preserve">υπογραφής, ότι το κτίριο δεν έχει υποστεί </w:t>
      </w:r>
      <w:proofErr w:type="spellStart"/>
      <w:r w:rsidRPr="008E4D2A">
        <w:rPr>
          <w:rFonts w:ascii="Arial" w:hAnsi="Arial" w:cs="Arial"/>
          <w:sz w:val="22"/>
          <w:szCs w:val="22"/>
        </w:rPr>
        <w:t>ρηγµατώσεις</w:t>
      </w:r>
      <w:proofErr w:type="spellEnd"/>
      <w:r w:rsidRPr="008E4D2A">
        <w:rPr>
          <w:rFonts w:ascii="Arial" w:hAnsi="Arial" w:cs="Arial"/>
          <w:sz w:val="22"/>
          <w:szCs w:val="22"/>
        </w:rPr>
        <w:t xml:space="preserve"> στον φέρων </w:t>
      </w:r>
      <w:proofErr w:type="spellStart"/>
      <w:r w:rsidRPr="008E4D2A">
        <w:rPr>
          <w:rFonts w:ascii="Arial" w:hAnsi="Arial" w:cs="Arial"/>
          <w:sz w:val="22"/>
          <w:szCs w:val="22"/>
        </w:rPr>
        <w:t>οργανισµό</w:t>
      </w:r>
      <w:proofErr w:type="spellEnd"/>
      <w:r w:rsidRPr="008E4D2A">
        <w:rPr>
          <w:rFonts w:ascii="Arial" w:hAnsi="Arial" w:cs="Arial"/>
          <w:sz w:val="22"/>
          <w:szCs w:val="22"/>
        </w:rPr>
        <w:t xml:space="preserve"> και στις</w:t>
      </w:r>
      <w:r w:rsidRPr="008E4D2A">
        <w:rPr>
          <w:rFonts w:ascii="Arial" w:hAnsi="Arial" w:cs="Arial"/>
          <w:spacing w:val="1"/>
          <w:sz w:val="22"/>
          <w:szCs w:val="22"/>
        </w:rPr>
        <w:t xml:space="preserve"> </w:t>
      </w:r>
      <w:r w:rsidRPr="008E4D2A">
        <w:rPr>
          <w:rFonts w:ascii="Arial" w:hAnsi="Arial" w:cs="Arial"/>
          <w:sz w:val="22"/>
          <w:szCs w:val="22"/>
        </w:rPr>
        <w:t>τοιχοποιίες</w:t>
      </w:r>
      <w:r w:rsidRPr="008E4D2A">
        <w:rPr>
          <w:rFonts w:ascii="Arial" w:hAnsi="Arial" w:cs="Arial"/>
          <w:spacing w:val="-1"/>
          <w:sz w:val="22"/>
          <w:szCs w:val="22"/>
        </w:rPr>
        <w:t xml:space="preserve"> </w:t>
      </w:r>
      <w:r w:rsidRPr="008E4D2A">
        <w:rPr>
          <w:rFonts w:ascii="Arial" w:hAnsi="Arial" w:cs="Arial"/>
          <w:sz w:val="22"/>
          <w:szCs w:val="22"/>
        </w:rPr>
        <w:t>του.</w:t>
      </w:r>
    </w:p>
    <w:p w:rsidR="008E4D2A" w:rsidRPr="008E4D2A" w:rsidRDefault="008E4D2A" w:rsidP="008E4D2A">
      <w:pPr>
        <w:pStyle w:val="ad"/>
        <w:ind w:right="128"/>
        <w:rPr>
          <w:rFonts w:ascii="Arial" w:hAnsi="Arial" w:cs="Arial"/>
          <w:sz w:val="22"/>
          <w:szCs w:val="22"/>
        </w:rPr>
      </w:pPr>
    </w:p>
    <w:p w:rsidR="008E4D2A" w:rsidRPr="008E4D2A" w:rsidRDefault="008E4D2A" w:rsidP="008E4D2A">
      <w:pPr>
        <w:pStyle w:val="ad"/>
        <w:ind w:right="127"/>
        <w:rPr>
          <w:rFonts w:ascii="Arial" w:hAnsi="Arial" w:cs="Arial"/>
          <w:sz w:val="22"/>
          <w:szCs w:val="22"/>
        </w:rPr>
      </w:pPr>
      <w:r w:rsidRPr="008E4D2A">
        <w:rPr>
          <w:rFonts w:ascii="Arial" w:hAnsi="Arial" w:cs="Arial"/>
          <w:b/>
          <w:sz w:val="22"/>
          <w:szCs w:val="22"/>
        </w:rPr>
        <w:t xml:space="preserve">Οποιοδήποτε άλλο στοιχείο </w:t>
      </w:r>
      <w:r w:rsidRPr="008E4D2A">
        <w:rPr>
          <w:rFonts w:ascii="Arial" w:hAnsi="Arial" w:cs="Arial"/>
          <w:sz w:val="22"/>
          <w:szCs w:val="22"/>
        </w:rPr>
        <w:t xml:space="preserve">που κρίνεται </w:t>
      </w:r>
      <w:proofErr w:type="spellStart"/>
      <w:r w:rsidRPr="008E4D2A">
        <w:rPr>
          <w:rFonts w:ascii="Arial" w:hAnsi="Arial" w:cs="Arial"/>
          <w:sz w:val="22"/>
          <w:szCs w:val="22"/>
        </w:rPr>
        <w:t>χρήσιµο</w:t>
      </w:r>
      <w:proofErr w:type="spellEnd"/>
      <w:r w:rsidRPr="008E4D2A">
        <w:rPr>
          <w:rFonts w:ascii="Arial" w:hAnsi="Arial" w:cs="Arial"/>
          <w:sz w:val="22"/>
          <w:szCs w:val="22"/>
        </w:rPr>
        <w:t xml:space="preserve"> κατά τη </w:t>
      </w:r>
      <w:proofErr w:type="spellStart"/>
      <w:r w:rsidRPr="008E4D2A">
        <w:rPr>
          <w:rFonts w:ascii="Arial" w:hAnsi="Arial" w:cs="Arial"/>
          <w:sz w:val="22"/>
          <w:szCs w:val="22"/>
        </w:rPr>
        <w:t>γνώµη</w:t>
      </w:r>
      <w:proofErr w:type="spellEnd"/>
      <w:r w:rsidRPr="008E4D2A">
        <w:rPr>
          <w:rFonts w:ascii="Arial" w:hAnsi="Arial" w:cs="Arial"/>
          <w:sz w:val="22"/>
          <w:szCs w:val="22"/>
        </w:rPr>
        <w:t xml:space="preserve"> του προσφέροντος, για τον</w:t>
      </w:r>
      <w:r w:rsidRPr="008E4D2A">
        <w:rPr>
          <w:rFonts w:ascii="Arial" w:hAnsi="Arial" w:cs="Arial"/>
          <w:spacing w:val="-57"/>
          <w:sz w:val="22"/>
          <w:szCs w:val="22"/>
        </w:rPr>
        <w:t xml:space="preserve"> </w:t>
      </w:r>
      <w:r w:rsidRPr="008E4D2A">
        <w:rPr>
          <w:rFonts w:ascii="Arial" w:hAnsi="Arial" w:cs="Arial"/>
          <w:sz w:val="22"/>
          <w:szCs w:val="22"/>
        </w:rPr>
        <w:t xml:space="preserve">καλύτερο </w:t>
      </w:r>
      <w:proofErr w:type="spellStart"/>
      <w:r w:rsidRPr="008E4D2A">
        <w:rPr>
          <w:rFonts w:ascii="Arial" w:hAnsi="Arial" w:cs="Arial"/>
          <w:sz w:val="22"/>
          <w:szCs w:val="22"/>
        </w:rPr>
        <w:t>προσδιορισµό</w:t>
      </w:r>
      <w:proofErr w:type="spellEnd"/>
      <w:r w:rsidRPr="008E4D2A">
        <w:rPr>
          <w:rFonts w:ascii="Arial" w:hAnsi="Arial" w:cs="Arial"/>
          <w:sz w:val="22"/>
          <w:szCs w:val="22"/>
        </w:rPr>
        <w:t xml:space="preserve"> ή την περιγραφή του </w:t>
      </w:r>
      <w:proofErr w:type="spellStart"/>
      <w:r w:rsidRPr="008E4D2A">
        <w:rPr>
          <w:rFonts w:ascii="Arial" w:hAnsi="Arial" w:cs="Arial"/>
          <w:sz w:val="22"/>
          <w:szCs w:val="22"/>
        </w:rPr>
        <w:t>προσφερόµενου</w:t>
      </w:r>
      <w:proofErr w:type="spellEnd"/>
      <w:r w:rsidRPr="008E4D2A">
        <w:rPr>
          <w:rFonts w:ascii="Arial" w:hAnsi="Arial" w:cs="Arial"/>
          <w:sz w:val="22"/>
          <w:szCs w:val="22"/>
        </w:rPr>
        <w:t xml:space="preserve"> ακινήτου, καθώς και κάθε</w:t>
      </w:r>
      <w:r w:rsidRPr="008E4D2A">
        <w:rPr>
          <w:rFonts w:ascii="Arial" w:hAnsi="Arial" w:cs="Arial"/>
          <w:spacing w:val="1"/>
          <w:sz w:val="22"/>
          <w:szCs w:val="22"/>
        </w:rPr>
        <w:t xml:space="preserve"> </w:t>
      </w:r>
      <w:r w:rsidRPr="008E4D2A">
        <w:rPr>
          <w:rFonts w:ascii="Arial" w:hAnsi="Arial" w:cs="Arial"/>
          <w:sz w:val="22"/>
          <w:szCs w:val="22"/>
        </w:rPr>
        <w:t>κριτήριο</w:t>
      </w:r>
      <w:r w:rsidRPr="008E4D2A">
        <w:rPr>
          <w:rFonts w:ascii="Arial" w:hAnsi="Arial" w:cs="Arial"/>
          <w:spacing w:val="-1"/>
          <w:sz w:val="22"/>
          <w:szCs w:val="22"/>
        </w:rPr>
        <w:t xml:space="preserve"> </w:t>
      </w:r>
      <w:r w:rsidRPr="008E4D2A">
        <w:rPr>
          <w:rFonts w:ascii="Arial" w:hAnsi="Arial" w:cs="Arial"/>
          <w:sz w:val="22"/>
          <w:szCs w:val="22"/>
        </w:rPr>
        <w:t>που</w:t>
      </w:r>
      <w:r w:rsidRPr="008E4D2A">
        <w:rPr>
          <w:rFonts w:ascii="Arial" w:hAnsi="Arial" w:cs="Arial"/>
          <w:spacing w:val="1"/>
          <w:sz w:val="22"/>
          <w:szCs w:val="22"/>
        </w:rPr>
        <w:t xml:space="preserve"> </w:t>
      </w:r>
      <w:r w:rsidRPr="008E4D2A">
        <w:rPr>
          <w:rFonts w:ascii="Arial" w:hAnsi="Arial" w:cs="Arial"/>
          <w:sz w:val="22"/>
          <w:szCs w:val="22"/>
        </w:rPr>
        <w:t>επηρεάζει τη</w:t>
      </w:r>
      <w:r w:rsidRPr="008E4D2A">
        <w:rPr>
          <w:rFonts w:ascii="Arial" w:hAnsi="Arial" w:cs="Arial"/>
          <w:spacing w:val="-2"/>
          <w:sz w:val="22"/>
          <w:szCs w:val="22"/>
        </w:rPr>
        <w:t xml:space="preserve"> </w:t>
      </w:r>
      <w:r w:rsidRPr="008E4D2A">
        <w:rPr>
          <w:rFonts w:ascii="Arial" w:hAnsi="Arial" w:cs="Arial"/>
          <w:sz w:val="22"/>
          <w:szCs w:val="22"/>
        </w:rPr>
        <w:t>µ</w:t>
      </w:r>
      <w:proofErr w:type="spellStart"/>
      <w:r w:rsidRPr="008E4D2A">
        <w:rPr>
          <w:rFonts w:ascii="Arial" w:hAnsi="Arial" w:cs="Arial"/>
          <w:sz w:val="22"/>
          <w:szCs w:val="22"/>
        </w:rPr>
        <w:t>ισθωτική</w:t>
      </w:r>
      <w:proofErr w:type="spellEnd"/>
      <w:r w:rsidRPr="008E4D2A">
        <w:rPr>
          <w:rFonts w:ascii="Arial" w:hAnsi="Arial" w:cs="Arial"/>
          <w:spacing w:val="-1"/>
          <w:sz w:val="22"/>
          <w:szCs w:val="22"/>
        </w:rPr>
        <w:t xml:space="preserve"> </w:t>
      </w:r>
      <w:r w:rsidRPr="008E4D2A">
        <w:rPr>
          <w:rFonts w:ascii="Arial" w:hAnsi="Arial" w:cs="Arial"/>
          <w:sz w:val="22"/>
          <w:szCs w:val="22"/>
        </w:rPr>
        <w:t>του</w:t>
      </w:r>
      <w:r w:rsidRPr="008E4D2A">
        <w:rPr>
          <w:rFonts w:ascii="Arial" w:hAnsi="Arial" w:cs="Arial"/>
          <w:spacing w:val="1"/>
          <w:sz w:val="22"/>
          <w:szCs w:val="22"/>
        </w:rPr>
        <w:t xml:space="preserve"> </w:t>
      </w:r>
      <w:r w:rsidRPr="008E4D2A">
        <w:rPr>
          <w:rFonts w:ascii="Arial" w:hAnsi="Arial" w:cs="Arial"/>
          <w:sz w:val="22"/>
          <w:szCs w:val="22"/>
        </w:rPr>
        <w:t>αξία.</w:t>
      </w:r>
    </w:p>
    <w:p w:rsidR="008E4D2A" w:rsidRPr="008E4D2A" w:rsidRDefault="008E4D2A" w:rsidP="008E4D2A">
      <w:pPr>
        <w:pStyle w:val="ad"/>
        <w:rPr>
          <w:rFonts w:ascii="Arial" w:hAnsi="Arial" w:cs="Arial"/>
          <w:sz w:val="22"/>
          <w:szCs w:val="22"/>
        </w:rPr>
      </w:pPr>
    </w:p>
    <w:p w:rsidR="008E4D2A" w:rsidRPr="008E4D2A" w:rsidRDefault="008E4D2A" w:rsidP="008E4D2A">
      <w:pPr>
        <w:pStyle w:val="ad"/>
        <w:rPr>
          <w:rFonts w:ascii="Arial" w:hAnsi="Arial" w:cs="Arial"/>
          <w:b/>
          <w:sz w:val="22"/>
          <w:szCs w:val="22"/>
        </w:rPr>
      </w:pPr>
      <w:r w:rsidRPr="008E4D2A">
        <w:rPr>
          <w:rFonts w:ascii="Arial" w:hAnsi="Arial" w:cs="Arial"/>
          <w:sz w:val="22"/>
          <w:szCs w:val="22"/>
        </w:rPr>
        <w:t xml:space="preserve">Υπεύθυνη δήλωση του Ν. 1599/1986 </w:t>
      </w:r>
      <w:r w:rsidRPr="008E4D2A">
        <w:rPr>
          <w:rFonts w:ascii="Arial" w:hAnsi="Arial" w:cs="Arial"/>
          <w:b/>
          <w:sz w:val="22"/>
          <w:szCs w:val="22"/>
        </w:rPr>
        <w:t>του προσφέροντος ότι</w:t>
      </w:r>
      <w:r w:rsidRPr="008E4D2A">
        <w:rPr>
          <w:rFonts w:ascii="Arial" w:hAnsi="Arial" w:cs="Arial"/>
          <w:b/>
          <w:spacing w:val="60"/>
          <w:sz w:val="22"/>
          <w:szCs w:val="22"/>
        </w:rPr>
        <w:t xml:space="preserve"> </w:t>
      </w:r>
      <w:proofErr w:type="spellStart"/>
      <w:r w:rsidRPr="008E4D2A">
        <w:rPr>
          <w:rFonts w:ascii="Arial" w:hAnsi="Arial" w:cs="Arial"/>
          <w:b/>
          <w:sz w:val="22"/>
          <w:szCs w:val="22"/>
        </w:rPr>
        <w:t>αναλαµβάνει</w:t>
      </w:r>
      <w:proofErr w:type="spellEnd"/>
      <w:r w:rsidRPr="008E4D2A">
        <w:rPr>
          <w:rFonts w:ascii="Arial" w:hAnsi="Arial" w:cs="Arial"/>
          <w:b/>
          <w:sz w:val="22"/>
          <w:szCs w:val="22"/>
        </w:rPr>
        <w:t xml:space="preserve"> να εκτελέσει</w:t>
      </w:r>
      <w:r w:rsidRPr="008E4D2A">
        <w:rPr>
          <w:rFonts w:ascii="Arial" w:hAnsi="Arial" w:cs="Arial"/>
          <w:b/>
          <w:spacing w:val="1"/>
          <w:sz w:val="22"/>
          <w:szCs w:val="22"/>
        </w:rPr>
        <w:t xml:space="preserve"> </w:t>
      </w:r>
      <w:r w:rsidRPr="008E4D2A">
        <w:rPr>
          <w:rFonts w:ascii="Arial" w:hAnsi="Arial" w:cs="Arial"/>
          <w:b/>
          <w:sz w:val="22"/>
          <w:szCs w:val="22"/>
        </w:rPr>
        <w:t>µε</w:t>
      </w:r>
      <w:r w:rsidRPr="008E4D2A">
        <w:rPr>
          <w:rFonts w:ascii="Arial" w:hAnsi="Arial" w:cs="Arial"/>
          <w:b/>
          <w:spacing w:val="1"/>
          <w:sz w:val="22"/>
          <w:szCs w:val="22"/>
        </w:rPr>
        <w:t xml:space="preserve"> </w:t>
      </w:r>
      <w:r w:rsidRPr="008E4D2A">
        <w:rPr>
          <w:rFonts w:ascii="Arial" w:hAnsi="Arial" w:cs="Arial"/>
          <w:b/>
          <w:sz w:val="22"/>
          <w:szCs w:val="22"/>
        </w:rPr>
        <w:t>δικές</w:t>
      </w:r>
      <w:r w:rsidRPr="008E4D2A">
        <w:rPr>
          <w:rFonts w:ascii="Arial" w:hAnsi="Arial" w:cs="Arial"/>
          <w:b/>
          <w:spacing w:val="1"/>
          <w:sz w:val="22"/>
          <w:szCs w:val="22"/>
        </w:rPr>
        <w:t xml:space="preserve"> </w:t>
      </w:r>
      <w:r w:rsidRPr="008E4D2A">
        <w:rPr>
          <w:rFonts w:ascii="Arial" w:hAnsi="Arial" w:cs="Arial"/>
          <w:b/>
          <w:sz w:val="22"/>
          <w:szCs w:val="22"/>
        </w:rPr>
        <w:t>του</w:t>
      </w:r>
      <w:r w:rsidRPr="008E4D2A">
        <w:rPr>
          <w:rFonts w:ascii="Arial" w:hAnsi="Arial" w:cs="Arial"/>
          <w:b/>
          <w:spacing w:val="1"/>
          <w:sz w:val="22"/>
          <w:szCs w:val="22"/>
        </w:rPr>
        <w:t xml:space="preserve"> </w:t>
      </w:r>
      <w:r w:rsidRPr="008E4D2A">
        <w:rPr>
          <w:rFonts w:ascii="Arial" w:hAnsi="Arial" w:cs="Arial"/>
          <w:b/>
          <w:sz w:val="22"/>
          <w:szCs w:val="22"/>
        </w:rPr>
        <w:t>δαπάνες</w:t>
      </w:r>
      <w:r w:rsidRPr="008E4D2A">
        <w:rPr>
          <w:rFonts w:ascii="Arial" w:hAnsi="Arial" w:cs="Arial"/>
          <w:b/>
          <w:spacing w:val="1"/>
          <w:sz w:val="22"/>
          <w:szCs w:val="22"/>
        </w:rPr>
        <w:t xml:space="preserve"> </w:t>
      </w:r>
      <w:r w:rsidRPr="008E4D2A">
        <w:rPr>
          <w:rFonts w:ascii="Arial" w:hAnsi="Arial" w:cs="Arial"/>
          <w:b/>
          <w:sz w:val="22"/>
          <w:szCs w:val="22"/>
        </w:rPr>
        <w:t>τις</w:t>
      </w:r>
      <w:r w:rsidRPr="008E4D2A">
        <w:rPr>
          <w:rFonts w:ascii="Arial" w:hAnsi="Arial" w:cs="Arial"/>
          <w:b/>
          <w:spacing w:val="1"/>
          <w:sz w:val="22"/>
          <w:szCs w:val="22"/>
        </w:rPr>
        <w:t xml:space="preserve"> </w:t>
      </w:r>
      <w:r w:rsidRPr="008E4D2A">
        <w:rPr>
          <w:rFonts w:ascii="Arial" w:hAnsi="Arial" w:cs="Arial"/>
          <w:b/>
          <w:sz w:val="22"/>
          <w:szCs w:val="22"/>
        </w:rPr>
        <w:t>όποιες</w:t>
      </w:r>
      <w:r w:rsidRPr="008E4D2A">
        <w:rPr>
          <w:rFonts w:ascii="Arial" w:hAnsi="Arial" w:cs="Arial"/>
          <w:b/>
          <w:spacing w:val="1"/>
          <w:sz w:val="22"/>
          <w:szCs w:val="22"/>
        </w:rPr>
        <w:t xml:space="preserve"> </w:t>
      </w:r>
      <w:proofErr w:type="spellStart"/>
      <w:r w:rsidRPr="008E4D2A">
        <w:rPr>
          <w:rFonts w:ascii="Arial" w:hAnsi="Arial" w:cs="Arial"/>
          <w:b/>
          <w:sz w:val="22"/>
          <w:szCs w:val="22"/>
        </w:rPr>
        <w:t>διαρρυθµίσεις</w:t>
      </w:r>
      <w:proofErr w:type="spellEnd"/>
      <w:r w:rsidRPr="008E4D2A">
        <w:rPr>
          <w:rFonts w:ascii="Arial" w:hAnsi="Arial" w:cs="Arial"/>
          <w:b/>
          <w:spacing w:val="1"/>
          <w:sz w:val="22"/>
          <w:szCs w:val="22"/>
        </w:rPr>
        <w:t xml:space="preserve"> </w:t>
      </w:r>
      <w:r w:rsidRPr="008E4D2A">
        <w:rPr>
          <w:rFonts w:ascii="Arial" w:hAnsi="Arial" w:cs="Arial"/>
          <w:b/>
          <w:sz w:val="22"/>
          <w:szCs w:val="22"/>
        </w:rPr>
        <w:t>και</w:t>
      </w:r>
      <w:r w:rsidRPr="008E4D2A">
        <w:rPr>
          <w:rFonts w:ascii="Arial" w:hAnsi="Arial" w:cs="Arial"/>
          <w:b/>
          <w:spacing w:val="1"/>
          <w:sz w:val="22"/>
          <w:szCs w:val="22"/>
        </w:rPr>
        <w:t xml:space="preserve"> </w:t>
      </w:r>
      <w:r w:rsidRPr="008E4D2A">
        <w:rPr>
          <w:rFonts w:ascii="Arial" w:hAnsi="Arial" w:cs="Arial"/>
          <w:b/>
          <w:sz w:val="22"/>
          <w:szCs w:val="22"/>
        </w:rPr>
        <w:t>εργασίες</w:t>
      </w:r>
      <w:r w:rsidRPr="008E4D2A">
        <w:rPr>
          <w:rFonts w:ascii="Arial" w:hAnsi="Arial" w:cs="Arial"/>
          <w:b/>
          <w:spacing w:val="1"/>
          <w:sz w:val="22"/>
          <w:szCs w:val="22"/>
        </w:rPr>
        <w:t xml:space="preserve"> </w:t>
      </w:r>
      <w:r w:rsidRPr="008E4D2A">
        <w:rPr>
          <w:rFonts w:ascii="Arial" w:hAnsi="Arial" w:cs="Arial"/>
          <w:b/>
          <w:sz w:val="22"/>
          <w:szCs w:val="22"/>
        </w:rPr>
        <w:t>απαιτούνται</w:t>
      </w:r>
      <w:r w:rsidRPr="008E4D2A">
        <w:rPr>
          <w:rFonts w:ascii="Arial" w:hAnsi="Arial" w:cs="Arial"/>
          <w:b/>
          <w:spacing w:val="1"/>
          <w:sz w:val="22"/>
          <w:szCs w:val="22"/>
        </w:rPr>
        <w:t xml:space="preserve"> </w:t>
      </w:r>
      <w:r w:rsidRPr="008E4D2A">
        <w:rPr>
          <w:rFonts w:ascii="Arial" w:hAnsi="Arial" w:cs="Arial"/>
          <w:b/>
          <w:sz w:val="22"/>
          <w:szCs w:val="22"/>
        </w:rPr>
        <w:t>για</w:t>
      </w:r>
      <w:r w:rsidRPr="008E4D2A">
        <w:rPr>
          <w:rFonts w:ascii="Arial" w:hAnsi="Arial" w:cs="Arial"/>
          <w:b/>
          <w:spacing w:val="1"/>
          <w:sz w:val="22"/>
          <w:szCs w:val="22"/>
        </w:rPr>
        <w:t xml:space="preserve"> </w:t>
      </w:r>
      <w:r w:rsidRPr="008E4D2A">
        <w:rPr>
          <w:rFonts w:ascii="Arial" w:hAnsi="Arial" w:cs="Arial"/>
          <w:b/>
          <w:sz w:val="22"/>
          <w:szCs w:val="22"/>
        </w:rPr>
        <w:t>τη</w:t>
      </w:r>
      <w:r w:rsidRPr="008E4D2A">
        <w:rPr>
          <w:rFonts w:ascii="Arial" w:hAnsi="Arial" w:cs="Arial"/>
          <w:b/>
          <w:spacing w:val="1"/>
          <w:sz w:val="22"/>
          <w:szCs w:val="22"/>
        </w:rPr>
        <w:t xml:space="preserve"> </w:t>
      </w:r>
      <w:r w:rsidRPr="008E4D2A">
        <w:rPr>
          <w:rFonts w:ascii="Arial" w:hAnsi="Arial" w:cs="Arial"/>
          <w:b/>
          <w:sz w:val="22"/>
          <w:szCs w:val="22"/>
        </w:rPr>
        <w:t>λειτουργία</w:t>
      </w:r>
      <w:r w:rsidRPr="008E4D2A">
        <w:rPr>
          <w:rFonts w:ascii="Arial" w:hAnsi="Arial" w:cs="Arial"/>
          <w:b/>
          <w:spacing w:val="1"/>
          <w:sz w:val="22"/>
          <w:szCs w:val="22"/>
        </w:rPr>
        <w:t xml:space="preserve"> </w:t>
      </w:r>
      <w:r w:rsidRPr="008E4D2A">
        <w:rPr>
          <w:rFonts w:ascii="Arial" w:hAnsi="Arial" w:cs="Arial"/>
          <w:b/>
          <w:sz w:val="22"/>
          <w:szCs w:val="22"/>
        </w:rPr>
        <w:t>του</w:t>
      </w:r>
      <w:r w:rsidRPr="008E4D2A">
        <w:rPr>
          <w:rFonts w:ascii="Arial" w:hAnsi="Arial" w:cs="Arial"/>
          <w:b/>
          <w:spacing w:val="1"/>
          <w:sz w:val="22"/>
          <w:szCs w:val="22"/>
        </w:rPr>
        <w:t xml:space="preserve"> </w:t>
      </w:r>
      <w:r w:rsidRPr="008E4D2A">
        <w:rPr>
          <w:rFonts w:ascii="Arial" w:hAnsi="Arial" w:cs="Arial"/>
          <w:b/>
          <w:sz w:val="22"/>
          <w:szCs w:val="22"/>
        </w:rPr>
        <w:t>Δ΄ βρεφονηπιακού Σταθμού Λιβαδειάς</w:t>
      </w:r>
      <w:r w:rsidRPr="008E4D2A">
        <w:rPr>
          <w:rFonts w:ascii="Arial" w:hAnsi="Arial" w:cs="Arial"/>
          <w:b/>
          <w:spacing w:val="1"/>
          <w:sz w:val="22"/>
          <w:szCs w:val="22"/>
        </w:rPr>
        <w:t xml:space="preserve"> </w:t>
      </w:r>
      <w:r w:rsidRPr="008E4D2A">
        <w:rPr>
          <w:rFonts w:ascii="Arial" w:hAnsi="Arial" w:cs="Arial"/>
          <w:b/>
          <w:sz w:val="22"/>
          <w:szCs w:val="22"/>
        </w:rPr>
        <w:t>(</w:t>
      </w:r>
      <w:proofErr w:type="spellStart"/>
      <w:r w:rsidRPr="008E4D2A">
        <w:rPr>
          <w:rFonts w:ascii="Arial" w:hAnsi="Arial" w:cs="Arial"/>
          <w:b/>
          <w:sz w:val="22"/>
          <w:szCs w:val="22"/>
        </w:rPr>
        <w:t>σύµφωνα</w:t>
      </w:r>
      <w:proofErr w:type="spellEnd"/>
      <w:r w:rsidRPr="008E4D2A">
        <w:rPr>
          <w:rFonts w:ascii="Arial" w:hAnsi="Arial" w:cs="Arial"/>
          <w:b/>
          <w:spacing w:val="1"/>
          <w:sz w:val="22"/>
          <w:szCs w:val="22"/>
        </w:rPr>
        <w:t xml:space="preserve"> </w:t>
      </w:r>
      <w:r w:rsidRPr="008E4D2A">
        <w:rPr>
          <w:rFonts w:ascii="Arial" w:hAnsi="Arial" w:cs="Arial"/>
          <w:b/>
          <w:sz w:val="22"/>
          <w:szCs w:val="22"/>
        </w:rPr>
        <w:t>µε</w:t>
      </w:r>
      <w:r w:rsidRPr="008E4D2A">
        <w:rPr>
          <w:rFonts w:ascii="Arial" w:hAnsi="Arial" w:cs="Arial"/>
          <w:b/>
          <w:spacing w:val="1"/>
          <w:sz w:val="22"/>
          <w:szCs w:val="22"/>
        </w:rPr>
        <w:t xml:space="preserve"> </w:t>
      </w:r>
      <w:r w:rsidRPr="008E4D2A">
        <w:rPr>
          <w:rFonts w:ascii="Arial" w:hAnsi="Arial" w:cs="Arial"/>
          <w:b/>
          <w:sz w:val="22"/>
          <w:szCs w:val="22"/>
        </w:rPr>
        <w:t>τους</w:t>
      </w:r>
      <w:r w:rsidRPr="008E4D2A">
        <w:rPr>
          <w:rFonts w:ascii="Arial" w:hAnsi="Arial" w:cs="Arial"/>
          <w:b/>
          <w:spacing w:val="1"/>
          <w:sz w:val="22"/>
          <w:szCs w:val="22"/>
        </w:rPr>
        <w:t xml:space="preserve"> </w:t>
      </w:r>
      <w:r w:rsidRPr="008E4D2A">
        <w:rPr>
          <w:rFonts w:ascii="Arial" w:hAnsi="Arial" w:cs="Arial"/>
          <w:b/>
          <w:sz w:val="22"/>
          <w:szCs w:val="22"/>
        </w:rPr>
        <w:t>όρους</w:t>
      </w:r>
      <w:r w:rsidRPr="008E4D2A">
        <w:rPr>
          <w:rFonts w:ascii="Arial" w:hAnsi="Arial" w:cs="Arial"/>
          <w:b/>
          <w:spacing w:val="1"/>
          <w:sz w:val="22"/>
          <w:szCs w:val="22"/>
        </w:rPr>
        <w:t xml:space="preserve"> </w:t>
      </w:r>
      <w:r w:rsidRPr="008E4D2A">
        <w:rPr>
          <w:rFonts w:ascii="Arial" w:hAnsi="Arial" w:cs="Arial"/>
          <w:b/>
          <w:sz w:val="22"/>
          <w:szCs w:val="22"/>
        </w:rPr>
        <w:t>του</w:t>
      </w:r>
      <w:r w:rsidRPr="008E4D2A">
        <w:rPr>
          <w:rFonts w:ascii="Arial" w:hAnsi="Arial" w:cs="Arial"/>
          <w:b/>
          <w:spacing w:val="1"/>
          <w:sz w:val="22"/>
          <w:szCs w:val="22"/>
        </w:rPr>
        <w:t xml:space="preserve"> </w:t>
      </w:r>
      <w:r w:rsidRPr="008E4D2A">
        <w:rPr>
          <w:rFonts w:ascii="Arial" w:hAnsi="Arial" w:cs="Arial"/>
          <w:b/>
          <w:sz w:val="22"/>
          <w:szCs w:val="22"/>
        </w:rPr>
        <w:t>πρακτικού</w:t>
      </w:r>
      <w:r w:rsidRPr="008E4D2A">
        <w:rPr>
          <w:rFonts w:ascii="Arial" w:hAnsi="Arial" w:cs="Arial"/>
          <w:b/>
          <w:spacing w:val="-1"/>
          <w:sz w:val="22"/>
          <w:szCs w:val="22"/>
        </w:rPr>
        <w:t xml:space="preserve"> </w:t>
      </w:r>
      <w:r w:rsidRPr="008E4D2A">
        <w:rPr>
          <w:rFonts w:ascii="Arial" w:hAnsi="Arial" w:cs="Arial"/>
          <w:b/>
          <w:sz w:val="22"/>
          <w:szCs w:val="22"/>
        </w:rPr>
        <w:t>της Επιτροπής Καταλληλότητας).</w:t>
      </w:r>
    </w:p>
    <w:p w:rsidR="008E4D2A" w:rsidRPr="008E4D2A" w:rsidRDefault="008E4D2A" w:rsidP="008E4D2A">
      <w:pPr>
        <w:pStyle w:val="ad"/>
        <w:rPr>
          <w:rFonts w:ascii="Arial" w:hAnsi="Arial" w:cs="Arial"/>
          <w:b/>
          <w:sz w:val="22"/>
          <w:szCs w:val="22"/>
        </w:rPr>
      </w:pPr>
    </w:p>
    <w:p w:rsidR="008E4D2A" w:rsidRPr="008E4D2A" w:rsidRDefault="008E4D2A" w:rsidP="008E4D2A">
      <w:pPr>
        <w:ind w:right="128"/>
        <w:jc w:val="both"/>
        <w:rPr>
          <w:rFonts w:ascii="Arial" w:hAnsi="Arial" w:cs="Arial"/>
          <w:sz w:val="22"/>
          <w:szCs w:val="22"/>
        </w:rPr>
      </w:pPr>
      <w:r w:rsidRPr="008E4D2A">
        <w:rPr>
          <w:rFonts w:ascii="Arial" w:hAnsi="Arial" w:cs="Arial"/>
          <w:b/>
          <w:sz w:val="22"/>
          <w:szCs w:val="22"/>
        </w:rPr>
        <w:t xml:space="preserve">Υπεύθυνη δήλωση του Ν. 1599/1986 </w:t>
      </w:r>
      <w:r w:rsidRPr="008E4D2A">
        <w:rPr>
          <w:rFonts w:ascii="Arial" w:hAnsi="Arial" w:cs="Arial"/>
          <w:sz w:val="22"/>
          <w:szCs w:val="22"/>
        </w:rPr>
        <w:t>του προσφέροντος ότι έλαβε γνώση των όρων της</w:t>
      </w:r>
      <w:r w:rsidRPr="008E4D2A">
        <w:rPr>
          <w:rFonts w:ascii="Arial" w:hAnsi="Arial" w:cs="Arial"/>
          <w:spacing w:val="1"/>
          <w:sz w:val="22"/>
          <w:szCs w:val="22"/>
        </w:rPr>
        <w:t xml:space="preserve"> </w:t>
      </w:r>
      <w:r w:rsidRPr="008E4D2A">
        <w:rPr>
          <w:rFonts w:ascii="Arial" w:hAnsi="Arial" w:cs="Arial"/>
          <w:sz w:val="22"/>
          <w:szCs w:val="22"/>
        </w:rPr>
        <w:t>διακήρυξης,</w:t>
      </w:r>
      <w:r w:rsidRPr="008E4D2A">
        <w:rPr>
          <w:rFonts w:ascii="Arial" w:hAnsi="Arial" w:cs="Arial"/>
          <w:spacing w:val="-1"/>
          <w:sz w:val="22"/>
          <w:szCs w:val="22"/>
        </w:rPr>
        <w:t xml:space="preserve"> </w:t>
      </w:r>
      <w:r w:rsidRPr="008E4D2A">
        <w:rPr>
          <w:rFonts w:ascii="Arial" w:hAnsi="Arial" w:cs="Arial"/>
          <w:sz w:val="22"/>
          <w:szCs w:val="22"/>
        </w:rPr>
        <w:t>τους οποίους και αποδέχεται</w:t>
      </w:r>
      <w:r w:rsidRPr="008E4D2A">
        <w:rPr>
          <w:rFonts w:ascii="Arial" w:hAnsi="Arial" w:cs="Arial"/>
          <w:spacing w:val="1"/>
          <w:sz w:val="22"/>
          <w:szCs w:val="22"/>
        </w:rPr>
        <w:t xml:space="preserve"> </w:t>
      </w:r>
      <w:r w:rsidRPr="008E4D2A">
        <w:rPr>
          <w:rFonts w:ascii="Arial" w:hAnsi="Arial" w:cs="Arial"/>
          <w:sz w:val="22"/>
          <w:szCs w:val="22"/>
        </w:rPr>
        <w:t>πλήρως</w:t>
      </w:r>
      <w:r w:rsidRPr="008E4D2A">
        <w:rPr>
          <w:rFonts w:ascii="Arial" w:hAnsi="Arial" w:cs="Arial"/>
          <w:spacing w:val="2"/>
          <w:sz w:val="22"/>
          <w:szCs w:val="22"/>
        </w:rPr>
        <w:t xml:space="preserve"> </w:t>
      </w:r>
      <w:r w:rsidRPr="008E4D2A">
        <w:rPr>
          <w:rFonts w:ascii="Arial" w:hAnsi="Arial" w:cs="Arial"/>
          <w:sz w:val="22"/>
          <w:szCs w:val="22"/>
        </w:rPr>
        <w:t>και ανεπιφύλακτα.</w:t>
      </w:r>
    </w:p>
    <w:p w:rsidR="008E4D2A" w:rsidRPr="008E4D2A" w:rsidRDefault="008E4D2A" w:rsidP="008E4D2A">
      <w:pPr>
        <w:pStyle w:val="ad"/>
        <w:spacing w:before="59"/>
        <w:ind w:left="131" w:right="129"/>
        <w:rPr>
          <w:rFonts w:ascii="Arial" w:hAnsi="Arial" w:cs="Arial"/>
          <w:sz w:val="22"/>
          <w:szCs w:val="22"/>
        </w:rPr>
      </w:pPr>
      <w:r w:rsidRPr="008E4D2A">
        <w:rPr>
          <w:rFonts w:ascii="Arial" w:hAnsi="Arial" w:cs="Arial"/>
          <w:b/>
          <w:sz w:val="22"/>
          <w:szCs w:val="22"/>
        </w:rPr>
        <w:t xml:space="preserve">Τα επιπλέον δικαιολογητικά  </w:t>
      </w:r>
      <w:r w:rsidRPr="008E4D2A">
        <w:rPr>
          <w:rFonts w:ascii="Arial" w:hAnsi="Arial" w:cs="Arial"/>
          <w:sz w:val="22"/>
          <w:szCs w:val="22"/>
          <w:u w:val="single"/>
        </w:rPr>
        <w:t>που πρέπει να κατατεθούν</w:t>
      </w:r>
      <w:r w:rsidRPr="008E4D2A">
        <w:rPr>
          <w:rFonts w:ascii="Arial" w:hAnsi="Arial" w:cs="Arial"/>
          <w:sz w:val="22"/>
          <w:szCs w:val="22"/>
        </w:rPr>
        <w:t xml:space="preserve"> ενώπιον της </w:t>
      </w:r>
      <w:proofErr w:type="spellStart"/>
      <w:r w:rsidRPr="008E4D2A">
        <w:rPr>
          <w:rFonts w:ascii="Arial" w:hAnsi="Arial" w:cs="Arial"/>
          <w:sz w:val="22"/>
          <w:szCs w:val="22"/>
        </w:rPr>
        <w:t>αρµόδιας</w:t>
      </w:r>
      <w:proofErr w:type="spellEnd"/>
      <w:r w:rsidRPr="008E4D2A">
        <w:rPr>
          <w:rFonts w:ascii="Arial" w:hAnsi="Arial" w:cs="Arial"/>
          <w:sz w:val="22"/>
          <w:szCs w:val="22"/>
        </w:rPr>
        <w:t xml:space="preserve"> Επιτροπής κατά</w:t>
      </w:r>
      <w:r w:rsidRPr="008E4D2A">
        <w:rPr>
          <w:rFonts w:ascii="Arial" w:hAnsi="Arial" w:cs="Arial"/>
          <w:spacing w:val="1"/>
          <w:sz w:val="22"/>
          <w:szCs w:val="22"/>
        </w:rPr>
        <w:t xml:space="preserve"> </w:t>
      </w:r>
      <w:r w:rsidRPr="008E4D2A">
        <w:rPr>
          <w:rFonts w:ascii="Arial" w:hAnsi="Arial" w:cs="Arial"/>
          <w:sz w:val="22"/>
          <w:szCs w:val="22"/>
        </w:rPr>
        <w:t>την</w:t>
      </w:r>
      <w:r w:rsidRPr="008E4D2A">
        <w:rPr>
          <w:rFonts w:ascii="Arial" w:hAnsi="Arial" w:cs="Arial"/>
          <w:spacing w:val="-2"/>
          <w:sz w:val="22"/>
          <w:szCs w:val="22"/>
        </w:rPr>
        <w:t xml:space="preserve"> </w:t>
      </w:r>
      <w:proofErr w:type="spellStart"/>
      <w:r w:rsidRPr="008E4D2A">
        <w:rPr>
          <w:rFonts w:ascii="Arial" w:hAnsi="Arial" w:cs="Arial"/>
          <w:sz w:val="22"/>
          <w:szCs w:val="22"/>
        </w:rPr>
        <w:t>ηµέρα</w:t>
      </w:r>
      <w:proofErr w:type="spellEnd"/>
      <w:r w:rsidRPr="008E4D2A">
        <w:rPr>
          <w:rFonts w:ascii="Arial" w:hAnsi="Arial" w:cs="Arial"/>
          <w:spacing w:val="-1"/>
          <w:sz w:val="22"/>
          <w:szCs w:val="22"/>
        </w:rPr>
        <w:t xml:space="preserve"> </w:t>
      </w:r>
      <w:r w:rsidRPr="008E4D2A">
        <w:rPr>
          <w:rFonts w:ascii="Arial" w:hAnsi="Arial" w:cs="Arial"/>
          <w:sz w:val="22"/>
          <w:szCs w:val="22"/>
        </w:rPr>
        <w:t>και</w:t>
      </w:r>
      <w:r w:rsidRPr="008E4D2A">
        <w:rPr>
          <w:rFonts w:ascii="Arial" w:hAnsi="Arial" w:cs="Arial"/>
          <w:spacing w:val="-1"/>
          <w:sz w:val="22"/>
          <w:szCs w:val="22"/>
        </w:rPr>
        <w:t xml:space="preserve"> </w:t>
      </w:r>
      <w:r w:rsidRPr="008E4D2A">
        <w:rPr>
          <w:rFonts w:ascii="Arial" w:hAnsi="Arial" w:cs="Arial"/>
          <w:sz w:val="22"/>
          <w:szCs w:val="22"/>
        </w:rPr>
        <w:t>ώρα</w:t>
      </w:r>
      <w:r w:rsidRPr="008E4D2A">
        <w:rPr>
          <w:rFonts w:ascii="Arial" w:hAnsi="Arial" w:cs="Arial"/>
          <w:spacing w:val="-1"/>
          <w:sz w:val="22"/>
          <w:szCs w:val="22"/>
        </w:rPr>
        <w:t xml:space="preserve"> </w:t>
      </w:r>
      <w:r w:rsidRPr="008E4D2A">
        <w:rPr>
          <w:rFonts w:ascii="Arial" w:hAnsi="Arial" w:cs="Arial"/>
          <w:sz w:val="22"/>
          <w:szCs w:val="22"/>
        </w:rPr>
        <w:t>της</w:t>
      </w:r>
      <w:r w:rsidRPr="008E4D2A">
        <w:rPr>
          <w:rFonts w:ascii="Arial" w:hAnsi="Arial" w:cs="Arial"/>
          <w:spacing w:val="-1"/>
          <w:sz w:val="22"/>
          <w:szCs w:val="22"/>
        </w:rPr>
        <w:t xml:space="preserve"> </w:t>
      </w:r>
      <w:proofErr w:type="spellStart"/>
      <w:r w:rsidRPr="008E4D2A">
        <w:rPr>
          <w:rFonts w:ascii="Arial" w:hAnsi="Arial" w:cs="Arial"/>
          <w:sz w:val="22"/>
          <w:szCs w:val="22"/>
        </w:rPr>
        <w:t>δηµοπρασίας</w:t>
      </w:r>
      <w:proofErr w:type="spellEnd"/>
      <w:r w:rsidRPr="008E4D2A">
        <w:rPr>
          <w:rFonts w:ascii="Arial" w:hAnsi="Arial" w:cs="Arial"/>
          <w:spacing w:val="1"/>
          <w:sz w:val="22"/>
          <w:szCs w:val="22"/>
        </w:rPr>
        <w:t xml:space="preserve"> </w:t>
      </w:r>
      <w:r w:rsidRPr="008E4D2A">
        <w:rPr>
          <w:rFonts w:ascii="Arial" w:hAnsi="Arial" w:cs="Arial"/>
          <w:sz w:val="22"/>
          <w:szCs w:val="22"/>
        </w:rPr>
        <w:t>είναι</w:t>
      </w:r>
      <w:r w:rsidRPr="008E4D2A">
        <w:rPr>
          <w:rFonts w:ascii="Arial" w:hAnsi="Arial" w:cs="Arial"/>
          <w:spacing w:val="-1"/>
          <w:sz w:val="22"/>
          <w:szCs w:val="22"/>
        </w:rPr>
        <w:t xml:space="preserve"> </w:t>
      </w:r>
      <w:r w:rsidRPr="008E4D2A">
        <w:rPr>
          <w:rFonts w:ascii="Arial" w:hAnsi="Arial" w:cs="Arial"/>
          <w:sz w:val="22"/>
          <w:szCs w:val="22"/>
        </w:rPr>
        <w:t>τα</w:t>
      </w:r>
      <w:r w:rsidRPr="008E4D2A">
        <w:rPr>
          <w:rFonts w:ascii="Arial" w:hAnsi="Arial" w:cs="Arial"/>
          <w:spacing w:val="-1"/>
          <w:sz w:val="22"/>
          <w:szCs w:val="22"/>
        </w:rPr>
        <w:t xml:space="preserve"> </w:t>
      </w:r>
      <w:r w:rsidRPr="008E4D2A">
        <w:rPr>
          <w:rFonts w:ascii="Arial" w:hAnsi="Arial" w:cs="Arial"/>
          <w:sz w:val="22"/>
          <w:szCs w:val="22"/>
        </w:rPr>
        <w:t>παρακάτω:</w:t>
      </w:r>
    </w:p>
    <w:p w:rsidR="008E4D2A" w:rsidRPr="008E4D2A" w:rsidRDefault="008E4D2A" w:rsidP="001A0D48">
      <w:pPr>
        <w:pStyle w:val="af9"/>
        <w:widowControl w:val="0"/>
        <w:numPr>
          <w:ilvl w:val="0"/>
          <w:numId w:val="11"/>
        </w:numPr>
        <w:tabs>
          <w:tab w:val="left" w:pos="313"/>
        </w:tabs>
        <w:suppressAutoHyphens w:val="0"/>
        <w:autoSpaceDE w:val="0"/>
        <w:autoSpaceDN w:val="0"/>
        <w:spacing w:before="55"/>
        <w:ind w:left="131" w:right="126" w:firstLine="0"/>
        <w:contextualSpacing w:val="0"/>
        <w:jc w:val="both"/>
        <w:rPr>
          <w:rFonts w:ascii="Arial" w:hAnsi="Arial" w:cs="Arial"/>
          <w:sz w:val="22"/>
          <w:szCs w:val="22"/>
        </w:rPr>
      </w:pPr>
      <w:r w:rsidRPr="008E4D2A">
        <w:rPr>
          <w:rFonts w:ascii="Arial" w:hAnsi="Arial" w:cs="Arial"/>
          <w:b/>
          <w:sz w:val="22"/>
          <w:szCs w:val="22"/>
        </w:rPr>
        <w:t xml:space="preserve">Ταυτότητα φυσικού προσώπου. </w:t>
      </w:r>
      <w:r w:rsidRPr="008E4D2A">
        <w:rPr>
          <w:rFonts w:ascii="Arial" w:hAnsi="Arial" w:cs="Arial"/>
          <w:sz w:val="22"/>
          <w:szCs w:val="22"/>
        </w:rPr>
        <w:t xml:space="preserve">Εάν </w:t>
      </w:r>
      <w:proofErr w:type="spellStart"/>
      <w:r w:rsidRPr="008E4D2A">
        <w:rPr>
          <w:rFonts w:ascii="Arial" w:hAnsi="Arial" w:cs="Arial"/>
          <w:sz w:val="22"/>
          <w:szCs w:val="22"/>
        </w:rPr>
        <w:t>συµµετέχει</w:t>
      </w:r>
      <w:proofErr w:type="spellEnd"/>
      <w:r w:rsidRPr="008E4D2A">
        <w:rPr>
          <w:rFonts w:ascii="Arial" w:hAnsi="Arial" w:cs="Arial"/>
          <w:sz w:val="22"/>
          <w:szCs w:val="22"/>
        </w:rPr>
        <w:t xml:space="preserve"> </w:t>
      </w:r>
      <w:proofErr w:type="spellStart"/>
      <w:r w:rsidRPr="008E4D2A">
        <w:rPr>
          <w:rFonts w:ascii="Arial" w:hAnsi="Arial" w:cs="Arial"/>
          <w:sz w:val="22"/>
          <w:szCs w:val="22"/>
        </w:rPr>
        <w:t>νοµικό</w:t>
      </w:r>
      <w:proofErr w:type="spellEnd"/>
      <w:r w:rsidRPr="008E4D2A">
        <w:rPr>
          <w:rFonts w:ascii="Arial" w:hAnsi="Arial" w:cs="Arial"/>
          <w:sz w:val="22"/>
          <w:szCs w:val="22"/>
        </w:rPr>
        <w:t xml:space="preserve"> πρόσωπο οποιασδήποτε εταιρικής</w:t>
      </w:r>
      <w:r w:rsidRPr="008E4D2A">
        <w:rPr>
          <w:rFonts w:ascii="Arial" w:hAnsi="Arial" w:cs="Arial"/>
          <w:spacing w:val="1"/>
          <w:sz w:val="22"/>
          <w:szCs w:val="22"/>
        </w:rPr>
        <w:t xml:space="preserve"> </w:t>
      </w:r>
      <w:r w:rsidRPr="008E4D2A">
        <w:rPr>
          <w:rFonts w:ascii="Arial" w:hAnsi="Arial" w:cs="Arial"/>
          <w:sz w:val="22"/>
          <w:szCs w:val="22"/>
        </w:rPr>
        <w:t>µ</w:t>
      </w:r>
      <w:proofErr w:type="spellStart"/>
      <w:r w:rsidRPr="008E4D2A">
        <w:rPr>
          <w:rFonts w:ascii="Arial" w:hAnsi="Arial" w:cs="Arial"/>
          <w:sz w:val="22"/>
          <w:szCs w:val="22"/>
        </w:rPr>
        <w:t>ορφής</w:t>
      </w:r>
      <w:proofErr w:type="spellEnd"/>
      <w:r w:rsidRPr="008E4D2A">
        <w:rPr>
          <w:rFonts w:ascii="Arial" w:hAnsi="Arial" w:cs="Arial"/>
          <w:sz w:val="22"/>
          <w:szCs w:val="22"/>
        </w:rPr>
        <w:t xml:space="preserve"> ή κοινοπραξία πρέπει να </w:t>
      </w:r>
      <w:proofErr w:type="spellStart"/>
      <w:r w:rsidRPr="008E4D2A">
        <w:rPr>
          <w:rFonts w:ascii="Arial" w:hAnsi="Arial" w:cs="Arial"/>
          <w:sz w:val="22"/>
          <w:szCs w:val="22"/>
        </w:rPr>
        <w:t>προσκοµίσει</w:t>
      </w:r>
      <w:proofErr w:type="spellEnd"/>
      <w:r w:rsidRPr="008E4D2A">
        <w:rPr>
          <w:rFonts w:ascii="Arial" w:hAnsi="Arial" w:cs="Arial"/>
          <w:sz w:val="22"/>
          <w:szCs w:val="22"/>
        </w:rPr>
        <w:t xml:space="preserve"> </w:t>
      </w:r>
      <w:proofErr w:type="spellStart"/>
      <w:r w:rsidRPr="008E4D2A">
        <w:rPr>
          <w:rFonts w:ascii="Arial" w:hAnsi="Arial" w:cs="Arial"/>
          <w:sz w:val="22"/>
          <w:szCs w:val="22"/>
        </w:rPr>
        <w:t>επικυρωµένο</w:t>
      </w:r>
      <w:proofErr w:type="spellEnd"/>
      <w:r w:rsidRPr="008E4D2A">
        <w:rPr>
          <w:rFonts w:ascii="Arial" w:hAnsi="Arial" w:cs="Arial"/>
          <w:sz w:val="22"/>
          <w:szCs w:val="22"/>
        </w:rPr>
        <w:t xml:space="preserve"> καταστατικό, το ΦΕΚ από το οποίο</w:t>
      </w:r>
      <w:r w:rsidRPr="008E4D2A">
        <w:rPr>
          <w:rFonts w:ascii="Arial" w:hAnsi="Arial" w:cs="Arial"/>
          <w:spacing w:val="1"/>
          <w:sz w:val="22"/>
          <w:szCs w:val="22"/>
        </w:rPr>
        <w:t xml:space="preserve"> </w:t>
      </w:r>
      <w:r w:rsidRPr="008E4D2A">
        <w:rPr>
          <w:rFonts w:ascii="Arial" w:hAnsi="Arial" w:cs="Arial"/>
          <w:sz w:val="22"/>
          <w:szCs w:val="22"/>
        </w:rPr>
        <w:t>προκύπτει</w:t>
      </w:r>
      <w:r w:rsidRPr="008E4D2A">
        <w:rPr>
          <w:rFonts w:ascii="Arial" w:hAnsi="Arial" w:cs="Arial"/>
          <w:spacing w:val="1"/>
          <w:sz w:val="22"/>
          <w:szCs w:val="22"/>
        </w:rPr>
        <w:t xml:space="preserve"> </w:t>
      </w:r>
      <w:r w:rsidRPr="008E4D2A">
        <w:rPr>
          <w:rFonts w:ascii="Arial" w:hAnsi="Arial" w:cs="Arial"/>
          <w:sz w:val="22"/>
          <w:szCs w:val="22"/>
        </w:rPr>
        <w:t>η</w:t>
      </w:r>
      <w:r w:rsidRPr="008E4D2A">
        <w:rPr>
          <w:rFonts w:ascii="Arial" w:hAnsi="Arial" w:cs="Arial"/>
          <w:spacing w:val="1"/>
          <w:sz w:val="22"/>
          <w:szCs w:val="22"/>
        </w:rPr>
        <w:t xml:space="preserve"> </w:t>
      </w:r>
      <w:r w:rsidRPr="008E4D2A">
        <w:rPr>
          <w:rFonts w:ascii="Arial" w:hAnsi="Arial" w:cs="Arial"/>
          <w:sz w:val="22"/>
          <w:szCs w:val="22"/>
        </w:rPr>
        <w:t>κατά</w:t>
      </w:r>
      <w:r w:rsidRPr="008E4D2A">
        <w:rPr>
          <w:rFonts w:ascii="Arial" w:hAnsi="Arial" w:cs="Arial"/>
          <w:spacing w:val="1"/>
          <w:sz w:val="22"/>
          <w:szCs w:val="22"/>
        </w:rPr>
        <w:t xml:space="preserve"> </w:t>
      </w:r>
      <w:proofErr w:type="spellStart"/>
      <w:r w:rsidRPr="008E4D2A">
        <w:rPr>
          <w:rFonts w:ascii="Arial" w:hAnsi="Arial" w:cs="Arial"/>
          <w:sz w:val="22"/>
          <w:szCs w:val="22"/>
        </w:rPr>
        <w:t>νόµο</w:t>
      </w:r>
      <w:proofErr w:type="spellEnd"/>
      <w:r w:rsidRPr="008E4D2A">
        <w:rPr>
          <w:rFonts w:ascii="Arial" w:hAnsi="Arial" w:cs="Arial"/>
          <w:spacing w:val="1"/>
          <w:sz w:val="22"/>
          <w:szCs w:val="22"/>
        </w:rPr>
        <w:t xml:space="preserve"> </w:t>
      </w:r>
      <w:proofErr w:type="spellStart"/>
      <w:r w:rsidRPr="008E4D2A">
        <w:rPr>
          <w:rFonts w:ascii="Arial" w:hAnsi="Arial" w:cs="Arial"/>
          <w:sz w:val="22"/>
          <w:szCs w:val="22"/>
        </w:rPr>
        <w:t>δηµοσίευση</w:t>
      </w:r>
      <w:proofErr w:type="spellEnd"/>
      <w:r w:rsidRPr="008E4D2A">
        <w:rPr>
          <w:rFonts w:ascii="Arial" w:hAnsi="Arial" w:cs="Arial"/>
          <w:spacing w:val="1"/>
          <w:sz w:val="22"/>
          <w:szCs w:val="22"/>
        </w:rPr>
        <w:t xml:space="preserve"> </w:t>
      </w:r>
      <w:r w:rsidRPr="008E4D2A">
        <w:rPr>
          <w:rFonts w:ascii="Arial" w:hAnsi="Arial" w:cs="Arial"/>
          <w:sz w:val="22"/>
          <w:szCs w:val="22"/>
        </w:rPr>
        <w:t>καθώς</w:t>
      </w:r>
      <w:r w:rsidRPr="008E4D2A">
        <w:rPr>
          <w:rFonts w:ascii="Arial" w:hAnsi="Arial" w:cs="Arial"/>
          <w:spacing w:val="1"/>
          <w:sz w:val="22"/>
          <w:szCs w:val="22"/>
        </w:rPr>
        <w:t xml:space="preserve"> </w:t>
      </w:r>
      <w:r w:rsidRPr="008E4D2A">
        <w:rPr>
          <w:rFonts w:ascii="Arial" w:hAnsi="Arial" w:cs="Arial"/>
          <w:sz w:val="22"/>
          <w:szCs w:val="22"/>
        </w:rPr>
        <w:t>και</w:t>
      </w:r>
      <w:r w:rsidRPr="008E4D2A">
        <w:rPr>
          <w:rFonts w:ascii="Arial" w:hAnsi="Arial" w:cs="Arial"/>
          <w:spacing w:val="1"/>
          <w:sz w:val="22"/>
          <w:szCs w:val="22"/>
        </w:rPr>
        <w:t xml:space="preserve"> </w:t>
      </w:r>
      <w:r w:rsidRPr="008E4D2A">
        <w:rPr>
          <w:rFonts w:ascii="Arial" w:hAnsi="Arial" w:cs="Arial"/>
          <w:sz w:val="22"/>
          <w:szCs w:val="22"/>
        </w:rPr>
        <w:t>πρακτικό</w:t>
      </w:r>
      <w:r w:rsidRPr="008E4D2A">
        <w:rPr>
          <w:rFonts w:ascii="Arial" w:hAnsi="Arial" w:cs="Arial"/>
          <w:spacing w:val="1"/>
          <w:sz w:val="22"/>
          <w:szCs w:val="22"/>
        </w:rPr>
        <w:t xml:space="preserve"> </w:t>
      </w:r>
      <w:proofErr w:type="spellStart"/>
      <w:r w:rsidRPr="008E4D2A">
        <w:rPr>
          <w:rFonts w:ascii="Arial" w:hAnsi="Arial" w:cs="Arial"/>
          <w:sz w:val="22"/>
          <w:szCs w:val="22"/>
        </w:rPr>
        <w:t>συµµετοχής</w:t>
      </w:r>
      <w:proofErr w:type="spellEnd"/>
      <w:r w:rsidRPr="008E4D2A">
        <w:rPr>
          <w:rFonts w:ascii="Arial" w:hAnsi="Arial" w:cs="Arial"/>
          <w:spacing w:val="1"/>
          <w:sz w:val="22"/>
          <w:szCs w:val="22"/>
        </w:rPr>
        <w:t xml:space="preserve"> </w:t>
      </w:r>
      <w:r w:rsidRPr="008E4D2A">
        <w:rPr>
          <w:rFonts w:ascii="Arial" w:hAnsi="Arial" w:cs="Arial"/>
          <w:sz w:val="22"/>
          <w:szCs w:val="22"/>
        </w:rPr>
        <w:t>στη</w:t>
      </w:r>
      <w:r w:rsidRPr="008E4D2A">
        <w:rPr>
          <w:rFonts w:ascii="Arial" w:hAnsi="Arial" w:cs="Arial"/>
          <w:spacing w:val="1"/>
          <w:sz w:val="22"/>
          <w:szCs w:val="22"/>
        </w:rPr>
        <w:t xml:space="preserve"> </w:t>
      </w:r>
      <w:proofErr w:type="spellStart"/>
      <w:r w:rsidRPr="008E4D2A">
        <w:rPr>
          <w:rFonts w:ascii="Arial" w:hAnsi="Arial" w:cs="Arial"/>
          <w:sz w:val="22"/>
          <w:szCs w:val="22"/>
        </w:rPr>
        <w:t>συγκεκριµένη</w:t>
      </w:r>
      <w:proofErr w:type="spellEnd"/>
      <w:r w:rsidRPr="008E4D2A">
        <w:rPr>
          <w:rFonts w:ascii="Arial" w:hAnsi="Arial" w:cs="Arial"/>
          <w:spacing w:val="1"/>
          <w:sz w:val="22"/>
          <w:szCs w:val="22"/>
        </w:rPr>
        <w:t xml:space="preserve"> </w:t>
      </w:r>
      <w:proofErr w:type="spellStart"/>
      <w:r w:rsidRPr="008E4D2A">
        <w:rPr>
          <w:rFonts w:ascii="Arial" w:hAnsi="Arial" w:cs="Arial"/>
          <w:sz w:val="22"/>
          <w:szCs w:val="22"/>
        </w:rPr>
        <w:t>δηµοπρασία</w:t>
      </w:r>
      <w:proofErr w:type="spellEnd"/>
      <w:r w:rsidRPr="008E4D2A">
        <w:rPr>
          <w:rFonts w:ascii="Arial" w:hAnsi="Arial" w:cs="Arial"/>
          <w:sz w:val="22"/>
          <w:szCs w:val="22"/>
        </w:rPr>
        <w:t>.</w:t>
      </w:r>
    </w:p>
    <w:p w:rsidR="008E4D2A" w:rsidRPr="008E4D2A" w:rsidRDefault="008E4D2A" w:rsidP="001A0D48">
      <w:pPr>
        <w:pStyle w:val="af9"/>
        <w:widowControl w:val="0"/>
        <w:numPr>
          <w:ilvl w:val="0"/>
          <w:numId w:val="11"/>
        </w:numPr>
        <w:tabs>
          <w:tab w:val="left" w:pos="437"/>
        </w:tabs>
        <w:suppressAutoHyphens w:val="0"/>
        <w:autoSpaceDE w:val="0"/>
        <w:autoSpaceDN w:val="0"/>
        <w:spacing w:before="60"/>
        <w:ind w:left="131" w:right="129" w:firstLine="0"/>
        <w:contextualSpacing w:val="0"/>
        <w:jc w:val="both"/>
        <w:rPr>
          <w:rFonts w:ascii="Arial" w:hAnsi="Arial" w:cs="Arial"/>
          <w:sz w:val="22"/>
          <w:szCs w:val="22"/>
        </w:rPr>
      </w:pPr>
      <w:proofErr w:type="spellStart"/>
      <w:r w:rsidRPr="008E4D2A">
        <w:rPr>
          <w:rFonts w:ascii="Arial" w:hAnsi="Arial" w:cs="Arial"/>
          <w:b/>
          <w:sz w:val="22"/>
          <w:szCs w:val="22"/>
        </w:rPr>
        <w:lastRenderedPageBreak/>
        <w:t>Επίσηµο</w:t>
      </w:r>
      <w:proofErr w:type="spellEnd"/>
      <w:r w:rsidRPr="008E4D2A">
        <w:rPr>
          <w:rFonts w:ascii="Arial" w:hAnsi="Arial" w:cs="Arial"/>
          <w:b/>
          <w:spacing w:val="1"/>
          <w:sz w:val="22"/>
          <w:szCs w:val="22"/>
        </w:rPr>
        <w:t xml:space="preserve"> </w:t>
      </w:r>
      <w:r w:rsidRPr="008E4D2A">
        <w:rPr>
          <w:rFonts w:ascii="Arial" w:hAnsi="Arial" w:cs="Arial"/>
          <w:b/>
          <w:sz w:val="22"/>
          <w:szCs w:val="22"/>
        </w:rPr>
        <w:t>τίτλο</w:t>
      </w:r>
      <w:r w:rsidRPr="008E4D2A">
        <w:rPr>
          <w:rFonts w:ascii="Arial" w:hAnsi="Arial" w:cs="Arial"/>
          <w:b/>
          <w:spacing w:val="1"/>
          <w:sz w:val="22"/>
          <w:szCs w:val="22"/>
        </w:rPr>
        <w:t xml:space="preserve"> </w:t>
      </w:r>
      <w:r w:rsidRPr="008E4D2A">
        <w:rPr>
          <w:rFonts w:ascii="Arial" w:hAnsi="Arial" w:cs="Arial"/>
          <w:b/>
          <w:sz w:val="22"/>
          <w:szCs w:val="22"/>
        </w:rPr>
        <w:t>(</w:t>
      </w:r>
      <w:proofErr w:type="spellStart"/>
      <w:r w:rsidRPr="008E4D2A">
        <w:rPr>
          <w:rFonts w:ascii="Arial" w:hAnsi="Arial" w:cs="Arial"/>
          <w:b/>
          <w:sz w:val="22"/>
          <w:szCs w:val="22"/>
        </w:rPr>
        <w:t>συµβόλαιο</w:t>
      </w:r>
      <w:proofErr w:type="spellEnd"/>
      <w:r w:rsidRPr="008E4D2A">
        <w:rPr>
          <w:rFonts w:ascii="Arial" w:hAnsi="Arial" w:cs="Arial"/>
          <w:b/>
          <w:sz w:val="22"/>
          <w:szCs w:val="22"/>
        </w:rPr>
        <w:t>)</w:t>
      </w:r>
      <w:r w:rsidRPr="008E4D2A">
        <w:rPr>
          <w:rFonts w:ascii="Arial" w:hAnsi="Arial" w:cs="Arial"/>
          <w:b/>
          <w:spacing w:val="1"/>
          <w:sz w:val="22"/>
          <w:szCs w:val="22"/>
        </w:rPr>
        <w:t xml:space="preserve"> </w:t>
      </w:r>
      <w:r w:rsidRPr="008E4D2A">
        <w:rPr>
          <w:rFonts w:ascii="Arial" w:hAnsi="Arial" w:cs="Arial"/>
          <w:sz w:val="22"/>
          <w:szCs w:val="22"/>
        </w:rPr>
        <w:t>πρωτότυπο</w:t>
      </w:r>
      <w:r w:rsidRPr="008E4D2A">
        <w:rPr>
          <w:rFonts w:ascii="Arial" w:hAnsi="Arial" w:cs="Arial"/>
          <w:spacing w:val="1"/>
          <w:sz w:val="22"/>
          <w:szCs w:val="22"/>
        </w:rPr>
        <w:t xml:space="preserve"> </w:t>
      </w:r>
      <w:r w:rsidRPr="008E4D2A">
        <w:rPr>
          <w:rFonts w:ascii="Arial" w:hAnsi="Arial" w:cs="Arial"/>
          <w:sz w:val="22"/>
          <w:szCs w:val="22"/>
        </w:rPr>
        <w:t>ή</w:t>
      </w:r>
      <w:r w:rsidRPr="008E4D2A">
        <w:rPr>
          <w:rFonts w:ascii="Arial" w:hAnsi="Arial" w:cs="Arial"/>
          <w:spacing w:val="1"/>
          <w:sz w:val="22"/>
          <w:szCs w:val="22"/>
        </w:rPr>
        <w:t xml:space="preserve"> </w:t>
      </w:r>
      <w:proofErr w:type="spellStart"/>
      <w:r w:rsidRPr="008E4D2A">
        <w:rPr>
          <w:rFonts w:ascii="Arial" w:hAnsi="Arial" w:cs="Arial"/>
          <w:sz w:val="22"/>
          <w:szCs w:val="22"/>
        </w:rPr>
        <w:t>νοµίµως</w:t>
      </w:r>
      <w:proofErr w:type="spellEnd"/>
      <w:r w:rsidRPr="008E4D2A">
        <w:rPr>
          <w:rFonts w:ascii="Arial" w:hAnsi="Arial" w:cs="Arial"/>
          <w:spacing w:val="1"/>
          <w:sz w:val="22"/>
          <w:szCs w:val="22"/>
        </w:rPr>
        <w:t xml:space="preserve"> </w:t>
      </w:r>
      <w:proofErr w:type="spellStart"/>
      <w:r w:rsidRPr="008E4D2A">
        <w:rPr>
          <w:rFonts w:ascii="Arial" w:hAnsi="Arial" w:cs="Arial"/>
          <w:sz w:val="22"/>
          <w:szCs w:val="22"/>
        </w:rPr>
        <w:t>θεωρηµένο</w:t>
      </w:r>
      <w:proofErr w:type="spellEnd"/>
      <w:r w:rsidRPr="008E4D2A">
        <w:rPr>
          <w:rFonts w:ascii="Arial" w:hAnsi="Arial" w:cs="Arial"/>
          <w:sz w:val="22"/>
          <w:szCs w:val="22"/>
        </w:rPr>
        <w:t>,</w:t>
      </w:r>
      <w:r w:rsidRPr="008E4D2A">
        <w:rPr>
          <w:rFonts w:ascii="Arial" w:hAnsi="Arial" w:cs="Arial"/>
          <w:spacing w:val="1"/>
          <w:sz w:val="22"/>
          <w:szCs w:val="22"/>
        </w:rPr>
        <w:t xml:space="preserve"> </w:t>
      </w:r>
      <w:r w:rsidRPr="008E4D2A">
        <w:rPr>
          <w:rFonts w:ascii="Arial" w:hAnsi="Arial" w:cs="Arial"/>
          <w:sz w:val="22"/>
          <w:szCs w:val="22"/>
        </w:rPr>
        <w:t>που</w:t>
      </w:r>
      <w:r w:rsidRPr="008E4D2A">
        <w:rPr>
          <w:rFonts w:ascii="Arial" w:hAnsi="Arial" w:cs="Arial"/>
          <w:spacing w:val="1"/>
          <w:sz w:val="22"/>
          <w:szCs w:val="22"/>
        </w:rPr>
        <w:t xml:space="preserve"> </w:t>
      </w:r>
      <w:r w:rsidRPr="008E4D2A">
        <w:rPr>
          <w:rFonts w:ascii="Arial" w:hAnsi="Arial" w:cs="Arial"/>
          <w:sz w:val="22"/>
          <w:szCs w:val="22"/>
        </w:rPr>
        <w:t>να</w:t>
      </w:r>
      <w:r w:rsidRPr="008E4D2A">
        <w:rPr>
          <w:rFonts w:ascii="Arial" w:hAnsi="Arial" w:cs="Arial"/>
          <w:spacing w:val="1"/>
          <w:sz w:val="22"/>
          <w:szCs w:val="22"/>
        </w:rPr>
        <w:t xml:space="preserve"> </w:t>
      </w:r>
      <w:r w:rsidRPr="008E4D2A">
        <w:rPr>
          <w:rFonts w:ascii="Arial" w:hAnsi="Arial" w:cs="Arial"/>
          <w:sz w:val="22"/>
          <w:szCs w:val="22"/>
        </w:rPr>
        <w:t>αποδεικνύεται</w:t>
      </w:r>
      <w:r w:rsidRPr="008E4D2A">
        <w:rPr>
          <w:rFonts w:ascii="Arial" w:hAnsi="Arial" w:cs="Arial"/>
          <w:spacing w:val="1"/>
          <w:sz w:val="22"/>
          <w:szCs w:val="22"/>
        </w:rPr>
        <w:t xml:space="preserve"> </w:t>
      </w:r>
      <w:r w:rsidRPr="008E4D2A">
        <w:rPr>
          <w:rFonts w:ascii="Arial" w:hAnsi="Arial" w:cs="Arial"/>
          <w:sz w:val="22"/>
          <w:szCs w:val="22"/>
        </w:rPr>
        <w:t>η</w:t>
      </w:r>
      <w:r w:rsidRPr="008E4D2A">
        <w:rPr>
          <w:rFonts w:ascii="Arial" w:hAnsi="Arial" w:cs="Arial"/>
          <w:spacing w:val="-57"/>
          <w:sz w:val="22"/>
          <w:szCs w:val="22"/>
        </w:rPr>
        <w:t xml:space="preserve"> </w:t>
      </w:r>
      <w:r w:rsidRPr="008E4D2A">
        <w:rPr>
          <w:rFonts w:ascii="Arial" w:hAnsi="Arial" w:cs="Arial"/>
          <w:sz w:val="22"/>
          <w:szCs w:val="22"/>
        </w:rPr>
        <w:t>κυριότητά</w:t>
      </w:r>
      <w:r w:rsidRPr="008E4D2A">
        <w:rPr>
          <w:rFonts w:ascii="Arial" w:hAnsi="Arial" w:cs="Arial"/>
          <w:spacing w:val="-2"/>
          <w:sz w:val="22"/>
          <w:szCs w:val="22"/>
        </w:rPr>
        <w:t xml:space="preserve"> </w:t>
      </w:r>
      <w:r w:rsidRPr="008E4D2A">
        <w:rPr>
          <w:rFonts w:ascii="Arial" w:hAnsi="Arial" w:cs="Arial"/>
          <w:sz w:val="22"/>
          <w:szCs w:val="22"/>
        </w:rPr>
        <w:t>του</w:t>
      </w:r>
      <w:r w:rsidRPr="008E4D2A">
        <w:rPr>
          <w:rFonts w:ascii="Arial" w:hAnsi="Arial" w:cs="Arial"/>
          <w:spacing w:val="1"/>
          <w:sz w:val="22"/>
          <w:szCs w:val="22"/>
        </w:rPr>
        <w:t xml:space="preserve"> </w:t>
      </w:r>
      <w:r w:rsidRPr="008E4D2A">
        <w:rPr>
          <w:rFonts w:ascii="Arial" w:hAnsi="Arial" w:cs="Arial"/>
          <w:sz w:val="22"/>
          <w:szCs w:val="22"/>
        </w:rPr>
        <w:t>επί</w:t>
      </w:r>
      <w:r w:rsidRPr="008E4D2A">
        <w:rPr>
          <w:rFonts w:ascii="Arial" w:hAnsi="Arial" w:cs="Arial"/>
          <w:spacing w:val="-1"/>
          <w:sz w:val="22"/>
          <w:szCs w:val="22"/>
        </w:rPr>
        <w:t xml:space="preserve"> </w:t>
      </w:r>
      <w:r w:rsidRPr="008E4D2A">
        <w:rPr>
          <w:rFonts w:ascii="Arial" w:hAnsi="Arial" w:cs="Arial"/>
          <w:sz w:val="22"/>
          <w:szCs w:val="22"/>
        </w:rPr>
        <w:t>του</w:t>
      </w:r>
      <w:r w:rsidRPr="008E4D2A">
        <w:rPr>
          <w:rFonts w:ascii="Arial" w:hAnsi="Arial" w:cs="Arial"/>
          <w:spacing w:val="1"/>
          <w:sz w:val="22"/>
          <w:szCs w:val="22"/>
        </w:rPr>
        <w:t xml:space="preserve"> </w:t>
      </w:r>
      <w:proofErr w:type="spellStart"/>
      <w:r w:rsidRPr="008E4D2A">
        <w:rPr>
          <w:rFonts w:ascii="Arial" w:hAnsi="Arial" w:cs="Arial"/>
          <w:sz w:val="22"/>
          <w:szCs w:val="22"/>
        </w:rPr>
        <w:t>συγκεκριµένου</w:t>
      </w:r>
      <w:proofErr w:type="spellEnd"/>
      <w:r w:rsidRPr="008E4D2A">
        <w:rPr>
          <w:rFonts w:ascii="Arial" w:hAnsi="Arial" w:cs="Arial"/>
          <w:spacing w:val="1"/>
          <w:sz w:val="22"/>
          <w:szCs w:val="22"/>
        </w:rPr>
        <w:t xml:space="preserve"> </w:t>
      </w:r>
      <w:r w:rsidRPr="008E4D2A">
        <w:rPr>
          <w:rFonts w:ascii="Arial" w:hAnsi="Arial" w:cs="Arial"/>
          <w:sz w:val="22"/>
          <w:szCs w:val="22"/>
        </w:rPr>
        <w:t>ακινήτου.</w:t>
      </w:r>
    </w:p>
    <w:p w:rsidR="008E4D2A" w:rsidRPr="008E4D2A" w:rsidRDefault="008E4D2A" w:rsidP="001A0D48">
      <w:pPr>
        <w:pStyle w:val="af9"/>
        <w:widowControl w:val="0"/>
        <w:numPr>
          <w:ilvl w:val="0"/>
          <w:numId w:val="11"/>
        </w:numPr>
        <w:tabs>
          <w:tab w:val="left" w:pos="313"/>
        </w:tabs>
        <w:suppressAutoHyphens w:val="0"/>
        <w:autoSpaceDE w:val="0"/>
        <w:autoSpaceDN w:val="0"/>
        <w:spacing w:before="59"/>
        <w:ind w:left="131" w:right="129" w:firstLine="0"/>
        <w:contextualSpacing w:val="0"/>
        <w:jc w:val="both"/>
        <w:rPr>
          <w:rFonts w:ascii="Arial" w:hAnsi="Arial" w:cs="Arial"/>
          <w:sz w:val="22"/>
          <w:szCs w:val="22"/>
        </w:rPr>
      </w:pPr>
      <w:r w:rsidRPr="008E4D2A">
        <w:rPr>
          <w:rFonts w:ascii="Arial" w:hAnsi="Arial" w:cs="Arial"/>
          <w:b/>
          <w:sz w:val="22"/>
          <w:szCs w:val="22"/>
        </w:rPr>
        <w:t xml:space="preserve">Φύλο </w:t>
      </w:r>
      <w:proofErr w:type="spellStart"/>
      <w:r w:rsidRPr="008E4D2A">
        <w:rPr>
          <w:rFonts w:ascii="Arial" w:hAnsi="Arial" w:cs="Arial"/>
          <w:b/>
          <w:sz w:val="22"/>
          <w:szCs w:val="22"/>
        </w:rPr>
        <w:t>υπολογισµού</w:t>
      </w:r>
      <w:proofErr w:type="spellEnd"/>
      <w:r w:rsidRPr="008E4D2A">
        <w:rPr>
          <w:rFonts w:ascii="Arial" w:hAnsi="Arial" w:cs="Arial"/>
          <w:b/>
          <w:sz w:val="22"/>
          <w:szCs w:val="22"/>
        </w:rPr>
        <w:t xml:space="preserve"> της </w:t>
      </w:r>
      <w:proofErr w:type="spellStart"/>
      <w:r w:rsidRPr="008E4D2A">
        <w:rPr>
          <w:rFonts w:ascii="Arial" w:hAnsi="Arial" w:cs="Arial"/>
          <w:b/>
          <w:sz w:val="22"/>
          <w:szCs w:val="22"/>
        </w:rPr>
        <w:t>αντικειµενικής</w:t>
      </w:r>
      <w:proofErr w:type="spellEnd"/>
      <w:r w:rsidRPr="008E4D2A">
        <w:rPr>
          <w:rFonts w:ascii="Arial" w:hAnsi="Arial" w:cs="Arial"/>
          <w:b/>
          <w:sz w:val="22"/>
          <w:szCs w:val="22"/>
        </w:rPr>
        <w:t xml:space="preserve"> αξίας </w:t>
      </w:r>
      <w:r w:rsidRPr="008E4D2A">
        <w:rPr>
          <w:rFonts w:ascii="Arial" w:hAnsi="Arial" w:cs="Arial"/>
          <w:sz w:val="22"/>
          <w:szCs w:val="22"/>
        </w:rPr>
        <w:t>του</w:t>
      </w:r>
      <w:r w:rsidRPr="008E4D2A">
        <w:rPr>
          <w:rFonts w:ascii="Arial" w:hAnsi="Arial" w:cs="Arial"/>
          <w:spacing w:val="1"/>
          <w:sz w:val="22"/>
          <w:szCs w:val="22"/>
        </w:rPr>
        <w:t xml:space="preserve"> </w:t>
      </w:r>
      <w:r w:rsidRPr="008E4D2A">
        <w:rPr>
          <w:rFonts w:ascii="Arial" w:hAnsi="Arial" w:cs="Arial"/>
          <w:sz w:val="22"/>
          <w:szCs w:val="22"/>
        </w:rPr>
        <w:t>μισθίου</w:t>
      </w:r>
      <w:r w:rsidRPr="008E4D2A">
        <w:rPr>
          <w:rFonts w:ascii="Arial" w:hAnsi="Arial" w:cs="Arial"/>
          <w:spacing w:val="1"/>
          <w:sz w:val="22"/>
          <w:szCs w:val="22"/>
        </w:rPr>
        <w:t xml:space="preserve"> .</w:t>
      </w:r>
    </w:p>
    <w:p w:rsidR="008E4D2A" w:rsidRPr="008E4D2A" w:rsidRDefault="008E4D2A" w:rsidP="001A0D48">
      <w:pPr>
        <w:pStyle w:val="af9"/>
        <w:widowControl w:val="0"/>
        <w:numPr>
          <w:ilvl w:val="0"/>
          <w:numId w:val="11"/>
        </w:numPr>
        <w:tabs>
          <w:tab w:val="left" w:pos="313"/>
        </w:tabs>
        <w:suppressAutoHyphens w:val="0"/>
        <w:autoSpaceDE w:val="0"/>
        <w:autoSpaceDN w:val="0"/>
        <w:spacing w:before="56"/>
        <w:ind w:left="131" w:right="130" w:firstLine="0"/>
        <w:contextualSpacing w:val="0"/>
        <w:jc w:val="both"/>
        <w:rPr>
          <w:rFonts w:ascii="Arial" w:hAnsi="Arial" w:cs="Arial"/>
          <w:sz w:val="22"/>
          <w:szCs w:val="22"/>
        </w:rPr>
      </w:pPr>
      <w:r w:rsidRPr="008E4D2A">
        <w:rPr>
          <w:rFonts w:ascii="Arial" w:hAnsi="Arial" w:cs="Arial"/>
          <w:b/>
          <w:sz w:val="22"/>
          <w:szCs w:val="22"/>
        </w:rPr>
        <w:t xml:space="preserve">Υπεύθυνη δήλωση </w:t>
      </w:r>
      <w:r w:rsidRPr="008E4D2A">
        <w:rPr>
          <w:rFonts w:ascii="Arial" w:hAnsi="Arial" w:cs="Arial"/>
          <w:sz w:val="22"/>
          <w:szCs w:val="22"/>
        </w:rPr>
        <w:t>του ίδιου, ότι έλαβε γνώση των όρων της διακήρυξης και αποδέχεται</w:t>
      </w:r>
      <w:r w:rsidRPr="008E4D2A">
        <w:rPr>
          <w:rFonts w:ascii="Arial" w:hAnsi="Arial" w:cs="Arial"/>
          <w:spacing w:val="1"/>
          <w:sz w:val="22"/>
          <w:szCs w:val="22"/>
        </w:rPr>
        <w:t xml:space="preserve"> </w:t>
      </w:r>
      <w:r w:rsidRPr="008E4D2A">
        <w:rPr>
          <w:rFonts w:ascii="Arial" w:hAnsi="Arial" w:cs="Arial"/>
          <w:sz w:val="22"/>
          <w:szCs w:val="22"/>
        </w:rPr>
        <w:t>αυτούς πλήρως</w:t>
      </w:r>
      <w:r w:rsidRPr="008E4D2A">
        <w:rPr>
          <w:rFonts w:ascii="Arial" w:hAnsi="Arial" w:cs="Arial"/>
          <w:spacing w:val="1"/>
          <w:sz w:val="22"/>
          <w:szCs w:val="22"/>
        </w:rPr>
        <w:t xml:space="preserve"> </w:t>
      </w:r>
      <w:r w:rsidRPr="008E4D2A">
        <w:rPr>
          <w:rFonts w:ascii="Arial" w:hAnsi="Arial" w:cs="Arial"/>
          <w:sz w:val="22"/>
          <w:szCs w:val="22"/>
        </w:rPr>
        <w:t>και ανεπιφύλακτα.</w:t>
      </w:r>
    </w:p>
    <w:p w:rsidR="008E4D2A" w:rsidRPr="008E4D2A" w:rsidRDefault="008E4D2A" w:rsidP="001A0D48">
      <w:pPr>
        <w:pStyle w:val="af9"/>
        <w:widowControl w:val="0"/>
        <w:numPr>
          <w:ilvl w:val="0"/>
          <w:numId w:val="11"/>
        </w:numPr>
        <w:tabs>
          <w:tab w:val="left" w:pos="313"/>
        </w:tabs>
        <w:suppressAutoHyphens w:val="0"/>
        <w:autoSpaceDE w:val="0"/>
        <w:autoSpaceDN w:val="0"/>
        <w:spacing w:before="59"/>
        <w:ind w:left="131" w:right="127" w:firstLine="0"/>
        <w:contextualSpacing w:val="0"/>
        <w:jc w:val="both"/>
        <w:rPr>
          <w:rFonts w:ascii="Arial" w:hAnsi="Arial" w:cs="Arial"/>
          <w:sz w:val="22"/>
          <w:szCs w:val="22"/>
        </w:rPr>
      </w:pPr>
      <w:r w:rsidRPr="008E4D2A">
        <w:rPr>
          <w:rFonts w:ascii="Arial" w:hAnsi="Arial" w:cs="Arial"/>
          <w:b/>
          <w:sz w:val="22"/>
          <w:szCs w:val="22"/>
        </w:rPr>
        <w:t xml:space="preserve">Υπεύθυνη δήλωση </w:t>
      </w:r>
      <w:r w:rsidRPr="008E4D2A">
        <w:rPr>
          <w:rFonts w:ascii="Arial" w:hAnsi="Arial" w:cs="Arial"/>
          <w:sz w:val="22"/>
          <w:szCs w:val="22"/>
        </w:rPr>
        <w:t xml:space="preserve">ότι το ακίνητο είναι </w:t>
      </w:r>
      <w:proofErr w:type="spellStart"/>
      <w:r w:rsidRPr="008E4D2A">
        <w:rPr>
          <w:rFonts w:ascii="Arial" w:hAnsi="Arial" w:cs="Arial"/>
          <w:sz w:val="22"/>
          <w:szCs w:val="22"/>
        </w:rPr>
        <w:t>απαλλαγµένο</w:t>
      </w:r>
      <w:proofErr w:type="spellEnd"/>
      <w:r w:rsidRPr="008E4D2A">
        <w:rPr>
          <w:rFonts w:ascii="Arial" w:hAnsi="Arial" w:cs="Arial"/>
          <w:sz w:val="22"/>
          <w:szCs w:val="22"/>
        </w:rPr>
        <w:t xml:space="preserve"> από κάθε δουλεία και δεν υφίσταται</w:t>
      </w:r>
      <w:r w:rsidRPr="008E4D2A">
        <w:rPr>
          <w:rFonts w:ascii="Arial" w:hAnsi="Arial" w:cs="Arial"/>
          <w:spacing w:val="1"/>
          <w:sz w:val="22"/>
          <w:szCs w:val="22"/>
        </w:rPr>
        <w:t xml:space="preserve"> </w:t>
      </w:r>
      <w:proofErr w:type="spellStart"/>
      <w:r w:rsidRPr="008E4D2A">
        <w:rPr>
          <w:rFonts w:ascii="Arial" w:hAnsi="Arial" w:cs="Arial"/>
          <w:sz w:val="22"/>
          <w:szCs w:val="22"/>
        </w:rPr>
        <w:t>καµία</w:t>
      </w:r>
      <w:proofErr w:type="spellEnd"/>
      <w:r w:rsidRPr="008E4D2A">
        <w:rPr>
          <w:rFonts w:ascii="Arial" w:hAnsi="Arial" w:cs="Arial"/>
          <w:spacing w:val="1"/>
          <w:sz w:val="22"/>
          <w:szCs w:val="22"/>
        </w:rPr>
        <w:t xml:space="preserve"> </w:t>
      </w:r>
      <w:r w:rsidRPr="008E4D2A">
        <w:rPr>
          <w:rFonts w:ascii="Arial" w:hAnsi="Arial" w:cs="Arial"/>
          <w:sz w:val="22"/>
          <w:szCs w:val="22"/>
        </w:rPr>
        <w:t>υποχρέωση</w:t>
      </w:r>
      <w:r w:rsidRPr="008E4D2A">
        <w:rPr>
          <w:rFonts w:ascii="Arial" w:hAnsi="Arial" w:cs="Arial"/>
          <w:spacing w:val="1"/>
          <w:sz w:val="22"/>
          <w:szCs w:val="22"/>
        </w:rPr>
        <w:t xml:space="preserve"> </w:t>
      </w:r>
      <w:r w:rsidRPr="008E4D2A">
        <w:rPr>
          <w:rFonts w:ascii="Arial" w:hAnsi="Arial" w:cs="Arial"/>
          <w:sz w:val="22"/>
          <w:szCs w:val="22"/>
        </w:rPr>
        <w:t>του</w:t>
      </w:r>
      <w:r w:rsidRPr="008E4D2A">
        <w:rPr>
          <w:rFonts w:ascii="Arial" w:hAnsi="Arial" w:cs="Arial"/>
          <w:spacing w:val="1"/>
          <w:sz w:val="22"/>
          <w:szCs w:val="22"/>
        </w:rPr>
        <w:t xml:space="preserve"> </w:t>
      </w:r>
      <w:r w:rsidRPr="008E4D2A">
        <w:rPr>
          <w:rFonts w:ascii="Arial" w:hAnsi="Arial" w:cs="Arial"/>
          <w:sz w:val="22"/>
          <w:szCs w:val="22"/>
        </w:rPr>
        <w:t xml:space="preserve">Δήμου </w:t>
      </w:r>
      <w:proofErr w:type="spellStart"/>
      <w:r w:rsidRPr="008E4D2A">
        <w:rPr>
          <w:rFonts w:ascii="Arial" w:hAnsi="Arial" w:cs="Arial"/>
          <w:sz w:val="22"/>
          <w:szCs w:val="22"/>
        </w:rPr>
        <w:t>Λεβαδέων</w:t>
      </w:r>
      <w:proofErr w:type="spellEnd"/>
      <w:r w:rsidRPr="008E4D2A">
        <w:rPr>
          <w:rFonts w:ascii="Arial" w:hAnsi="Arial" w:cs="Arial"/>
          <w:sz w:val="22"/>
          <w:szCs w:val="22"/>
        </w:rPr>
        <w:t xml:space="preserve"> </w:t>
      </w:r>
      <w:r w:rsidRPr="008E4D2A">
        <w:rPr>
          <w:rFonts w:ascii="Arial" w:hAnsi="Arial" w:cs="Arial"/>
          <w:spacing w:val="1"/>
          <w:sz w:val="22"/>
          <w:szCs w:val="22"/>
        </w:rPr>
        <w:t xml:space="preserve"> </w:t>
      </w:r>
      <w:r w:rsidRPr="008E4D2A">
        <w:rPr>
          <w:rFonts w:ascii="Arial" w:hAnsi="Arial" w:cs="Arial"/>
          <w:sz w:val="22"/>
          <w:szCs w:val="22"/>
        </w:rPr>
        <w:t>για</w:t>
      </w:r>
      <w:r w:rsidRPr="008E4D2A">
        <w:rPr>
          <w:rFonts w:ascii="Arial" w:hAnsi="Arial" w:cs="Arial"/>
          <w:spacing w:val="1"/>
          <w:sz w:val="22"/>
          <w:szCs w:val="22"/>
        </w:rPr>
        <w:t xml:space="preserve"> </w:t>
      </w:r>
      <w:proofErr w:type="spellStart"/>
      <w:r w:rsidRPr="008E4D2A">
        <w:rPr>
          <w:rFonts w:ascii="Arial" w:hAnsi="Arial" w:cs="Arial"/>
          <w:sz w:val="22"/>
          <w:szCs w:val="22"/>
        </w:rPr>
        <w:t>ενδεχόµενες</w:t>
      </w:r>
      <w:proofErr w:type="spellEnd"/>
      <w:r w:rsidRPr="008E4D2A">
        <w:rPr>
          <w:rFonts w:ascii="Arial" w:hAnsi="Arial" w:cs="Arial"/>
          <w:spacing w:val="1"/>
          <w:sz w:val="22"/>
          <w:szCs w:val="22"/>
        </w:rPr>
        <w:t xml:space="preserve"> </w:t>
      </w:r>
      <w:r w:rsidRPr="008E4D2A">
        <w:rPr>
          <w:rFonts w:ascii="Arial" w:hAnsi="Arial" w:cs="Arial"/>
          <w:sz w:val="22"/>
          <w:szCs w:val="22"/>
        </w:rPr>
        <w:t>οφειλές</w:t>
      </w:r>
      <w:r w:rsidRPr="008E4D2A">
        <w:rPr>
          <w:rFonts w:ascii="Arial" w:hAnsi="Arial" w:cs="Arial"/>
          <w:spacing w:val="1"/>
          <w:sz w:val="22"/>
          <w:szCs w:val="22"/>
        </w:rPr>
        <w:t xml:space="preserve"> </w:t>
      </w:r>
      <w:r w:rsidRPr="008E4D2A">
        <w:rPr>
          <w:rFonts w:ascii="Arial" w:hAnsi="Arial" w:cs="Arial"/>
          <w:sz w:val="22"/>
          <w:szCs w:val="22"/>
        </w:rPr>
        <w:t>αυτού</w:t>
      </w:r>
      <w:r w:rsidRPr="008E4D2A">
        <w:rPr>
          <w:rFonts w:ascii="Arial" w:hAnsi="Arial" w:cs="Arial"/>
          <w:spacing w:val="1"/>
          <w:sz w:val="22"/>
          <w:szCs w:val="22"/>
        </w:rPr>
        <w:t xml:space="preserve"> </w:t>
      </w:r>
      <w:r w:rsidRPr="008E4D2A">
        <w:rPr>
          <w:rFonts w:ascii="Arial" w:hAnsi="Arial" w:cs="Arial"/>
          <w:sz w:val="22"/>
          <w:szCs w:val="22"/>
        </w:rPr>
        <w:t>προς</w:t>
      </w:r>
      <w:r w:rsidRPr="008E4D2A">
        <w:rPr>
          <w:rFonts w:ascii="Arial" w:hAnsi="Arial" w:cs="Arial"/>
          <w:spacing w:val="1"/>
          <w:sz w:val="22"/>
          <w:szCs w:val="22"/>
        </w:rPr>
        <w:t xml:space="preserve"> </w:t>
      </w:r>
      <w:r w:rsidRPr="008E4D2A">
        <w:rPr>
          <w:rFonts w:ascii="Arial" w:hAnsi="Arial" w:cs="Arial"/>
          <w:sz w:val="22"/>
          <w:szCs w:val="22"/>
        </w:rPr>
        <w:t>οιονδήποτε.</w:t>
      </w:r>
    </w:p>
    <w:p w:rsidR="008E4D2A" w:rsidRPr="008E4D2A" w:rsidRDefault="008E4D2A" w:rsidP="001A0D48">
      <w:pPr>
        <w:pStyle w:val="af9"/>
        <w:widowControl w:val="0"/>
        <w:numPr>
          <w:ilvl w:val="0"/>
          <w:numId w:val="11"/>
        </w:numPr>
        <w:tabs>
          <w:tab w:val="left" w:pos="387"/>
        </w:tabs>
        <w:suppressAutoHyphens w:val="0"/>
        <w:autoSpaceDE w:val="0"/>
        <w:autoSpaceDN w:val="0"/>
        <w:spacing w:before="61"/>
        <w:ind w:left="131" w:right="127" w:firstLine="0"/>
        <w:contextualSpacing w:val="0"/>
        <w:jc w:val="both"/>
        <w:rPr>
          <w:rFonts w:ascii="Arial" w:hAnsi="Arial" w:cs="Arial"/>
          <w:sz w:val="22"/>
          <w:szCs w:val="22"/>
        </w:rPr>
      </w:pPr>
      <w:r w:rsidRPr="008E4D2A">
        <w:rPr>
          <w:rFonts w:ascii="Arial" w:hAnsi="Arial" w:cs="Arial"/>
          <w:b/>
          <w:sz w:val="22"/>
          <w:szCs w:val="22"/>
        </w:rPr>
        <w:t>Αυτός που µ</w:t>
      </w:r>
      <w:proofErr w:type="spellStart"/>
      <w:r w:rsidRPr="008E4D2A">
        <w:rPr>
          <w:rFonts w:ascii="Arial" w:hAnsi="Arial" w:cs="Arial"/>
          <w:b/>
          <w:sz w:val="22"/>
          <w:szCs w:val="22"/>
        </w:rPr>
        <w:t>ειοδοτεί</w:t>
      </w:r>
      <w:proofErr w:type="spellEnd"/>
      <w:r w:rsidRPr="008E4D2A">
        <w:rPr>
          <w:rFonts w:ascii="Arial" w:hAnsi="Arial" w:cs="Arial"/>
          <w:b/>
          <w:sz w:val="22"/>
          <w:szCs w:val="22"/>
        </w:rPr>
        <w:t xml:space="preserve"> για </w:t>
      </w:r>
      <w:proofErr w:type="spellStart"/>
      <w:r w:rsidRPr="008E4D2A">
        <w:rPr>
          <w:rFonts w:ascii="Arial" w:hAnsi="Arial" w:cs="Arial"/>
          <w:b/>
          <w:sz w:val="22"/>
          <w:szCs w:val="22"/>
        </w:rPr>
        <w:t>λογαριασµό</w:t>
      </w:r>
      <w:proofErr w:type="spellEnd"/>
      <w:r w:rsidRPr="008E4D2A">
        <w:rPr>
          <w:rFonts w:ascii="Arial" w:hAnsi="Arial" w:cs="Arial"/>
          <w:b/>
          <w:sz w:val="22"/>
          <w:szCs w:val="22"/>
        </w:rPr>
        <w:t xml:space="preserve"> άλλου</w:t>
      </w:r>
      <w:r w:rsidRPr="008E4D2A">
        <w:rPr>
          <w:rFonts w:ascii="Arial" w:hAnsi="Arial" w:cs="Arial"/>
          <w:sz w:val="22"/>
          <w:szCs w:val="22"/>
        </w:rPr>
        <w:t>, οφείλει να το δηλώσει ρητά στην επιτροπή της</w:t>
      </w:r>
      <w:r w:rsidRPr="008E4D2A">
        <w:rPr>
          <w:rFonts w:ascii="Arial" w:hAnsi="Arial" w:cs="Arial"/>
          <w:spacing w:val="1"/>
          <w:sz w:val="22"/>
          <w:szCs w:val="22"/>
        </w:rPr>
        <w:t xml:space="preserve"> </w:t>
      </w:r>
      <w:proofErr w:type="spellStart"/>
      <w:r w:rsidRPr="008E4D2A">
        <w:rPr>
          <w:rFonts w:ascii="Arial" w:hAnsi="Arial" w:cs="Arial"/>
          <w:sz w:val="22"/>
          <w:szCs w:val="22"/>
        </w:rPr>
        <w:t>δηµοπρασίας</w:t>
      </w:r>
      <w:proofErr w:type="spellEnd"/>
      <w:r w:rsidRPr="008E4D2A">
        <w:rPr>
          <w:rFonts w:ascii="Arial" w:hAnsi="Arial" w:cs="Arial"/>
          <w:spacing w:val="1"/>
          <w:sz w:val="22"/>
          <w:szCs w:val="22"/>
        </w:rPr>
        <w:t xml:space="preserve"> </w:t>
      </w:r>
      <w:r w:rsidRPr="008E4D2A">
        <w:rPr>
          <w:rFonts w:ascii="Arial" w:hAnsi="Arial" w:cs="Arial"/>
          <w:sz w:val="22"/>
          <w:szCs w:val="22"/>
        </w:rPr>
        <w:t>και</w:t>
      </w:r>
      <w:r w:rsidRPr="008E4D2A">
        <w:rPr>
          <w:rFonts w:ascii="Arial" w:hAnsi="Arial" w:cs="Arial"/>
          <w:spacing w:val="1"/>
          <w:sz w:val="22"/>
          <w:szCs w:val="22"/>
        </w:rPr>
        <w:t xml:space="preserve"> </w:t>
      </w:r>
      <w:r w:rsidRPr="008E4D2A">
        <w:rPr>
          <w:rFonts w:ascii="Arial" w:hAnsi="Arial" w:cs="Arial"/>
          <w:sz w:val="22"/>
          <w:szCs w:val="22"/>
        </w:rPr>
        <w:t>µ</w:t>
      </w:r>
      <w:proofErr w:type="spellStart"/>
      <w:r w:rsidRPr="008E4D2A">
        <w:rPr>
          <w:rFonts w:ascii="Arial" w:hAnsi="Arial" w:cs="Arial"/>
          <w:sz w:val="22"/>
          <w:szCs w:val="22"/>
        </w:rPr>
        <w:t>άλιστα</w:t>
      </w:r>
      <w:proofErr w:type="spellEnd"/>
      <w:r w:rsidRPr="008E4D2A">
        <w:rPr>
          <w:rFonts w:ascii="Arial" w:hAnsi="Arial" w:cs="Arial"/>
          <w:spacing w:val="1"/>
          <w:sz w:val="22"/>
          <w:szCs w:val="22"/>
        </w:rPr>
        <w:t xml:space="preserve"> </w:t>
      </w:r>
      <w:r w:rsidRPr="008E4D2A">
        <w:rPr>
          <w:rFonts w:ascii="Arial" w:hAnsi="Arial" w:cs="Arial"/>
          <w:sz w:val="22"/>
          <w:szCs w:val="22"/>
        </w:rPr>
        <w:t>πριν</w:t>
      </w:r>
      <w:r w:rsidRPr="008E4D2A">
        <w:rPr>
          <w:rFonts w:ascii="Arial" w:hAnsi="Arial" w:cs="Arial"/>
          <w:spacing w:val="1"/>
          <w:sz w:val="22"/>
          <w:szCs w:val="22"/>
        </w:rPr>
        <w:t xml:space="preserve"> </w:t>
      </w:r>
      <w:r w:rsidRPr="008E4D2A">
        <w:rPr>
          <w:rFonts w:ascii="Arial" w:hAnsi="Arial" w:cs="Arial"/>
          <w:sz w:val="22"/>
          <w:szCs w:val="22"/>
        </w:rPr>
        <w:t>την</w:t>
      </w:r>
      <w:r w:rsidRPr="008E4D2A">
        <w:rPr>
          <w:rFonts w:ascii="Arial" w:hAnsi="Arial" w:cs="Arial"/>
          <w:spacing w:val="1"/>
          <w:sz w:val="22"/>
          <w:szCs w:val="22"/>
        </w:rPr>
        <w:t xml:space="preserve"> </w:t>
      </w:r>
      <w:r w:rsidRPr="008E4D2A">
        <w:rPr>
          <w:rFonts w:ascii="Arial" w:hAnsi="Arial" w:cs="Arial"/>
          <w:sz w:val="22"/>
          <w:szCs w:val="22"/>
        </w:rPr>
        <w:t>έναρξη</w:t>
      </w:r>
      <w:r w:rsidRPr="008E4D2A">
        <w:rPr>
          <w:rFonts w:ascii="Arial" w:hAnsi="Arial" w:cs="Arial"/>
          <w:spacing w:val="1"/>
          <w:sz w:val="22"/>
          <w:szCs w:val="22"/>
        </w:rPr>
        <w:t xml:space="preserve"> </w:t>
      </w:r>
      <w:r w:rsidRPr="008E4D2A">
        <w:rPr>
          <w:rFonts w:ascii="Arial" w:hAnsi="Arial" w:cs="Arial"/>
          <w:sz w:val="22"/>
          <w:szCs w:val="22"/>
        </w:rPr>
        <w:t>αυτής</w:t>
      </w:r>
      <w:r w:rsidRPr="008E4D2A">
        <w:rPr>
          <w:rFonts w:ascii="Arial" w:hAnsi="Arial" w:cs="Arial"/>
          <w:spacing w:val="1"/>
          <w:sz w:val="22"/>
          <w:szCs w:val="22"/>
        </w:rPr>
        <w:t xml:space="preserve"> </w:t>
      </w:r>
      <w:r w:rsidRPr="008E4D2A">
        <w:rPr>
          <w:rFonts w:ascii="Arial" w:hAnsi="Arial" w:cs="Arial"/>
          <w:sz w:val="22"/>
          <w:szCs w:val="22"/>
        </w:rPr>
        <w:t>παρουσιάζοντας</w:t>
      </w:r>
      <w:r w:rsidRPr="008E4D2A">
        <w:rPr>
          <w:rFonts w:ascii="Arial" w:hAnsi="Arial" w:cs="Arial"/>
          <w:spacing w:val="1"/>
          <w:sz w:val="22"/>
          <w:szCs w:val="22"/>
        </w:rPr>
        <w:t xml:space="preserve"> </w:t>
      </w:r>
      <w:r w:rsidRPr="008E4D2A">
        <w:rPr>
          <w:rFonts w:ascii="Arial" w:hAnsi="Arial" w:cs="Arial"/>
          <w:sz w:val="22"/>
          <w:szCs w:val="22"/>
        </w:rPr>
        <w:t>και</w:t>
      </w:r>
      <w:r w:rsidRPr="008E4D2A">
        <w:rPr>
          <w:rFonts w:ascii="Arial" w:hAnsi="Arial" w:cs="Arial"/>
          <w:spacing w:val="1"/>
          <w:sz w:val="22"/>
          <w:szCs w:val="22"/>
        </w:rPr>
        <w:t xml:space="preserve"> </w:t>
      </w:r>
      <w:r w:rsidRPr="008E4D2A">
        <w:rPr>
          <w:rFonts w:ascii="Arial" w:hAnsi="Arial" w:cs="Arial"/>
          <w:sz w:val="22"/>
          <w:szCs w:val="22"/>
        </w:rPr>
        <w:t>το</w:t>
      </w:r>
      <w:r w:rsidRPr="008E4D2A">
        <w:rPr>
          <w:rFonts w:ascii="Arial" w:hAnsi="Arial" w:cs="Arial"/>
          <w:spacing w:val="1"/>
          <w:sz w:val="22"/>
          <w:szCs w:val="22"/>
        </w:rPr>
        <w:t xml:space="preserve"> </w:t>
      </w:r>
      <w:proofErr w:type="spellStart"/>
      <w:r w:rsidRPr="008E4D2A">
        <w:rPr>
          <w:rFonts w:ascii="Arial" w:hAnsi="Arial" w:cs="Arial"/>
          <w:b/>
          <w:sz w:val="22"/>
          <w:szCs w:val="22"/>
        </w:rPr>
        <w:t>νόµιµο</w:t>
      </w:r>
      <w:proofErr w:type="spellEnd"/>
      <w:r w:rsidRPr="008E4D2A">
        <w:rPr>
          <w:rFonts w:ascii="Arial" w:hAnsi="Arial" w:cs="Arial"/>
          <w:b/>
          <w:spacing w:val="1"/>
          <w:sz w:val="22"/>
          <w:szCs w:val="22"/>
        </w:rPr>
        <w:t xml:space="preserve"> </w:t>
      </w:r>
      <w:proofErr w:type="spellStart"/>
      <w:r w:rsidRPr="008E4D2A">
        <w:rPr>
          <w:rFonts w:ascii="Arial" w:hAnsi="Arial" w:cs="Arial"/>
          <w:b/>
          <w:sz w:val="22"/>
          <w:szCs w:val="22"/>
        </w:rPr>
        <w:t>συµβολαιογραφικό</w:t>
      </w:r>
      <w:proofErr w:type="spellEnd"/>
      <w:r w:rsidRPr="008E4D2A">
        <w:rPr>
          <w:rFonts w:ascii="Arial" w:hAnsi="Arial" w:cs="Arial"/>
          <w:b/>
          <w:spacing w:val="-7"/>
          <w:sz w:val="22"/>
          <w:szCs w:val="22"/>
        </w:rPr>
        <w:t xml:space="preserve"> </w:t>
      </w:r>
      <w:r w:rsidRPr="008E4D2A">
        <w:rPr>
          <w:rFonts w:ascii="Arial" w:hAnsi="Arial" w:cs="Arial"/>
          <w:b/>
          <w:sz w:val="22"/>
          <w:szCs w:val="22"/>
        </w:rPr>
        <w:t>πληρεξούσιο,</w:t>
      </w:r>
      <w:r w:rsidRPr="008E4D2A">
        <w:rPr>
          <w:rFonts w:ascii="Arial" w:hAnsi="Arial" w:cs="Arial"/>
          <w:b/>
          <w:spacing w:val="-3"/>
          <w:sz w:val="22"/>
          <w:szCs w:val="22"/>
        </w:rPr>
        <w:t xml:space="preserve"> </w:t>
      </w:r>
      <w:r w:rsidRPr="008E4D2A">
        <w:rPr>
          <w:rFonts w:ascii="Arial" w:hAnsi="Arial" w:cs="Arial"/>
          <w:sz w:val="22"/>
          <w:szCs w:val="22"/>
        </w:rPr>
        <w:t>διαφορετικά</w:t>
      </w:r>
      <w:r w:rsidRPr="008E4D2A">
        <w:rPr>
          <w:rFonts w:ascii="Arial" w:hAnsi="Arial" w:cs="Arial"/>
          <w:spacing w:val="-5"/>
          <w:sz w:val="22"/>
          <w:szCs w:val="22"/>
        </w:rPr>
        <w:t xml:space="preserve"> </w:t>
      </w:r>
      <w:r w:rsidRPr="008E4D2A">
        <w:rPr>
          <w:rFonts w:ascii="Arial" w:hAnsi="Arial" w:cs="Arial"/>
          <w:sz w:val="22"/>
          <w:szCs w:val="22"/>
        </w:rPr>
        <w:t>θεωρείται</w:t>
      </w:r>
      <w:r w:rsidRPr="008E4D2A">
        <w:rPr>
          <w:rFonts w:ascii="Arial" w:hAnsi="Arial" w:cs="Arial"/>
          <w:spacing w:val="-3"/>
          <w:sz w:val="22"/>
          <w:szCs w:val="22"/>
        </w:rPr>
        <w:t xml:space="preserve"> </w:t>
      </w:r>
      <w:r w:rsidRPr="008E4D2A">
        <w:rPr>
          <w:rFonts w:ascii="Arial" w:hAnsi="Arial" w:cs="Arial"/>
          <w:sz w:val="22"/>
          <w:szCs w:val="22"/>
        </w:rPr>
        <w:t>ότι</w:t>
      </w:r>
      <w:r w:rsidRPr="008E4D2A">
        <w:rPr>
          <w:rFonts w:ascii="Arial" w:hAnsi="Arial" w:cs="Arial"/>
          <w:spacing w:val="-4"/>
          <w:sz w:val="22"/>
          <w:szCs w:val="22"/>
        </w:rPr>
        <w:t xml:space="preserve"> </w:t>
      </w:r>
      <w:r w:rsidRPr="008E4D2A">
        <w:rPr>
          <w:rFonts w:ascii="Arial" w:hAnsi="Arial" w:cs="Arial"/>
          <w:sz w:val="22"/>
          <w:szCs w:val="22"/>
        </w:rPr>
        <w:t>µ</w:t>
      </w:r>
      <w:proofErr w:type="spellStart"/>
      <w:r w:rsidRPr="008E4D2A">
        <w:rPr>
          <w:rFonts w:ascii="Arial" w:hAnsi="Arial" w:cs="Arial"/>
          <w:sz w:val="22"/>
          <w:szCs w:val="22"/>
        </w:rPr>
        <w:t>ετέχει</w:t>
      </w:r>
      <w:proofErr w:type="spellEnd"/>
      <w:r w:rsidRPr="008E4D2A">
        <w:rPr>
          <w:rFonts w:ascii="Arial" w:hAnsi="Arial" w:cs="Arial"/>
          <w:spacing w:val="-4"/>
          <w:sz w:val="22"/>
          <w:szCs w:val="22"/>
        </w:rPr>
        <w:t xml:space="preserve"> </w:t>
      </w:r>
      <w:r w:rsidRPr="008E4D2A">
        <w:rPr>
          <w:rFonts w:ascii="Arial" w:hAnsi="Arial" w:cs="Arial"/>
          <w:sz w:val="22"/>
          <w:szCs w:val="22"/>
        </w:rPr>
        <w:t>για</w:t>
      </w:r>
      <w:r w:rsidRPr="008E4D2A">
        <w:rPr>
          <w:rFonts w:ascii="Arial" w:hAnsi="Arial" w:cs="Arial"/>
          <w:spacing w:val="-2"/>
          <w:sz w:val="22"/>
          <w:szCs w:val="22"/>
        </w:rPr>
        <w:t xml:space="preserve"> </w:t>
      </w:r>
      <w:r w:rsidRPr="008E4D2A">
        <w:rPr>
          <w:rFonts w:ascii="Arial" w:hAnsi="Arial" w:cs="Arial"/>
          <w:sz w:val="22"/>
          <w:szCs w:val="22"/>
        </w:rPr>
        <w:t>δικό</w:t>
      </w:r>
      <w:r w:rsidRPr="008E4D2A">
        <w:rPr>
          <w:rFonts w:ascii="Arial" w:hAnsi="Arial" w:cs="Arial"/>
          <w:spacing w:val="-4"/>
          <w:sz w:val="22"/>
          <w:szCs w:val="22"/>
        </w:rPr>
        <w:t xml:space="preserve"> </w:t>
      </w:r>
      <w:r w:rsidRPr="008E4D2A">
        <w:rPr>
          <w:rFonts w:ascii="Arial" w:hAnsi="Arial" w:cs="Arial"/>
          <w:sz w:val="22"/>
          <w:szCs w:val="22"/>
        </w:rPr>
        <w:t>του</w:t>
      </w:r>
      <w:r w:rsidRPr="008E4D2A">
        <w:rPr>
          <w:rFonts w:ascii="Arial" w:hAnsi="Arial" w:cs="Arial"/>
          <w:spacing w:val="-2"/>
          <w:sz w:val="22"/>
          <w:szCs w:val="22"/>
        </w:rPr>
        <w:t xml:space="preserve"> </w:t>
      </w:r>
      <w:proofErr w:type="spellStart"/>
      <w:r w:rsidRPr="008E4D2A">
        <w:rPr>
          <w:rFonts w:ascii="Arial" w:hAnsi="Arial" w:cs="Arial"/>
          <w:sz w:val="22"/>
          <w:szCs w:val="22"/>
        </w:rPr>
        <w:t>λογαριασµό</w:t>
      </w:r>
      <w:proofErr w:type="spellEnd"/>
      <w:r w:rsidRPr="008E4D2A">
        <w:rPr>
          <w:rFonts w:ascii="Arial" w:hAnsi="Arial" w:cs="Arial"/>
          <w:sz w:val="22"/>
          <w:szCs w:val="22"/>
        </w:rPr>
        <w:t>.</w:t>
      </w:r>
    </w:p>
    <w:p w:rsidR="008E4D2A" w:rsidRPr="008E4D2A" w:rsidRDefault="008E4D2A" w:rsidP="001A0D48">
      <w:pPr>
        <w:pStyle w:val="af9"/>
        <w:widowControl w:val="0"/>
        <w:numPr>
          <w:ilvl w:val="0"/>
          <w:numId w:val="11"/>
        </w:numPr>
        <w:tabs>
          <w:tab w:val="left" w:pos="353"/>
        </w:tabs>
        <w:suppressAutoHyphens w:val="0"/>
        <w:autoSpaceDE w:val="0"/>
        <w:autoSpaceDN w:val="0"/>
        <w:spacing w:before="58"/>
        <w:ind w:left="352" w:hanging="241"/>
        <w:contextualSpacing w:val="0"/>
        <w:jc w:val="both"/>
        <w:rPr>
          <w:rFonts w:ascii="Arial" w:hAnsi="Arial" w:cs="Arial"/>
          <w:sz w:val="22"/>
          <w:szCs w:val="22"/>
        </w:rPr>
      </w:pPr>
      <w:r w:rsidRPr="008E4D2A">
        <w:rPr>
          <w:rFonts w:ascii="Arial" w:hAnsi="Arial" w:cs="Arial"/>
          <w:b/>
          <w:sz w:val="22"/>
          <w:szCs w:val="22"/>
        </w:rPr>
        <w:t>Φορολογική</w:t>
      </w:r>
      <w:r w:rsidRPr="008E4D2A">
        <w:rPr>
          <w:rFonts w:ascii="Arial" w:hAnsi="Arial" w:cs="Arial"/>
          <w:b/>
          <w:spacing w:val="-6"/>
          <w:sz w:val="22"/>
          <w:szCs w:val="22"/>
        </w:rPr>
        <w:t xml:space="preserve"> </w:t>
      </w:r>
      <w:r w:rsidRPr="008E4D2A">
        <w:rPr>
          <w:rFonts w:ascii="Arial" w:hAnsi="Arial" w:cs="Arial"/>
          <w:b/>
          <w:sz w:val="22"/>
          <w:szCs w:val="22"/>
        </w:rPr>
        <w:t>και</w:t>
      </w:r>
      <w:r w:rsidRPr="008E4D2A">
        <w:rPr>
          <w:rFonts w:ascii="Arial" w:hAnsi="Arial" w:cs="Arial"/>
          <w:b/>
          <w:spacing w:val="-4"/>
          <w:sz w:val="22"/>
          <w:szCs w:val="22"/>
        </w:rPr>
        <w:t xml:space="preserve"> </w:t>
      </w:r>
      <w:r w:rsidRPr="008E4D2A">
        <w:rPr>
          <w:rFonts w:ascii="Arial" w:hAnsi="Arial" w:cs="Arial"/>
          <w:b/>
          <w:sz w:val="22"/>
          <w:szCs w:val="22"/>
        </w:rPr>
        <w:t>ασφαλιστική</w:t>
      </w:r>
      <w:r w:rsidRPr="008E4D2A">
        <w:rPr>
          <w:rFonts w:ascii="Arial" w:hAnsi="Arial" w:cs="Arial"/>
          <w:b/>
          <w:spacing w:val="-4"/>
          <w:sz w:val="22"/>
          <w:szCs w:val="22"/>
        </w:rPr>
        <w:t xml:space="preserve"> </w:t>
      </w:r>
      <w:proofErr w:type="spellStart"/>
      <w:r w:rsidRPr="008E4D2A">
        <w:rPr>
          <w:rFonts w:ascii="Arial" w:hAnsi="Arial" w:cs="Arial"/>
          <w:b/>
          <w:sz w:val="22"/>
          <w:szCs w:val="22"/>
        </w:rPr>
        <w:t>ενηµερότητα</w:t>
      </w:r>
      <w:proofErr w:type="spellEnd"/>
      <w:r w:rsidRPr="008E4D2A">
        <w:rPr>
          <w:rFonts w:ascii="Arial" w:hAnsi="Arial" w:cs="Arial"/>
          <w:b/>
          <w:spacing w:val="-6"/>
          <w:sz w:val="22"/>
          <w:szCs w:val="22"/>
        </w:rPr>
        <w:t xml:space="preserve"> </w:t>
      </w:r>
      <w:r w:rsidRPr="008E4D2A">
        <w:rPr>
          <w:rFonts w:ascii="Arial" w:hAnsi="Arial" w:cs="Arial"/>
          <w:sz w:val="22"/>
          <w:szCs w:val="22"/>
        </w:rPr>
        <w:t>που</w:t>
      </w:r>
      <w:r w:rsidRPr="008E4D2A">
        <w:rPr>
          <w:rFonts w:ascii="Arial" w:hAnsi="Arial" w:cs="Arial"/>
          <w:spacing w:val="-3"/>
          <w:sz w:val="22"/>
          <w:szCs w:val="22"/>
        </w:rPr>
        <w:t xml:space="preserve"> </w:t>
      </w:r>
      <w:r w:rsidRPr="008E4D2A">
        <w:rPr>
          <w:rFonts w:ascii="Arial" w:hAnsi="Arial" w:cs="Arial"/>
          <w:sz w:val="22"/>
          <w:szCs w:val="22"/>
        </w:rPr>
        <w:t>να</w:t>
      </w:r>
      <w:r w:rsidRPr="008E4D2A">
        <w:rPr>
          <w:rFonts w:ascii="Arial" w:hAnsi="Arial" w:cs="Arial"/>
          <w:spacing w:val="-4"/>
          <w:sz w:val="22"/>
          <w:szCs w:val="22"/>
        </w:rPr>
        <w:t xml:space="preserve"> </w:t>
      </w:r>
      <w:r w:rsidRPr="008E4D2A">
        <w:rPr>
          <w:rFonts w:ascii="Arial" w:hAnsi="Arial" w:cs="Arial"/>
          <w:sz w:val="22"/>
          <w:szCs w:val="22"/>
        </w:rPr>
        <w:t>ισχύουν</w:t>
      </w:r>
      <w:r w:rsidRPr="008E4D2A">
        <w:rPr>
          <w:rFonts w:ascii="Arial" w:hAnsi="Arial" w:cs="Arial"/>
          <w:spacing w:val="-5"/>
          <w:sz w:val="22"/>
          <w:szCs w:val="22"/>
        </w:rPr>
        <w:t xml:space="preserve"> </w:t>
      </w:r>
      <w:r w:rsidRPr="008E4D2A">
        <w:rPr>
          <w:rFonts w:ascii="Arial" w:hAnsi="Arial" w:cs="Arial"/>
          <w:sz w:val="22"/>
          <w:szCs w:val="22"/>
        </w:rPr>
        <w:t>την</w:t>
      </w:r>
      <w:r w:rsidRPr="008E4D2A">
        <w:rPr>
          <w:rFonts w:ascii="Arial" w:hAnsi="Arial" w:cs="Arial"/>
          <w:spacing w:val="-5"/>
          <w:sz w:val="22"/>
          <w:szCs w:val="22"/>
        </w:rPr>
        <w:t xml:space="preserve"> </w:t>
      </w:r>
      <w:proofErr w:type="spellStart"/>
      <w:r w:rsidRPr="008E4D2A">
        <w:rPr>
          <w:rFonts w:ascii="Arial" w:hAnsi="Arial" w:cs="Arial"/>
          <w:sz w:val="22"/>
          <w:szCs w:val="22"/>
        </w:rPr>
        <w:t>ηµέρα</w:t>
      </w:r>
      <w:proofErr w:type="spellEnd"/>
      <w:r w:rsidRPr="008E4D2A">
        <w:rPr>
          <w:rFonts w:ascii="Arial" w:hAnsi="Arial" w:cs="Arial"/>
          <w:spacing w:val="-5"/>
          <w:sz w:val="22"/>
          <w:szCs w:val="22"/>
        </w:rPr>
        <w:t xml:space="preserve"> </w:t>
      </w:r>
      <w:r w:rsidRPr="008E4D2A">
        <w:rPr>
          <w:rFonts w:ascii="Arial" w:hAnsi="Arial" w:cs="Arial"/>
          <w:sz w:val="22"/>
          <w:szCs w:val="22"/>
        </w:rPr>
        <w:t>του</w:t>
      </w:r>
      <w:r w:rsidRPr="008E4D2A">
        <w:rPr>
          <w:rFonts w:ascii="Arial" w:hAnsi="Arial" w:cs="Arial"/>
          <w:spacing w:val="-3"/>
          <w:sz w:val="22"/>
          <w:szCs w:val="22"/>
        </w:rPr>
        <w:t xml:space="preserve"> </w:t>
      </w:r>
      <w:proofErr w:type="spellStart"/>
      <w:r w:rsidRPr="008E4D2A">
        <w:rPr>
          <w:rFonts w:ascii="Arial" w:hAnsi="Arial" w:cs="Arial"/>
          <w:sz w:val="22"/>
          <w:szCs w:val="22"/>
        </w:rPr>
        <w:t>διαγωνισµού</w:t>
      </w:r>
      <w:proofErr w:type="spellEnd"/>
    </w:p>
    <w:p w:rsidR="008E4D2A" w:rsidRPr="008E4D2A" w:rsidRDefault="008E4D2A" w:rsidP="008E4D2A">
      <w:pPr>
        <w:pStyle w:val="ad"/>
        <w:spacing w:before="62"/>
        <w:ind w:left="131" w:right="129"/>
        <w:rPr>
          <w:rFonts w:ascii="Arial" w:hAnsi="Arial" w:cs="Arial"/>
          <w:sz w:val="22"/>
          <w:szCs w:val="22"/>
        </w:rPr>
      </w:pPr>
      <w:r w:rsidRPr="008E4D2A">
        <w:rPr>
          <w:rFonts w:ascii="Arial" w:hAnsi="Arial" w:cs="Arial"/>
          <w:sz w:val="22"/>
          <w:szCs w:val="22"/>
        </w:rPr>
        <w:t>Τα</w:t>
      </w:r>
      <w:r w:rsidRPr="008E4D2A">
        <w:rPr>
          <w:rFonts w:ascii="Arial" w:hAnsi="Arial" w:cs="Arial"/>
          <w:spacing w:val="-4"/>
          <w:sz w:val="22"/>
          <w:szCs w:val="22"/>
        </w:rPr>
        <w:t xml:space="preserve"> </w:t>
      </w:r>
      <w:r w:rsidRPr="008E4D2A">
        <w:rPr>
          <w:rFonts w:ascii="Arial" w:hAnsi="Arial" w:cs="Arial"/>
          <w:sz w:val="22"/>
          <w:szCs w:val="22"/>
        </w:rPr>
        <w:t>απαραίτητα</w:t>
      </w:r>
      <w:r w:rsidRPr="008E4D2A">
        <w:rPr>
          <w:rFonts w:ascii="Arial" w:hAnsi="Arial" w:cs="Arial"/>
          <w:spacing w:val="-4"/>
          <w:sz w:val="22"/>
          <w:szCs w:val="22"/>
        </w:rPr>
        <w:t xml:space="preserve"> </w:t>
      </w:r>
      <w:r w:rsidRPr="008E4D2A">
        <w:rPr>
          <w:rFonts w:ascii="Arial" w:hAnsi="Arial" w:cs="Arial"/>
          <w:sz w:val="22"/>
          <w:szCs w:val="22"/>
        </w:rPr>
        <w:t>δικαιολογητικά</w:t>
      </w:r>
      <w:r w:rsidRPr="008E4D2A">
        <w:rPr>
          <w:rFonts w:ascii="Arial" w:hAnsi="Arial" w:cs="Arial"/>
          <w:spacing w:val="-4"/>
          <w:sz w:val="22"/>
          <w:szCs w:val="22"/>
        </w:rPr>
        <w:t xml:space="preserve"> </w:t>
      </w:r>
      <w:r w:rsidRPr="008E4D2A">
        <w:rPr>
          <w:rFonts w:ascii="Arial" w:hAnsi="Arial" w:cs="Arial"/>
          <w:sz w:val="22"/>
          <w:szCs w:val="22"/>
        </w:rPr>
        <w:t>κατατίθενται</w:t>
      </w:r>
      <w:r w:rsidRPr="008E4D2A">
        <w:rPr>
          <w:rFonts w:ascii="Arial" w:hAnsi="Arial" w:cs="Arial"/>
          <w:spacing w:val="-3"/>
          <w:sz w:val="22"/>
          <w:szCs w:val="22"/>
        </w:rPr>
        <w:t xml:space="preserve"> </w:t>
      </w:r>
      <w:r w:rsidRPr="008E4D2A">
        <w:rPr>
          <w:rFonts w:ascii="Arial" w:hAnsi="Arial" w:cs="Arial"/>
          <w:sz w:val="22"/>
          <w:szCs w:val="22"/>
        </w:rPr>
        <w:t>για</w:t>
      </w:r>
      <w:r w:rsidRPr="008E4D2A">
        <w:rPr>
          <w:rFonts w:ascii="Arial" w:hAnsi="Arial" w:cs="Arial"/>
          <w:spacing w:val="-3"/>
          <w:sz w:val="22"/>
          <w:szCs w:val="22"/>
        </w:rPr>
        <w:t xml:space="preserve"> </w:t>
      </w:r>
      <w:r w:rsidRPr="008E4D2A">
        <w:rPr>
          <w:rFonts w:ascii="Arial" w:hAnsi="Arial" w:cs="Arial"/>
          <w:sz w:val="22"/>
          <w:szCs w:val="22"/>
        </w:rPr>
        <w:t>έλεγχο</w:t>
      </w:r>
      <w:r w:rsidRPr="008E4D2A">
        <w:rPr>
          <w:rFonts w:ascii="Arial" w:hAnsi="Arial" w:cs="Arial"/>
          <w:spacing w:val="-3"/>
          <w:sz w:val="22"/>
          <w:szCs w:val="22"/>
        </w:rPr>
        <w:t xml:space="preserve"> </w:t>
      </w:r>
      <w:r w:rsidRPr="008E4D2A">
        <w:rPr>
          <w:rFonts w:ascii="Arial" w:hAnsi="Arial" w:cs="Arial"/>
          <w:sz w:val="22"/>
          <w:szCs w:val="22"/>
        </w:rPr>
        <w:t>στην</w:t>
      </w:r>
      <w:r w:rsidRPr="008E4D2A">
        <w:rPr>
          <w:rFonts w:ascii="Arial" w:hAnsi="Arial" w:cs="Arial"/>
          <w:spacing w:val="-3"/>
          <w:sz w:val="22"/>
          <w:szCs w:val="22"/>
        </w:rPr>
        <w:t xml:space="preserve"> </w:t>
      </w:r>
      <w:proofErr w:type="spellStart"/>
      <w:r w:rsidRPr="008E4D2A">
        <w:rPr>
          <w:rFonts w:ascii="Arial" w:hAnsi="Arial" w:cs="Arial"/>
          <w:sz w:val="22"/>
          <w:szCs w:val="22"/>
        </w:rPr>
        <w:t>αρµόδια</w:t>
      </w:r>
      <w:proofErr w:type="spellEnd"/>
      <w:r w:rsidRPr="008E4D2A">
        <w:rPr>
          <w:rFonts w:ascii="Arial" w:hAnsi="Arial" w:cs="Arial"/>
          <w:spacing w:val="-4"/>
          <w:sz w:val="22"/>
          <w:szCs w:val="22"/>
        </w:rPr>
        <w:t xml:space="preserve"> </w:t>
      </w:r>
      <w:r w:rsidRPr="008E4D2A">
        <w:rPr>
          <w:rFonts w:ascii="Arial" w:hAnsi="Arial" w:cs="Arial"/>
          <w:sz w:val="22"/>
          <w:szCs w:val="22"/>
        </w:rPr>
        <w:t>Επιτροπή</w:t>
      </w:r>
      <w:r w:rsidRPr="008E4D2A">
        <w:rPr>
          <w:rFonts w:ascii="Arial" w:hAnsi="Arial" w:cs="Arial"/>
          <w:spacing w:val="-4"/>
          <w:sz w:val="22"/>
          <w:szCs w:val="22"/>
        </w:rPr>
        <w:t xml:space="preserve"> </w:t>
      </w:r>
      <w:r w:rsidRPr="008E4D2A">
        <w:rPr>
          <w:rFonts w:ascii="Arial" w:hAnsi="Arial" w:cs="Arial"/>
          <w:sz w:val="22"/>
          <w:szCs w:val="22"/>
        </w:rPr>
        <w:t>µ</w:t>
      </w:r>
      <w:proofErr w:type="spellStart"/>
      <w:r w:rsidRPr="008E4D2A">
        <w:rPr>
          <w:rFonts w:ascii="Arial" w:hAnsi="Arial" w:cs="Arial"/>
          <w:sz w:val="22"/>
          <w:szCs w:val="22"/>
        </w:rPr>
        <w:t>έχρι</w:t>
      </w:r>
      <w:proofErr w:type="spellEnd"/>
      <w:r w:rsidRPr="008E4D2A">
        <w:rPr>
          <w:rFonts w:ascii="Arial" w:hAnsi="Arial" w:cs="Arial"/>
          <w:spacing w:val="-3"/>
          <w:sz w:val="22"/>
          <w:szCs w:val="22"/>
        </w:rPr>
        <w:t xml:space="preserve"> </w:t>
      </w:r>
      <w:r w:rsidRPr="008E4D2A">
        <w:rPr>
          <w:rFonts w:ascii="Arial" w:hAnsi="Arial" w:cs="Arial"/>
          <w:sz w:val="22"/>
          <w:szCs w:val="22"/>
        </w:rPr>
        <w:t>την</w:t>
      </w:r>
      <w:r w:rsidRPr="008E4D2A">
        <w:rPr>
          <w:rFonts w:ascii="Arial" w:hAnsi="Arial" w:cs="Arial"/>
          <w:spacing w:val="-3"/>
          <w:sz w:val="22"/>
          <w:szCs w:val="22"/>
        </w:rPr>
        <w:t xml:space="preserve"> </w:t>
      </w:r>
      <w:r w:rsidRPr="008E4D2A">
        <w:rPr>
          <w:rFonts w:ascii="Arial" w:hAnsi="Arial" w:cs="Arial"/>
          <w:sz w:val="22"/>
          <w:szCs w:val="22"/>
        </w:rPr>
        <w:t>έναρξη</w:t>
      </w:r>
      <w:r w:rsidRPr="008E4D2A">
        <w:rPr>
          <w:rFonts w:ascii="Arial" w:hAnsi="Arial" w:cs="Arial"/>
          <w:spacing w:val="-57"/>
          <w:sz w:val="22"/>
          <w:szCs w:val="22"/>
        </w:rPr>
        <w:t xml:space="preserve"> </w:t>
      </w:r>
      <w:r w:rsidRPr="008E4D2A">
        <w:rPr>
          <w:rFonts w:ascii="Arial" w:hAnsi="Arial" w:cs="Arial"/>
          <w:sz w:val="22"/>
          <w:szCs w:val="22"/>
        </w:rPr>
        <w:t>της</w:t>
      </w:r>
      <w:r w:rsidRPr="008E4D2A">
        <w:rPr>
          <w:rFonts w:ascii="Arial" w:hAnsi="Arial" w:cs="Arial"/>
          <w:spacing w:val="-1"/>
          <w:sz w:val="22"/>
          <w:szCs w:val="22"/>
        </w:rPr>
        <w:t xml:space="preserve"> </w:t>
      </w:r>
      <w:r w:rsidRPr="008E4D2A">
        <w:rPr>
          <w:rFonts w:ascii="Arial" w:hAnsi="Arial" w:cs="Arial"/>
          <w:sz w:val="22"/>
          <w:szCs w:val="22"/>
        </w:rPr>
        <w:t>διαδικασίας</w:t>
      </w:r>
      <w:r w:rsidRPr="008E4D2A">
        <w:rPr>
          <w:rFonts w:ascii="Arial" w:hAnsi="Arial" w:cs="Arial"/>
          <w:spacing w:val="1"/>
          <w:sz w:val="22"/>
          <w:szCs w:val="22"/>
        </w:rPr>
        <w:t xml:space="preserve"> </w:t>
      </w:r>
      <w:r w:rsidRPr="008E4D2A">
        <w:rPr>
          <w:rFonts w:ascii="Arial" w:hAnsi="Arial" w:cs="Arial"/>
          <w:sz w:val="22"/>
          <w:szCs w:val="22"/>
        </w:rPr>
        <w:t xml:space="preserve">της </w:t>
      </w:r>
      <w:proofErr w:type="spellStart"/>
      <w:r w:rsidRPr="008E4D2A">
        <w:rPr>
          <w:rFonts w:ascii="Arial" w:hAnsi="Arial" w:cs="Arial"/>
          <w:sz w:val="22"/>
          <w:szCs w:val="22"/>
        </w:rPr>
        <w:t>δηµοπρασίας</w:t>
      </w:r>
      <w:proofErr w:type="spellEnd"/>
      <w:r w:rsidRPr="008E4D2A">
        <w:rPr>
          <w:rFonts w:ascii="Arial" w:hAnsi="Arial" w:cs="Arial"/>
          <w:sz w:val="22"/>
          <w:szCs w:val="22"/>
        </w:rPr>
        <w:t>.</w:t>
      </w:r>
    </w:p>
    <w:p w:rsidR="008E4D2A" w:rsidRPr="008E4D2A" w:rsidRDefault="008E4D2A" w:rsidP="008E4D2A">
      <w:pPr>
        <w:pStyle w:val="ad"/>
        <w:spacing w:before="59"/>
        <w:ind w:left="131" w:right="127"/>
        <w:rPr>
          <w:rFonts w:ascii="Arial" w:hAnsi="Arial" w:cs="Arial"/>
          <w:sz w:val="22"/>
          <w:szCs w:val="22"/>
        </w:rPr>
      </w:pPr>
      <w:proofErr w:type="spellStart"/>
      <w:r w:rsidRPr="008E4D2A">
        <w:rPr>
          <w:rFonts w:ascii="Arial" w:hAnsi="Arial" w:cs="Arial"/>
          <w:sz w:val="22"/>
          <w:szCs w:val="22"/>
        </w:rPr>
        <w:t>∆εν</w:t>
      </w:r>
      <w:proofErr w:type="spellEnd"/>
      <w:r w:rsidRPr="008E4D2A">
        <w:rPr>
          <w:rFonts w:ascii="Arial" w:hAnsi="Arial" w:cs="Arial"/>
          <w:spacing w:val="1"/>
          <w:sz w:val="22"/>
          <w:szCs w:val="22"/>
        </w:rPr>
        <w:t xml:space="preserve"> </w:t>
      </w:r>
      <w:r w:rsidRPr="008E4D2A">
        <w:rPr>
          <w:rFonts w:ascii="Arial" w:hAnsi="Arial" w:cs="Arial"/>
          <w:sz w:val="22"/>
          <w:szCs w:val="22"/>
        </w:rPr>
        <w:t>µ</w:t>
      </w:r>
      <w:proofErr w:type="spellStart"/>
      <w:r w:rsidRPr="008E4D2A">
        <w:rPr>
          <w:rFonts w:ascii="Arial" w:hAnsi="Arial" w:cs="Arial"/>
          <w:sz w:val="22"/>
          <w:szCs w:val="22"/>
        </w:rPr>
        <w:t>πορεί</w:t>
      </w:r>
      <w:proofErr w:type="spellEnd"/>
      <w:r w:rsidRPr="008E4D2A">
        <w:rPr>
          <w:rFonts w:ascii="Arial" w:hAnsi="Arial" w:cs="Arial"/>
          <w:spacing w:val="1"/>
          <w:sz w:val="22"/>
          <w:szCs w:val="22"/>
        </w:rPr>
        <w:t xml:space="preserve"> </w:t>
      </w:r>
      <w:r w:rsidRPr="008E4D2A">
        <w:rPr>
          <w:rFonts w:ascii="Arial" w:hAnsi="Arial" w:cs="Arial"/>
          <w:sz w:val="22"/>
          <w:szCs w:val="22"/>
        </w:rPr>
        <w:t>να</w:t>
      </w:r>
      <w:r w:rsidRPr="008E4D2A">
        <w:rPr>
          <w:rFonts w:ascii="Arial" w:hAnsi="Arial" w:cs="Arial"/>
          <w:spacing w:val="1"/>
          <w:sz w:val="22"/>
          <w:szCs w:val="22"/>
        </w:rPr>
        <w:t xml:space="preserve"> </w:t>
      </w:r>
      <w:proofErr w:type="spellStart"/>
      <w:r w:rsidRPr="008E4D2A">
        <w:rPr>
          <w:rFonts w:ascii="Arial" w:hAnsi="Arial" w:cs="Arial"/>
          <w:sz w:val="22"/>
          <w:szCs w:val="22"/>
        </w:rPr>
        <w:t>συµµετέχει</w:t>
      </w:r>
      <w:proofErr w:type="spellEnd"/>
      <w:r w:rsidRPr="008E4D2A">
        <w:rPr>
          <w:rFonts w:ascii="Arial" w:hAnsi="Arial" w:cs="Arial"/>
          <w:spacing w:val="1"/>
          <w:sz w:val="22"/>
          <w:szCs w:val="22"/>
        </w:rPr>
        <w:t xml:space="preserve"> </w:t>
      </w:r>
      <w:r w:rsidRPr="008E4D2A">
        <w:rPr>
          <w:rFonts w:ascii="Arial" w:hAnsi="Arial" w:cs="Arial"/>
          <w:sz w:val="22"/>
          <w:szCs w:val="22"/>
        </w:rPr>
        <w:t>στη</w:t>
      </w:r>
      <w:r w:rsidRPr="008E4D2A">
        <w:rPr>
          <w:rFonts w:ascii="Arial" w:hAnsi="Arial" w:cs="Arial"/>
          <w:spacing w:val="1"/>
          <w:sz w:val="22"/>
          <w:szCs w:val="22"/>
        </w:rPr>
        <w:t xml:space="preserve"> </w:t>
      </w:r>
      <w:proofErr w:type="spellStart"/>
      <w:r w:rsidRPr="008E4D2A">
        <w:rPr>
          <w:rFonts w:ascii="Arial" w:hAnsi="Arial" w:cs="Arial"/>
          <w:sz w:val="22"/>
          <w:szCs w:val="22"/>
        </w:rPr>
        <w:t>δηµοπρασία</w:t>
      </w:r>
      <w:proofErr w:type="spellEnd"/>
      <w:r w:rsidRPr="008E4D2A">
        <w:rPr>
          <w:rFonts w:ascii="Arial" w:hAnsi="Arial" w:cs="Arial"/>
          <w:spacing w:val="1"/>
          <w:sz w:val="22"/>
          <w:szCs w:val="22"/>
        </w:rPr>
        <w:t xml:space="preserve"> </w:t>
      </w:r>
      <w:proofErr w:type="spellStart"/>
      <w:r w:rsidRPr="008E4D2A">
        <w:rPr>
          <w:rFonts w:ascii="Arial" w:hAnsi="Arial" w:cs="Arial"/>
          <w:sz w:val="22"/>
          <w:szCs w:val="22"/>
        </w:rPr>
        <w:t>ενδιαφερόµενος</w:t>
      </w:r>
      <w:proofErr w:type="spellEnd"/>
      <w:r w:rsidRPr="008E4D2A">
        <w:rPr>
          <w:rFonts w:ascii="Arial" w:hAnsi="Arial" w:cs="Arial"/>
          <w:spacing w:val="1"/>
          <w:sz w:val="22"/>
          <w:szCs w:val="22"/>
        </w:rPr>
        <w:t xml:space="preserve"> </w:t>
      </w:r>
      <w:r w:rsidRPr="008E4D2A">
        <w:rPr>
          <w:rFonts w:ascii="Arial" w:hAnsi="Arial" w:cs="Arial"/>
          <w:sz w:val="22"/>
          <w:szCs w:val="22"/>
        </w:rPr>
        <w:t>που</w:t>
      </w:r>
      <w:r w:rsidRPr="008E4D2A">
        <w:rPr>
          <w:rFonts w:ascii="Arial" w:hAnsi="Arial" w:cs="Arial"/>
          <w:spacing w:val="1"/>
          <w:sz w:val="22"/>
          <w:szCs w:val="22"/>
        </w:rPr>
        <w:t xml:space="preserve"> </w:t>
      </w:r>
      <w:r w:rsidRPr="008E4D2A">
        <w:rPr>
          <w:rFonts w:ascii="Arial" w:hAnsi="Arial" w:cs="Arial"/>
          <w:sz w:val="22"/>
          <w:szCs w:val="22"/>
        </w:rPr>
        <w:t>έχει</w:t>
      </w:r>
      <w:r w:rsidRPr="008E4D2A">
        <w:rPr>
          <w:rFonts w:ascii="Arial" w:hAnsi="Arial" w:cs="Arial"/>
          <w:spacing w:val="1"/>
          <w:sz w:val="22"/>
          <w:szCs w:val="22"/>
        </w:rPr>
        <w:t xml:space="preserve"> </w:t>
      </w:r>
      <w:r w:rsidRPr="008E4D2A">
        <w:rPr>
          <w:rFonts w:ascii="Arial" w:hAnsi="Arial" w:cs="Arial"/>
          <w:sz w:val="22"/>
          <w:szCs w:val="22"/>
        </w:rPr>
        <w:t>αποκλεισθεί,</w:t>
      </w:r>
      <w:r w:rsidRPr="008E4D2A">
        <w:rPr>
          <w:rFonts w:ascii="Arial" w:hAnsi="Arial" w:cs="Arial"/>
          <w:spacing w:val="1"/>
          <w:sz w:val="22"/>
          <w:szCs w:val="22"/>
        </w:rPr>
        <w:t xml:space="preserve"> </w:t>
      </w:r>
      <w:r w:rsidRPr="008E4D2A">
        <w:rPr>
          <w:rFonts w:ascii="Arial" w:hAnsi="Arial" w:cs="Arial"/>
          <w:sz w:val="22"/>
          <w:szCs w:val="22"/>
        </w:rPr>
        <w:t>διότι</w:t>
      </w:r>
      <w:r w:rsidRPr="008E4D2A">
        <w:rPr>
          <w:rFonts w:ascii="Arial" w:hAnsi="Arial" w:cs="Arial"/>
          <w:spacing w:val="1"/>
          <w:sz w:val="22"/>
          <w:szCs w:val="22"/>
        </w:rPr>
        <w:t xml:space="preserve"> </w:t>
      </w:r>
      <w:r w:rsidRPr="008E4D2A">
        <w:rPr>
          <w:rFonts w:ascii="Arial" w:hAnsi="Arial" w:cs="Arial"/>
          <w:sz w:val="22"/>
          <w:szCs w:val="22"/>
        </w:rPr>
        <w:t>το</w:t>
      </w:r>
      <w:r w:rsidRPr="008E4D2A">
        <w:rPr>
          <w:rFonts w:ascii="Arial" w:hAnsi="Arial" w:cs="Arial"/>
          <w:spacing w:val="-57"/>
          <w:sz w:val="22"/>
          <w:szCs w:val="22"/>
        </w:rPr>
        <w:t xml:space="preserve"> </w:t>
      </w:r>
      <w:proofErr w:type="spellStart"/>
      <w:r w:rsidRPr="008E4D2A">
        <w:rPr>
          <w:rFonts w:ascii="Arial" w:hAnsi="Arial" w:cs="Arial"/>
          <w:sz w:val="22"/>
          <w:szCs w:val="22"/>
        </w:rPr>
        <w:t>προσφερόµενο</w:t>
      </w:r>
      <w:proofErr w:type="spellEnd"/>
      <w:r w:rsidRPr="008E4D2A">
        <w:rPr>
          <w:rFonts w:ascii="Arial" w:hAnsi="Arial" w:cs="Arial"/>
          <w:sz w:val="22"/>
          <w:szCs w:val="22"/>
        </w:rPr>
        <w:t xml:space="preserve"> ακίνητο κρίθηκε από την Επιτροπή </w:t>
      </w:r>
      <w:proofErr w:type="spellStart"/>
      <w:r w:rsidRPr="008E4D2A">
        <w:rPr>
          <w:rFonts w:ascii="Arial" w:hAnsi="Arial" w:cs="Arial"/>
          <w:sz w:val="22"/>
          <w:szCs w:val="22"/>
        </w:rPr>
        <w:t>Εκτίµησης</w:t>
      </w:r>
      <w:proofErr w:type="spellEnd"/>
      <w:r w:rsidRPr="008E4D2A">
        <w:rPr>
          <w:rFonts w:ascii="Arial" w:hAnsi="Arial" w:cs="Arial"/>
          <w:sz w:val="22"/>
          <w:szCs w:val="22"/>
        </w:rPr>
        <w:t xml:space="preserve"> Ακινήτων ακατάλληλο ή που δεν</w:t>
      </w:r>
      <w:r w:rsidRPr="008E4D2A">
        <w:rPr>
          <w:rFonts w:ascii="Arial" w:hAnsi="Arial" w:cs="Arial"/>
          <w:spacing w:val="1"/>
          <w:sz w:val="22"/>
          <w:szCs w:val="22"/>
        </w:rPr>
        <w:t xml:space="preserve"> </w:t>
      </w:r>
      <w:r w:rsidRPr="008E4D2A">
        <w:rPr>
          <w:rFonts w:ascii="Arial" w:hAnsi="Arial" w:cs="Arial"/>
          <w:sz w:val="22"/>
          <w:szCs w:val="22"/>
        </w:rPr>
        <w:t>έχει</w:t>
      </w:r>
      <w:r w:rsidRPr="008E4D2A">
        <w:rPr>
          <w:rFonts w:ascii="Arial" w:hAnsi="Arial" w:cs="Arial"/>
          <w:spacing w:val="1"/>
          <w:sz w:val="22"/>
          <w:szCs w:val="22"/>
        </w:rPr>
        <w:t xml:space="preserve"> </w:t>
      </w:r>
      <w:proofErr w:type="spellStart"/>
      <w:r w:rsidRPr="008E4D2A">
        <w:rPr>
          <w:rFonts w:ascii="Arial" w:hAnsi="Arial" w:cs="Arial"/>
          <w:sz w:val="22"/>
          <w:szCs w:val="22"/>
        </w:rPr>
        <w:t>προσκοµίσει</w:t>
      </w:r>
      <w:proofErr w:type="spellEnd"/>
      <w:r w:rsidRPr="008E4D2A">
        <w:rPr>
          <w:rFonts w:ascii="Arial" w:hAnsi="Arial" w:cs="Arial"/>
          <w:spacing w:val="1"/>
          <w:sz w:val="22"/>
          <w:szCs w:val="22"/>
        </w:rPr>
        <w:t xml:space="preserve"> </w:t>
      </w:r>
      <w:r w:rsidRPr="008E4D2A">
        <w:rPr>
          <w:rFonts w:ascii="Arial" w:hAnsi="Arial" w:cs="Arial"/>
          <w:sz w:val="22"/>
          <w:szCs w:val="22"/>
        </w:rPr>
        <w:t>κάποιο</w:t>
      </w:r>
      <w:r w:rsidRPr="008E4D2A">
        <w:rPr>
          <w:rFonts w:ascii="Arial" w:hAnsi="Arial" w:cs="Arial"/>
          <w:spacing w:val="1"/>
          <w:sz w:val="22"/>
          <w:szCs w:val="22"/>
        </w:rPr>
        <w:t xml:space="preserve"> </w:t>
      </w:r>
      <w:r w:rsidRPr="008E4D2A">
        <w:rPr>
          <w:rFonts w:ascii="Arial" w:hAnsi="Arial" w:cs="Arial"/>
          <w:sz w:val="22"/>
          <w:szCs w:val="22"/>
        </w:rPr>
        <w:t>από</w:t>
      </w:r>
      <w:r w:rsidRPr="008E4D2A">
        <w:rPr>
          <w:rFonts w:ascii="Arial" w:hAnsi="Arial" w:cs="Arial"/>
          <w:spacing w:val="1"/>
          <w:sz w:val="22"/>
          <w:szCs w:val="22"/>
        </w:rPr>
        <w:t xml:space="preserve"> </w:t>
      </w:r>
      <w:r w:rsidRPr="008E4D2A">
        <w:rPr>
          <w:rFonts w:ascii="Arial" w:hAnsi="Arial" w:cs="Arial"/>
          <w:sz w:val="22"/>
          <w:szCs w:val="22"/>
        </w:rPr>
        <w:t>τα ανωτέρω</w:t>
      </w:r>
      <w:r w:rsidRPr="008E4D2A">
        <w:rPr>
          <w:rFonts w:ascii="Arial" w:hAnsi="Arial" w:cs="Arial"/>
          <w:spacing w:val="1"/>
          <w:sz w:val="22"/>
          <w:szCs w:val="22"/>
        </w:rPr>
        <w:t xml:space="preserve"> </w:t>
      </w:r>
      <w:r w:rsidRPr="008E4D2A">
        <w:rPr>
          <w:rFonts w:ascii="Arial" w:hAnsi="Arial" w:cs="Arial"/>
          <w:sz w:val="22"/>
          <w:szCs w:val="22"/>
        </w:rPr>
        <w:t>δικαιολογητικά,</w:t>
      </w:r>
      <w:r w:rsidRPr="008E4D2A">
        <w:rPr>
          <w:rFonts w:ascii="Arial" w:hAnsi="Arial" w:cs="Arial"/>
          <w:spacing w:val="60"/>
          <w:sz w:val="22"/>
          <w:szCs w:val="22"/>
        </w:rPr>
        <w:t xml:space="preserve"> </w:t>
      </w:r>
      <w:r w:rsidRPr="008E4D2A">
        <w:rPr>
          <w:rFonts w:ascii="Arial" w:hAnsi="Arial" w:cs="Arial"/>
          <w:sz w:val="22"/>
          <w:szCs w:val="22"/>
        </w:rPr>
        <w:t xml:space="preserve">τα οποία δεν </w:t>
      </w:r>
      <w:proofErr w:type="spellStart"/>
      <w:r w:rsidRPr="008E4D2A">
        <w:rPr>
          <w:rFonts w:ascii="Arial" w:hAnsi="Arial" w:cs="Arial"/>
          <w:sz w:val="22"/>
          <w:szCs w:val="22"/>
        </w:rPr>
        <w:t>διαλαµβάνουν</w:t>
      </w:r>
      <w:proofErr w:type="spellEnd"/>
      <w:r w:rsidRPr="008E4D2A">
        <w:rPr>
          <w:rFonts w:ascii="Arial" w:hAnsi="Arial" w:cs="Arial"/>
          <w:sz w:val="22"/>
          <w:szCs w:val="22"/>
        </w:rPr>
        <w:t xml:space="preserve"> κάποιο</w:t>
      </w:r>
      <w:r w:rsidRPr="008E4D2A">
        <w:rPr>
          <w:rFonts w:ascii="Arial" w:hAnsi="Arial" w:cs="Arial"/>
          <w:spacing w:val="-57"/>
          <w:sz w:val="22"/>
          <w:szCs w:val="22"/>
        </w:rPr>
        <w:t xml:space="preserve"> </w:t>
      </w:r>
      <w:r w:rsidRPr="008E4D2A">
        <w:rPr>
          <w:rFonts w:ascii="Arial" w:hAnsi="Arial" w:cs="Arial"/>
          <w:sz w:val="22"/>
          <w:szCs w:val="22"/>
        </w:rPr>
        <w:t>από</w:t>
      </w:r>
      <w:r w:rsidRPr="008E4D2A">
        <w:rPr>
          <w:rFonts w:ascii="Arial" w:hAnsi="Arial" w:cs="Arial"/>
          <w:spacing w:val="-1"/>
          <w:sz w:val="22"/>
          <w:szCs w:val="22"/>
        </w:rPr>
        <w:t xml:space="preserve"> </w:t>
      </w:r>
      <w:r w:rsidRPr="008E4D2A">
        <w:rPr>
          <w:rFonts w:ascii="Arial" w:hAnsi="Arial" w:cs="Arial"/>
          <w:sz w:val="22"/>
          <w:szCs w:val="22"/>
        </w:rPr>
        <w:t>τα</w:t>
      </w:r>
      <w:r w:rsidRPr="008E4D2A">
        <w:rPr>
          <w:rFonts w:ascii="Arial" w:hAnsi="Arial" w:cs="Arial"/>
          <w:spacing w:val="1"/>
          <w:sz w:val="22"/>
          <w:szCs w:val="22"/>
        </w:rPr>
        <w:t xml:space="preserve"> </w:t>
      </w:r>
      <w:r w:rsidRPr="008E4D2A">
        <w:rPr>
          <w:rFonts w:ascii="Arial" w:hAnsi="Arial" w:cs="Arial"/>
          <w:sz w:val="22"/>
          <w:szCs w:val="22"/>
        </w:rPr>
        <w:t>ανωτέρω στοιχεία.</w:t>
      </w:r>
    </w:p>
    <w:p w:rsidR="008E4D2A" w:rsidRPr="008E4D2A" w:rsidRDefault="008E4D2A" w:rsidP="008E4D2A">
      <w:pPr>
        <w:pStyle w:val="ad"/>
        <w:spacing w:before="60"/>
        <w:ind w:left="131" w:right="130"/>
        <w:rPr>
          <w:rFonts w:ascii="Arial" w:hAnsi="Arial" w:cs="Arial"/>
          <w:sz w:val="22"/>
          <w:szCs w:val="22"/>
        </w:rPr>
      </w:pPr>
      <w:r w:rsidRPr="008E4D2A">
        <w:rPr>
          <w:rFonts w:ascii="Arial" w:hAnsi="Arial" w:cs="Arial"/>
          <w:sz w:val="22"/>
          <w:szCs w:val="22"/>
        </w:rPr>
        <w:t>Ο</w:t>
      </w:r>
      <w:r w:rsidRPr="008E4D2A">
        <w:rPr>
          <w:rFonts w:ascii="Arial" w:hAnsi="Arial" w:cs="Arial"/>
          <w:spacing w:val="1"/>
          <w:sz w:val="22"/>
          <w:szCs w:val="22"/>
        </w:rPr>
        <w:t xml:space="preserve"> </w:t>
      </w:r>
      <w:r w:rsidRPr="008E4D2A">
        <w:rPr>
          <w:rFonts w:ascii="Arial" w:hAnsi="Arial" w:cs="Arial"/>
          <w:sz w:val="22"/>
          <w:szCs w:val="22"/>
        </w:rPr>
        <w:t>τελευταίος</w:t>
      </w:r>
      <w:r w:rsidRPr="008E4D2A">
        <w:rPr>
          <w:rFonts w:ascii="Arial" w:hAnsi="Arial" w:cs="Arial"/>
          <w:spacing w:val="1"/>
          <w:sz w:val="22"/>
          <w:szCs w:val="22"/>
        </w:rPr>
        <w:t xml:space="preserve"> </w:t>
      </w:r>
      <w:r w:rsidRPr="008E4D2A">
        <w:rPr>
          <w:rFonts w:ascii="Arial" w:hAnsi="Arial" w:cs="Arial"/>
          <w:sz w:val="22"/>
          <w:szCs w:val="22"/>
        </w:rPr>
        <w:t>µ</w:t>
      </w:r>
      <w:proofErr w:type="spellStart"/>
      <w:r w:rsidRPr="008E4D2A">
        <w:rPr>
          <w:rFonts w:ascii="Arial" w:hAnsi="Arial" w:cs="Arial"/>
          <w:sz w:val="22"/>
          <w:szCs w:val="22"/>
        </w:rPr>
        <w:t>ειοδότης</w:t>
      </w:r>
      <w:proofErr w:type="spellEnd"/>
      <w:r w:rsidRPr="008E4D2A">
        <w:rPr>
          <w:rFonts w:ascii="Arial" w:hAnsi="Arial" w:cs="Arial"/>
          <w:spacing w:val="1"/>
          <w:sz w:val="22"/>
          <w:szCs w:val="22"/>
        </w:rPr>
        <w:t xml:space="preserve"> </w:t>
      </w:r>
      <w:r w:rsidRPr="008E4D2A">
        <w:rPr>
          <w:rFonts w:ascii="Arial" w:hAnsi="Arial" w:cs="Arial"/>
          <w:sz w:val="22"/>
          <w:szCs w:val="22"/>
        </w:rPr>
        <w:t>υποχρεούται</w:t>
      </w:r>
      <w:r w:rsidRPr="008E4D2A">
        <w:rPr>
          <w:rFonts w:ascii="Arial" w:hAnsi="Arial" w:cs="Arial"/>
          <w:spacing w:val="1"/>
          <w:sz w:val="22"/>
          <w:szCs w:val="22"/>
        </w:rPr>
        <w:t xml:space="preserve"> </w:t>
      </w:r>
      <w:r w:rsidRPr="008E4D2A">
        <w:rPr>
          <w:rFonts w:ascii="Arial" w:hAnsi="Arial" w:cs="Arial"/>
          <w:sz w:val="22"/>
          <w:szCs w:val="22"/>
        </w:rPr>
        <w:t>να</w:t>
      </w:r>
      <w:r w:rsidRPr="008E4D2A">
        <w:rPr>
          <w:rFonts w:ascii="Arial" w:hAnsi="Arial" w:cs="Arial"/>
          <w:spacing w:val="1"/>
          <w:sz w:val="22"/>
          <w:szCs w:val="22"/>
        </w:rPr>
        <w:t xml:space="preserve"> </w:t>
      </w:r>
      <w:r w:rsidRPr="008E4D2A">
        <w:rPr>
          <w:rFonts w:ascii="Arial" w:hAnsi="Arial" w:cs="Arial"/>
          <w:sz w:val="22"/>
          <w:szCs w:val="22"/>
        </w:rPr>
        <w:t>προσυπογράψει</w:t>
      </w:r>
      <w:r w:rsidRPr="008E4D2A">
        <w:rPr>
          <w:rFonts w:ascii="Arial" w:hAnsi="Arial" w:cs="Arial"/>
          <w:spacing w:val="1"/>
          <w:sz w:val="22"/>
          <w:szCs w:val="22"/>
        </w:rPr>
        <w:t xml:space="preserve"> </w:t>
      </w:r>
      <w:r w:rsidRPr="008E4D2A">
        <w:rPr>
          <w:rFonts w:ascii="Arial" w:hAnsi="Arial" w:cs="Arial"/>
          <w:sz w:val="22"/>
          <w:szCs w:val="22"/>
        </w:rPr>
        <w:t>τα</w:t>
      </w:r>
      <w:r w:rsidRPr="008E4D2A">
        <w:rPr>
          <w:rFonts w:ascii="Arial" w:hAnsi="Arial" w:cs="Arial"/>
          <w:spacing w:val="1"/>
          <w:sz w:val="22"/>
          <w:szCs w:val="22"/>
        </w:rPr>
        <w:t xml:space="preserve"> </w:t>
      </w:r>
      <w:r w:rsidRPr="008E4D2A">
        <w:rPr>
          <w:rFonts w:ascii="Arial" w:hAnsi="Arial" w:cs="Arial"/>
          <w:sz w:val="22"/>
          <w:szCs w:val="22"/>
        </w:rPr>
        <w:t>πρακτικά</w:t>
      </w:r>
      <w:r w:rsidRPr="008E4D2A">
        <w:rPr>
          <w:rFonts w:ascii="Arial" w:hAnsi="Arial" w:cs="Arial"/>
          <w:spacing w:val="1"/>
          <w:sz w:val="22"/>
          <w:szCs w:val="22"/>
        </w:rPr>
        <w:t xml:space="preserve"> </w:t>
      </w:r>
      <w:r w:rsidRPr="008E4D2A">
        <w:rPr>
          <w:rFonts w:ascii="Arial" w:hAnsi="Arial" w:cs="Arial"/>
          <w:sz w:val="22"/>
          <w:szCs w:val="22"/>
        </w:rPr>
        <w:t>της</w:t>
      </w:r>
      <w:r w:rsidRPr="008E4D2A">
        <w:rPr>
          <w:rFonts w:ascii="Arial" w:hAnsi="Arial" w:cs="Arial"/>
          <w:spacing w:val="1"/>
          <w:sz w:val="22"/>
          <w:szCs w:val="22"/>
        </w:rPr>
        <w:t xml:space="preserve"> </w:t>
      </w:r>
      <w:proofErr w:type="spellStart"/>
      <w:r w:rsidRPr="008E4D2A">
        <w:rPr>
          <w:rFonts w:ascii="Arial" w:hAnsi="Arial" w:cs="Arial"/>
          <w:sz w:val="22"/>
          <w:szCs w:val="22"/>
        </w:rPr>
        <w:t>δηµοπρασίας</w:t>
      </w:r>
      <w:proofErr w:type="spellEnd"/>
      <w:r w:rsidRPr="008E4D2A">
        <w:rPr>
          <w:rFonts w:ascii="Arial" w:hAnsi="Arial" w:cs="Arial"/>
          <w:sz w:val="22"/>
          <w:szCs w:val="22"/>
        </w:rPr>
        <w:t>,</w:t>
      </w:r>
      <w:r w:rsidRPr="008E4D2A">
        <w:rPr>
          <w:rFonts w:ascii="Arial" w:hAnsi="Arial" w:cs="Arial"/>
          <w:spacing w:val="1"/>
          <w:sz w:val="22"/>
          <w:szCs w:val="22"/>
        </w:rPr>
        <w:t xml:space="preserve"> </w:t>
      </w:r>
      <w:r w:rsidRPr="008E4D2A">
        <w:rPr>
          <w:rFonts w:ascii="Arial" w:hAnsi="Arial" w:cs="Arial"/>
          <w:sz w:val="22"/>
          <w:szCs w:val="22"/>
        </w:rPr>
        <w:t xml:space="preserve">διαφορετικά κηρύσσεται έκπτωτος και οφείλει να </w:t>
      </w:r>
      <w:proofErr w:type="spellStart"/>
      <w:r w:rsidRPr="008E4D2A">
        <w:rPr>
          <w:rFonts w:ascii="Arial" w:hAnsi="Arial" w:cs="Arial"/>
          <w:sz w:val="22"/>
          <w:szCs w:val="22"/>
        </w:rPr>
        <w:t>αποζηµιώσει</w:t>
      </w:r>
      <w:proofErr w:type="spellEnd"/>
      <w:r w:rsidRPr="008E4D2A">
        <w:rPr>
          <w:rFonts w:ascii="Arial" w:hAnsi="Arial" w:cs="Arial"/>
          <w:sz w:val="22"/>
          <w:szCs w:val="22"/>
        </w:rPr>
        <w:t xml:space="preserve"> τον Δήμο </w:t>
      </w:r>
      <w:proofErr w:type="spellStart"/>
      <w:r w:rsidRPr="008E4D2A">
        <w:rPr>
          <w:rFonts w:ascii="Arial" w:hAnsi="Arial" w:cs="Arial"/>
          <w:sz w:val="22"/>
          <w:szCs w:val="22"/>
        </w:rPr>
        <w:t>Λεβαδέων</w:t>
      </w:r>
      <w:proofErr w:type="spellEnd"/>
      <w:r w:rsidRPr="008E4D2A">
        <w:rPr>
          <w:rFonts w:ascii="Arial" w:hAnsi="Arial" w:cs="Arial"/>
          <w:sz w:val="22"/>
          <w:szCs w:val="22"/>
        </w:rPr>
        <w:t>,</w:t>
      </w:r>
      <w:r w:rsidRPr="008E4D2A">
        <w:rPr>
          <w:rFonts w:ascii="Arial" w:hAnsi="Arial" w:cs="Arial"/>
          <w:spacing w:val="1"/>
          <w:sz w:val="22"/>
          <w:szCs w:val="22"/>
        </w:rPr>
        <w:t xml:space="preserve"> </w:t>
      </w:r>
      <w:proofErr w:type="spellStart"/>
      <w:r w:rsidRPr="008E4D2A">
        <w:rPr>
          <w:rFonts w:ascii="Arial" w:hAnsi="Arial" w:cs="Arial"/>
          <w:sz w:val="22"/>
          <w:szCs w:val="22"/>
        </w:rPr>
        <w:t>σύµφωνα</w:t>
      </w:r>
      <w:proofErr w:type="spellEnd"/>
      <w:r w:rsidRPr="008E4D2A">
        <w:rPr>
          <w:rFonts w:ascii="Arial" w:hAnsi="Arial" w:cs="Arial"/>
          <w:spacing w:val="-2"/>
          <w:sz w:val="22"/>
          <w:szCs w:val="22"/>
        </w:rPr>
        <w:t xml:space="preserve"> </w:t>
      </w:r>
      <w:r w:rsidRPr="008E4D2A">
        <w:rPr>
          <w:rFonts w:ascii="Arial" w:hAnsi="Arial" w:cs="Arial"/>
          <w:sz w:val="22"/>
          <w:szCs w:val="22"/>
        </w:rPr>
        <w:t>µε τα</w:t>
      </w:r>
      <w:r w:rsidRPr="008E4D2A">
        <w:rPr>
          <w:rFonts w:ascii="Arial" w:hAnsi="Arial" w:cs="Arial"/>
          <w:spacing w:val="-2"/>
          <w:sz w:val="22"/>
          <w:szCs w:val="22"/>
        </w:rPr>
        <w:t xml:space="preserve"> </w:t>
      </w:r>
      <w:r w:rsidRPr="008E4D2A">
        <w:rPr>
          <w:rFonts w:ascii="Arial" w:hAnsi="Arial" w:cs="Arial"/>
          <w:sz w:val="22"/>
          <w:szCs w:val="22"/>
        </w:rPr>
        <w:t>άρθρα</w:t>
      </w:r>
      <w:r w:rsidRPr="008E4D2A">
        <w:rPr>
          <w:rFonts w:ascii="Arial" w:hAnsi="Arial" w:cs="Arial"/>
          <w:spacing w:val="-1"/>
          <w:sz w:val="22"/>
          <w:szCs w:val="22"/>
        </w:rPr>
        <w:t xml:space="preserve"> </w:t>
      </w:r>
      <w:r w:rsidRPr="008E4D2A">
        <w:rPr>
          <w:rFonts w:ascii="Arial" w:hAnsi="Arial" w:cs="Arial"/>
          <w:sz w:val="22"/>
          <w:szCs w:val="22"/>
        </w:rPr>
        <w:t>197</w:t>
      </w:r>
      <w:r w:rsidRPr="008E4D2A">
        <w:rPr>
          <w:rFonts w:ascii="Arial" w:hAnsi="Arial" w:cs="Arial"/>
          <w:spacing w:val="-1"/>
          <w:sz w:val="22"/>
          <w:szCs w:val="22"/>
        </w:rPr>
        <w:t xml:space="preserve"> </w:t>
      </w:r>
      <w:r w:rsidRPr="008E4D2A">
        <w:rPr>
          <w:rFonts w:ascii="Arial" w:hAnsi="Arial" w:cs="Arial"/>
          <w:sz w:val="22"/>
          <w:szCs w:val="22"/>
        </w:rPr>
        <w:t>και 198</w:t>
      </w:r>
      <w:r w:rsidRPr="008E4D2A">
        <w:rPr>
          <w:rFonts w:ascii="Arial" w:hAnsi="Arial" w:cs="Arial"/>
          <w:spacing w:val="-1"/>
          <w:sz w:val="22"/>
          <w:szCs w:val="22"/>
        </w:rPr>
        <w:t xml:space="preserve"> </w:t>
      </w:r>
      <w:r w:rsidRPr="008E4D2A">
        <w:rPr>
          <w:rFonts w:ascii="Arial" w:hAnsi="Arial" w:cs="Arial"/>
          <w:sz w:val="22"/>
          <w:szCs w:val="22"/>
        </w:rPr>
        <w:t>του</w:t>
      </w:r>
      <w:r w:rsidRPr="008E4D2A">
        <w:rPr>
          <w:rFonts w:ascii="Arial" w:hAnsi="Arial" w:cs="Arial"/>
          <w:spacing w:val="1"/>
          <w:sz w:val="22"/>
          <w:szCs w:val="22"/>
        </w:rPr>
        <w:t xml:space="preserve"> </w:t>
      </w:r>
      <w:r w:rsidRPr="008E4D2A">
        <w:rPr>
          <w:rFonts w:ascii="Arial" w:hAnsi="Arial" w:cs="Arial"/>
          <w:sz w:val="22"/>
          <w:szCs w:val="22"/>
        </w:rPr>
        <w:t>Αστικού Κώδικα.</w:t>
      </w:r>
    </w:p>
    <w:p w:rsidR="008E4D2A" w:rsidRPr="008E4D2A" w:rsidRDefault="008E4D2A" w:rsidP="008E4D2A">
      <w:pPr>
        <w:pStyle w:val="ad"/>
        <w:spacing w:before="61"/>
        <w:ind w:left="112" w:right="124"/>
        <w:rPr>
          <w:rFonts w:ascii="Arial" w:hAnsi="Arial" w:cs="Arial"/>
          <w:sz w:val="22"/>
          <w:szCs w:val="22"/>
        </w:rPr>
      </w:pPr>
      <w:r w:rsidRPr="008E4D2A">
        <w:rPr>
          <w:rFonts w:ascii="Arial" w:hAnsi="Arial" w:cs="Arial"/>
          <w:sz w:val="22"/>
          <w:szCs w:val="22"/>
        </w:rPr>
        <w:t xml:space="preserve">Η </w:t>
      </w:r>
      <w:proofErr w:type="spellStart"/>
      <w:r w:rsidRPr="008E4D2A">
        <w:rPr>
          <w:rFonts w:ascii="Arial" w:hAnsi="Arial" w:cs="Arial"/>
          <w:sz w:val="22"/>
          <w:szCs w:val="22"/>
        </w:rPr>
        <w:t>δηµοπρασία</w:t>
      </w:r>
      <w:proofErr w:type="spellEnd"/>
      <w:r w:rsidRPr="008E4D2A">
        <w:rPr>
          <w:rFonts w:ascii="Arial" w:hAnsi="Arial" w:cs="Arial"/>
          <w:sz w:val="22"/>
          <w:szCs w:val="22"/>
        </w:rPr>
        <w:t xml:space="preserve"> θα είναι φανερή και οι </w:t>
      </w:r>
      <w:proofErr w:type="spellStart"/>
      <w:r w:rsidRPr="008E4D2A">
        <w:rPr>
          <w:rFonts w:ascii="Arial" w:hAnsi="Arial" w:cs="Arial"/>
          <w:sz w:val="22"/>
          <w:szCs w:val="22"/>
        </w:rPr>
        <w:t>διαγωνιζόµενοι</w:t>
      </w:r>
      <w:proofErr w:type="spellEnd"/>
      <w:r w:rsidRPr="008E4D2A">
        <w:rPr>
          <w:rFonts w:ascii="Arial" w:hAnsi="Arial" w:cs="Arial"/>
          <w:sz w:val="22"/>
          <w:szCs w:val="22"/>
        </w:rPr>
        <w:t xml:space="preserve"> θα µ</w:t>
      </w:r>
      <w:proofErr w:type="spellStart"/>
      <w:r w:rsidRPr="008E4D2A">
        <w:rPr>
          <w:rFonts w:ascii="Arial" w:hAnsi="Arial" w:cs="Arial"/>
          <w:sz w:val="22"/>
          <w:szCs w:val="22"/>
        </w:rPr>
        <w:t>ειοδοτούν</w:t>
      </w:r>
      <w:proofErr w:type="spellEnd"/>
      <w:r w:rsidRPr="008E4D2A">
        <w:rPr>
          <w:rFonts w:ascii="Arial" w:hAnsi="Arial" w:cs="Arial"/>
          <w:sz w:val="22"/>
          <w:szCs w:val="22"/>
        </w:rPr>
        <w:t xml:space="preserve"> προφορικά ενώπιον της</w:t>
      </w:r>
      <w:r w:rsidRPr="008E4D2A">
        <w:rPr>
          <w:rFonts w:ascii="Arial" w:hAnsi="Arial" w:cs="Arial"/>
          <w:spacing w:val="1"/>
          <w:sz w:val="22"/>
          <w:szCs w:val="22"/>
        </w:rPr>
        <w:t xml:space="preserve"> </w:t>
      </w:r>
      <w:proofErr w:type="spellStart"/>
      <w:r w:rsidRPr="008E4D2A">
        <w:rPr>
          <w:rFonts w:ascii="Arial" w:hAnsi="Arial" w:cs="Arial"/>
          <w:sz w:val="22"/>
          <w:szCs w:val="22"/>
        </w:rPr>
        <w:t>αρµόδιας</w:t>
      </w:r>
      <w:proofErr w:type="spellEnd"/>
      <w:r w:rsidRPr="008E4D2A">
        <w:rPr>
          <w:rFonts w:ascii="Arial" w:hAnsi="Arial" w:cs="Arial"/>
          <w:spacing w:val="-3"/>
          <w:sz w:val="22"/>
          <w:szCs w:val="22"/>
        </w:rPr>
        <w:t xml:space="preserve"> </w:t>
      </w:r>
      <w:r w:rsidRPr="008E4D2A">
        <w:rPr>
          <w:rFonts w:ascii="Arial" w:hAnsi="Arial" w:cs="Arial"/>
          <w:sz w:val="22"/>
          <w:szCs w:val="22"/>
        </w:rPr>
        <w:t xml:space="preserve">Επιτροπής. </w:t>
      </w:r>
      <w:r w:rsidRPr="008E4D2A">
        <w:rPr>
          <w:rFonts w:ascii="Arial" w:hAnsi="Arial" w:cs="Arial"/>
          <w:spacing w:val="-3"/>
          <w:sz w:val="22"/>
          <w:szCs w:val="22"/>
        </w:rPr>
        <w:t xml:space="preserve"> </w:t>
      </w:r>
      <w:r w:rsidRPr="008E4D2A">
        <w:rPr>
          <w:rFonts w:ascii="Arial" w:hAnsi="Arial" w:cs="Arial"/>
          <w:sz w:val="22"/>
          <w:szCs w:val="22"/>
        </w:rPr>
        <w:t>Οι</w:t>
      </w:r>
      <w:r w:rsidRPr="008E4D2A">
        <w:rPr>
          <w:rFonts w:ascii="Arial" w:hAnsi="Arial" w:cs="Arial"/>
          <w:spacing w:val="-2"/>
          <w:sz w:val="22"/>
          <w:szCs w:val="22"/>
        </w:rPr>
        <w:t xml:space="preserve"> </w:t>
      </w:r>
      <w:r w:rsidRPr="008E4D2A">
        <w:rPr>
          <w:rFonts w:ascii="Arial" w:hAnsi="Arial" w:cs="Arial"/>
          <w:sz w:val="22"/>
          <w:szCs w:val="22"/>
        </w:rPr>
        <w:t>προσφορές</w:t>
      </w:r>
      <w:r w:rsidRPr="008E4D2A">
        <w:rPr>
          <w:rFonts w:ascii="Arial" w:hAnsi="Arial" w:cs="Arial"/>
          <w:spacing w:val="-3"/>
          <w:sz w:val="22"/>
          <w:szCs w:val="22"/>
        </w:rPr>
        <w:t xml:space="preserve"> </w:t>
      </w:r>
      <w:r w:rsidRPr="008E4D2A">
        <w:rPr>
          <w:rFonts w:ascii="Arial" w:hAnsi="Arial" w:cs="Arial"/>
          <w:sz w:val="22"/>
          <w:szCs w:val="22"/>
        </w:rPr>
        <w:t>θα</w:t>
      </w:r>
      <w:r w:rsidRPr="008E4D2A">
        <w:rPr>
          <w:rFonts w:ascii="Arial" w:hAnsi="Arial" w:cs="Arial"/>
          <w:spacing w:val="-3"/>
          <w:sz w:val="22"/>
          <w:szCs w:val="22"/>
        </w:rPr>
        <w:t xml:space="preserve"> </w:t>
      </w:r>
      <w:r w:rsidRPr="008E4D2A">
        <w:rPr>
          <w:rFonts w:ascii="Arial" w:hAnsi="Arial" w:cs="Arial"/>
          <w:sz w:val="22"/>
          <w:szCs w:val="22"/>
        </w:rPr>
        <w:t>γράφονται</w:t>
      </w:r>
      <w:r w:rsidRPr="008E4D2A">
        <w:rPr>
          <w:rFonts w:ascii="Arial" w:hAnsi="Arial" w:cs="Arial"/>
          <w:spacing w:val="-3"/>
          <w:sz w:val="22"/>
          <w:szCs w:val="22"/>
        </w:rPr>
        <w:t xml:space="preserve"> </w:t>
      </w:r>
      <w:r w:rsidRPr="008E4D2A">
        <w:rPr>
          <w:rFonts w:ascii="Arial" w:hAnsi="Arial" w:cs="Arial"/>
          <w:sz w:val="22"/>
          <w:szCs w:val="22"/>
        </w:rPr>
        <w:t>στο</w:t>
      </w:r>
      <w:r w:rsidRPr="008E4D2A">
        <w:rPr>
          <w:rFonts w:ascii="Arial" w:hAnsi="Arial" w:cs="Arial"/>
          <w:spacing w:val="-3"/>
          <w:sz w:val="22"/>
          <w:szCs w:val="22"/>
        </w:rPr>
        <w:t xml:space="preserve"> </w:t>
      </w:r>
      <w:r w:rsidRPr="008E4D2A">
        <w:rPr>
          <w:rFonts w:ascii="Arial" w:hAnsi="Arial" w:cs="Arial"/>
          <w:sz w:val="22"/>
          <w:szCs w:val="22"/>
        </w:rPr>
        <w:t>πρακτικό</w:t>
      </w:r>
      <w:r w:rsidRPr="008E4D2A">
        <w:rPr>
          <w:rFonts w:ascii="Arial" w:hAnsi="Arial" w:cs="Arial"/>
          <w:spacing w:val="-3"/>
          <w:sz w:val="22"/>
          <w:szCs w:val="22"/>
        </w:rPr>
        <w:t xml:space="preserve"> </w:t>
      </w:r>
      <w:r w:rsidRPr="008E4D2A">
        <w:rPr>
          <w:rFonts w:ascii="Arial" w:hAnsi="Arial" w:cs="Arial"/>
          <w:sz w:val="22"/>
          <w:szCs w:val="22"/>
        </w:rPr>
        <w:t>µε</w:t>
      </w:r>
      <w:r w:rsidRPr="008E4D2A">
        <w:rPr>
          <w:rFonts w:ascii="Arial" w:hAnsi="Arial" w:cs="Arial"/>
          <w:spacing w:val="-3"/>
          <w:sz w:val="22"/>
          <w:szCs w:val="22"/>
        </w:rPr>
        <w:t xml:space="preserve"> </w:t>
      </w:r>
      <w:r w:rsidRPr="008E4D2A">
        <w:rPr>
          <w:rFonts w:ascii="Arial" w:hAnsi="Arial" w:cs="Arial"/>
          <w:sz w:val="22"/>
          <w:szCs w:val="22"/>
        </w:rPr>
        <w:t>τη</w:t>
      </w:r>
      <w:r w:rsidRPr="008E4D2A">
        <w:rPr>
          <w:rFonts w:ascii="Arial" w:hAnsi="Arial" w:cs="Arial"/>
          <w:spacing w:val="-4"/>
          <w:sz w:val="22"/>
          <w:szCs w:val="22"/>
        </w:rPr>
        <w:t xml:space="preserve"> </w:t>
      </w:r>
      <w:r w:rsidRPr="008E4D2A">
        <w:rPr>
          <w:rFonts w:ascii="Arial" w:hAnsi="Arial" w:cs="Arial"/>
          <w:sz w:val="22"/>
          <w:szCs w:val="22"/>
        </w:rPr>
        <w:t>σειρά</w:t>
      </w:r>
      <w:r w:rsidRPr="008E4D2A">
        <w:rPr>
          <w:rFonts w:ascii="Arial" w:hAnsi="Arial" w:cs="Arial"/>
          <w:spacing w:val="-4"/>
          <w:sz w:val="22"/>
          <w:szCs w:val="22"/>
        </w:rPr>
        <w:t xml:space="preserve"> </w:t>
      </w:r>
      <w:r w:rsidRPr="008E4D2A">
        <w:rPr>
          <w:rFonts w:ascii="Arial" w:hAnsi="Arial" w:cs="Arial"/>
          <w:sz w:val="22"/>
          <w:szCs w:val="22"/>
        </w:rPr>
        <w:t>που</w:t>
      </w:r>
      <w:r w:rsidRPr="008E4D2A">
        <w:rPr>
          <w:rFonts w:ascii="Arial" w:hAnsi="Arial" w:cs="Arial"/>
          <w:spacing w:val="-2"/>
          <w:sz w:val="22"/>
          <w:szCs w:val="22"/>
        </w:rPr>
        <w:t xml:space="preserve"> </w:t>
      </w:r>
      <w:r w:rsidRPr="008E4D2A">
        <w:rPr>
          <w:rFonts w:ascii="Arial" w:hAnsi="Arial" w:cs="Arial"/>
          <w:sz w:val="22"/>
          <w:szCs w:val="22"/>
        </w:rPr>
        <w:t>εκφωνήθηκαν</w:t>
      </w:r>
      <w:r w:rsidRPr="008E4D2A">
        <w:rPr>
          <w:rFonts w:ascii="Arial" w:hAnsi="Arial" w:cs="Arial"/>
          <w:spacing w:val="-3"/>
          <w:sz w:val="22"/>
          <w:szCs w:val="22"/>
        </w:rPr>
        <w:t xml:space="preserve"> </w:t>
      </w:r>
      <w:r w:rsidRPr="008E4D2A">
        <w:rPr>
          <w:rFonts w:ascii="Arial" w:hAnsi="Arial" w:cs="Arial"/>
          <w:sz w:val="22"/>
          <w:szCs w:val="22"/>
        </w:rPr>
        <w:t>µε</w:t>
      </w:r>
      <w:r w:rsidRPr="008E4D2A">
        <w:rPr>
          <w:rFonts w:ascii="Arial" w:hAnsi="Arial" w:cs="Arial"/>
          <w:spacing w:val="-58"/>
          <w:sz w:val="22"/>
          <w:szCs w:val="22"/>
        </w:rPr>
        <w:t xml:space="preserve"> </w:t>
      </w:r>
      <w:r w:rsidRPr="008E4D2A">
        <w:rPr>
          <w:rFonts w:ascii="Arial" w:hAnsi="Arial" w:cs="Arial"/>
          <w:sz w:val="22"/>
          <w:szCs w:val="22"/>
        </w:rPr>
        <w:t xml:space="preserve">το </w:t>
      </w:r>
      <w:proofErr w:type="spellStart"/>
      <w:r w:rsidRPr="008E4D2A">
        <w:rPr>
          <w:rFonts w:ascii="Arial" w:hAnsi="Arial" w:cs="Arial"/>
          <w:sz w:val="22"/>
          <w:szCs w:val="22"/>
        </w:rPr>
        <w:t>ονοµατεπώνυµο</w:t>
      </w:r>
      <w:proofErr w:type="spellEnd"/>
      <w:r w:rsidRPr="008E4D2A">
        <w:rPr>
          <w:rFonts w:ascii="Arial" w:hAnsi="Arial" w:cs="Arial"/>
          <w:sz w:val="22"/>
          <w:szCs w:val="22"/>
        </w:rPr>
        <w:t xml:space="preserve"> του εκάστοτε µ</w:t>
      </w:r>
      <w:proofErr w:type="spellStart"/>
      <w:r w:rsidRPr="008E4D2A">
        <w:rPr>
          <w:rFonts w:ascii="Arial" w:hAnsi="Arial" w:cs="Arial"/>
          <w:sz w:val="22"/>
          <w:szCs w:val="22"/>
        </w:rPr>
        <w:t>ειοδότη</w:t>
      </w:r>
      <w:proofErr w:type="spellEnd"/>
      <w:r w:rsidRPr="008E4D2A">
        <w:rPr>
          <w:rFonts w:ascii="Arial" w:hAnsi="Arial" w:cs="Arial"/>
          <w:sz w:val="22"/>
          <w:szCs w:val="22"/>
        </w:rPr>
        <w:t xml:space="preserve">. Κάθε προσφορά είναι </w:t>
      </w:r>
      <w:proofErr w:type="spellStart"/>
      <w:r w:rsidRPr="008E4D2A">
        <w:rPr>
          <w:rFonts w:ascii="Arial" w:hAnsi="Arial" w:cs="Arial"/>
          <w:sz w:val="22"/>
          <w:szCs w:val="22"/>
        </w:rPr>
        <w:t>δεσµευτική</w:t>
      </w:r>
      <w:proofErr w:type="spellEnd"/>
      <w:r w:rsidRPr="008E4D2A">
        <w:rPr>
          <w:rFonts w:ascii="Arial" w:hAnsi="Arial" w:cs="Arial"/>
          <w:sz w:val="22"/>
          <w:szCs w:val="22"/>
        </w:rPr>
        <w:t xml:space="preserve"> για το µ</w:t>
      </w:r>
      <w:proofErr w:type="spellStart"/>
      <w:r w:rsidRPr="008E4D2A">
        <w:rPr>
          <w:rFonts w:ascii="Arial" w:hAnsi="Arial" w:cs="Arial"/>
          <w:sz w:val="22"/>
          <w:szCs w:val="22"/>
        </w:rPr>
        <w:t>ειοδότη</w:t>
      </w:r>
      <w:proofErr w:type="spellEnd"/>
      <w:r w:rsidRPr="008E4D2A">
        <w:rPr>
          <w:rFonts w:ascii="Arial" w:hAnsi="Arial" w:cs="Arial"/>
          <w:sz w:val="22"/>
          <w:szCs w:val="22"/>
        </w:rPr>
        <w:t xml:space="preserve"> και</w:t>
      </w:r>
      <w:r w:rsidRPr="008E4D2A">
        <w:rPr>
          <w:rFonts w:ascii="Arial" w:hAnsi="Arial" w:cs="Arial"/>
          <w:spacing w:val="-57"/>
          <w:sz w:val="22"/>
          <w:szCs w:val="22"/>
        </w:rPr>
        <w:t xml:space="preserve"> </w:t>
      </w:r>
      <w:r w:rsidRPr="008E4D2A">
        <w:rPr>
          <w:rFonts w:ascii="Arial" w:hAnsi="Arial" w:cs="Arial"/>
          <w:sz w:val="22"/>
          <w:szCs w:val="22"/>
        </w:rPr>
        <w:t xml:space="preserve">η </w:t>
      </w:r>
      <w:proofErr w:type="spellStart"/>
      <w:r w:rsidRPr="008E4D2A">
        <w:rPr>
          <w:rFonts w:ascii="Arial" w:hAnsi="Arial" w:cs="Arial"/>
          <w:sz w:val="22"/>
          <w:szCs w:val="22"/>
        </w:rPr>
        <w:t>δέσµευση</w:t>
      </w:r>
      <w:proofErr w:type="spellEnd"/>
      <w:r w:rsidRPr="008E4D2A">
        <w:rPr>
          <w:rFonts w:ascii="Arial" w:hAnsi="Arial" w:cs="Arial"/>
          <w:sz w:val="22"/>
          <w:szCs w:val="22"/>
        </w:rPr>
        <w:t xml:space="preserve"> αυτή µ</w:t>
      </w:r>
      <w:proofErr w:type="spellStart"/>
      <w:r w:rsidRPr="008E4D2A">
        <w:rPr>
          <w:rFonts w:ascii="Arial" w:hAnsi="Arial" w:cs="Arial"/>
          <w:sz w:val="22"/>
          <w:szCs w:val="22"/>
        </w:rPr>
        <w:t>εταφέρεται</w:t>
      </w:r>
      <w:proofErr w:type="spellEnd"/>
      <w:r w:rsidRPr="008E4D2A">
        <w:rPr>
          <w:rFonts w:ascii="Arial" w:hAnsi="Arial" w:cs="Arial"/>
          <w:sz w:val="22"/>
          <w:szCs w:val="22"/>
        </w:rPr>
        <w:t xml:space="preserve"> αλληλοδιαδόχως από τον πρώτο στους </w:t>
      </w:r>
      <w:proofErr w:type="spellStart"/>
      <w:r w:rsidRPr="008E4D2A">
        <w:rPr>
          <w:rFonts w:ascii="Arial" w:hAnsi="Arial" w:cs="Arial"/>
          <w:sz w:val="22"/>
          <w:szCs w:val="22"/>
        </w:rPr>
        <w:t>επόµενους</w:t>
      </w:r>
      <w:proofErr w:type="spellEnd"/>
      <w:r w:rsidRPr="008E4D2A">
        <w:rPr>
          <w:rFonts w:ascii="Arial" w:hAnsi="Arial" w:cs="Arial"/>
          <w:sz w:val="22"/>
          <w:szCs w:val="22"/>
        </w:rPr>
        <w:t xml:space="preserve"> και τελικά</w:t>
      </w:r>
      <w:r w:rsidRPr="008E4D2A">
        <w:rPr>
          <w:rFonts w:ascii="Arial" w:hAnsi="Arial" w:cs="Arial"/>
          <w:spacing w:val="1"/>
          <w:sz w:val="22"/>
          <w:szCs w:val="22"/>
        </w:rPr>
        <w:t xml:space="preserve"> </w:t>
      </w:r>
      <w:r w:rsidRPr="008E4D2A">
        <w:rPr>
          <w:rFonts w:ascii="Arial" w:hAnsi="Arial" w:cs="Arial"/>
          <w:sz w:val="22"/>
          <w:szCs w:val="22"/>
        </w:rPr>
        <w:t>επιβαρύνει</w:t>
      </w:r>
      <w:r w:rsidRPr="008E4D2A">
        <w:rPr>
          <w:rFonts w:ascii="Arial" w:hAnsi="Arial" w:cs="Arial"/>
          <w:spacing w:val="-1"/>
          <w:sz w:val="22"/>
          <w:szCs w:val="22"/>
        </w:rPr>
        <w:t xml:space="preserve"> </w:t>
      </w:r>
      <w:r w:rsidRPr="008E4D2A">
        <w:rPr>
          <w:rFonts w:ascii="Arial" w:hAnsi="Arial" w:cs="Arial"/>
          <w:sz w:val="22"/>
          <w:szCs w:val="22"/>
        </w:rPr>
        <w:t>τον</w:t>
      </w:r>
      <w:r w:rsidRPr="008E4D2A">
        <w:rPr>
          <w:rFonts w:ascii="Arial" w:hAnsi="Arial" w:cs="Arial"/>
          <w:spacing w:val="-1"/>
          <w:sz w:val="22"/>
          <w:szCs w:val="22"/>
        </w:rPr>
        <w:t xml:space="preserve"> </w:t>
      </w:r>
      <w:r w:rsidRPr="008E4D2A">
        <w:rPr>
          <w:rFonts w:ascii="Arial" w:hAnsi="Arial" w:cs="Arial"/>
          <w:sz w:val="22"/>
          <w:szCs w:val="22"/>
        </w:rPr>
        <w:t>τελευταίο</w:t>
      </w:r>
      <w:r w:rsidRPr="008E4D2A">
        <w:rPr>
          <w:rFonts w:ascii="Arial" w:hAnsi="Arial" w:cs="Arial"/>
          <w:spacing w:val="2"/>
          <w:sz w:val="22"/>
          <w:szCs w:val="22"/>
        </w:rPr>
        <w:t xml:space="preserve"> </w:t>
      </w:r>
      <w:r w:rsidRPr="008E4D2A">
        <w:rPr>
          <w:rFonts w:ascii="Arial" w:hAnsi="Arial" w:cs="Arial"/>
          <w:sz w:val="22"/>
          <w:szCs w:val="22"/>
        </w:rPr>
        <w:t>µ</w:t>
      </w:r>
      <w:proofErr w:type="spellStart"/>
      <w:r w:rsidRPr="008E4D2A">
        <w:rPr>
          <w:rFonts w:ascii="Arial" w:hAnsi="Arial" w:cs="Arial"/>
          <w:sz w:val="22"/>
          <w:szCs w:val="22"/>
        </w:rPr>
        <w:t>ειοδότη</w:t>
      </w:r>
      <w:proofErr w:type="spellEnd"/>
      <w:r w:rsidRPr="008E4D2A">
        <w:rPr>
          <w:rFonts w:ascii="Arial" w:hAnsi="Arial" w:cs="Arial"/>
          <w:sz w:val="22"/>
          <w:szCs w:val="22"/>
        </w:rPr>
        <w:t>.</w:t>
      </w:r>
    </w:p>
    <w:p w:rsidR="008E4D2A" w:rsidRPr="008E4D2A" w:rsidRDefault="008E4D2A" w:rsidP="008E4D2A">
      <w:pPr>
        <w:pStyle w:val="ad"/>
        <w:spacing w:before="59"/>
        <w:ind w:left="112" w:right="129"/>
        <w:rPr>
          <w:rFonts w:ascii="Arial" w:hAnsi="Arial" w:cs="Arial"/>
          <w:sz w:val="22"/>
          <w:szCs w:val="22"/>
        </w:rPr>
      </w:pPr>
      <w:r w:rsidRPr="008E4D2A">
        <w:rPr>
          <w:rFonts w:ascii="Arial" w:hAnsi="Arial" w:cs="Arial"/>
          <w:sz w:val="22"/>
          <w:szCs w:val="22"/>
        </w:rPr>
        <w:t>Οι</w:t>
      </w:r>
      <w:r w:rsidRPr="008E4D2A">
        <w:rPr>
          <w:rFonts w:ascii="Arial" w:hAnsi="Arial" w:cs="Arial"/>
          <w:spacing w:val="1"/>
          <w:sz w:val="22"/>
          <w:szCs w:val="22"/>
        </w:rPr>
        <w:t xml:space="preserve"> </w:t>
      </w:r>
      <w:proofErr w:type="spellStart"/>
      <w:r w:rsidRPr="008E4D2A">
        <w:rPr>
          <w:rFonts w:ascii="Arial" w:hAnsi="Arial" w:cs="Arial"/>
          <w:sz w:val="22"/>
          <w:szCs w:val="22"/>
        </w:rPr>
        <w:t>συµµετέχοντες</w:t>
      </w:r>
      <w:proofErr w:type="spellEnd"/>
      <w:r w:rsidRPr="008E4D2A">
        <w:rPr>
          <w:rFonts w:ascii="Arial" w:hAnsi="Arial" w:cs="Arial"/>
          <w:spacing w:val="1"/>
          <w:sz w:val="22"/>
          <w:szCs w:val="22"/>
        </w:rPr>
        <w:t xml:space="preserve"> </w:t>
      </w:r>
      <w:r w:rsidRPr="008E4D2A">
        <w:rPr>
          <w:rFonts w:ascii="Arial" w:hAnsi="Arial" w:cs="Arial"/>
          <w:sz w:val="22"/>
          <w:szCs w:val="22"/>
        </w:rPr>
        <w:t>στη</w:t>
      </w:r>
      <w:r w:rsidRPr="008E4D2A">
        <w:rPr>
          <w:rFonts w:ascii="Arial" w:hAnsi="Arial" w:cs="Arial"/>
          <w:spacing w:val="1"/>
          <w:sz w:val="22"/>
          <w:szCs w:val="22"/>
        </w:rPr>
        <w:t xml:space="preserve"> </w:t>
      </w:r>
      <w:r w:rsidRPr="008E4D2A">
        <w:rPr>
          <w:rFonts w:ascii="Arial" w:hAnsi="Arial" w:cs="Arial"/>
          <w:sz w:val="22"/>
          <w:szCs w:val="22"/>
        </w:rPr>
        <w:t>διαδικασία</w:t>
      </w:r>
      <w:r w:rsidRPr="008E4D2A">
        <w:rPr>
          <w:rFonts w:ascii="Arial" w:hAnsi="Arial" w:cs="Arial"/>
          <w:spacing w:val="1"/>
          <w:sz w:val="22"/>
          <w:szCs w:val="22"/>
        </w:rPr>
        <w:t xml:space="preserve"> </w:t>
      </w:r>
      <w:r w:rsidRPr="008E4D2A">
        <w:rPr>
          <w:rFonts w:ascii="Arial" w:hAnsi="Arial" w:cs="Arial"/>
          <w:sz w:val="22"/>
          <w:szCs w:val="22"/>
        </w:rPr>
        <w:t>της</w:t>
      </w:r>
      <w:r w:rsidRPr="008E4D2A">
        <w:rPr>
          <w:rFonts w:ascii="Arial" w:hAnsi="Arial" w:cs="Arial"/>
          <w:spacing w:val="1"/>
          <w:sz w:val="22"/>
          <w:szCs w:val="22"/>
        </w:rPr>
        <w:t xml:space="preserve"> </w:t>
      </w:r>
      <w:proofErr w:type="spellStart"/>
      <w:r w:rsidRPr="008E4D2A">
        <w:rPr>
          <w:rFonts w:ascii="Arial" w:hAnsi="Arial" w:cs="Arial"/>
          <w:sz w:val="22"/>
          <w:szCs w:val="22"/>
        </w:rPr>
        <w:t>δηµοπρασίας</w:t>
      </w:r>
      <w:proofErr w:type="spellEnd"/>
      <w:r w:rsidRPr="008E4D2A">
        <w:rPr>
          <w:rFonts w:ascii="Arial" w:hAnsi="Arial" w:cs="Arial"/>
          <w:spacing w:val="1"/>
          <w:sz w:val="22"/>
          <w:szCs w:val="22"/>
        </w:rPr>
        <w:t xml:space="preserve"> </w:t>
      </w:r>
      <w:r w:rsidRPr="008E4D2A">
        <w:rPr>
          <w:rFonts w:ascii="Arial" w:hAnsi="Arial" w:cs="Arial"/>
          <w:sz w:val="22"/>
          <w:szCs w:val="22"/>
        </w:rPr>
        <w:t>µ</w:t>
      </w:r>
      <w:proofErr w:type="spellStart"/>
      <w:r w:rsidRPr="008E4D2A">
        <w:rPr>
          <w:rFonts w:ascii="Arial" w:hAnsi="Arial" w:cs="Arial"/>
          <w:sz w:val="22"/>
          <w:szCs w:val="22"/>
        </w:rPr>
        <w:t>πορούν</w:t>
      </w:r>
      <w:proofErr w:type="spellEnd"/>
      <w:r w:rsidRPr="008E4D2A">
        <w:rPr>
          <w:rFonts w:ascii="Arial" w:hAnsi="Arial" w:cs="Arial"/>
          <w:spacing w:val="1"/>
          <w:sz w:val="22"/>
          <w:szCs w:val="22"/>
        </w:rPr>
        <w:t xml:space="preserve"> </w:t>
      </w:r>
      <w:r w:rsidRPr="008E4D2A">
        <w:rPr>
          <w:rFonts w:ascii="Arial" w:hAnsi="Arial" w:cs="Arial"/>
          <w:sz w:val="22"/>
          <w:szCs w:val="22"/>
        </w:rPr>
        <w:t>να</w:t>
      </w:r>
      <w:r w:rsidRPr="008E4D2A">
        <w:rPr>
          <w:rFonts w:ascii="Arial" w:hAnsi="Arial" w:cs="Arial"/>
          <w:spacing w:val="1"/>
          <w:sz w:val="22"/>
          <w:szCs w:val="22"/>
        </w:rPr>
        <w:t xml:space="preserve"> </w:t>
      </w:r>
      <w:r w:rsidRPr="008E4D2A">
        <w:rPr>
          <w:rFonts w:ascii="Arial" w:hAnsi="Arial" w:cs="Arial"/>
          <w:sz w:val="22"/>
          <w:szCs w:val="22"/>
        </w:rPr>
        <w:t>υποβάλουν</w:t>
      </w:r>
      <w:r w:rsidRPr="008E4D2A">
        <w:rPr>
          <w:rFonts w:ascii="Arial" w:hAnsi="Arial" w:cs="Arial"/>
          <w:spacing w:val="1"/>
          <w:sz w:val="22"/>
          <w:szCs w:val="22"/>
        </w:rPr>
        <w:t xml:space="preserve"> </w:t>
      </w:r>
      <w:r w:rsidRPr="008E4D2A">
        <w:rPr>
          <w:rFonts w:ascii="Arial" w:hAnsi="Arial" w:cs="Arial"/>
          <w:sz w:val="22"/>
          <w:szCs w:val="22"/>
        </w:rPr>
        <w:t>γραπτώς</w:t>
      </w:r>
      <w:r w:rsidRPr="008E4D2A">
        <w:rPr>
          <w:rFonts w:ascii="Arial" w:hAnsi="Arial" w:cs="Arial"/>
          <w:spacing w:val="1"/>
          <w:sz w:val="22"/>
          <w:szCs w:val="22"/>
        </w:rPr>
        <w:t xml:space="preserve"> </w:t>
      </w:r>
      <w:r w:rsidRPr="008E4D2A">
        <w:rPr>
          <w:rFonts w:ascii="Arial" w:hAnsi="Arial" w:cs="Arial"/>
          <w:sz w:val="22"/>
          <w:szCs w:val="22"/>
        </w:rPr>
        <w:t>τυχόν</w:t>
      </w:r>
      <w:r w:rsidRPr="008E4D2A">
        <w:rPr>
          <w:rFonts w:ascii="Arial" w:hAnsi="Arial" w:cs="Arial"/>
          <w:spacing w:val="1"/>
          <w:sz w:val="22"/>
          <w:szCs w:val="22"/>
        </w:rPr>
        <w:t xml:space="preserve"> </w:t>
      </w:r>
      <w:r w:rsidRPr="008E4D2A">
        <w:rPr>
          <w:rFonts w:ascii="Arial" w:hAnsi="Arial" w:cs="Arial"/>
          <w:sz w:val="22"/>
          <w:szCs w:val="22"/>
        </w:rPr>
        <w:t>ενστάσεις</w:t>
      </w:r>
      <w:r w:rsidRPr="008E4D2A">
        <w:rPr>
          <w:rFonts w:ascii="Arial" w:hAnsi="Arial" w:cs="Arial"/>
          <w:spacing w:val="10"/>
          <w:sz w:val="22"/>
          <w:szCs w:val="22"/>
        </w:rPr>
        <w:t xml:space="preserve"> </w:t>
      </w:r>
      <w:r w:rsidRPr="008E4D2A">
        <w:rPr>
          <w:rFonts w:ascii="Arial" w:hAnsi="Arial" w:cs="Arial"/>
          <w:sz w:val="22"/>
          <w:szCs w:val="22"/>
        </w:rPr>
        <w:t>τους</w:t>
      </w:r>
      <w:r w:rsidRPr="008E4D2A">
        <w:rPr>
          <w:rFonts w:ascii="Arial" w:hAnsi="Arial" w:cs="Arial"/>
          <w:spacing w:val="10"/>
          <w:sz w:val="22"/>
          <w:szCs w:val="22"/>
        </w:rPr>
        <w:t xml:space="preserve"> </w:t>
      </w:r>
      <w:r w:rsidRPr="008E4D2A">
        <w:rPr>
          <w:rFonts w:ascii="Arial" w:hAnsi="Arial" w:cs="Arial"/>
          <w:sz w:val="22"/>
          <w:szCs w:val="22"/>
        </w:rPr>
        <w:t>κατά</w:t>
      </w:r>
      <w:r w:rsidRPr="008E4D2A">
        <w:rPr>
          <w:rFonts w:ascii="Arial" w:hAnsi="Arial" w:cs="Arial"/>
          <w:spacing w:val="8"/>
          <w:sz w:val="22"/>
          <w:szCs w:val="22"/>
        </w:rPr>
        <w:t xml:space="preserve"> </w:t>
      </w:r>
      <w:r w:rsidRPr="008E4D2A">
        <w:rPr>
          <w:rFonts w:ascii="Arial" w:hAnsi="Arial" w:cs="Arial"/>
          <w:sz w:val="22"/>
          <w:szCs w:val="22"/>
        </w:rPr>
        <w:t>της</w:t>
      </w:r>
      <w:r w:rsidRPr="008E4D2A">
        <w:rPr>
          <w:rFonts w:ascii="Arial" w:hAnsi="Arial" w:cs="Arial"/>
          <w:spacing w:val="9"/>
          <w:sz w:val="22"/>
          <w:szCs w:val="22"/>
        </w:rPr>
        <w:t xml:space="preserve"> </w:t>
      </w:r>
      <w:r w:rsidRPr="008E4D2A">
        <w:rPr>
          <w:rFonts w:ascii="Arial" w:hAnsi="Arial" w:cs="Arial"/>
          <w:sz w:val="22"/>
          <w:szCs w:val="22"/>
        </w:rPr>
        <w:t>διαδικασίας.</w:t>
      </w:r>
      <w:r w:rsidRPr="008E4D2A">
        <w:rPr>
          <w:rFonts w:ascii="Arial" w:hAnsi="Arial" w:cs="Arial"/>
          <w:spacing w:val="9"/>
          <w:sz w:val="22"/>
          <w:szCs w:val="22"/>
        </w:rPr>
        <w:t xml:space="preserve"> </w:t>
      </w:r>
      <w:r w:rsidRPr="008E4D2A">
        <w:rPr>
          <w:rFonts w:ascii="Arial" w:hAnsi="Arial" w:cs="Arial"/>
          <w:sz w:val="22"/>
          <w:szCs w:val="22"/>
        </w:rPr>
        <w:t>Οι</w:t>
      </w:r>
      <w:r w:rsidRPr="008E4D2A">
        <w:rPr>
          <w:rFonts w:ascii="Arial" w:hAnsi="Arial" w:cs="Arial"/>
          <w:spacing w:val="11"/>
          <w:sz w:val="22"/>
          <w:szCs w:val="22"/>
        </w:rPr>
        <w:t xml:space="preserve"> </w:t>
      </w:r>
      <w:r w:rsidRPr="008E4D2A">
        <w:rPr>
          <w:rFonts w:ascii="Arial" w:hAnsi="Arial" w:cs="Arial"/>
          <w:sz w:val="22"/>
          <w:szCs w:val="22"/>
        </w:rPr>
        <w:t>ενστάσεις</w:t>
      </w:r>
      <w:r w:rsidRPr="008E4D2A">
        <w:rPr>
          <w:rFonts w:ascii="Arial" w:hAnsi="Arial" w:cs="Arial"/>
          <w:spacing w:val="9"/>
          <w:sz w:val="22"/>
          <w:szCs w:val="22"/>
        </w:rPr>
        <w:t xml:space="preserve"> </w:t>
      </w:r>
      <w:r w:rsidRPr="008E4D2A">
        <w:rPr>
          <w:rFonts w:ascii="Arial" w:hAnsi="Arial" w:cs="Arial"/>
          <w:sz w:val="22"/>
          <w:szCs w:val="22"/>
        </w:rPr>
        <w:t>υποβάλλονται</w:t>
      </w:r>
      <w:r w:rsidRPr="008E4D2A">
        <w:rPr>
          <w:rFonts w:ascii="Arial" w:hAnsi="Arial" w:cs="Arial"/>
          <w:spacing w:val="9"/>
          <w:sz w:val="22"/>
          <w:szCs w:val="22"/>
        </w:rPr>
        <w:t xml:space="preserve"> </w:t>
      </w:r>
      <w:r w:rsidRPr="008E4D2A">
        <w:rPr>
          <w:rFonts w:ascii="Arial" w:hAnsi="Arial" w:cs="Arial"/>
          <w:sz w:val="22"/>
          <w:szCs w:val="22"/>
        </w:rPr>
        <w:t>στην</w:t>
      </w:r>
      <w:r w:rsidRPr="008E4D2A">
        <w:rPr>
          <w:rFonts w:ascii="Arial" w:hAnsi="Arial" w:cs="Arial"/>
          <w:spacing w:val="11"/>
          <w:sz w:val="22"/>
          <w:szCs w:val="22"/>
        </w:rPr>
        <w:t xml:space="preserve"> </w:t>
      </w:r>
      <w:proofErr w:type="spellStart"/>
      <w:r w:rsidRPr="008E4D2A">
        <w:rPr>
          <w:rFonts w:ascii="Arial" w:hAnsi="Arial" w:cs="Arial"/>
          <w:sz w:val="22"/>
          <w:szCs w:val="22"/>
        </w:rPr>
        <w:t>αρµόδια</w:t>
      </w:r>
      <w:proofErr w:type="spellEnd"/>
      <w:r w:rsidRPr="008E4D2A">
        <w:rPr>
          <w:rFonts w:ascii="Arial" w:hAnsi="Arial" w:cs="Arial"/>
          <w:spacing w:val="8"/>
          <w:sz w:val="22"/>
          <w:szCs w:val="22"/>
        </w:rPr>
        <w:t xml:space="preserve"> </w:t>
      </w:r>
      <w:r w:rsidRPr="008E4D2A">
        <w:rPr>
          <w:rFonts w:ascii="Arial" w:hAnsi="Arial" w:cs="Arial"/>
          <w:sz w:val="22"/>
          <w:szCs w:val="22"/>
        </w:rPr>
        <w:t>Επιτροπή, µ</w:t>
      </w:r>
      <w:proofErr w:type="spellStart"/>
      <w:r w:rsidRPr="008E4D2A">
        <w:rPr>
          <w:rFonts w:ascii="Arial" w:hAnsi="Arial" w:cs="Arial"/>
          <w:sz w:val="22"/>
          <w:szCs w:val="22"/>
        </w:rPr>
        <w:t>νηµονεύονται</w:t>
      </w:r>
      <w:proofErr w:type="spellEnd"/>
      <w:r w:rsidRPr="008E4D2A">
        <w:rPr>
          <w:rFonts w:ascii="Arial" w:hAnsi="Arial" w:cs="Arial"/>
          <w:spacing w:val="2"/>
          <w:sz w:val="22"/>
          <w:szCs w:val="22"/>
        </w:rPr>
        <w:t xml:space="preserve"> </w:t>
      </w:r>
      <w:r w:rsidRPr="008E4D2A">
        <w:rPr>
          <w:rFonts w:ascii="Arial" w:hAnsi="Arial" w:cs="Arial"/>
          <w:sz w:val="22"/>
          <w:szCs w:val="22"/>
        </w:rPr>
        <w:t>στο</w:t>
      </w:r>
      <w:r w:rsidRPr="008E4D2A">
        <w:rPr>
          <w:rFonts w:ascii="Arial" w:hAnsi="Arial" w:cs="Arial"/>
          <w:spacing w:val="2"/>
          <w:sz w:val="22"/>
          <w:szCs w:val="22"/>
        </w:rPr>
        <w:t xml:space="preserve"> </w:t>
      </w:r>
      <w:r w:rsidRPr="008E4D2A">
        <w:rPr>
          <w:rFonts w:ascii="Arial" w:hAnsi="Arial" w:cs="Arial"/>
          <w:sz w:val="22"/>
          <w:szCs w:val="22"/>
        </w:rPr>
        <w:t>πρακτικό</w:t>
      </w:r>
      <w:r w:rsidRPr="008E4D2A">
        <w:rPr>
          <w:rFonts w:ascii="Arial" w:hAnsi="Arial" w:cs="Arial"/>
          <w:spacing w:val="2"/>
          <w:sz w:val="22"/>
          <w:szCs w:val="22"/>
        </w:rPr>
        <w:t xml:space="preserve"> </w:t>
      </w:r>
      <w:r w:rsidRPr="008E4D2A">
        <w:rPr>
          <w:rFonts w:ascii="Arial" w:hAnsi="Arial" w:cs="Arial"/>
          <w:sz w:val="22"/>
          <w:szCs w:val="22"/>
        </w:rPr>
        <w:t>και</w:t>
      </w:r>
      <w:r w:rsidRPr="008E4D2A">
        <w:rPr>
          <w:rFonts w:ascii="Arial" w:hAnsi="Arial" w:cs="Arial"/>
          <w:spacing w:val="2"/>
          <w:sz w:val="22"/>
          <w:szCs w:val="22"/>
        </w:rPr>
        <w:t xml:space="preserve"> </w:t>
      </w:r>
      <w:r w:rsidRPr="008E4D2A">
        <w:rPr>
          <w:rFonts w:ascii="Arial" w:hAnsi="Arial" w:cs="Arial"/>
          <w:sz w:val="22"/>
          <w:szCs w:val="22"/>
        </w:rPr>
        <w:t xml:space="preserve"> η Δημοτική Επιτροπή </w:t>
      </w:r>
      <w:r w:rsidRPr="008E4D2A">
        <w:rPr>
          <w:rFonts w:ascii="Arial" w:hAnsi="Arial" w:cs="Arial"/>
          <w:spacing w:val="2"/>
          <w:sz w:val="22"/>
          <w:szCs w:val="22"/>
        </w:rPr>
        <w:t xml:space="preserve"> </w:t>
      </w:r>
      <w:r w:rsidRPr="008E4D2A">
        <w:rPr>
          <w:rFonts w:ascii="Arial" w:hAnsi="Arial" w:cs="Arial"/>
          <w:sz w:val="22"/>
          <w:szCs w:val="22"/>
        </w:rPr>
        <w:t>αποφασίζει</w:t>
      </w:r>
      <w:r w:rsidRPr="008E4D2A">
        <w:rPr>
          <w:rFonts w:ascii="Arial" w:hAnsi="Arial" w:cs="Arial"/>
          <w:spacing w:val="2"/>
          <w:sz w:val="22"/>
          <w:szCs w:val="22"/>
        </w:rPr>
        <w:t xml:space="preserve"> </w:t>
      </w:r>
      <w:r w:rsidRPr="008E4D2A">
        <w:rPr>
          <w:rFonts w:ascii="Arial" w:hAnsi="Arial" w:cs="Arial"/>
          <w:sz w:val="22"/>
          <w:szCs w:val="22"/>
        </w:rPr>
        <w:t>για</w:t>
      </w:r>
      <w:r w:rsidRPr="008E4D2A">
        <w:rPr>
          <w:rFonts w:ascii="Arial" w:hAnsi="Arial" w:cs="Arial"/>
          <w:spacing w:val="1"/>
          <w:sz w:val="22"/>
          <w:szCs w:val="22"/>
        </w:rPr>
        <w:t xml:space="preserve"> </w:t>
      </w:r>
      <w:r w:rsidRPr="008E4D2A">
        <w:rPr>
          <w:rFonts w:ascii="Arial" w:hAnsi="Arial" w:cs="Arial"/>
          <w:sz w:val="22"/>
          <w:szCs w:val="22"/>
        </w:rPr>
        <w:t>αυτές</w:t>
      </w:r>
      <w:r w:rsidRPr="008E4D2A">
        <w:rPr>
          <w:rFonts w:ascii="Arial" w:hAnsi="Arial" w:cs="Arial"/>
          <w:spacing w:val="3"/>
          <w:sz w:val="22"/>
          <w:szCs w:val="22"/>
        </w:rPr>
        <w:t xml:space="preserve"> </w:t>
      </w:r>
      <w:r w:rsidRPr="008E4D2A">
        <w:rPr>
          <w:rFonts w:ascii="Arial" w:hAnsi="Arial" w:cs="Arial"/>
          <w:sz w:val="22"/>
          <w:szCs w:val="22"/>
        </w:rPr>
        <w:t>µε</w:t>
      </w:r>
      <w:r w:rsidRPr="008E4D2A">
        <w:rPr>
          <w:rFonts w:ascii="Arial" w:hAnsi="Arial" w:cs="Arial"/>
          <w:spacing w:val="2"/>
          <w:sz w:val="22"/>
          <w:szCs w:val="22"/>
        </w:rPr>
        <w:t xml:space="preserve"> </w:t>
      </w:r>
      <w:r w:rsidRPr="008E4D2A">
        <w:rPr>
          <w:rFonts w:ascii="Arial" w:hAnsi="Arial" w:cs="Arial"/>
          <w:sz w:val="22"/>
          <w:szCs w:val="22"/>
        </w:rPr>
        <w:t xml:space="preserve">πλήρη </w:t>
      </w:r>
      <w:r w:rsidRPr="008E4D2A">
        <w:rPr>
          <w:rFonts w:ascii="Arial" w:hAnsi="Arial" w:cs="Arial"/>
          <w:spacing w:val="-57"/>
          <w:sz w:val="22"/>
          <w:szCs w:val="22"/>
        </w:rPr>
        <w:t xml:space="preserve"> </w:t>
      </w:r>
      <w:r w:rsidRPr="008E4D2A">
        <w:rPr>
          <w:rFonts w:ascii="Arial" w:hAnsi="Arial" w:cs="Arial"/>
          <w:sz w:val="22"/>
          <w:szCs w:val="22"/>
        </w:rPr>
        <w:t>αιτιολογία.</w:t>
      </w:r>
    </w:p>
    <w:p w:rsidR="008E4D2A" w:rsidRPr="008E4D2A" w:rsidRDefault="008E4D2A" w:rsidP="008E4D2A">
      <w:pPr>
        <w:pStyle w:val="ad"/>
        <w:spacing w:before="58"/>
        <w:ind w:left="112"/>
        <w:rPr>
          <w:rFonts w:ascii="Arial" w:hAnsi="Arial" w:cs="Arial"/>
          <w:sz w:val="22"/>
          <w:szCs w:val="22"/>
        </w:rPr>
      </w:pPr>
      <w:r w:rsidRPr="008E4D2A">
        <w:rPr>
          <w:rFonts w:ascii="Arial" w:hAnsi="Arial" w:cs="Arial"/>
          <w:sz w:val="22"/>
          <w:szCs w:val="22"/>
        </w:rPr>
        <w:t>Η</w:t>
      </w:r>
      <w:r w:rsidRPr="008E4D2A">
        <w:rPr>
          <w:rFonts w:ascii="Arial" w:hAnsi="Arial" w:cs="Arial"/>
          <w:spacing w:val="14"/>
          <w:sz w:val="22"/>
          <w:szCs w:val="22"/>
        </w:rPr>
        <w:t xml:space="preserve"> </w:t>
      </w:r>
      <w:proofErr w:type="spellStart"/>
      <w:r w:rsidRPr="008E4D2A">
        <w:rPr>
          <w:rFonts w:ascii="Arial" w:hAnsi="Arial" w:cs="Arial"/>
          <w:sz w:val="22"/>
          <w:szCs w:val="22"/>
        </w:rPr>
        <w:t>δηµοπρασία</w:t>
      </w:r>
      <w:proofErr w:type="spellEnd"/>
      <w:r w:rsidRPr="008E4D2A">
        <w:rPr>
          <w:rFonts w:ascii="Arial" w:hAnsi="Arial" w:cs="Arial"/>
          <w:spacing w:val="14"/>
          <w:sz w:val="22"/>
          <w:szCs w:val="22"/>
        </w:rPr>
        <w:t xml:space="preserve"> </w:t>
      </w:r>
      <w:r w:rsidRPr="008E4D2A">
        <w:rPr>
          <w:rFonts w:ascii="Arial" w:hAnsi="Arial" w:cs="Arial"/>
          <w:sz w:val="22"/>
          <w:szCs w:val="22"/>
        </w:rPr>
        <w:t>κατακυρώνεται</w:t>
      </w:r>
      <w:r w:rsidRPr="008E4D2A">
        <w:rPr>
          <w:rFonts w:ascii="Arial" w:hAnsi="Arial" w:cs="Arial"/>
          <w:spacing w:val="15"/>
          <w:sz w:val="22"/>
          <w:szCs w:val="22"/>
        </w:rPr>
        <w:t xml:space="preserve"> </w:t>
      </w:r>
      <w:r w:rsidRPr="008E4D2A">
        <w:rPr>
          <w:rFonts w:ascii="Arial" w:hAnsi="Arial" w:cs="Arial"/>
          <w:sz w:val="22"/>
          <w:szCs w:val="22"/>
        </w:rPr>
        <w:t>µε</w:t>
      </w:r>
      <w:r w:rsidRPr="008E4D2A">
        <w:rPr>
          <w:rFonts w:ascii="Arial" w:hAnsi="Arial" w:cs="Arial"/>
          <w:spacing w:val="15"/>
          <w:sz w:val="22"/>
          <w:szCs w:val="22"/>
        </w:rPr>
        <w:t xml:space="preserve"> </w:t>
      </w:r>
      <w:r w:rsidRPr="008E4D2A">
        <w:rPr>
          <w:rFonts w:ascii="Arial" w:hAnsi="Arial" w:cs="Arial"/>
          <w:sz w:val="22"/>
          <w:szCs w:val="22"/>
        </w:rPr>
        <w:t>απόφαση</w:t>
      </w:r>
      <w:r w:rsidRPr="008E4D2A">
        <w:rPr>
          <w:rFonts w:ascii="Arial" w:hAnsi="Arial" w:cs="Arial"/>
          <w:spacing w:val="14"/>
          <w:sz w:val="22"/>
          <w:szCs w:val="22"/>
        </w:rPr>
        <w:t xml:space="preserve"> </w:t>
      </w:r>
      <w:r w:rsidRPr="008E4D2A">
        <w:rPr>
          <w:rFonts w:ascii="Arial" w:hAnsi="Arial" w:cs="Arial"/>
          <w:sz w:val="22"/>
          <w:szCs w:val="22"/>
        </w:rPr>
        <w:t xml:space="preserve">της Δημοτικής Επιτροπής </w:t>
      </w:r>
      <w:r w:rsidRPr="008E4D2A">
        <w:rPr>
          <w:rFonts w:ascii="Arial" w:hAnsi="Arial" w:cs="Arial"/>
          <w:spacing w:val="16"/>
          <w:sz w:val="22"/>
          <w:szCs w:val="22"/>
        </w:rPr>
        <w:t xml:space="preserve"> </w:t>
      </w:r>
      <w:r w:rsidRPr="008E4D2A">
        <w:rPr>
          <w:rFonts w:ascii="Arial" w:hAnsi="Arial" w:cs="Arial"/>
          <w:sz w:val="22"/>
          <w:szCs w:val="22"/>
        </w:rPr>
        <w:t>υπέρ</w:t>
      </w:r>
      <w:r w:rsidRPr="008E4D2A">
        <w:rPr>
          <w:rFonts w:ascii="Arial" w:hAnsi="Arial" w:cs="Arial"/>
          <w:spacing w:val="15"/>
          <w:sz w:val="22"/>
          <w:szCs w:val="22"/>
        </w:rPr>
        <w:t xml:space="preserve"> </w:t>
      </w:r>
      <w:r w:rsidRPr="008E4D2A">
        <w:rPr>
          <w:rFonts w:ascii="Arial" w:hAnsi="Arial" w:cs="Arial"/>
          <w:sz w:val="22"/>
          <w:szCs w:val="22"/>
        </w:rPr>
        <w:t>αυτού,</w:t>
      </w:r>
      <w:r w:rsidRPr="008E4D2A">
        <w:rPr>
          <w:rFonts w:ascii="Arial" w:hAnsi="Arial" w:cs="Arial"/>
          <w:spacing w:val="15"/>
          <w:sz w:val="22"/>
          <w:szCs w:val="22"/>
        </w:rPr>
        <w:t xml:space="preserve"> </w:t>
      </w:r>
      <w:r w:rsidRPr="008E4D2A">
        <w:rPr>
          <w:rFonts w:ascii="Arial" w:hAnsi="Arial" w:cs="Arial"/>
          <w:sz w:val="22"/>
          <w:szCs w:val="22"/>
        </w:rPr>
        <w:t>που</w:t>
      </w:r>
      <w:r w:rsidRPr="008E4D2A">
        <w:rPr>
          <w:rFonts w:ascii="Arial" w:hAnsi="Arial" w:cs="Arial"/>
          <w:spacing w:val="-57"/>
          <w:sz w:val="22"/>
          <w:szCs w:val="22"/>
        </w:rPr>
        <w:t xml:space="preserve"> </w:t>
      </w:r>
      <w:r w:rsidRPr="008E4D2A">
        <w:rPr>
          <w:rFonts w:ascii="Arial" w:hAnsi="Arial" w:cs="Arial"/>
          <w:sz w:val="22"/>
          <w:szCs w:val="22"/>
        </w:rPr>
        <w:t>προσέφερε</w:t>
      </w:r>
      <w:r w:rsidRPr="008E4D2A">
        <w:rPr>
          <w:rFonts w:ascii="Arial" w:hAnsi="Arial" w:cs="Arial"/>
          <w:spacing w:val="-1"/>
          <w:sz w:val="22"/>
          <w:szCs w:val="22"/>
        </w:rPr>
        <w:t xml:space="preserve"> </w:t>
      </w:r>
      <w:r w:rsidRPr="008E4D2A">
        <w:rPr>
          <w:rFonts w:ascii="Arial" w:hAnsi="Arial" w:cs="Arial"/>
          <w:sz w:val="22"/>
          <w:szCs w:val="22"/>
        </w:rPr>
        <w:t xml:space="preserve">το </w:t>
      </w:r>
      <w:proofErr w:type="spellStart"/>
      <w:r w:rsidRPr="008E4D2A">
        <w:rPr>
          <w:rFonts w:ascii="Arial" w:hAnsi="Arial" w:cs="Arial"/>
          <w:sz w:val="22"/>
          <w:szCs w:val="22"/>
        </w:rPr>
        <w:t>χαµηλότερο</w:t>
      </w:r>
      <w:proofErr w:type="spellEnd"/>
      <w:r w:rsidRPr="008E4D2A">
        <w:rPr>
          <w:rFonts w:ascii="Arial" w:hAnsi="Arial" w:cs="Arial"/>
          <w:spacing w:val="-1"/>
          <w:sz w:val="22"/>
          <w:szCs w:val="22"/>
        </w:rPr>
        <w:t xml:space="preserve"> </w:t>
      </w:r>
      <w:r w:rsidRPr="008E4D2A">
        <w:rPr>
          <w:rFonts w:ascii="Arial" w:hAnsi="Arial" w:cs="Arial"/>
          <w:sz w:val="22"/>
          <w:szCs w:val="22"/>
        </w:rPr>
        <w:t>ποσό.</w:t>
      </w:r>
    </w:p>
    <w:p w:rsidR="008E4D2A" w:rsidRPr="008E4D2A" w:rsidRDefault="008E4D2A" w:rsidP="008E4D2A">
      <w:pPr>
        <w:pStyle w:val="ad"/>
        <w:spacing w:before="56"/>
        <w:ind w:left="112"/>
        <w:rPr>
          <w:rFonts w:ascii="Arial" w:hAnsi="Arial" w:cs="Arial"/>
          <w:sz w:val="22"/>
          <w:szCs w:val="22"/>
        </w:rPr>
      </w:pPr>
      <w:r w:rsidRPr="008E4D2A">
        <w:rPr>
          <w:rFonts w:ascii="Arial" w:hAnsi="Arial" w:cs="Arial"/>
          <w:sz w:val="22"/>
          <w:szCs w:val="22"/>
        </w:rPr>
        <w:t>Με</w:t>
      </w:r>
      <w:r w:rsidRPr="008E4D2A">
        <w:rPr>
          <w:rFonts w:ascii="Arial" w:hAnsi="Arial" w:cs="Arial"/>
          <w:spacing w:val="25"/>
          <w:sz w:val="22"/>
          <w:szCs w:val="22"/>
        </w:rPr>
        <w:t xml:space="preserve"> </w:t>
      </w:r>
      <w:r w:rsidRPr="008E4D2A">
        <w:rPr>
          <w:rFonts w:ascii="Arial" w:hAnsi="Arial" w:cs="Arial"/>
          <w:sz w:val="22"/>
          <w:szCs w:val="22"/>
        </w:rPr>
        <w:t>τη</w:t>
      </w:r>
      <w:r w:rsidRPr="008E4D2A">
        <w:rPr>
          <w:rFonts w:ascii="Arial" w:hAnsi="Arial" w:cs="Arial"/>
          <w:spacing w:val="25"/>
          <w:sz w:val="22"/>
          <w:szCs w:val="22"/>
        </w:rPr>
        <w:t xml:space="preserve"> </w:t>
      </w:r>
      <w:proofErr w:type="spellStart"/>
      <w:r w:rsidRPr="008E4D2A">
        <w:rPr>
          <w:rFonts w:ascii="Arial" w:hAnsi="Arial" w:cs="Arial"/>
          <w:sz w:val="22"/>
          <w:szCs w:val="22"/>
        </w:rPr>
        <w:t>συµµετοχή</w:t>
      </w:r>
      <w:proofErr w:type="spellEnd"/>
      <w:r w:rsidRPr="008E4D2A">
        <w:rPr>
          <w:rFonts w:ascii="Arial" w:hAnsi="Arial" w:cs="Arial"/>
          <w:spacing w:val="25"/>
          <w:sz w:val="22"/>
          <w:szCs w:val="22"/>
        </w:rPr>
        <w:t xml:space="preserve"> </w:t>
      </w:r>
      <w:r w:rsidRPr="008E4D2A">
        <w:rPr>
          <w:rFonts w:ascii="Arial" w:hAnsi="Arial" w:cs="Arial"/>
          <w:sz w:val="22"/>
          <w:szCs w:val="22"/>
        </w:rPr>
        <w:t>του</w:t>
      </w:r>
      <w:r w:rsidRPr="008E4D2A">
        <w:rPr>
          <w:rFonts w:ascii="Arial" w:hAnsi="Arial" w:cs="Arial"/>
          <w:spacing w:val="26"/>
          <w:sz w:val="22"/>
          <w:szCs w:val="22"/>
        </w:rPr>
        <w:t xml:space="preserve"> </w:t>
      </w:r>
      <w:r w:rsidRPr="008E4D2A">
        <w:rPr>
          <w:rFonts w:ascii="Arial" w:hAnsi="Arial" w:cs="Arial"/>
          <w:sz w:val="22"/>
          <w:szCs w:val="22"/>
        </w:rPr>
        <w:t>στη</w:t>
      </w:r>
      <w:r w:rsidRPr="008E4D2A">
        <w:rPr>
          <w:rFonts w:ascii="Arial" w:hAnsi="Arial" w:cs="Arial"/>
          <w:spacing w:val="25"/>
          <w:sz w:val="22"/>
          <w:szCs w:val="22"/>
        </w:rPr>
        <w:t xml:space="preserve"> </w:t>
      </w:r>
      <w:proofErr w:type="spellStart"/>
      <w:r w:rsidRPr="008E4D2A">
        <w:rPr>
          <w:rFonts w:ascii="Arial" w:hAnsi="Arial" w:cs="Arial"/>
          <w:sz w:val="22"/>
          <w:szCs w:val="22"/>
        </w:rPr>
        <w:t>δηµοπρασία</w:t>
      </w:r>
      <w:proofErr w:type="spellEnd"/>
      <w:r w:rsidRPr="008E4D2A">
        <w:rPr>
          <w:rFonts w:ascii="Arial" w:hAnsi="Arial" w:cs="Arial"/>
          <w:spacing w:val="25"/>
          <w:sz w:val="22"/>
          <w:szCs w:val="22"/>
        </w:rPr>
        <w:t xml:space="preserve"> </w:t>
      </w:r>
      <w:r w:rsidRPr="008E4D2A">
        <w:rPr>
          <w:rFonts w:ascii="Arial" w:hAnsi="Arial" w:cs="Arial"/>
          <w:sz w:val="22"/>
          <w:szCs w:val="22"/>
        </w:rPr>
        <w:t>ο</w:t>
      </w:r>
      <w:r w:rsidRPr="008E4D2A">
        <w:rPr>
          <w:rFonts w:ascii="Arial" w:hAnsi="Arial" w:cs="Arial"/>
          <w:spacing w:val="27"/>
          <w:sz w:val="22"/>
          <w:szCs w:val="22"/>
        </w:rPr>
        <w:t xml:space="preserve"> </w:t>
      </w:r>
      <w:r w:rsidRPr="008E4D2A">
        <w:rPr>
          <w:rFonts w:ascii="Arial" w:hAnsi="Arial" w:cs="Arial"/>
          <w:sz w:val="22"/>
          <w:szCs w:val="22"/>
        </w:rPr>
        <w:t>κάθε</w:t>
      </w:r>
      <w:r w:rsidRPr="008E4D2A">
        <w:rPr>
          <w:rFonts w:ascii="Arial" w:hAnsi="Arial" w:cs="Arial"/>
          <w:spacing w:val="28"/>
          <w:sz w:val="22"/>
          <w:szCs w:val="22"/>
        </w:rPr>
        <w:t xml:space="preserve"> </w:t>
      </w:r>
      <w:proofErr w:type="spellStart"/>
      <w:r w:rsidRPr="008E4D2A">
        <w:rPr>
          <w:rFonts w:ascii="Arial" w:hAnsi="Arial" w:cs="Arial"/>
          <w:sz w:val="22"/>
          <w:szCs w:val="22"/>
        </w:rPr>
        <w:t>ενδιαφερόµενος</w:t>
      </w:r>
      <w:proofErr w:type="spellEnd"/>
      <w:r w:rsidRPr="008E4D2A">
        <w:rPr>
          <w:rFonts w:ascii="Arial" w:hAnsi="Arial" w:cs="Arial"/>
          <w:spacing w:val="27"/>
          <w:sz w:val="22"/>
          <w:szCs w:val="22"/>
        </w:rPr>
        <w:t xml:space="preserve"> </w:t>
      </w:r>
      <w:r w:rsidRPr="008E4D2A">
        <w:rPr>
          <w:rFonts w:ascii="Arial" w:hAnsi="Arial" w:cs="Arial"/>
          <w:sz w:val="22"/>
          <w:szCs w:val="22"/>
        </w:rPr>
        <w:t>αυτοδίκαια</w:t>
      </w:r>
      <w:r w:rsidRPr="008E4D2A">
        <w:rPr>
          <w:rFonts w:ascii="Arial" w:hAnsi="Arial" w:cs="Arial"/>
          <w:spacing w:val="24"/>
          <w:sz w:val="22"/>
          <w:szCs w:val="22"/>
        </w:rPr>
        <w:t xml:space="preserve"> </w:t>
      </w:r>
      <w:r w:rsidRPr="008E4D2A">
        <w:rPr>
          <w:rFonts w:ascii="Arial" w:hAnsi="Arial" w:cs="Arial"/>
          <w:sz w:val="22"/>
          <w:szCs w:val="22"/>
        </w:rPr>
        <w:t>αποδέχεται</w:t>
      </w:r>
      <w:r w:rsidRPr="008E4D2A">
        <w:rPr>
          <w:rFonts w:ascii="Arial" w:hAnsi="Arial" w:cs="Arial"/>
          <w:spacing w:val="26"/>
          <w:sz w:val="22"/>
          <w:szCs w:val="22"/>
        </w:rPr>
        <w:t xml:space="preserve"> </w:t>
      </w:r>
      <w:r w:rsidRPr="008E4D2A">
        <w:rPr>
          <w:rFonts w:ascii="Arial" w:hAnsi="Arial" w:cs="Arial"/>
          <w:sz w:val="22"/>
          <w:szCs w:val="22"/>
        </w:rPr>
        <w:t>πλήρως</w:t>
      </w:r>
      <w:r w:rsidRPr="008E4D2A">
        <w:rPr>
          <w:rFonts w:ascii="Arial" w:hAnsi="Arial" w:cs="Arial"/>
          <w:spacing w:val="-57"/>
          <w:sz w:val="22"/>
          <w:szCs w:val="22"/>
        </w:rPr>
        <w:t xml:space="preserve"> </w:t>
      </w:r>
      <w:r w:rsidRPr="008E4D2A">
        <w:rPr>
          <w:rFonts w:ascii="Arial" w:hAnsi="Arial" w:cs="Arial"/>
          <w:sz w:val="22"/>
          <w:szCs w:val="22"/>
        </w:rPr>
        <w:t>και</w:t>
      </w:r>
      <w:r w:rsidRPr="008E4D2A">
        <w:rPr>
          <w:rFonts w:ascii="Arial" w:hAnsi="Arial" w:cs="Arial"/>
          <w:spacing w:val="-1"/>
          <w:sz w:val="22"/>
          <w:szCs w:val="22"/>
        </w:rPr>
        <w:t xml:space="preserve"> </w:t>
      </w:r>
      <w:r w:rsidRPr="008E4D2A">
        <w:rPr>
          <w:rFonts w:ascii="Arial" w:hAnsi="Arial" w:cs="Arial"/>
          <w:sz w:val="22"/>
          <w:szCs w:val="22"/>
        </w:rPr>
        <w:t>ανεπιφύλακτα</w:t>
      </w:r>
      <w:r w:rsidRPr="008E4D2A">
        <w:rPr>
          <w:rFonts w:ascii="Arial" w:hAnsi="Arial" w:cs="Arial"/>
          <w:spacing w:val="-1"/>
          <w:sz w:val="22"/>
          <w:szCs w:val="22"/>
        </w:rPr>
        <w:t xml:space="preserve"> </w:t>
      </w:r>
      <w:r w:rsidRPr="008E4D2A">
        <w:rPr>
          <w:rFonts w:ascii="Arial" w:hAnsi="Arial" w:cs="Arial"/>
          <w:sz w:val="22"/>
          <w:szCs w:val="22"/>
        </w:rPr>
        <w:t>όλους</w:t>
      </w:r>
      <w:r w:rsidRPr="008E4D2A">
        <w:rPr>
          <w:rFonts w:ascii="Arial" w:hAnsi="Arial" w:cs="Arial"/>
          <w:spacing w:val="1"/>
          <w:sz w:val="22"/>
          <w:szCs w:val="22"/>
        </w:rPr>
        <w:t xml:space="preserve"> </w:t>
      </w:r>
      <w:r w:rsidRPr="008E4D2A">
        <w:rPr>
          <w:rFonts w:ascii="Arial" w:hAnsi="Arial" w:cs="Arial"/>
          <w:sz w:val="22"/>
          <w:szCs w:val="22"/>
        </w:rPr>
        <w:t>τους</w:t>
      </w:r>
      <w:r w:rsidRPr="008E4D2A">
        <w:rPr>
          <w:rFonts w:ascii="Arial" w:hAnsi="Arial" w:cs="Arial"/>
          <w:spacing w:val="1"/>
          <w:sz w:val="22"/>
          <w:szCs w:val="22"/>
        </w:rPr>
        <w:t xml:space="preserve"> </w:t>
      </w:r>
      <w:r w:rsidRPr="008E4D2A">
        <w:rPr>
          <w:rFonts w:ascii="Arial" w:hAnsi="Arial" w:cs="Arial"/>
          <w:sz w:val="22"/>
          <w:szCs w:val="22"/>
        </w:rPr>
        <w:t>όρους της διακήρυξης.</w:t>
      </w:r>
    </w:p>
    <w:p w:rsidR="008E4D2A" w:rsidRPr="008E4D2A" w:rsidRDefault="008E4D2A" w:rsidP="008E4D2A">
      <w:pPr>
        <w:pStyle w:val="Heading1"/>
        <w:spacing w:before="64"/>
        <w:jc w:val="both"/>
        <w:rPr>
          <w:rFonts w:ascii="Arial" w:hAnsi="Arial" w:cs="Arial"/>
          <w:sz w:val="22"/>
          <w:szCs w:val="22"/>
        </w:rPr>
      </w:pPr>
      <w:r w:rsidRPr="008E4D2A">
        <w:rPr>
          <w:rFonts w:ascii="Arial" w:hAnsi="Arial" w:cs="Arial"/>
          <w:sz w:val="22"/>
          <w:szCs w:val="22"/>
        </w:rPr>
        <w:t>Τα</w:t>
      </w:r>
      <w:r w:rsidRPr="008E4D2A">
        <w:rPr>
          <w:rFonts w:ascii="Arial" w:hAnsi="Arial" w:cs="Arial"/>
          <w:spacing w:val="-1"/>
          <w:sz w:val="22"/>
          <w:szCs w:val="22"/>
        </w:rPr>
        <w:t xml:space="preserve"> </w:t>
      </w:r>
      <w:r w:rsidRPr="008E4D2A">
        <w:rPr>
          <w:rFonts w:ascii="Arial" w:hAnsi="Arial" w:cs="Arial"/>
          <w:sz w:val="22"/>
          <w:szCs w:val="22"/>
        </w:rPr>
        <w:t>δικαιολογητικά</w:t>
      </w:r>
      <w:r w:rsidRPr="008E4D2A">
        <w:rPr>
          <w:rFonts w:ascii="Arial" w:hAnsi="Arial" w:cs="Arial"/>
          <w:spacing w:val="-1"/>
          <w:sz w:val="22"/>
          <w:szCs w:val="22"/>
        </w:rPr>
        <w:t xml:space="preserve"> </w:t>
      </w:r>
      <w:r w:rsidRPr="008E4D2A">
        <w:rPr>
          <w:rFonts w:ascii="Arial" w:hAnsi="Arial" w:cs="Arial"/>
          <w:sz w:val="22"/>
          <w:szCs w:val="22"/>
        </w:rPr>
        <w:t>θα</w:t>
      </w:r>
      <w:r w:rsidRPr="008E4D2A">
        <w:rPr>
          <w:rFonts w:ascii="Arial" w:hAnsi="Arial" w:cs="Arial"/>
          <w:spacing w:val="-3"/>
          <w:sz w:val="22"/>
          <w:szCs w:val="22"/>
        </w:rPr>
        <w:t xml:space="preserve"> </w:t>
      </w:r>
      <w:r w:rsidRPr="008E4D2A">
        <w:rPr>
          <w:rFonts w:ascii="Arial" w:hAnsi="Arial" w:cs="Arial"/>
          <w:sz w:val="22"/>
          <w:szCs w:val="22"/>
        </w:rPr>
        <w:t>πρέπει:</w:t>
      </w:r>
    </w:p>
    <w:p w:rsidR="008E4D2A" w:rsidRPr="008E4D2A" w:rsidRDefault="008E4D2A" w:rsidP="001A0D48">
      <w:pPr>
        <w:pStyle w:val="af9"/>
        <w:widowControl w:val="0"/>
        <w:numPr>
          <w:ilvl w:val="1"/>
          <w:numId w:val="9"/>
        </w:numPr>
        <w:tabs>
          <w:tab w:val="left" w:pos="1193"/>
        </w:tabs>
        <w:suppressAutoHyphens w:val="0"/>
        <w:autoSpaceDE w:val="0"/>
        <w:autoSpaceDN w:val="0"/>
        <w:spacing w:before="93"/>
        <w:ind w:right="124"/>
        <w:contextualSpacing w:val="0"/>
        <w:jc w:val="both"/>
        <w:rPr>
          <w:rFonts w:ascii="Arial" w:hAnsi="Arial" w:cs="Arial"/>
          <w:sz w:val="22"/>
          <w:szCs w:val="22"/>
        </w:rPr>
      </w:pPr>
      <w:r w:rsidRPr="008E4D2A">
        <w:rPr>
          <w:rFonts w:ascii="Arial" w:hAnsi="Arial" w:cs="Arial"/>
          <w:sz w:val="22"/>
          <w:szCs w:val="22"/>
        </w:rPr>
        <w:t>Να</w:t>
      </w:r>
      <w:r w:rsidRPr="008E4D2A">
        <w:rPr>
          <w:rFonts w:ascii="Arial" w:hAnsi="Arial" w:cs="Arial"/>
          <w:spacing w:val="1"/>
          <w:sz w:val="22"/>
          <w:szCs w:val="22"/>
        </w:rPr>
        <w:t xml:space="preserve"> </w:t>
      </w:r>
      <w:r w:rsidRPr="008E4D2A">
        <w:rPr>
          <w:rFonts w:ascii="Arial" w:hAnsi="Arial" w:cs="Arial"/>
          <w:sz w:val="22"/>
          <w:szCs w:val="22"/>
        </w:rPr>
        <w:t>µην</w:t>
      </w:r>
      <w:r w:rsidRPr="008E4D2A">
        <w:rPr>
          <w:rFonts w:ascii="Arial" w:hAnsi="Arial" w:cs="Arial"/>
          <w:spacing w:val="1"/>
          <w:sz w:val="22"/>
          <w:szCs w:val="22"/>
        </w:rPr>
        <w:t xml:space="preserve"> </w:t>
      </w:r>
      <w:r w:rsidRPr="008E4D2A">
        <w:rPr>
          <w:rFonts w:ascii="Arial" w:hAnsi="Arial" w:cs="Arial"/>
          <w:sz w:val="22"/>
          <w:szCs w:val="22"/>
        </w:rPr>
        <w:t>έχουν</w:t>
      </w:r>
      <w:r w:rsidRPr="008E4D2A">
        <w:rPr>
          <w:rFonts w:ascii="Arial" w:hAnsi="Arial" w:cs="Arial"/>
          <w:spacing w:val="1"/>
          <w:sz w:val="22"/>
          <w:szCs w:val="22"/>
        </w:rPr>
        <w:t xml:space="preserve"> </w:t>
      </w:r>
      <w:proofErr w:type="spellStart"/>
      <w:r w:rsidRPr="008E4D2A">
        <w:rPr>
          <w:rFonts w:ascii="Arial" w:hAnsi="Arial" w:cs="Arial"/>
          <w:sz w:val="22"/>
          <w:szCs w:val="22"/>
        </w:rPr>
        <w:t>ξυσίµατα</w:t>
      </w:r>
      <w:proofErr w:type="spellEnd"/>
      <w:r w:rsidRPr="008E4D2A">
        <w:rPr>
          <w:rFonts w:ascii="Arial" w:hAnsi="Arial" w:cs="Arial"/>
          <w:sz w:val="22"/>
          <w:szCs w:val="22"/>
        </w:rPr>
        <w:t>,</w:t>
      </w:r>
      <w:r w:rsidRPr="008E4D2A">
        <w:rPr>
          <w:rFonts w:ascii="Arial" w:hAnsi="Arial" w:cs="Arial"/>
          <w:spacing w:val="1"/>
          <w:sz w:val="22"/>
          <w:szCs w:val="22"/>
        </w:rPr>
        <w:t xml:space="preserve"> </w:t>
      </w:r>
      <w:proofErr w:type="spellStart"/>
      <w:r w:rsidRPr="008E4D2A">
        <w:rPr>
          <w:rFonts w:ascii="Arial" w:hAnsi="Arial" w:cs="Arial"/>
          <w:sz w:val="22"/>
          <w:szCs w:val="22"/>
        </w:rPr>
        <w:t>σβησίµατα</w:t>
      </w:r>
      <w:proofErr w:type="spellEnd"/>
      <w:r w:rsidRPr="008E4D2A">
        <w:rPr>
          <w:rFonts w:ascii="Arial" w:hAnsi="Arial" w:cs="Arial"/>
          <w:sz w:val="22"/>
          <w:szCs w:val="22"/>
        </w:rPr>
        <w:t>,</w:t>
      </w:r>
      <w:r w:rsidRPr="008E4D2A">
        <w:rPr>
          <w:rFonts w:ascii="Arial" w:hAnsi="Arial" w:cs="Arial"/>
          <w:spacing w:val="1"/>
          <w:sz w:val="22"/>
          <w:szCs w:val="22"/>
        </w:rPr>
        <w:t xml:space="preserve"> </w:t>
      </w:r>
      <w:proofErr w:type="spellStart"/>
      <w:r w:rsidRPr="008E4D2A">
        <w:rPr>
          <w:rFonts w:ascii="Arial" w:hAnsi="Arial" w:cs="Arial"/>
          <w:sz w:val="22"/>
          <w:szCs w:val="22"/>
        </w:rPr>
        <w:t>υποσηµειώσεις</w:t>
      </w:r>
      <w:proofErr w:type="spellEnd"/>
      <w:r w:rsidRPr="008E4D2A">
        <w:rPr>
          <w:rFonts w:ascii="Arial" w:hAnsi="Arial" w:cs="Arial"/>
          <w:spacing w:val="1"/>
          <w:sz w:val="22"/>
          <w:szCs w:val="22"/>
        </w:rPr>
        <w:t xml:space="preserve"> </w:t>
      </w:r>
      <w:r w:rsidRPr="008E4D2A">
        <w:rPr>
          <w:rFonts w:ascii="Arial" w:hAnsi="Arial" w:cs="Arial"/>
          <w:sz w:val="22"/>
          <w:szCs w:val="22"/>
        </w:rPr>
        <w:t>ή</w:t>
      </w:r>
      <w:r w:rsidRPr="008E4D2A">
        <w:rPr>
          <w:rFonts w:ascii="Arial" w:hAnsi="Arial" w:cs="Arial"/>
          <w:spacing w:val="1"/>
          <w:sz w:val="22"/>
          <w:szCs w:val="22"/>
        </w:rPr>
        <w:t xml:space="preserve"> </w:t>
      </w:r>
      <w:r w:rsidRPr="008E4D2A">
        <w:rPr>
          <w:rFonts w:ascii="Arial" w:hAnsi="Arial" w:cs="Arial"/>
          <w:sz w:val="22"/>
          <w:szCs w:val="22"/>
        </w:rPr>
        <w:t>υστερόγραφο,</w:t>
      </w:r>
      <w:r w:rsidRPr="008E4D2A">
        <w:rPr>
          <w:rFonts w:ascii="Arial" w:hAnsi="Arial" w:cs="Arial"/>
          <w:spacing w:val="1"/>
          <w:sz w:val="22"/>
          <w:szCs w:val="22"/>
        </w:rPr>
        <w:t xml:space="preserve"> </w:t>
      </w:r>
      <w:r w:rsidRPr="008E4D2A">
        <w:rPr>
          <w:rFonts w:ascii="Arial" w:hAnsi="Arial" w:cs="Arial"/>
          <w:sz w:val="22"/>
          <w:szCs w:val="22"/>
        </w:rPr>
        <w:t>µ</w:t>
      </w:r>
      <w:proofErr w:type="spellStart"/>
      <w:r w:rsidRPr="008E4D2A">
        <w:rPr>
          <w:rFonts w:ascii="Arial" w:hAnsi="Arial" w:cs="Arial"/>
          <w:sz w:val="22"/>
          <w:szCs w:val="22"/>
        </w:rPr>
        <w:t>εσόστιχα</w:t>
      </w:r>
      <w:proofErr w:type="spellEnd"/>
      <w:r w:rsidRPr="008E4D2A">
        <w:rPr>
          <w:rFonts w:ascii="Arial" w:hAnsi="Arial" w:cs="Arial"/>
          <w:sz w:val="22"/>
          <w:szCs w:val="22"/>
        </w:rPr>
        <w:t>,</w:t>
      </w:r>
      <w:r w:rsidRPr="008E4D2A">
        <w:rPr>
          <w:rFonts w:ascii="Arial" w:hAnsi="Arial" w:cs="Arial"/>
          <w:spacing w:val="1"/>
          <w:sz w:val="22"/>
          <w:szCs w:val="22"/>
        </w:rPr>
        <w:t xml:space="preserve"> </w:t>
      </w:r>
      <w:proofErr w:type="spellStart"/>
      <w:r w:rsidRPr="008E4D2A">
        <w:rPr>
          <w:rFonts w:ascii="Arial" w:hAnsi="Arial" w:cs="Arial"/>
          <w:sz w:val="22"/>
          <w:szCs w:val="22"/>
        </w:rPr>
        <w:t>παρεµβολές</w:t>
      </w:r>
      <w:proofErr w:type="spellEnd"/>
      <w:r w:rsidRPr="008E4D2A">
        <w:rPr>
          <w:rFonts w:ascii="Arial" w:hAnsi="Arial" w:cs="Arial"/>
          <w:sz w:val="22"/>
          <w:szCs w:val="22"/>
        </w:rPr>
        <w:t xml:space="preserve"> κενά, </w:t>
      </w:r>
      <w:proofErr w:type="spellStart"/>
      <w:r w:rsidRPr="008E4D2A">
        <w:rPr>
          <w:rFonts w:ascii="Arial" w:hAnsi="Arial" w:cs="Arial"/>
          <w:sz w:val="22"/>
          <w:szCs w:val="22"/>
        </w:rPr>
        <w:t>συγκοπές</w:t>
      </w:r>
      <w:proofErr w:type="spellEnd"/>
      <w:r w:rsidRPr="008E4D2A">
        <w:rPr>
          <w:rFonts w:ascii="Arial" w:hAnsi="Arial" w:cs="Arial"/>
          <w:sz w:val="22"/>
          <w:szCs w:val="22"/>
        </w:rPr>
        <w:t xml:space="preserve"> και </w:t>
      </w:r>
      <w:proofErr w:type="spellStart"/>
      <w:r w:rsidRPr="008E4D2A">
        <w:rPr>
          <w:rFonts w:ascii="Arial" w:hAnsi="Arial" w:cs="Arial"/>
          <w:sz w:val="22"/>
          <w:szCs w:val="22"/>
        </w:rPr>
        <w:t>συντµήσεις</w:t>
      </w:r>
      <w:proofErr w:type="spellEnd"/>
      <w:r w:rsidRPr="008E4D2A">
        <w:rPr>
          <w:rFonts w:ascii="Arial" w:hAnsi="Arial" w:cs="Arial"/>
          <w:sz w:val="22"/>
          <w:szCs w:val="22"/>
        </w:rPr>
        <w:t xml:space="preserve"> που µ</w:t>
      </w:r>
      <w:proofErr w:type="spellStart"/>
      <w:r w:rsidRPr="008E4D2A">
        <w:rPr>
          <w:rFonts w:ascii="Arial" w:hAnsi="Arial" w:cs="Arial"/>
          <w:sz w:val="22"/>
          <w:szCs w:val="22"/>
        </w:rPr>
        <w:t>πορούν</w:t>
      </w:r>
      <w:proofErr w:type="spellEnd"/>
      <w:r w:rsidRPr="008E4D2A">
        <w:rPr>
          <w:rFonts w:ascii="Arial" w:hAnsi="Arial" w:cs="Arial"/>
          <w:sz w:val="22"/>
          <w:szCs w:val="22"/>
        </w:rPr>
        <w:t xml:space="preserve"> να θέσουν σε </w:t>
      </w:r>
      <w:proofErr w:type="spellStart"/>
      <w:r w:rsidRPr="008E4D2A">
        <w:rPr>
          <w:rFonts w:ascii="Arial" w:hAnsi="Arial" w:cs="Arial"/>
          <w:sz w:val="22"/>
          <w:szCs w:val="22"/>
        </w:rPr>
        <w:t>αµφιβολία</w:t>
      </w:r>
      <w:proofErr w:type="spellEnd"/>
      <w:r w:rsidRPr="008E4D2A">
        <w:rPr>
          <w:rFonts w:ascii="Arial" w:hAnsi="Arial" w:cs="Arial"/>
          <w:spacing w:val="1"/>
          <w:sz w:val="22"/>
          <w:szCs w:val="22"/>
        </w:rPr>
        <w:t xml:space="preserve"> </w:t>
      </w:r>
      <w:r w:rsidRPr="008E4D2A">
        <w:rPr>
          <w:rFonts w:ascii="Arial" w:hAnsi="Arial" w:cs="Arial"/>
          <w:sz w:val="22"/>
          <w:szCs w:val="22"/>
        </w:rPr>
        <w:t>όρους,</w:t>
      </w:r>
      <w:r w:rsidRPr="008E4D2A">
        <w:rPr>
          <w:rFonts w:ascii="Arial" w:hAnsi="Arial" w:cs="Arial"/>
          <w:spacing w:val="-1"/>
          <w:sz w:val="22"/>
          <w:szCs w:val="22"/>
        </w:rPr>
        <w:t xml:space="preserve"> </w:t>
      </w:r>
      <w:proofErr w:type="spellStart"/>
      <w:r w:rsidRPr="008E4D2A">
        <w:rPr>
          <w:rFonts w:ascii="Arial" w:hAnsi="Arial" w:cs="Arial"/>
          <w:sz w:val="22"/>
          <w:szCs w:val="22"/>
        </w:rPr>
        <w:t>τιµές</w:t>
      </w:r>
      <w:proofErr w:type="spellEnd"/>
      <w:r w:rsidRPr="008E4D2A">
        <w:rPr>
          <w:rFonts w:ascii="Arial" w:hAnsi="Arial" w:cs="Arial"/>
          <w:spacing w:val="1"/>
          <w:sz w:val="22"/>
          <w:szCs w:val="22"/>
        </w:rPr>
        <w:t xml:space="preserve"> </w:t>
      </w:r>
      <w:r w:rsidRPr="008E4D2A">
        <w:rPr>
          <w:rFonts w:ascii="Arial" w:hAnsi="Arial" w:cs="Arial"/>
          <w:sz w:val="22"/>
          <w:szCs w:val="22"/>
        </w:rPr>
        <w:t>ή</w:t>
      </w:r>
      <w:r w:rsidRPr="008E4D2A">
        <w:rPr>
          <w:rFonts w:ascii="Arial" w:hAnsi="Arial" w:cs="Arial"/>
          <w:spacing w:val="-2"/>
          <w:sz w:val="22"/>
          <w:szCs w:val="22"/>
        </w:rPr>
        <w:t xml:space="preserve"> </w:t>
      </w:r>
      <w:r w:rsidRPr="008E4D2A">
        <w:rPr>
          <w:rFonts w:ascii="Arial" w:hAnsi="Arial" w:cs="Arial"/>
          <w:sz w:val="22"/>
          <w:szCs w:val="22"/>
        </w:rPr>
        <w:t>την</w:t>
      </w:r>
      <w:r w:rsidRPr="008E4D2A">
        <w:rPr>
          <w:rFonts w:ascii="Arial" w:hAnsi="Arial" w:cs="Arial"/>
          <w:spacing w:val="-1"/>
          <w:sz w:val="22"/>
          <w:szCs w:val="22"/>
        </w:rPr>
        <w:t xml:space="preserve"> </w:t>
      </w:r>
      <w:r w:rsidRPr="008E4D2A">
        <w:rPr>
          <w:rFonts w:ascii="Arial" w:hAnsi="Arial" w:cs="Arial"/>
          <w:sz w:val="22"/>
          <w:szCs w:val="22"/>
        </w:rPr>
        <w:t>ταυτότητα</w:t>
      </w:r>
      <w:r w:rsidRPr="008E4D2A">
        <w:rPr>
          <w:rFonts w:ascii="Arial" w:hAnsi="Arial" w:cs="Arial"/>
          <w:spacing w:val="-2"/>
          <w:sz w:val="22"/>
          <w:szCs w:val="22"/>
        </w:rPr>
        <w:t xml:space="preserve"> </w:t>
      </w:r>
      <w:r w:rsidRPr="008E4D2A">
        <w:rPr>
          <w:rFonts w:ascii="Arial" w:hAnsi="Arial" w:cs="Arial"/>
          <w:sz w:val="22"/>
          <w:szCs w:val="22"/>
        </w:rPr>
        <w:t>των</w:t>
      </w:r>
      <w:r w:rsidRPr="008E4D2A">
        <w:rPr>
          <w:rFonts w:ascii="Arial" w:hAnsi="Arial" w:cs="Arial"/>
          <w:spacing w:val="-1"/>
          <w:sz w:val="22"/>
          <w:szCs w:val="22"/>
        </w:rPr>
        <w:t xml:space="preserve"> </w:t>
      </w:r>
      <w:proofErr w:type="spellStart"/>
      <w:r w:rsidRPr="008E4D2A">
        <w:rPr>
          <w:rFonts w:ascii="Arial" w:hAnsi="Arial" w:cs="Arial"/>
          <w:sz w:val="22"/>
          <w:szCs w:val="22"/>
        </w:rPr>
        <w:t>εκµισθωτών</w:t>
      </w:r>
      <w:proofErr w:type="spellEnd"/>
      <w:r w:rsidRPr="008E4D2A">
        <w:rPr>
          <w:rFonts w:ascii="Arial" w:hAnsi="Arial" w:cs="Arial"/>
          <w:sz w:val="22"/>
          <w:szCs w:val="22"/>
        </w:rPr>
        <w:t>.</w:t>
      </w:r>
    </w:p>
    <w:p w:rsidR="008E4D2A" w:rsidRPr="008E4D2A" w:rsidRDefault="008E4D2A" w:rsidP="001A0D48">
      <w:pPr>
        <w:pStyle w:val="af9"/>
        <w:widowControl w:val="0"/>
        <w:numPr>
          <w:ilvl w:val="1"/>
          <w:numId w:val="9"/>
        </w:numPr>
        <w:tabs>
          <w:tab w:val="left" w:pos="1193"/>
        </w:tabs>
        <w:suppressAutoHyphens w:val="0"/>
        <w:autoSpaceDE w:val="0"/>
        <w:autoSpaceDN w:val="0"/>
        <w:spacing w:before="61"/>
        <w:ind w:hanging="361"/>
        <w:contextualSpacing w:val="0"/>
        <w:jc w:val="both"/>
        <w:rPr>
          <w:rFonts w:ascii="Arial" w:hAnsi="Arial" w:cs="Arial"/>
          <w:sz w:val="22"/>
          <w:szCs w:val="22"/>
        </w:rPr>
      </w:pPr>
      <w:r w:rsidRPr="008E4D2A">
        <w:rPr>
          <w:rFonts w:ascii="Arial" w:hAnsi="Arial" w:cs="Arial"/>
          <w:sz w:val="22"/>
          <w:szCs w:val="22"/>
        </w:rPr>
        <w:t>Να</w:t>
      </w:r>
      <w:r w:rsidRPr="008E4D2A">
        <w:rPr>
          <w:rFonts w:ascii="Arial" w:hAnsi="Arial" w:cs="Arial"/>
          <w:spacing w:val="-4"/>
          <w:sz w:val="22"/>
          <w:szCs w:val="22"/>
        </w:rPr>
        <w:t xml:space="preserve"> </w:t>
      </w:r>
      <w:r w:rsidRPr="008E4D2A">
        <w:rPr>
          <w:rFonts w:ascii="Arial" w:hAnsi="Arial" w:cs="Arial"/>
          <w:sz w:val="22"/>
          <w:szCs w:val="22"/>
        </w:rPr>
        <w:t>αναγράφουν</w:t>
      </w:r>
      <w:r w:rsidRPr="008E4D2A">
        <w:rPr>
          <w:rFonts w:ascii="Arial" w:hAnsi="Arial" w:cs="Arial"/>
          <w:spacing w:val="-5"/>
          <w:sz w:val="22"/>
          <w:szCs w:val="22"/>
        </w:rPr>
        <w:t xml:space="preserve"> </w:t>
      </w:r>
      <w:r w:rsidRPr="008E4D2A">
        <w:rPr>
          <w:rFonts w:ascii="Arial" w:hAnsi="Arial" w:cs="Arial"/>
          <w:sz w:val="22"/>
          <w:szCs w:val="22"/>
        </w:rPr>
        <w:t>τα</w:t>
      </w:r>
      <w:r w:rsidRPr="008E4D2A">
        <w:rPr>
          <w:rFonts w:ascii="Arial" w:hAnsi="Arial" w:cs="Arial"/>
          <w:spacing w:val="-2"/>
          <w:sz w:val="22"/>
          <w:szCs w:val="22"/>
        </w:rPr>
        <w:t xml:space="preserve"> </w:t>
      </w:r>
      <w:r w:rsidRPr="008E4D2A">
        <w:rPr>
          <w:rFonts w:ascii="Arial" w:hAnsi="Arial" w:cs="Arial"/>
          <w:sz w:val="22"/>
          <w:szCs w:val="22"/>
        </w:rPr>
        <w:t>ακριβή</w:t>
      </w:r>
      <w:r w:rsidRPr="008E4D2A">
        <w:rPr>
          <w:rFonts w:ascii="Arial" w:hAnsi="Arial" w:cs="Arial"/>
          <w:spacing w:val="-4"/>
          <w:sz w:val="22"/>
          <w:szCs w:val="22"/>
        </w:rPr>
        <w:t xml:space="preserve"> </w:t>
      </w:r>
      <w:r w:rsidRPr="008E4D2A">
        <w:rPr>
          <w:rFonts w:ascii="Arial" w:hAnsi="Arial" w:cs="Arial"/>
          <w:sz w:val="22"/>
          <w:szCs w:val="22"/>
        </w:rPr>
        <w:t>στοιχεία</w:t>
      </w:r>
      <w:r w:rsidRPr="008E4D2A">
        <w:rPr>
          <w:rFonts w:ascii="Arial" w:hAnsi="Arial" w:cs="Arial"/>
          <w:spacing w:val="-4"/>
          <w:sz w:val="22"/>
          <w:szCs w:val="22"/>
        </w:rPr>
        <w:t xml:space="preserve"> </w:t>
      </w:r>
      <w:r w:rsidRPr="008E4D2A">
        <w:rPr>
          <w:rFonts w:ascii="Arial" w:hAnsi="Arial" w:cs="Arial"/>
          <w:sz w:val="22"/>
          <w:szCs w:val="22"/>
        </w:rPr>
        <w:t>του</w:t>
      </w:r>
      <w:r w:rsidRPr="008E4D2A">
        <w:rPr>
          <w:rFonts w:ascii="Arial" w:hAnsi="Arial" w:cs="Arial"/>
          <w:spacing w:val="-2"/>
          <w:sz w:val="22"/>
          <w:szCs w:val="22"/>
        </w:rPr>
        <w:t xml:space="preserve"> </w:t>
      </w:r>
      <w:proofErr w:type="spellStart"/>
      <w:r w:rsidRPr="008E4D2A">
        <w:rPr>
          <w:rFonts w:ascii="Arial" w:hAnsi="Arial" w:cs="Arial"/>
          <w:sz w:val="22"/>
          <w:szCs w:val="22"/>
        </w:rPr>
        <w:t>εκµισθωτή</w:t>
      </w:r>
      <w:proofErr w:type="spellEnd"/>
    </w:p>
    <w:p w:rsidR="008E4D2A" w:rsidRPr="008E4D2A" w:rsidRDefault="008E4D2A" w:rsidP="001A0D48">
      <w:pPr>
        <w:pStyle w:val="af9"/>
        <w:widowControl w:val="0"/>
        <w:numPr>
          <w:ilvl w:val="1"/>
          <w:numId w:val="9"/>
        </w:numPr>
        <w:tabs>
          <w:tab w:val="left" w:pos="1193"/>
        </w:tabs>
        <w:suppressAutoHyphens w:val="0"/>
        <w:autoSpaceDE w:val="0"/>
        <w:autoSpaceDN w:val="0"/>
        <w:spacing w:before="60"/>
        <w:ind w:hanging="361"/>
        <w:contextualSpacing w:val="0"/>
        <w:jc w:val="both"/>
        <w:rPr>
          <w:rFonts w:ascii="Arial" w:hAnsi="Arial" w:cs="Arial"/>
          <w:sz w:val="22"/>
          <w:szCs w:val="22"/>
        </w:rPr>
      </w:pPr>
      <w:r w:rsidRPr="008E4D2A">
        <w:rPr>
          <w:rFonts w:ascii="Arial" w:hAnsi="Arial" w:cs="Arial"/>
          <w:sz w:val="22"/>
          <w:szCs w:val="22"/>
        </w:rPr>
        <w:t>Να</w:t>
      </w:r>
      <w:r w:rsidRPr="008E4D2A">
        <w:rPr>
          <w:rFonts w:ascii="Arial" w:hAnsi="Arial" w:cs="Arial"/>
          <w:spacing w:val="-3"/>
          <w:sz w:val="22"/>
          <w:szCs w:val="22"/>
        </w:rPr>
        <w:t xml:space="preserve"> </w:t>
      </w:r>
      <w:r w:rsidRPr="008E4D2A">
        <w:rPr>
          <w:rFonts w:ascii="Arial" w:hAnsi="Arial" w:cs="Arial"/>
          <w:sz w:val="22"/>
          <w:szCs w:val="22"/>
        </w:rPr>
        <w:t>είναι</w:t>
      </w:r>
      <w:r w:rsidRPr="008E4D2A">
        <w:rPr>
          <w:rFonts w:ascii="Arial" w:hAnsi="Arial" w:cs="Arial"/>
          <w:spacing w:val="-2"/>
          <w:sz w:val="22"/>
          <w:szCs w:val="22"/>
        </w:rPr>
        <w:t xml:space="preserve"> </w:t>
      </w:r>
      <w:r w:rsidRPr="008E4D2A">
        <w:rPr>
          <w:rFonts w:ascii="Arial" w:hAnsi="Arial" w:cs="Arial"/>
          <w:sz w:val="22"/>
          <w:szCs w:val="22"/>
        </w:rPr>
        <w:t>σαφή</w:t>
      </w:r>
      <w:r w:rsidRPr="008E4D2A">
        <w:rPr>
          <w:rFonts w:ascii="Arial" w:hAnsi="Arial" w:cs="Arial"/>
          <w:spacing w:val="-1"/>
          <w:sz w:val="22"/>
          <w:szCs w:val="22"/>
        </w:rPr>
        <w:t xml:space="preserve"> </w:t>
      </w:r>
      <w:r w:rsidRPr="008E4D2A">
        <w:rPr>
          <w:rFonts w:ascii="Arial" w:hAnsi="Arial" w:cs="Arial"/>
          <w:sz w:val="22"/>
          <w:szCs w:val="22"/>
        </w:rPr>
        <w:t>και πλήρη.</w:t>
      </w:r>
    </w:p>
    <w:p w:rsidR="008E4D2A" w:rsidRPr="008E4D2A" w:rsidRDefault="008E4D2A" w:rsidP="008E4D2A">
      <w:pPr>
        <w:pStyle w:val="af9"/>
        <w:tabs>
          <w:tab w:val="left" w:pos="1193"/>
        </w:tabs>
        <w:spacing w:before="60"/>
        <w:ind w:left="1192"/>
        <w:rPr>
          <w:rFonts w:ascii="Arial" w:hAnsi="Arial" w:cs="Arial"/>
          <w:sz w:val="22"/>
          <w:szCs w:val="22"/>
          <w:highlight w:val="yellow"/>
        </w:rPr>
      </w:pPr>
    </w:p>
    <w:p w:rsidR="008E4D2A" w:rsidRPr="008E4D2A" w:rsidRDefault="008E4D2A" w:rsidP="001A0D48">
      <w:pPr>
        <w:pStyle w:val="af9"/>
        <w:widowControl w:val="0"/>
        <w:numPr>
          <w:ilvl w:val="0"/>
          <w:numId w:val="10"/>
        </w:numPr>
        <w:tabs>
          <w:tab w:val="left" w:pos="399"/>
        </w:tabs>
        <w:suppressAutoHyphens w:val="0"/>
        <w:autoSpaceDE w:val="0"/>
        <w:autoSpaceDN w:val="0"/>
        <w:spacing w:before="62"/>
        <w:ind w:right="125" w:firstLine="0"/>
        <w:contextualSpacing w:val="0"/>
        <w:jc w:val="both"/>
        <w:rPr>
          <w:rFonts w:ascii="Arial" w:hAnsi="Arial" w:cs="Arial"/>
          <w:sz w:val="22"/>
          <w:szCs w:val="22"/>
        </w:rPr>
      </w:pPr>
      <w:r w:rsidRPr="008E4D2A">
        <w:rPr>
          <w:rFonts w:ascii="Arial" w:hAnsi="Arial" w:cs="Arial"/>
          <w:sz w:val="22"/>
          <w:szCs w:val="22"/>
        </w:rPr>
        <w:t xml:space="preserve">Η Επιτροπή </w:t>
      </w:r>
      <w:proofErr w:type="spellStart"/>
      <w:r w:rsidRPr="008E4D2A">
        <w:rPr>
          <w:rFonts w:ascii="Arial" w:hAnsi="Arial" w:cs="Arial"/>
          <w:sz w:val="22"/>
          <w:szCs w:val="22"/>
        </w:rPr>
        <w:t>Εκτίµησης</w:t>
      </w:r>
      <w:proofErr w:type="spellEnd"/>
      <w:r w:rsidRPr="008E4D2A">
        <w:rPr>
          <w:rFonts w:ascii="Arial" w:hAnsi="Arial" w:cs="Arial"/>
          <w:sz w:val="22"/>
          <w:szCs w:val="22"/>
        </w:rPr>
        <w:t xml:space="preserve"> µ</w:t>
      </w:r>
      <w:proofErr w:type="spellStart"/>
      <w:r w:rsidRPr="008E4D2A">
        <w:rPr>
          <w:rFonts w:ascii="Arial" w:hAnsi="Arial" w:cs="Arial"/>
          <w:sz w:val="22"/>
          <w:szCs w:val="22"/>
        </w:rPr>
        <w:t>ετά</w:t>
      </w:r>
      <w:proofErr w:type="spellEnd"/>
      <w:r w:rsidRPr="008E4D2A">
        <w:rPr>
          <w:rFonts w:ascii="Arial" w:hAnsi="Arial" w:cs="Arial"/>
          <w:sz w:val="22"/>
          <w:szCs w:val="22"/>
        </w:rPr>
        <w:t xml:space="preserve"> από επιτόπια έρευνα θα κρίνει περί της καταλληλότητας των</w:t>
      </w:r>
      <w:r w:rsidRPr="008E4D2A">
        <w:rPr>
          <w:rFonts w:ascii="Arial" w:hAnsi="Arial" w:cs="Arial"/>
          <w:spacing w:val="1"/>
          <w:sz w:val="22"/>
          <w:szCs w:val="22"/>
        </w:rPr>
        <w:t xml:space="preserve"> </w:t>
      </w:r>
      <w:proofErr w:type="spellStart"/>
      <w:r w:rsidRPr="008E4D2A">
        <w:rPr>
          <w:rFonts w:ascii="Arial" w:hAnsi="Arial" w:cs="Arial"/>
          <w:sz w:val="22"/>
          <w:szCs w:val="22"/>
        </w:rPr>
        <w:t>προσφερόµενων</w:t>
      </w:r>
      <w:proofErr w:type="spellEnd"/>
      <w:r w:rsidRPr="008E4D2A">
        <w:rPr>
          <w:rFonts w:ascii="Arial" w:hAnsi="Arial" w:cs="Arial"/>
          <w:spacing w:val="1"/>
          <w:sz w:val="22"/>
          <w:szCs w:val="22"/>
        </w:rPr>
        <w:t xml:space="preserve"> </w:t>
      </w:r>
      <w:r w:rsidRPr="008E4D2A">
        <w:rPr>
          <w:rFonts w:ascii="Arial" w:hAnsi="Arial" w:cs="Arial"/>
          <w:sz w:val="22"/>
          <w:szCs w:val="22"/>
        </w:rPr>
        <w:t>ακινήτων</w:t>
      </w:r>
      <w:r w:rsidRPr="008E4D2A">
        <w:rPr>
          <w:rFonts w:ascii="Arial" w:hAnsi="Arial" w:cs="Arial"/>
          <w:spacing w:val="1"/>
          <w:sz w:val="22"/>
          <w:szCs w:val="22"/>
        </w:rPr>
        <w:t xml:space="preserve"> </w:t>
      </w:r>
      <w:r w:rsidRPr="008E4D2A">
        <w:rPr>
          <w:rFonts w:ascii="Arial" w:hAnsi="Arial" w:cs="Arial"/>
          <w:sz w:val="22"/>
          <w:szCs w:val="22"/>
        </w:rPr>
        <w:t>και,</w:t>
      </w:r>
      <w:r w:rsidRPr="008E4D2A">
        <w:rPr>
          <w:rFonts w:ascii="Arial" w:hAnsi="Arial" w:cs="Arial"/>
          <w:spacing w:val="1"/>
          <w:sz w:val="22"/>
          <w:szCs w:val="22"/>
        </w:rPr>
        <w:t xml:space="preserve"> </w:t>
      </w:r>
      <w:r w:rsidRPr="008E4D2A">
        <w:rPr>
          <w:rFonts w:ascii="Arial" w:hAnsi="Arial" w:cs="Arial"/>
          <w:sz w:val="22"/>
          <w:szCs w:val="22"/>
        </w:rPr>
        <w:t>αν</w:t>
      </w:r>
      <w:r w:rsidRPr="008E4D2A">
        <w:rPr>
          <w:rFonts w:ascii="Arial" w:hAnsi="Arial" w:cs="Arial"/>
          <w:spacing w:val="1"/>
          <w:sz w:val="22"/>
          <w:szCs w:val="22"/>
        </w:rPr>
        <w:t xml:space="preserve"> </w:t>
      </w:r>
      <w:r w:rsidRPr="008E4D2A">
        <w:rPr>
          <w:rFonts w:ascii="Arial" w:hAnsi="Arial" w:cs="Arial"/>
          <w:sz w:val="22"/>
          <w:szCs w:val="22"/>
        </w:rPr>
        <w:t>αυτά</w:t>
      </w:r>
      <w:r w:rsidRPr="008E4D2A">
        <w:rPr>
          <w:rFonts w:ascii="Arial" w:hAnsi="Arial" w:cs="Arial"/>
          <w:spacing w:val="1"/>
          <w:sz w:val="22"/>
          <w:szCs w:val="22"/>
        </w:rPr>
        <w:t xml:space="preserve"> </w:t>
      </w:r>
      <w:r w:rsidRPr="008E4D2A">
        <w:rPr>
          <w:rFonts w:ascii="Arial" w:hAnsi="Arial" w:cs="Arial"/>
          <w:sz w:val="22"/>
          <w:szCs w:val="22"/>
        </w:rPr>
        <w:t>πληρούν</w:t>
      </w:r>
      <w:r w:rsidRPr="008E4D2A">
        <w:rPr>
          <w:rFonts w:ascii="Arial" w:hAnsi="Arial" w:cs="Arial"/>
          <w:spacing w:val="1"/>
          <w:sz w:val="22"/>
          <w:szCs w:val="22"/>
        </w:rPr>
        <w:t xml:space="preserve"> </w:t>
      </w:r>
      <w:r w:rsidRPr="008E4D2A">
        <w:rPr>
          <w:rFonts w:ascii="Arial" w:hAnsi="Arial" w:cs="Arial"/>
          <w:sz w:val="22"/>
          <w:szCs w:val="22"/>
        </w:rPr>
        <w:t>τις</w:t>
      </w:r>
      <w:r w:rsidRPr="008E4D2A">
        <w:rPr>
          <w:rFonts w:ascii="Arial" w:hAnsi="Arial" w:cs="Arial"/>
          <w:spacing w:val="1"/>
          <w:sz w:val="22"/>
          <w:szCs w:val="22"/>
        </w:rPr>
        <w:t xml:space="preserve"> </w:t>
      </w:r>
      <w:r w:rsidRPr="008E4D2A">
        <w:rPr>
          <w:rFonts w:ascii="Arial" w:hAnsi="Arial" w:cs="Arial"/>
          <w:sz w:val="22"/>
          <w:szCs w:val="22"/>
        </w:rPr>
        <w:t>προϋποθέσεις</w:t>
      </w:r>
      <w:r w:rsidRPr="008E4D2A">
        <w:rPr>
          <w:rFonts w:ascii="Arial" w:hAnsi="Arial" w:cs="Arial"/>
          <w:spacing w:val="1"/>
          <w:sz w:val="22"/>
          <w:szCs w:val="22"/>
        </w:rPr>
        <w:t xml:space="preserve"> </w:t>
      </w:r>
      <w:r w:rsidRPr="008E4D2A">
        <w:rPr>
          <w:rFonts w:ascii="Arial" w:hAnsi="Arial" w:cs="Arial"/>
          <w:sz w:val="22"/>
          <w:szCs w:val="22"/>
        </w:rPr>
        <w:t>που</w:t>
      </w:r>
      <w:r w:rsidRPr="008E4D2A">
        <w:rPr>
          <w:rFonts w:ascii="Arial" w:hAnsi="Arial" w:cs="Arial"/>
          <w:spacing w:val="1"/>
          <w:sz w:val="22"/>
          <w:szCs w:val="22"/>
        </w:rPr>
        <w:t xml:space="preserve"> </w:t>
      </w:r>
      <w:r w:rsidRPr="008E4D2A">
        <w:rPr>
          <w:rFonts w:ascii="Arial" w:hAnsi="Arial" w:cs="Arial"/>
          <w:sz w:val="22"/>
          <w:szCs w:val="22"/>
        </w:rPr>
        <w:t>θέτει</w:t>
      </w:r>
      <w:r w:rsidRPr="008E4D2A">
        <w:rPr>
          <w:rFonts w:ascii="Arial" w:hAnsi="Arial" w:cs="Arial"/>
          <w:spacing w:val="1"/>
          <w:sz w:val="22"/>
          <w:szCs w:val="22"/>
        </w:rPr>
        <w:t xml:space="preserve"> </w:t>
      </w:r>
      <w:r w:rsidRPr="008E4D2A">
        <w:rPr>
          <w:rFonts w:ascii="Arial" w:hAnsi="Arial" w:cs="Arial"/>
          <w:sz w:val="22"/>
          <w:szCs w:val="22"/>
        </w:rPr>
        <w:t>η</w:t>
      </w:r>
      <w:r w:rsidRPr="008E4D2A">
        <w:rPr>
          <w:rFonts w:ascii="Arial" w:hAnsi="Arial" w:cs="Arial"/>
          <w:spacing w:val="1"/>
          <w:sz w:val="22"/>
          <w:szCs w:val="22"/>
        </w:rPr>
        <w:t xml:space="preserve"> </w:t>
      </w:r>
      <w:r w:rsidRPr="008E4D2A">
        <w:rPr>
          <w:rFonts w:ascii="Arial" w:hAnsi="Arial" w:cs="Arial"/>
          <w:sz w:val="22"/>
          <w:szCs w:val="22"/>
        </w:rPr>
        <w:t>διακήρυξη,</w:t>
      </w:r>
      <w:r w:rsidRPr="008E4D2A">
        <w:rPr>
          <w:rFonts w:ascii="Arial" w:hAnsi="Arial" w:cs="Arial"/>
          <w:spacing w:val="1"/>
          <w:sz w:val="22"/>
          <w:szCs w:val="22"/>
        </w:rPr>
        <w:t xml:space="preserve"> </w:t>
      </w:r>
      <w:r w:rsidRPr="008E4D2A">
        <w:rPr>
          <w:rFonts w:ascii="Arial" w:hAnsi="Arial" w:cs="Arial"/>
          <w:sz w:val="22"/>
          <w:szCs w:val="22"/>
        </w:rPr>
        <w:t xml:space="preserve">συντάσσει σχετική έκθεση εντός δέκα (10) </w:t>
      </w:r>
      <w:proofErr w:type="spellStart"/>
      <w:r w:rsidRPr="008E4D2A">
        <w:rPr>
          <w:rFonts w:ascii="Arial" w:hAnsi="Arial" w:cs="Arial"/>
          <w:sz w:val="22"/>
          <w:szCs w:val="22"/>
        </w:rPr>
        <w:t>ηµερών</w:t>
      </w:r>
      <w:proofErr w:type="spellEnd"/>
      <w:r w:rsidRPr="008E4D2A">
        <w:rPr>
          <w:rFonts w:ascii="Arial" w:hAnsi="Arial" w:cs="Arial"/>
          <w:sz w:val="22"/>
          <w:szCs w:val="22"/>
        </w:rPr>
        <w:t xml:space="preserve"> από την καταληκτική </w:t>
      </w:r>
      <w:proofErr w:type="spellStart"/>
      <w:r w:rsidRPr="008E4D2A">
        <w:rPr>
          <w:rFonts w:ascii="Arial" w:hAnsi="Arial" w:cs="Arial"/>
          <w:sz w:val="22"/>
          <w:szCs w:val="22"/>
        </w:rPr>
        <w:t>ηµεροµηνία</w:t>
      </w:r>
      <w:proofErr w:type="spellEnd"/>
      <w:r w:rsidRPr="008E4D2A">
        <w:rPr>
          <w:rFonts w:ascii="Arial" w:hAnsi="Arial" w:cs="Arial"/>
          <w:sz w:val="22"/>
          <w:szCs w:val="22"/>
        </w:rPr>
        <w:t xml:space="preserve"> κατάθεσης</w:t>
      </w:r>
      <w:r w:rsidRPr="008E4D2A">
        <w:rPr>
          <w:rFonts w:ascii="Arial" w:hAnsi="Arial" w:cs="Arial"/>
          <w:spacing w:val="1"/>
          <w:sz w:val="22"/>
          <w:szCs w:val="22"/>
        </w:rPr>
        <w:t xml:space="preserve"> </w:t>
      </w:r>
      <w:r w:rsidRPr="008E4D2A">
        <w:rPr>
          <w:rFonts w:ascii="Arial" w:hAnsi="Arial" w:cs="Arial"/>
          <w:sz w:val="22"/>
          <w:szCs w:val="22"/>
        </w:rPr>
        <w:t>των</w:t>
      </w:r>
      <w:r w:rsidRPr="008E4D2A">
        <w:rPr>
          <w:rFonts w:ascii="Arial" w:hAnsi="Arial" w:cs="Arial"/>
          <w:spacing w:val="1"/>
          <w:sz w:val="22"/>
          <w:szCs w:val="22"/>
        </w:rPr>
        <w:t xml:space="preserve"> </w:t>
      </w:r>
      <w:r w:rsidRPr="008E4D2A">
        <w:rPr>
          <w:rFonts w:ascii="Arial" w:hAnsi="Arial" w:cs="Arial"/>
          <w:sz w:val="22"/>
          <w:szCs w:val="22"/>
        </w:rPr>
        <w:t>σχετικών</w:t>
      </w:r>
      <w:r w:rsidRPr="008E4D2A">
        <w:rPr>
          <w:rFonts w:ascii="Arial" w:hAnsi="Arial" w:cs="Arial"/>
          <w:spacing w:val="1"/>
          <w:sz w:val="22"/>
          <w:szCs w:val="22"/>
        </w:rPr>
        <w:t xml:space="preserve"> </w:t>
      </w:r>
      <w:r w:rsidRPr="008E4D2A">
        <w:rPr>
          <w:rFonts w:ascii="Arial" w:hAnsi="Arial" w:cs="Arial"/>
          <w:sz w:val="22"/>
          <w:szCs w:val="22"/>
        </w:rPr>
        <w:t>φακέλων</w:t>
      </w:r>
      <w:r w:rsidRPr="008E4D2A">
        <w:rPr>
          <w:rFonts w:ascii="Arial" w:hAnsi="Arial" w:cs="Arial"/>
          <w:spacing w:val="1"/>
          <w:sz w:val="22"/>
          <w:szCs w:val="22"/>
        </w:rPr>
        <w:t xml:space="preserve"> </w:t>
      </w:r>
      <w:r w:rsidRPr="008E4D2A">
        <w:rPr>
          <w:rFonts w:ascii="Arial" w:hAnsi="Arial" w:cs="Arial"/>
          <w:sz w:val="22"/>
          <w:szCs w:val="22"/>
        </w:rPr>
        <w:t>εκδήλωσης</w:t>
      </w:r>
      <w:r w:rsidRPr="008E4D2A">
        <w:rPr>
          <w:rFonts w:ascii="Arial" w:hAnsi="Arial" w:cs="Arial"/>
          <w:spacing w:val="1"/>
          <w:sz w:val="22"/>
          <w:szCs w:val="22"/>
        </w:rPr>
        <w:t xml:space="preserve"> </w:t>
      </w:r>
      <w:r w:rsidRPr="008E4D2A">
        <w:rPr>
          <w:rFonts w:ascii="Arial" w:hAnsi="Arial" w:cs="Arial"/>
          <w:sz w:val="22"/>
          <w:szCs w:val="22"/>
        </w:rPr>
        <w:t>ενδιαφέροντος.</w:t>
      </w:r>
      <w:r w:rsidRPr="008E4D2A">
        <w:rPr>
          <w:rFonts w:ascii="Arial" w:hAnsi="Arial" w:cs="Arial"/>
          <w:spacing w:val="1"/>
          <w:sz w:val="22"/>
          <w:szCs w:val="22"/>
        </w:rPr>
        <w:t xml:space="preserve"> </w:t>
      </w:r>
      <w:r w:rsidRPr="008E4D2A">
        <w:rPr>
          <w:rFonts w:ascii="Arial" w:hAnsi="Arial" w:cs="Arial"/>
          <w:b/>
          <w:sz w:val="22"/>
          <w:szCs w:val="22"/>
        </w:rPr>
        <w:t>Η</w:t>
      </w:r>
      <w:r w:rsidRPr="008E4D2A">
        <w:rPr>
          <w:rFonts w:ascii="Arial" w:hAnsi="Arial" w:cs="Arial"/>
          <w:b/>
          <w:spacing w:val="1"/>
          <w:sz w:val="22"/>
          <w:szCs w:val="22"/>
        </w:rPr>
        <w:t xml:space="preserve"> </w:t>
      </w:r>
      <w:r w:rsidRPr="008E4D2A">
        <w:rPr>
          <w:rFonts w:ascii="Arial" w:hAnsi="Arial" w:cs="Arial"/>
          <w:b/>
          <w:sz w:val="22"/>
          <w:szCs w:val="22"/>
        </w:rPr>
        <w:t>Επιτροπή</w:t>
      </w:r>
      <w:r w:rsidRPr="008E4D2A">
        <w:rPr>
          <w:rFonts w:ascii="Arial" w:hAnsi="Arial" w:cs="Arial"/>
          <w:b/>
          <w:spacing w:val="1"/>
          <w:sz w:val="22"/>
          <w:szCs w:val="22"/>
        </w:rPr>
        <w:t xml:space="preserve"> </w:t>
      </w:r>
      <w:proofErr w:type="spellStart"/>
      <w:r w:rsidRPr="008E4D2A">
        <w:rPr>
          <w:rFonts w:ascii="Arial" w:hAnsi="Arial" w:cs="Arial"/>
          <w:b/>
          <w:sz w:val="22"/>
          <w:szCs w:val="22"/>
        </w:rPr>
        <w:t>Εκτίµησης</w:t>
      </w:r>
      <w:proofErr w:type="spellEnd"/>
      <w:r w:rsidRPr="008E4D2A">
        <w:rPr>
          <w:rFonts w:ascii="Arial" w:hAnsi="Arial" w:cs="Arial"/>
          <w:b/>
          <w:spacing w:val="1"/>
          <w:sz w:val="22"/>
          <w:szCs w:val="22"/>
        </w:rPr>
        <w:t xml:space="preserve"> </w:t>
      </w:r>
      <w:r w:rsidRPr="008E4D2A">
        <w:rPr>
          <w:rFonts w:ascii="Arial" w:hAnsi="Arial" w:cs="Arial"/>
          <w:b/>
          <w:sz w:val="22"/>
          <w:szCs w:val="22"/>
        </w:rPr>
        <w:t>είναι</w:t>
      </w:r>
      <w:r w:rsidRPr="008E4D2A">
        <w:rPr>
          <w:rFonts w:ascii="Arial" w:hAnsi="Arial" w:cs="Arial"/>
          <w:b/>
          <w:spacing w:val="1"/>
          <w:sz w:val="22"/>
          <w:szCs w:val="22"/>
        </w:rPr>
        <w:t xml:space="preserve"> </w:t>
      </w:r>
      <w:r w:rsidRPr="008E4D2A">
        <w:rPr>
          <w:rFonts w:ascii="Arial" w:hAnsi="Arial" w:cs="Arial"/>
          <w:b/>
          <w:sz w:val="22"/>
          <w:szCs w:val="22"/>
        </w:rPr>
        <w:t>η</w:t>
      </w:r>
      <w:r w:rsidRPr="008E4D2A">
        <w:rPr>
          <w:rFonts w:ascii="Arial" w:hAnsi="Arial" w:cs="Arial"/>
          <w:b/>
          <w:spacing w:val="1"/>
          <w:sz w:val="22"/>
          <w:szCs w:val="22"/>
        </w:rPr>
        <w:t xml:space="preserve"> </w:t>
      </w:r>
      <w:r w:rsidRPr="008E4D2A">
        <w:rPr>
          <w:rFonts w:ascii="Arial" w:hAnsi="Arial" w:cs="Arial"/>
          <w:b/>
          <w:sz w:val="22"/>
          <w:szCs w:val="22"/>
        </w:rPr>
        <w:t>µ</w:t>
      </w:r>
      <w:proofErr w:type="spellStart"/>
      <w:r w:rsidRPr="008E4D2A">
        <w:rPr>
          <w:rFonts w:ascii="Arial" w:hAnsi="Arial" w:cs="Arial"/>
          <w:b/>
          <w:sz w:val="22"/>
          <w:szCs w:val="22"/>
        </w:rPr>
        <w:t>όνη</w:t>
      </w:r>
      <w:proofErr w:type="spellEnd"/>
      <w:r w:rsidRPr="008E4D2A">
        <w:rPr>
          <w:rFonts w:ascii="Arial" w:hAnsi="Arial" w:cs="Arial"/>
          <w:b/>
          <w:spacing w:val="1"/>
          <w:sz w:val="22"/>
          <w:szCs w:val="22"/>
        </w:rPr>
        <w:t xml:space="preserve"> </w:t>
      </w:r>
      <w:proofErr w:type="spellStart"/>
      <w:r w:rsidRPr="008E4D2A">
        <w:rPr>
          <w:rFonts w:ascii="Arial" w:hAnsi="Arial" w:cs="Arial"/>
          <w:b/>
          <w:sz w:val="22"/>
          <w:szCs w:val="22"/>
        </w:rPr>
        <w:t>αρµόδια</w:t>
      </w:r>
      <w:proofErr w:type="spellEnd"/>
      <w:r w:rsidRPr="008E4D2A">
        <w:rPr>
          <w:rFonts w:ascii="Arial" w:hAnsi="Arial" w:cs="Arial"/>
          <w:b/>
          <w:sz w:val="22"/>
          <w:szCs w:val="22"/>
        </w:rPr>
        <w:t xml:space="preserve"> για τον </w:t>
      </w:r>
      <w:proofErr w:type="spellStart"/>
      <w:r w:rsidRPr="008E4D2A">
        <w:rPr>
          <w:rFonts w:ascii="Arial" w:hAnsi="Arial" w:cs="Arial"/>
          <w:b/>
          <w:sz w:val="22"/>
          <w:szCs w:val="22"/>
        </w:rPr>
        <w:t>καθορισµό</w:t>
      </w:r>
      <w:proofErr w:type="spellEnd"/>
      <w:r w:rsidRPr="008E4D2A">
        <w:rPr>
          <w:rFonts w:ascii="Arial" w:hAnsi="Arial" w:cs="Arial"/>
          <w:b/>
          <w:sz w:val="22"/>
          <w:szCs w:val="22"/>
        </w:rPr>
        <w:t xml:space="preserve"> του ύψους του µ</w:t>
      </w:r>
      <w:proofErr w:type="spellStart"/>
      <w:r w:rsidRPr="008E4D2A">
        <w:rPr>
          <w:rFonts w:ascii="Arial" w:hAnsi="Arial" w:cs="Arial"/>
          <w:b/>
          <w:sz w:val="22"/>
          <w:szCs w:val="22"/>
        </w:rPr>
        <w:t>ισθώµατος</w:t>
      </w:r>
      <w:proofErr w:type="spellEnd"/>
      <w:r w:rsidRPr="008E4D2A">
        <w:rPr>
          <w:rFonts w:ascii="Arial" w:hAnsi="Arial" w:cs="Arial"/>
          <w:sz w:val="22"/>
          <w:szCs w:val="22"/>
        </w:rPr>
        <w:t>. Η</w:t>
      </w:r>
      <w:r w:rsidRPr="008E4D2A">
        <w:rPr>
          <w:rFonts w:ascii="Arial" w:hAnsi="Arial" w:cs="Arial"/>
          <w:spacing w:val="1"/>
          <w:sz w:val="22"/>
          <w:szCs w:val="22"/>
        </w:rPr>
        <w:t xml:space="preserve"> </w:t>
      </w:r>
      <w:r w:rsidRPr="008E4D2A">
        <w:rPr>
          <w:rFonts w:ascii="Arial" w:hAnsi="Arial" w:cs="Arial"/>
          <w:sz w:val="22"/>
          <w:szCs w:val="22"/>
        </w:rPr>
        <w:t>έκθεση µ</w:t>
      </w:r>
      <w:proofErr w:type="spellStart"/>
      <w:r w:rsidRPr="008E4D2A">
        <w:rPr>
          <w:rFonts w:ascii="Arial" w:hAnsi="Arial" w:cs="Arial"/>
          <w:sz w:val="22"/>
          <w:szCs w:val="22"/>
        </w:rPr>
        <w:t>αζί</w:t>
      </w:r>
      <w:proofErr w:type="spellEnd"/>
      <w:r w:rsidRPr="008E4D2A">
        <w:rPr>
          <w:rFonts w:ascii="Arial" w:hAnsi="Arial" w:cs="Arial"/>
          <w:sz w:val="22"/>
          <w:szCs w:val="22"/>
        </w:rPr>
        <w:t xml:space="preserve"> µε τους φακέλους των δικαιολογητικών</w:t>
      </w:r>
      <w:r w:rsidRPr="008E4D2A">
        <w:rPr>
          <w:rFonts w:ascii="Arial" w:hAnsi="Arial" w:cs="Arial"/>
          <w:spacing w:val="60"/>
          <w:sz w:val="22"/>
          <w:szCs w:val="22"/>
        </w:rPr>
        <w:t xml:space="preserve"> </w:t>
      </w:r>
      <w:r w:rsidRPr="008E4D2A">
        <w:rPr>
          <w:rFonts w:ascii="Arial" w:hAnsi="Arial" w:cs="Arial"/>
          <w:sz w:val="22"/>
          <w:szCs w:val="22"/>
        </w:rPr>
        <w:t>επιστρέφεται στο γραφείο Προμηθειών  το οποίο έχει</w:t>
      </w:r>
      <w:r w:rsidRPr="008E4D2A">
        <w:rPr>
          <w:rFonts w:ascii="Arial" w:hAnsi="Arial" w:cs="Arial"/>
          <w:spacing w:val="1"/>
          <w:sz w:val="22"/>
          <w:szCs w:val="22"/>
        </w:rPr>
        <w:t xml:space="preserve"> </w:t>
      </w:r>
      <w:r w:rsidRPr="008E4D2A">
        <w:rPr>
          <w:rFonts w:ascii="Arial" w:hAnsi="Arial" w:cs="Arial"/>
          <w:sz w:val="22"/>
          <w:szCs w:val="22"/>
        </w:rPr>
        <w:t>την</w:t>
      </w:r>
      <w:r w:rsidRPr="008E4D2A">
        <w:rPr>
          <w:rFonts w:ascii="Arial" w:hAnsi="Arial" w:cs="Arial"/>
          <w:spacing w:val="-3"/>
          <w:sz w:val="22"/>
          <w:szCs w:val="22"/>
        </w:rPr>
        <w:t xml:space="preserve"> </w:t>
      </w:r>
      <w:r w:rsidRPr="008E4D2A">
        <w:rPr>
          <w:rFonts w:ascii="Arial" w:hAnsi="Arial" w:cs="Arial"/>
          <w:sz w:val="22"/>
          <w:szCs w:val="22"/>
        </w:rPr>
        <w:t>υποχρέωση</w:t>
      </w:r>
      <w:r w:rsidRPr="008E4D2A">
        <w:rPr>
          <w:rFonts w:ascii="Arial" w:hAnsi="Arial" w:cs="Arial"/>
          <w:spacing w:val="-2"/>
          <w:sz w:val="22"/>
          <w:szCs w:val="22"/>
        </w:rPr>
        <w:t xml:space="preserve"> </w:t>
      </w:r>
      <w:r w:rsidRPr="008E4D2A">
        <w:rPr>
          <w:rFonts w:ascii="Arial" w:hAnsi="Arial" w:cs="Arial"/>
          <w:sz w:val="22"/>
          <w:szCs w:val="22"/>
        </w:rPr>
        <w:t>να</w:t>
      </w:r>
      <w:r w:rsidRPr="008E4D2A">
        <w:rPr>
          <w:rFonts w:ascii="Arial" w:hAnsi="Arial" w:cs="Arial"/>
          <w:spacing w:val="-2"/>
          <w:sz w:val="22"/>
          <w:szCs w:val="22"/>
        </w:rPr>
        <w:t xml:space="preserve"> </w:t>
      </w:r>
      <w:r w:rsidRPr="008E4D2A">
        <w:rPr>
          <w:rFonts w:ascii="Arial" w:hAnsi="Arial" w:cs="Arial"/>
          <w:sz w:val="22"/>
          <w:szCs w:val="22"/>
        </w:rPr>
        <w:t>µ</w:t>
      </w:r>
      <w:proofErr w:type="spellStart"/>
      <w:r w:rsidRPr="008E4D2A">
        <w:rPr>
          <w:rFonts w:ascii="Arial" w:hAnsi="Arial" w:cs="Arial"/>
          <w:sz w:val="22"/>
          <w:szCs w:val="22"/>
        </w:rPr>
        <w:t>εριµνήσει</w:t>
      </w:r>
      <w:proofErr w:type="spellEnd"/>
      <w:r w:rsidRPr="008E4D2A">
        <w:rPr>
          <w:rFonts w:ascii="Arial" w:hAnsi="Arial" w:cs="Arial"/>
          <w:spacing w:val="-1"/>
          <w:sz w:val="22"/>
          <w:szCs w:val="22"/>
        </w:rPr>
        <w:t xml:space="preserve"> </w:t>
      </w:r>
      <w:r w:rsidRPr="008E4D2A">
        <w:rPr>
          <w:rFonts w:ascii="Arial" w:hAnsi="Arial" w:cs="Arial"/>
          <w:sz w:val="22"/>
          <w:szCs w:val="22"/>
        </w:rPr>
        <w:t>για</w:t>
      </w:r>
      <w:r w:rsidRPr="008E4D2A">
        <w:rPr>
          <w:rFonts w:ascii="Arial" w:hAnsi="Arial" w:cs="Arial"/>
          <w:spacing w:val="-2"/>
          <w:sz w:val="22"/>
          <w:szCs w:val="22"/>
        </w:rPr>
        <w:t xml:space="preserve"> </w:t>
      </w:r>
      <w:r w:rsidRPr="008E4D2A">
        <w:rPr>
          <w:rFonts w:ascii="Arial" w:hAnsi="Arial" w:cs="Arial"/>
          <w:sz w:val="22"/>
          <w:szCs w:val="22"/>
        </w:rPr>
        <w:t>την</w:t>
      </w:r>
      <w:r w:rsidRPr="008E4D2A">
        <w:rPr>
          <w:rFonts w:ascii="Arial" w:hAnsi="Arial" w:cs="Arial"/>
          <w:spacing w:val="-2"/>
          <w:sz w:val="22"/>
          <w:szCs w:val="22"/>
        </w:rPr>
        <w:t xml:space="preserve"> </w:t>
      </w:r>
      <w:proofErr w:type="spellStart"/>
      <w:r w:rsidRPr="008E4D2A">
        <w:rPr>
          <w:rFonts w:ascii="Arial" w:hAnsi="Arial" w:cs="Arial"/>
          <w:sz w:val="22"/>
          <w:szCs w:val="22"/>
        </w:rPr>
        <w:t>ενηµέρωση</w:t>
      </w:r>
      <w:proofErr w:type="spellEnd"/>
      <w:r w:rsidRPr="008E4D2A">
        <w:rPr>
          <w:rFonts w:ascii="Arial" w:hAnsi="Arial" w:cs="Arial"/>
          <w:spacing w:val="-1"/>
          <w:sz w:val="22"/>
          <w:szCs w:val="22"/>
        </w:rPr>
        <w:t xml:space="preserve"> </w:t>
      </w:r>
      <w:r w:rsidRPr="008E4D2A">
        <w:rPr>
          <w:rFonts w:ascii="Arial" w:hAnsi="Arial" w:cs="Arial"/>
          <w:sz w:val="22"/>
          <w:szCs w:val="22"/>
        </w:rPr>
        <w:t>των</w:t>
      </w:r>
      <w:r w:rsidRPr="008E4D2A">
        <w:rPr>
          <w:rFonts w:ascii="Arial" w:hAnsi="Arial" w:cs="Arial"/>
          <w:spacing w:val="-2"/>
          <w:sz w:val="22"/>
          <w:szCs w:val="22"/>
        </w:rPr>
        <w:t xml:space="preserve"> </w:t>
      </w:r>
      <w:proofErr w:type="spellStart"/>
      <w:r w:rsidRPr="008E4D2A">
        <w:rPr>
          <w:rFonts w:ascii="Arial" w:hAnsi="Arial" w:cs="Arial"/>
          <w:sz w:val="22"/>
          <w:szCs w:val="22"/>
        </w:rPr>
        <w:t>ενδιαφεροµένων</w:t>
      </w:r>
      <w:proofErr w:type="spellEnd"/>
      <w:r w:rsidRPr="008E4D2A">
        <w:rPr>
          <w:rFonts w:ascii="Arial" w:hAnsi="Arial" w:cs="Arial"/>
          <w:sz w:val="22"/>
          <w:szCs w:val="22"/>
        </w:rPr>
        <w:t>.</w:t>
      </w:r>
    </w:p>
    <w:p w:rsidR="008E4D2A" w:rsidRPr="008E4D2A" w:rsidRDefault="008E4D2A" w:rsidP="001A0D48">
      <w:pPr>
        <w:pStyle w:val="Heading1"/>
        <w:keepNext w:val="0"/>
        <w:widowControl w:val="0"/>
        <w:numPr>
          <w:ilvl w:val="0"/>
          <w:numId w:val="10"/>
        </w:numPr>
        <w:tabs>
          <w:tab w:val="left" w:pos="353"/>
        </w:tabs>
        <w:suppressAutoHyphens w:val="0"/>
        <w:autoSpaceDE w:val="0"/>
        <w:autoSpaceDN w:val="0"/>
        <w:spacing w:before="61"/>
        <w:ind w:right="374" w:firstLine="0"/>
        <w:jc w:val="both"/>
        <w:outlineLvl w:val="1"/>
        <w:rPr>
          <w:rFonts w:ascii="Arial" w:hAnsi="Arial" w:cs="Arial"/>
          <w:sz w:val="22"/>
          <w:szCs w:val="22"/>
        </w:rPr>
      </w:pPr>
      <w:r w:rsidRPr="008E4D2A">
        <w:rPr>
          <w:rFonts w:ascii="Arial" w:hAnsi="Arial" w:cs="Arial"/>
          <w:sz w:val="22"/>
          <w:szCs w:val="22"/>
        </w:rPr>
        <w:t xml:space="preserve">Οι </w:t>
      </w:r>
      <w:proofErr w:type="spellStart"/>
      <w:r w:rsidRPr="008E4D2A">
        <w:rPr>
          <w:rFonts w:ascii="Arial" w:hAnsi="Arial" w:cs="Arial"/>
          <w:sz w:val="22"/>
          <w:szCs w:val="22"/>
        </w:rPr>
        <w:t>διαγωνιζόµενοι</w:t>
      </w:r>
      <w:proofErr w:type="spellEnd"/>
      <w:r w:rsidRPr="008E4D2A">
        <w:rPr>
          <w:rFonts w:ascii="Arial" w:hAnsi="Arial" w:cs="Arial"/>
          <w:sz w:val="22"/>
          <w:szCs w:val="22"/>
        </w:rPr>
        <w:t xml:space="preserve"> οφείλουν, αφού αποδεχθούν εγγράφως τους όρους του πρακτικού της </w:t>
      </w:r>
      <w:r w:rsidRPr="008E4D2A">
        <w:rPr>
          <w:rFonts w:ascii="Arial" w:hAnsi="Arial" w:cs="Arial"/>
          <w:spacing w:val="-57"/>
          <w:sz w:val="22"/>
          <w:szCs w:val="22"/>
        </w:rPr>
        <w:t xml:space="preserve"> </w:t>
      </w:r>
      <w:r w:rsidRPr="008E4D2A">
        <w:rPr>
          <w:rFonts w:ascii="Arial" w:hAnsi="Arial" w:cs="Arial"/>
          <w:sz w:val="22"/>
          <w:szCs w:val="22"/>
        </w:rPr>
        <w:t>Επιτροπής</w:t>
      </w:r>
      <w:r w:rsidRPr="008E4D2A">
        <w:rPr>
          <w:rFonts w:ascii="Arial" w:hAnsi="Arial" w:cs="Arial"/>
          <w:spacing w:val="-3"/>
          <w:sz w:val="22"/>
          <w:szCs w:val="22"/>
        </w:rPr>
        <w:t xml:space="preserve"> </w:t>
      </w:r>
      <w:proofErr w:type="spellStart"/>
      <w:r w:rsidRPr="008E4D2A">
        <w:rPr>
          <w:rFonts w:ascii="Arial" w:hAnsi="Arial" w:cs="Arial"/>
          <w:sz w:val="22"/>
          <w:szCs w:val="22"/>
        </w:rPr>
        <w:t>Εκτίµησης</w:t>
      </w:r>
      <w:proofErr w:type="spellEnd"/>
      <w:r w:rsidRPr="008E4D2A">
        <w:rPr>
          <w:rFonts w:ascii="Arial" w:hAnsi="Arial" w:cs="Arial"/>
          <w:sz w:val="22"/>
          <w:szCs w:val="22"/>
        </w:rPr>
        <w:t>,</w:t>
      </w:r>
      <w:r w:rsidRPr="008E4D2A">
        <w:rPr>
          <w:rFonts w:ascii="Arial" w:hAnsi="Arial" w:cs="Arial"/>
          <w:spacing w:val="-4"/>
          <w:sz w:val="22"/>
          <w:szCs w:val="22"/>
        </w:rPr>
        <w:t xml:space="preserve"> </w:t>
      </w:r>
      <w:r w:rsidRPr="008E4D2A">
        <w:rPr>
          <w:rFonts w:ascii="Arial" w:hAnsi="Arial" w:cs="Arial"/>
          <w:sz w:val="22"/>
          <w:szCs w:val="22"/>
        </w:rPr>
        <w:t>να</w:t>
      </w:r>
      <w:r w:rsidRPr="008E4D2A">
        <w:rPr>
          <w:rFonts w:ascii="Arial" w:hAnsi="Arial" w:cs="Arial"/>
          <w:spacing w:val="-1"/>
          <w:sz w:val="22"/>
          <w:szCs w:val="22"/>
        </w:rPr>
        <w:t xml:space="preserve"> </w:t>
      </w:r>
      <w:r w:rsidRPr="008E4D2A">
        <w:rPr>
          <w:rFonts w:ascii="Arial" w:hAnsi="Arial" w:cs="Arial"/>
          <w:sz w:val="22"/>
          <w:szCs w:val="22"/>
        </w:rPr>
        <w:t>λάβουν</w:t>
      </w:r>
      <w:r w:rsidRPr="008E4D2A">
        <w:rPr>
          <w:rFonts w:ascii="Arial" w:hAnsi="Arial" w:cs="Arial"/>
          <w:spacing w:val="-3"/>
          <w:sz w:val="22"/>
          <w:szCs w:val="22"/>
        </w:rPr>
        <w:t xml:space="preserve"> </w:t>
      </w:r>
      <w:r w:rsidRPr="008E4D2A">
        <w:rPr>
          <w:rFonts w:ascii="Arial" w:hAnsi="Arial" w:cs="Arial"/>
          <w:sz w:val="22"/>
          <w:szCs w:val="22"/>
        </w:rPr>
        <w:t>µ</w:t>
      </w:r>
      <w:proofErr w:type="spellStart"/>
      <w:r w:rsidRPr="008E4D2A">
        <w:rPr>
          <w:rFonts w:ascii="Arial" w:hAnsi="Arial" w:cs="Arial"/>
          <w:sz w:val="22"/>
          <w:szCs w:val="22"/>
        </w:rPr>
        <w:t>έρος</w:t>
      </w:r>
      <w:proofErr w:type="spellEnd"/>
      <w:r w:rsidRPr="008E4D2A">
        <w:rPr>
          <w:rFonts w:ascii="Arial" w:hAnsi="Arial" w:cs="Arial"/>
          <w:spacing w:val="-3"/>
          <w:sz w:val="22"/>
          <w:szCs w:val="22"/>
        </w:rPr>
        <w:t xml:space="preserve"> </w:t>
      </w:r>
      <w:r w:rsidRPr="008E4D2A">
        <w:rPr>
          <w:rFonts w:ascii="Arial" w:hAnsi="Arial" w:cs="Arial"/>
          <w:sz w:val="22"/>
          <w:szCs w:val="22"/>
        </w:rPr>
        <w:t>στην</w:t>
      </w:r>
      <w:r w:rsidRPr="008E4D2A">
        <w:rPr>
          <w:rFonts w:ascii="Arial" w:hAnsi="Arial" w:cs="Arial"/>
          <w:spacing w:val="-1"/>
          <w:sz w:val="22"/>
          <w:szCs w:val="22"/>
        </w:rPr>
        <w:t xml:space="preserve"> </w:t>
      </w:r>
      <w:r w:rsidRPr="008E4D2A">
        <w:rPr>
          <w:rFonts w:ascii="Arial" w:hAnsi="Arial" w:cs="Arial"/>
          <w:sz w:val="22"/>
          <w:szCs w:val="22"/>
        </w:rPr>
        <w:t>δεύτερη</w:t>
      </w:r>
      <w:r w:rsidRPr="008E4D2A">
        <w:rPr>
          <w:rFonts w:ascii="Arial" w:hAnsi="Arial" w:cs="Arial"/>
          <w:spacing w:val="-1"/>
          <w:sz w:val="22"/>
          <w:szCs w:val="22"/>
        </w:rPr>
        <w:t xml:space="preserve"> </w:t>
      </w:r>
      <w:r w:rsidRPr="008E4D2A">
        <w:rPr>
          <w:rFonts w:ascii="Arial" w:hAnsi="Arial" w:cs="Arial"/>
          <w:sz w:val="22"/>
          <w:szCs w:val="22"/>
        </w:rPr>
        <w:t>φάση</w:t>
      </w:r>
      <w:r w:rsidRPr="008E4D2A">
        <w:rPr>
          <w:rFonts w:ascii="Arial" w:hAnsi="Arial" w:cs="Arial"/>
          <w:spacing w:val="-2"/>
          <w:sz w:val="22"/>
          <w:szCs w:val="22"/>
        </w:rPr>
        <w:t xml:space="preserve"> </w:t>
      </w:r>
      <w:r w:rsidRPr="008E4D2A">
        <w:rPr>
          <w:rFonts w:ascii="Arial" w:hAnsi="Arial" w:cs="Arial"/>
          <w:sz w:val="22"/>
          <w:szCs w:val="22"/>
        </w:rPr>
        <w:t>που</w:t>
      </w:r>
      <w:r w:rsidRPr="008E4D2A">
        <w:rPr>
          <w:rFonts w:ascii="Arial" w:hAnsi="Arial" w:cs="Arial"/>
          <w:spacing w:val="-1"/>
          <w:sz w:val="22"/>
          <w:szCs w:val="22"/>
        </w:rPr>
        <w:t xml:space="preserve"> </w:t>
      </w:r>
      <w:r w:rsidRPr="008E4D2A">
        <w:rPr>
          <w:rFonts w:ascii="Arial" w:hAnsi="Arial" w:cs="Arial"/>
          <w:sz w:val="22"/>
          <w:szCs w:val="22"/>
        </w:rPr>
        <w:t>είναι</w:t>
      </w:r>
      <w:r w:rsidRPr="008E4D2A">
        <w:rPr>
          <w:rFonts w:ascii="Arial" w:hAnsi="Arial" w:cs="Arial"/>
          <w:spacing w:val="-4"/>
          <w:sz w:val="22"/>
          <w:szCs w:val="22"/>
        </w:rPr>
        <w:t xml:space="preserve"> </w:t>
      </w:r>
      <w:r w:rsidRPr="008E4D2A">
        <w:rPr>
          <w:rFonts w:ascii="Arial" w:hAnsi="Arial" w:cs="Arial"/>
          <w:sz w:val="22"/>
          <w:szCs w:val="22"/>
        </w:rPr>
        <w:t>η</w:t>
      </w:r>
      <w:r w:rsidRPr="008E4D2A">
        <w:rPr>
          <w:rFonts w:ascii="Arial" w:hAnsi="Arial" w:cs="Arial"/>
          <w:spacing w:val="-1"/>
          <w:sz w:val="22"/>
          <w:szCs w:val="22"/>
        </w:rPr>
        <w:t xml:space="preserve"> </w:t>
      </w:r>
      <w:proofErr w:type="spellStart"/>
      <w:r w:rsidRPr="008E4D2A">
        <w:rPr>
          <w:rFonts w:ascii="Arial" w:hAnsi="Arial" w:cs="Arial"/>
          <w:sz w:val="22"/>
          <w:szCs w:val="22"/>
        </w:rPr>
        <w:t>δηµοπρασία</w:t>
      </w:r>
      <w:proofErr w:type="spellEnd"/>
      <w:r w:rsidRPr="008E4D2A">
        <w:rPr>
          <w:rFonts w:ascii="Arial" w:hAnsi="Arial" w:cs="Arial"/>
          <w:sz w:val="22"/>
          <w:szCs w:val="22"/>
        </w:rPr>
        <w:t>.</w:t>
      </w:r>
    </w:p>
    <w:p w:rsidR="008E4D2A" w:rsidRPr="008E4D2A" w:rsidRDefault="008E4D2A" w:rsidP="008E4D2A">
      <w:pPr>
        <w:pStyle w:val="Heading1"/>
        <w:tabs>
          <w:tab w:val="left" w:pos="353"/>
        </w:tabs>
        <w:spacing w:before="61"/>
        <w:ind w:right="374"/>
        <w:jc w:val="both"/>
        <w:rPr>
          <w:rFonts w:ascii="Arial" w:hAnsi="Arial" w:cs="Arial"/>
          <w:sz w:val="22"/>
          <w:szCs w:val="22"/>
        </w:rPr>
      </w:pPr>
    </w:p>
    <w:p w:rsidR="008E4D2A" w:rsidRPr="008E4D2A" w:rsidRDefault="008E4D2A" w:rsidP="008E4D2A">
      <w:pPr>
        <w:pStyle w:val="ad"/>
        <w:spacing w:before="1"/>
        <w:rPr>
          <w:rFonts w:ascii="Arial" w:hAnsi="Arial" w:cs="Arial"/>
          <w:b/>
          <w:sz w:val="22"/>
          <w:szCs w:val="22"/>
          <w:u w:val="single"/>
        </w:rPr>
      </w:pPr>
      <w:r w:rsidRPr="008E4D2A">
        <w:rPr>
          <w:rFonts w:ascii="Arial" w:hAnsi="Arial" w:cs="Arial"/>
          <w:b/>
          <w:sz w:val="22"/>
          <w:szCs w:val="22"/>
        </w:rPr>
        <w:t xml:space="preserve">                                                                      </w:t>
      </w:r>
      <w:r w:rsidRPr="008E4D2A">
        <w:rPr>
          <w:rFonts w:ascii="Arial" w:hAnsi="Arial" w:cs="Arial"/>
          <w:b/>
          <w:sz w:val="22"/>
          <w:szCs w:val="22"/>
          <w:u w:val="single"/>
        </w:rPr>
        <w:t xml:space="preserve">ΑΡΘΡΟ 5 </w:t>
      </w:r>
    </w:p>
    <w:p w:rsidR="008E4D2A" w:rsidRPr="008E4D2A" w:rsidRDefault="008E4D2A" w:rsidP="008E4D2A">
      <w:pPr>
        <w:pStyle w:val="ad"/>
        <w:spacing w:before="1"/>
        <w:rPr>
          <w:rFonts w:ascii="Arial" w:hAnsi="Arial" w:cs="Arial"/>
          <w:b/>
          <w:sz w:val="22"/>
          <w:szCs w:val="22"/>
          <w:u w:val="single"/>
        </w:rPr>
      </w:pPr>
      <w:r w:rsidRPr="008E4D2A">
        <w:rPr>
          <w:rFonts w:ascii="Arial" w:hAnsi="Arial" w:cs="Arial"/>
          <w:b/>
          <w:sz w:val="22"/>
          <w:szCs w:val="22"/>
        </w:rPr>
        <w:t xml:space="preserve">                                                                     </w:t>
      </w:r>
      <w:r w:rsidRPr="008E4D2A">
        <w:rPr>
          <w:rFonts w:ascii="Arial" w:hAnsi="Arial" w:cs="Arial"/>
          <w:b/>
          <w:sz w:val="22"/>
          <w:szCs w:val="22"/>
          <w:u w:val="single"/>
        </w:rPr>
        <w:t xml:space="preserve"> Εγγυητής</w:t>
      </w:r>
    </w:p>
    <w:p w:rsidR="008E4D2A" w:rsidRPr="008E4D2A" w:rsidRDefault="008E4D2A" w:rsidP="008E4D2A">
      <w:pPr>
        <w:pStyle w:val="ad"/>
        <w:spacing w:before="1"/>
        <w:rPr>
          <w:rFonts w:ascii="Arial" w:hAnsi="Arial" w:cs="Arial"/>
          <w:sz w:val="22"/>
          <w:szCs w:val="22"/>
        </w:rPr>
      </w:pPr>
      <w:r w:rsidRPr="008E4D2A">
        <w:rPr>
          <w:rFonts w:ascii="Arial" w:hAnsi="Arial" w:cs="Arial"/>
          <w:sz w:val="22"/>
          <w:szCs w:val="22"/>
        </w:rPr>
        <w:t xml:space="preserve">Ο τελευταίος μειοδότης υποχρεούται  να παρουσιάσει αξιόχρεο εγγυητή, ο οποίος θα υπογράψει τα πρακτικά της δημοπρασίας και έτσι καθίσταται αλληλεγγύως και εις </w:t>
      </w:r>
      <w:proofErr w:type="spellStart"/>
      <w:r w:rsidRPr="008E4D2A">
        <w:rPr>
          <w:rFonts w:ascii="Arial" w:hAnsi="Arial" w:cs="Arial"/>
          <w:sz w:val="22"/>
          <w:szCs w:val="22"/>
        </w:rPr>
        <w:t>ολόκληρον</w:t>
      </w:r>
      <w:proofErr w:type="spellEnd"/>
      <w:r w:rsidRPr="008E4D2A">
        <w:rPr>
          <w:rFonts w:ascii="Arial" w:hAnsi="Arial" w:cs="Arial"/>
          <w:sz w:val="22"/>
          <w:szCs w:val="22"/>
        </w:rPr>
        <w:t xml:space="preserve"> υπεύθυνος με αυτόν για την εκπλήρωση των όρων της σύμβασης.</w:t>
      </w:r>
    </w:p>
    <w:p w:rsidR="008E4D2A" w:rsidRPr="008E4D2A" w:rsidRDefault="008E4D2A" w:rsidP="008E4D2A">
      <w:pPr>
        <w:pStyle w:val="ad"/>
        <w:spacing w:before="1"/>
        <w:rPr>
          <w:rFonts w:ascii="Arial" w:hAnsi="Arial" w:cs="Arial"/>
          <w:sz w:val="22"/>
          <w:szCs w:val="22"/>
        </w:rPr>
      </w:pPr>
    </w:p>
    <w:p w:rsidR="008E4D2A" w:rsidRPr="008E4D2A" w:rsidRDefault="008E4D2A" w:rsidP="008E4D2A">
      <w:pPr>
        <w:pStyle w:val="ad"/>
        <w:spacing w:before="1"/>
        <w:rPr>
          <w:rFonts w:ascii="Arial" w:hAnsi="Arial" w:cs="Arial"/>
          <w:b/>
          <w:sz w:val="22"/>
          <w:szCs w:val="22"/>
          <w:u w:val="single"/>
        </w:rPr>
      </w:pPr>
      <w:r w:rsidRPr="008E4D2A">
        <w:rPr>
          <w:rFonts w:ascii="Arial" w:hAnsi="Arial" w:cs="Arial"/>
          <w:b/>
          <w:sz w:val="22"/>
          <w:szCs w:val="22"/>
        </w:rPr>
        <w:t xml:space="preserve">                                                                      </w:t>
      </w:r>
      <w:r w:rsidRPr="008E4D2A">
        <w:rPr>
          <w:rFonts w:ascii="Arial" w:hAnsi="Arial" w:cs="Arial"/>
          <w:b/>
          <w:sz w:val="22"/>
          <w:szCs w:val="22"/>
          <w:u w:val="single"/>
        </w:rPr>
        <w:t xml:space="preserve">ΑΡΘΡΟ 6 </w:t>
      </w:r>
    </w:p>
    <w:p w:rsidR="008E4D2A" w:rsidRPr="008E4D2A" w:rsidRDefault="008E4D2A" w:rsidP="008E4D2A">
      <w:pPr>
        <w:pStyle w:val="ad"/>
        <w:spacing w:before="1"/>
        <w:rPr>
          <w:rFonts w:ascii="Arial" w:hAnsi="Arial" w:cs="Arial"/>
          <w:b/>
          <w:sz w:val="22"/>
          <w:szCs w:val="22"/>
          <w:u w:val="single"/>
        </w:rPr>
      </w:pPr>
      <w:r w:rsidRPr="008E4D2A">
        <w:rPr>
          <w:rFonts w:ascii="Arial" w:hAnsi="Arial" w:cs="Arial"/>
          <w:b/>
          <w:sz w:val="22"/>
          <w:szCs w:val="22"/>
        </w:rPr>
        <w:t xml:space="preserve">                                                                 </w:t>
      </w:r>
      <w:r w:rsidRPr="008E4D2A">
        <w:rPr>
          <w:rFonts w:ascii="Arial" w:hAnsi="Arial" w:cs="Arial"/>
          <w:b/>
          <w:sz w:val="22"/>
          <w:szCs w:val="22"/>
          <w:u w:val="single"/>
        </w:rPr>
        <w:t>Δικαίωμα αποζημίωσης</w:t>
      </w:r>
    </w:p>
    <w:p w:rsidR="008E4D2A" w:rsidRPr="008E4D2A" w:rsidRDefault="008E4D2A" w:rsidP="008E4D2A">
      <w:pPr>
        <w:ind w:right="26"/>
        <w:jc w:val="both"/>
        <w:rPr>
          <w:rFonts w:ascii="Arial" w:hAnsi="Arial" w:cs="Arial"/>
          <w:sz w:val="22"/>
          <w:szCs w:val="22"/>
        </w:rPr>
      </w:pPr>
      <w:r w:rsidRPr="008E4D2A">
        <w:rPr>
          <w:rFonts w:ascii="Arial" w:hAnsi="Arial" w:cs="Arial"/>
          <w:sz w:val="22"/>
          <w:szCs w:val="22"/>
        </w:rPr>
        <w:t>Ο τελευταίος μειοδότης δεν αποκτά δικαίωμα προς αποζημίωση από τη μη έγκριση των πρακτικών της δημοπρασίας από την Δημοτική Επιτροπή.</w:t>
      </w:r>
    </w:p>
    <w:p w:rsidR="008E4D2A" w:rsidRPr="008E4D2A" w:rsidRDefault="008E4D2A" w:rsidP="008E4D2A">
      <w:pPr>
        <w:ind w:right="26"/>
        <w:jc w:val="both"/>
        <w:rPr>
          <w:rFonts w:ascii="Arial" w:hAnsi="Arial" w:cs="Arial"/>
          <w:sz w:val="22"/>
          <w:szCs w:val="22"/>
        </w:rPr>
      </w:pPr>
    </w:p>
    <w:p w:rsidR="008E4D2A" w:rsidRPr="008E4D2A" w:rsidRDefault="008E4D2A" w:rsidP="008E4D2A">
      <w:pPr>
        <w:ind w:right="26"/>
        <w:jc w:val="both"/>
        <w:rPr>
          <w:rFonts w:ascii="Arial" w:hAnsi="Arial" w:cs="Arial"/>
          <w:b/>
          <w:bCs/>
          <w:sz w:val="22"/>
          <w:szCs w:val="22"/>
          <w:u w:val="single"/>
        </w:rPr>
      </w:pPr>
      <w:r w:rsidRPr="008E4D2A">
        <w:rPr>
          <w:rFonts w:ascii="Arial" w:hAnsi="Arial" w:cs="Arial"/>
          <w:b/>
          <w:bCs/>
          <w:sz w:val="22"/>
          <w:szCs w:val="22"/>
        </w:rPr>
        <w:t xml:space="preserve">                                                                     </w:t>
      </w:r>
      <w:r w:rsidRPr="008E4D2A">
        <w:rPr>
          <w:rFonts w:ascii="Arial" w:hAnsi="Arial" w:cs="Arial"/>
          <w:b/>
          <w:bCs/>
          <w:sz w:val="22"/>
          <w:szCs w:val="22"/>
          <w:u w:val="single"/>
        </w:rPr>
        <w:t xml:space="preserve"> ΑΡΘΡΟ 7 </w:t>
      </w:r>
    </w:p>
    <w:p w:rsidR="008E4D2A" w:rsidRPr="008E4D2A" w:rsidRDefault="008E4D2A" w:rsidP="008E4D2A">
      <w:pPr>
        <w:ind w:right="26"/>
        <w:jc w:val="both"/>
        <w:rPr>
          <w:rFonts w:ascii="Arial" w:hAnsi="Arial" w:cs="Arial"/>
          <w:b/>
          <w:bCs/>
          <w:sz w:val="22"/>
          <w:szCs w:val="22"/>
          <w:u w:val="single"/>
        </w:rPr>
      </w:pPr>
      <w:r w:rsidRPr="008E4D2A">
        <w:rPr>
          <w:rFonts w:ascii="Arial" w:hAnsi="Arial" w:cs="Arial"/>
          <w:b/>
          <w:bCs/>
          <w:sz w:val="22"/>
          <w:szCs w:val="22"/>
        </w:rPr>
        <w:t xml:space="preserve">                                                                   </w:t>
      </w:r>
      <w:r w:rsidRPr="008E4D2A">
        <w:rPr>
          <w:rFonts w:ascii="Arial" w:hAnsi="Arial" w:cs="Arial"/>
          <w:b/>
          <w:bCs/>
          <w:sz w:val="22"/>
          <w:szCs w:val="22"/>
          <w:u w:val="single"/>
        </w:rPr>
        <w:t xml:space="preserve">  Σύμβαση </w:t>
      </w:r>
    </w:p>
    <w:p w:rsidR="008E4D2A" w:rsidRPr="008E4D2A" w:rsidRDefault="008E4D2A" w:rsidP="008E4D2A">
      <w:pPr>
        <w:ind w:right="26"/>
        <w:jc w:val="both"/>
        <w:rPr>
          <w:rFonts w:ascii="Arial" w:hAnsi="Arial" w:cs="Arial"/>
          <w:sz w:val="22"/>
          <w:szCs w:val="22"/>
        </w:rPr>
      </w:pPr>
      <w:r w:rsidRPr="008E4D2A">
        <w:rPr>
          <w:rFonts w:ascii="Arial" w:hAnsi="Arial" w:cs="Arial"/>
          <w:sz w:val="22"/>
          <w:szCs w:val="22"/>
        </w:rPr>
        <w:t xml:space="preserve">Ο τελευταίος μειοδότης υποχρεούται όπως εντός δέκα ημερών από την κοινοποίηση, που ενεργείται με αποδεικτικό παραλαβής , της απόφασης της Δημοτικής Επιτροπής περί κατακυρώσεως ή εγκρίσεως του αποτελέσματος της δημοπρασίας, να προσέλθει για την σύνταξη και υπογραφή της σύμβασης. Διαφορετικά, ενεργείται αναπλειστηριασμός εις βάρος του, σε περίπτωση επί </w:t>
      </w:r>
      <w:proofErr w:type="spellStart"/>
      <w:r w:rsidRPr="008E4D2A">
        <w:rPr>
          <w:rFonts w:ascii="Arial" w:hAnsi="Arial" w:cs="Arial"/>
          <w:sz w:val="22"/>
          <w:szCs w:val="22"/>
        </w:rPr>
        <w:t>έλαττον</w:t>
      </w:r>
      <w:proofErr w:type="spellEnd"/>
      <w:r w:rsidRPr="008E4D2A">
        <w:rPr>
          <w:rFonts w:ascii="Arial" w:hAnsi="Arial" w:cs="Arial"/>
          <w:sz w:val="22"/>
          <w:szCs w:val="22"/>
        </w:rPr>
        <w:t xml:space="preserve"> διαφοράς του αποτελέσματος της δημοπρασίας από την προηγουμένη. Μετά το πέρας της παραπάνω προθεσμίας των δέκα ημερών η σύμβαση θεωρείται ότι καταρτίστηκε οριστικά.</w:t>
      </w:r>
    </w:p>
    <w:p w:rsidR="008E4D2A" w:rsidRPr="008E4D2A" w:rsidRDefault="004570C9" w:rsidP="008E4D2A">
      <w:pPr>
        <w:ind w:right="26"/>
        <w:jc w:val="both"/>
        <w:rPr>
          <w:rFonts w:ascii="Arial" w:hAnsi="Arial" w:cs="Arial"/>
          <w:sz w:val="22"/>
          <w:szCs w:val="22"/>
        </w:rPr>
      </w:pPr>
      <w:r>
        <w:rPr>
          <w:rFonts w:ascii="Arial" w:hAnsi="Arial" w:cs="Arial"/>
          <w:sz w:val="22"/>
          <w:szCs w:val="22"/>
        </w:rPr>
        <w:t xml:space="preserve">                                                                    </w:t>
      </w:r>
      <w:r w:rsidRPr="008E4D2A">
        <w:rPr>
          <w:rFonts w:ascii="Arial" w:hAnsi="Arial" w:cs="Arial"/>
          <w:b/>
          <w:bCs/>
          <w:sz w:val="22"/>
          <w:szCs w:val="22"/>
          <w:u w:val="single"/>
        </w:rPr>
        <w:t xml:space="preserve">ΑΡΘΡΟ </w:t>
      </w:r>
      <w:r>
        <w:rPr>
          <w:rFonts w:ascii="Arial" w:hAnsi="Arial" w:cs="Arial"/>
          <w:b/>
          <w:bCs/>
          <w:sz w:val="22"/>
          <w:szCs w:val="22"/>
          <w:u w:val="single"/>
        </w:rPr>
        <w:t>8</w:t>
      </w:r>
    </w:p>
    <w:p w:rsidR="008E4D2A" w:rsidRPr="008E4D2A" w:rsidRDefault="008E4D2A" w:rsidP="008E4D2A">
      <w:pPr>
        <w:spacing w:before="29"/>
        <w:ind w:left="507" w:right="509"/>
        <w:jc w:val="center"/>
        <w:rPr>
          <w:rFonts w:ascii="Arial" w:hAnsi="Arial" w:cs="Arial"/>
          <w:b/>
          <w:sz w:val="22"/>
          <w:szCs w:val="22"/>
        </w:rPr>
      </w:pPr>
      <w:r w:rsidRPr="008E4D2A">
        <w:rPr>
          <w:rFonts w:ascii="Arial" w:hAnsi="Arial" w:cs="Arial"/>
          <w:b/>
          <w:sz w:val="22"/>
          <w:szCs w:val="22"/>
          <w:u w:val="single"/>
        </w:rPr>
        <w:t>Πρωτόκολλο</w:t>
      </w:r>
      <w:r w:rsidRPr="008E4D2A">
        <w:rPr>
          <w:rFonts w:ascii="Arial" w:hAnsi="Arial" w:cs="Arial"/>
          <w:b/>
          <w:spacing w:val="-5"/>
          <w:sz w:val="22"/>
          <w:szCs w:val="22"/>
          <w:u w:val="single"/>
        </w:rPr>
        <w:t xml:space="preserve"> </w:t>
      </w:r>
      <w:r w:rsidRPr="008E4D2A">
        <w:rPr>
          <w:rFonts w:ascii="Arial" w:hAnsi="Arial" w:cs="Arial"/>
          <w:b/>
          <w:sz w:val="22"/>
          <w:szCs w:val="22"/>
          <w:u w:val="single"/>
        </w:rPr>
        <w:t>Παράδοσης-</w:t>
      </w:r>
      <w:r w:rsidRPr="008E4D2A">
        <w:rPr>
          <w:rFonts w:ascii="Arial" w:hAnsi="Arial" w:cs="Arial"/>
          <w:b/>
          <w:spacing w:val="2"/>
          <w:sz w:val="22"/>
          <w:szCs w:val="22"/>
          <w:u w:val="single"/>
        </w:rPr>
        <w:t xml:space="preserve"> </w:t>
      </w:r>
      <w:r w:rsidRPr="008E4D2A">
        <w:rPr>
          <w:rFonts w:ascii="Arial" w:hAnsi="Arial" w:cs="Arial"/>
          <w:b/>
          <w:sz w:val="22"/>
          <w:szCs w:val="22"/>
          <w:u w:val="single"/>
        </w:rPr>
        <w:t>Παραλαβής</w:t>
      </w:r>
      <w:r w:rsidRPr="008E4D2A">
        <w:rPr>
          <w:rFonts w:ascii="Arial" w:hAnsi="Arial" w:cs="Arial"/>
          <w:b/>
          <w:spacing w:val="-1"/>
          <w:sz w:val="22"/>
          <w:szCs w:val="22"/>
          <w:u w:val="single"/>
        </w:rPr>
        <w:t xml:space="preserve"> </w:t>
      </w:r>
      <w:r w:rsidRPr="008E4D2A">
        <w:rPr>
          <w:rFonts w:ascii="Arial" w:hAnsi="Arial" w:cs="Arial"/>
          <w:b/>
          <w:sz w:val="22"/>
          <w:szCs w:val="22"/>
          <w:u w:val="single"/>
        </w:rPr>
        <w:t>του</w:t>
      </w:r>
      <w:r w:rsidRPr="008E4D2A">
        <w:rPr>
          <w:rFonts w:ascii="Arial" w:hAnsi="Arial" w:cs="Arial"/>
          <w:b/>
          <w:spacing w:val="2"/>
          <w:sz w:val="22"/>
          <w:szCs w:val="22"/>
          <w:u w:val="single"/>
        </w:rPr>
        <w:t xml:space="preserve"> </w:t>
      </w:r>
      <w:r w:rsidRPr="008E4D2A">
        <w:rPr>
          <w:rFonts w:ascii="Arial" w:hAnsi="Arial" w:cs="Arial"/>
          <w:b/>
          <w:sz w:val="22"/>
          <w:szCs w:val="22"/>
          <w:u w:val="single"/>
        </w:rPr>
        <w:t xml:space="preserve">Μισθωμένου </w:t>
      </w:r>
      <w:r w:rsidRPr="008E4D2A">
        <w:rPr>
          <w:rFonts w:ascii="Arial" w:hAnsi="Arial" w:cs="Arial"/>
          <w:b/>
          <w:spacing w:val="-2"/>
          <w:sz w:val="22"/>
          <w:szCs w:val="22"/>
          <w:u w:val="single"/>
        </w:rPr>
        <w:t>ακινήτου</w:t>
      </w:r>
    </w:p>
    <w:p w:rsidR="008E4D2A" w:rsidRPr="008E4D2A" w:rsidRDefault="008E4D2A" w:rsidP="008E4D2A">
      <w:pPr>
        <w:pStyle w:val="ad"/>
        <w:spacing w:before="88"/>
        <w:jc w:val="left"/>
        <w:rPr>
          <w:rFonts w:ascii="Arial" w:hAnsi="Arial" w:cs="Arial"/>
          <w:b/>
          <w:sz w:val="22"/>
          <w:szCs w:val="22"/>
        </w:rPr>
      </w:pPr>
    </w:p>
    <w:p w:rsidR="008E4D2A" w:rsidRPr="008E4D2A" w:rsidRDefault="008E4D2A" w:rsidP="008E4D2A">
      <w:pPr>
        <w:pStyle w:val="ad"/>
        <w:spacing w:line="264" w:lineRule="auto"/>
        <w:ind w:left="808" w:right="821"/>
        <w:rPr>
          <w:rFonts w:ascii="Arial" w:hAnsi="Arial" w:cs="Arial"/>
          <w:sz w:val="22"/>
          <w:szCs w:val="22"/>
        </w:rPr>
      </w:pPr>
      <w:r w:rsidRPr="008E4D2A">
        <w:rPr>
          <w:rFonts w:ascii="Arial" w:hAnsi="Arial" w:cs="Arial"/>
          <w:sz w:val="22"/>
          <w:szCs w:val="22"/>
        </w:rPr>
        <w:t>Για την παραλαβή του μισθωμένου ακινήτου από το Δήμο, συντάσσεται πρωτόκολλο, από επιτροπή που αποτελείται από τον/την προϊστάμενο/νη του Βρεφονηπιακού Σταθμού και από ένα μηχανικό του Δήμου ή από την Επιτροπή Καταλληλότητας. Με το πρωτόκολλο αυτό διαπιστώνεται η</w:t>
      </w:r>
      <w:r w:rsidRPr="008E4D2A">
        <w:rPr>
          <w:rFonts w:ascii="Arial" w:hAnsi="Arial" w:cs="Arial"/>
          <w:spacing w:val="40"/>
          <w:sz w:val="22"/>
          <w:szCs w:val="22"/>
        </w:rPr>
        <w:t xml:space="preserve"> </w:t>
      </w:r>
      <w:r w:rsidRPr="008E4D2A">
        <w:rPr>
          <w:rFonts w:ascii="Arial" w:hAnsi="Arial" w:cs="Arial"/>
          <w:sz w:val="22"/>
          <w:szCs w:val="22"/>
        </w:rPr>
        <w:t>γενική και ειδική κατάσταση του μισθωμένου ακινήτου, όπως ορίζεται στους όρους της σχετικής διακήρυξης δημοπρασίας, του πρακτικού καταλληλότητας και της σύμβασης μίσθωσης.</w:t>
      </w:r>
    </w:p>
    <w:p w:rsidR="008E4D2A" w:rsidRPr="008E4D2A" w:rsidRDefault="008E4D2A" w:rsidP="008E4D2A">
      <w:pPr>
        <w:pStyle w:val="ad"/>
        <w:spacing w:line="264" w:lineRule="auto"/>
        <w:ind w:left="808" w:right="824"/>
        <w:rPr>
          <w:rFonts w:ascii="Arial" w:hAnsi="Arial" w:cs="Arial"/>
          <w:sz w:val="22"/>
          <w:szCs w:val="22"/>
        </w:rPr>
      </w:pPr>
      <w:r w:rsidRPr="008E4D2A">
        <w:rPr>
          <w:rFonts w:ascii="Arial" w:hAnsi="Arial" w:cs="Arial"/>
          <w:sz w:val="22"/>
          <w:szCs w:val="22"/>
        </w:rPr>
        <w:t>Η πληρωμή του μισθώματος αρχίζει από την ημερομηνία εγκατάστασης της βρεφονηπιακής μονάδας στο μίσθιο, που αποδεικνύεται από το πρωτόκολλο παραλαβής του</w:t>
      </w:r>
      <w:r w:rsidRPr="008E4D2A">
        <w:rPr>
          <w:rFonts w:ascii="Arial" w:hAnsi="Arial" w:cs="Arial"/>
          <w:spacing w:val="40"/>
          <w:sz w:val="22"/>
          <w:szCs w:val="22"/>
        </w:rPr>
        <w:t xml:space="preserve"> </w:t>
      </w:r>
      <w:r w:rsidRPr="008E4D2A">
        <w:rPr>
          <w:rFonts w:ascii="Arial" w:hAnsi="Arial" w:cs="Arial"/>
          <w:sz w:val="22"/>
          <w:szCs w:val="22"/>
        </w:rPr>
        <w:t>ακινήτου.(Ν. 3130/2003, άρθρο 21,παρ.1)</w:t>
      </w:r>
    </w:p>
    <w:p w:rsidR="008E4D2A" w:rsidRPr="008E4D2A" w:rsidRDefault="008E4D2A" w:rsidP="008E4D2A">
      <w:pPr>
        <w:ind w:right="26"/>
        <w:jc w:val="both"/>
        <w:rPr>
          <w:rFonts w:ascii="Arial" w:hAnsi="Arial" w:cs="Arial"/>
          <w:sz w:val="22"/>
          <w:szCs w:val="22"/>
        </w:rPr>
      </w:pPr>
    </w:p>
    <w:p w:rsidR="008E4D2A" w:rsidRPr="008E4D2A" w:rsidRDefault="008E4D2A" w:rsidP="008E4D2A">
      <w:pPr>
        <w:ind w:right="26"/>
        <w:jc w:val="both"/>
        <w:rPr>
          <w:rFonts w:ascii="Arial" w:hAnsi="Arial" w:cs="Arial"/>
          <w:b/>
          <w:bCs/>
          <w:sz w:val="22"/>
          <w:szCs w:val="22"/>
          <w:u w:val="single"/>
        </w:rPr>
      </w:pPr>
      <w:r w:rsidRPr="008E4D2A">
        <w:rPr>
          <w:rFonts w:ascii="Arial" w:hAnsi="Arial" w:cs="Arial"/>
          <w:b/>
          <w:bCs/>
          <w:sz w:val="22"/>
          <w:szCs w:val="22"/>
        </w:rPr>
        <w:t xml:space="preserve">                                                                   </w:t>
      </w:r>
      <w:r w:rsidRPr="008E4D2A">
        <w:rPr>
          <w:rFonts w:ascii="Arial" w:hAnsi="Arial" w:cs="Arial"/>
          <w:b/>
          <w:bCs/>
          <w:sz w:val="22"/>
          <w:szCs w:val="22"/>
          <w:u w:val="single"/>
        </w:rPr>
        <w:t xml:space="preserve"> ΑΡΘΡΟ 9</w:t>
      </w:r>
    </w:p>
    <w:p w:rsidR="008E4D2A" w:rsidRPr="008E4D2A" w:rsidRDefault="008E4D2A" w:rsidP="008E4D2A">
      <w:pPr>
        <w:ind w:right="26"/>
        <w:jc w:val="both"/>
        <w:rPr>
          <w:rFonts w:ascii="Arial" w:hAnsi="Arial" w:cs="Arial"/>
          <w:b/>
          <w:bCs/>
          <w:sz w:val="22"/>
          <w:szCs w:val="22"/>
          <w:u w:val="single"/>
        </w:rPr>
      </w:pPr>
      <w:r w:rsidRPr="008E4D2A">
        <w:rPr>
          <w:rFonts w:ascii="Arial" w:hAnsi="Arial" w:cs="Arial"/>
          <w:b/>
          <w:bCs/>
          <w:sz w:val="22"/>
          <w:szCs w:val="22"/>
        </w:rPr>
        <w:t xml:space="preserve">                                                               </w:t>
      </w:r>
      <w:r w:rsidRPr="008E4D2A">
        <w:rPr>
          <w:rFonts w:ascii="Arial" w:hAnsi="Arial" w:cs="Arial"/>
          <w:b/>
          <w:bCs/>
          <w:sz w:val="22"/>
          <w:szCs w:val="22"/>
          <w:u w:val="single"/>
        </w:rPr>
        <w:t xml:space="preserve"> Διάρκεια Μίσθωσης</w:t>
      </w:r>
    </w:p>
    <w:p w:rsidR="008E4D2A" w:rsidRPr="008E4D2A" w:rsidRDefault="008E4D2A" w:rsidP="008E4D2A">
      <w:pPr>
        <w:ind w:right="26"/>
        <w:jc w:val="both"/>
        <w:rPr>
          <w:rFonts w:ascii="Arial" w:hAnsi="Arial" w:cs="Arial"/>
          <w:sz w:val="22"/>
          <w:szCs w:val="22"/>
        </w:rPr>
      </w:pPr>
      <w:r w:rsidRPr="008E4D2A">
        <w:rPr>
          <w:rFonts w:ascii="Arial" w:hAnsi="Arial" w:cs="Arial"/>
          <w:sz w:val="22"/>
          <w:szCs w:val="22"/>
        </w:rPr>
        <w:t xml:space="preserve">Η διάρκεια της μίσθωσης ορίζεται σε </w:t>
      </w:r>
      <w:r w:rsidR="00E910DC">
        <w:rPr>
          <w:rFonts w:ascii="Arial" w:hAnsi="Arial" w:cs="Arial"/>
          <w:sz w:val="22"/>
          <w:szCs w:val="22"/>
        </w:rPr>
        <w:t>πέντε</w:t>
      </w:r>
      <w:r w:rsidRPr="008E4D2A">
        <w:rPr>
          <w:rFonts w:ascii="Arial" w:hAnsi="Arial" w:cs="Arial"/>
          <w:sz w:val="22"/>
          <w:szCs w:val="22"/>
        </w:rPr>
        <w:t xml:space="preserve"> </w:t>
      </w:r>
      <w:r w:rsidRPr="008E4D2A">
        <w:rPr>
          <w:rFonts w:ascii="Arial" w:hAnsi="Arial" w:cs="Arial"/>
          <w:b/>
          <w:sz w:val="22"/>
          <w:szCs w:val="22"/>
        </w:rPr>
        <w:t>(</w:t>
      </w:r>
      <w:r w:rsidR="00E910DC">
        <w:rPr>
          <w:rFonts w:ascii="Arial" w:hAnsi="Arial" w:cs="Arial"/>
          <w:b/>
          <w:sz w:val="22"/>
          <w:szCs w:val="22"/>
        </w:rPr>
        <w:t>05</w:t>
      </w:r>
      <w:r w:rsidRPr="008E4D2A">
        <w:rPr>
          <w:rFonts w:ascii="Arial" w:hAnsi="Arial" w:cs="Arial"/>
          <w:b/>
          <w:sz w:val="22"/>
          <w:szCs w:val="22"/>
        </w:rPr>
        <w:t>)</w:t>
      </w:r>
      <w:r w:rsidRPr="008E4D2A">
        <w:rPr>
          <w:rFonts w:ascii="Arial" w:hAnsi="Arial" w:cs="Arial"/>
          <w:sz w:val="22"/>
          <w:szCs w:val="22"/>
        </w:rPr>
        <w:t xml:space="preserve"> έτη από την ημερομηνία υπογραφής της σύμβασης μίσθωσης με δυνατότητα παράτασης επιπλέον </w:t>
      </w:r>
      <w:r w:rsidR="00E910DC">
        <w:rPr>
          <w:rFonts w:ascii="Arial" w:hAnsi="Arial" w:cs="Arial"/>
          <w:sz w:val="22"/>
          <w:szCs w:val="22"/>
        </w:rPr>
        <w:t xml:space="preserve">ενός </w:t>
      </w:r>
      <w:r w:rsidRPr="008E4D2A">
        <w:rPr>
          <w:rFonts w:ascii="Arial" w:hAnsi="Arial" w:cs="Arial"/>
          <w:b/>
          <w:sz w:val="22"/>
          <w:szCs w:val="22"/>
        </w:rPr>
        <w:t>(</w:t>
      </w:r>
      <w:r w:rsidR="00E910DC">
        <w:rPr>
          <w:rFonts w:ascii="Arial" w:hAnsi="Arial" w:cs="Arial"/>
          <w:b/>
          <w:sz w:val="22"/>
          <w:szCs w:val="22"/>
        </w:rPr>
        <w:t xml:space="preserve">01  </w:t>
      </w:r>
      <w:r w:rsidRPr="008E4D2A">
        <w:rPr>
          <w:rFonts w:ascii="Arial" w:hAnsi="Arial" w:cs="Arial"/>
          <w:b/>
          <w:sz w:val="22"/>
          <w:szCs w:val="22"/>
        </w:rPr>
        <w:t>)</w:t>
      </w:r>
      <w:r w:rsidRPr="008E4D2A">
        <w:rPr>
          <w:rFonts w:ascii="Arial" w:hAnsi="Arial" w:cs="Arial"/>
          <w:sz w:val="22"/>
          <w:szCs w:val="22"/>
        </w:rPr>
        <w:t xml:space="preserve"> έτ</w:t>
      </w:r>
      <w:r w:rsidR="00E910DC">
        <w:rPr>
          <w:rFonts w:ascii="Arial" w:hAnsi="Arial" w:cs="Arial"/>
          <w:sz w:val="22"/>
          <w:szCs w:val="22"/>
        </w:rPr>
        <w:t>ους</w:t>
      </w:r>
      <w:r w:rsidRPr="008E4D2A">
        <w:rPr>
          <w:rFonts w:ascii="Arial" w:hAnsi="Arial" w:cs="Arial"/>
          <w:sz w:val="22"/>
          <w:szCs w:val="22"/>
        </w:rPr>
        <w:t xml:space="preserve"> , σε περίπτωση που αυτό κριθεί αναγκαίο από το Δήμο.</w:t>
      </w:r>
    </w:p>
    <w:p w:rsidR="008E4D2A" w:rsidRPr="008E4D2A" w:rsidRDefault="008E4D2A" w:rsidP="008E4D2A">
      <w:pPr>
        <w:ind w:right="26"/>
        <w:jc w:val="both"/>
        <w:rPr>
          <w:rFonts w:ascii="Arial" w:hAnsi="Arial" w:cs="Arial"/>
          <w:sz w:val="22"/>
          <w:szCs w:val="22"/>
        </w:rPr>
      </w:pPr>
    </w:p>
    <w:p w:rsidR="008E4D2A" w:rsidRPr="008E4D2A" w:rsidRDefault="008E4D2A" w:rsidP="008E4D2A">
      <w:pPr>
        <w:ind w:right="26"/>
        <w:jc w:val="both"/>
        <w:rPr>
          <w:rFonts w:ascii="Arial" w:hAnsi="Arial" w:cs="Arial"/>
          <w:b/>
          <w:bCs/>
          <w:sz w:val="22"/>
          <w:szCs w:val="22"/>
          <w:u w:val="single"/>
        </w:rPr>
      </w:pPr>
      <w:r w:rsidRPr="008E4D2A">
        <w:rPr>
          <w:rFonts w:ascii="Arial" w:hAnsi="Arial" w:cs="Arial"/>
          <w:sz w:val="22"/>
          <w:szCs w:val="22"/>
        </w:rPr>
        <w:t xml:space="preserve">                                                                  </w:t>
      </w:r>
      <w:r w:rsidRPr="008E4D2A">
        <w:rPr>
          <w:rFonts w:ascii="Arial" w:hAnsi="Arial" w:cs="Arial"/>
          <w:b/>
          <w:bCs/>
          <w:sz w:val="22"/>
          <w:szCs w:val="22"/>
          <w:u w:val="single"/>
        </w:rPr>
        <w:t xml:space="preserve">ΑΡΘΡΟ 10 </w:t>
      </w:r>
    </w:p>
    <w:p w:rsidR="008E4D2A" w:rsidRPr="008E4D2A" w:rsidRDefault="008E4D2A" w:rsidP="008E4D2A">
      <w:pPr>
        <w:ind w:right="26"/>
        <w:jc w:val="both"/>
        <w:rPr>
          <w:rFonts w:ascii="Arial" w:hAnsi="Arial" w:cs="Arial"/>
          <w:b/>
          <w:bCs/>
          <w:sz w:val="22"/>
          <w:szCs w:val="22"/>
          <w:u w:val="single"/>
        </w:rPr>
      </w:pPr>
      <w:r w:rsidRPr="008E4D2A">
        <w:rPr>
          <w:rFonts w:ascii="Arial" w:hAnsi="Arial" w:cs="Arial"/>
          <w:b/>
          <w:bCs/>
          <w:sz w:val="22"/>
          <w:szCs w:val="22"/>
        </w:rPr>
        <w:t xml:space="preserve">                                                      </w:t>
      </w:r>
      <w:r w:rsidRPr="008E4D2A">
        <w:rPr>
          <w:rFonts w:ascii="Arial" w:hAnsi="Arial" w:cs="Arial"/>
          <w:b/>
          <w:bCs/>
          <w:sz w:val="22"/>
          <w:szCs w:val="22"/>
          <w:u w:val="single"/>
        </w:rPr>
        <w:t>Προθεσμία καταβολής του Μισθώματος</w:t>
      </w:r>
    </w:p>
    <w:p w:rsidR="008E4D2A" w:rsidRPr="008E4D2A" w:rsidRDefault="008E4D2A" w:rsidP="008E4D2A">
      <w:pPr>
        <w:ind w:right="26"/>
        <w:jc w:val="both"/>
        <w:rPr>
          <w:rFonts w:ascii="Arial" w:hAnsi="Arial" w:cs="Arial"/>
          <w:sz w:val="22"/>
          <w:szCs w:val="22"/>
        </w:rPr>
      </w:pPr>
      <w:r w:rsidRPr="008E4D2A">
        <w:rPr>
          <w:rFonts w:ascii="Arial" w:hAnsi="Arial" w:cs="Arial"/>
          <w:sz w:val="22"/>
          <w:szCs w:val="22"/>
        </w:rPr>
        <w:t xml:space="preserve">Το μίσθωμα θα κατατίθεται </w:t>
      </w:r>
      <w:r w:rsidRPr="008E4D2A">
        <w:rPr>
          <w:rFonts w:ascii="Arial" w:hAnsi="Arial" w:cs="Arial"/>
          <w:noProof/>
          <w:sz w:val="22"/>
          <w:szCs w:val="22"/>
        </w:rPr>
        <w:t>ανά τρίμηνο, στο τέλος κάθε τριμηνίας,</w:t>
      </w:r>
      <w:r w:rsidRPr="008E4D2A">
        <w:rPr>
          <w:rFonts w:ascii="Arial" w:hAnsi="Arial" w:cs="Arial"/>
          <w:sz w:val="22"/>
          <w:szCs w:val="22"/>
        </w:rPr>
        <w:t xml:space="preserve"> σε λογαριασμό του δικαιούχου.</w:t>
      </w:r>
    </w:p>
    <w:p w:rsidR="008E4D2A" w:rsidRPr="008E4D2A" w:rsidRDefault="008E4D2A" w:rsidP="008E4D2A">
      <w:pPr>
        <w:ind w:right="26"/>
        <w:jc w:val="both"/>
        <w:rPr>
          <w:rFonts w:ascii="Arial" w:hAnsi="Arial" w:cs="Arial"/>
          <w:sz w:val="22"/>
          <w:szCs w:val="22"/>
        </w:rPr>
      </w:pPr>
    </w:p>
    <w:p w:rsidR="008E4D2A" w:rsidRPr="008E4D2A" w:rsidRDefault="008E4D2A" w:rsidP="008E4D2A">
      <w:pPr>
        <w:rPr>
          <w:rFonts w:ascii="Arial" w:hAnsi="Arial" w:cs="Arial"/>
          <w:b/>
          <w:sz w:val="22"/>
          <w:szCs w:val="22"/>
          <w:u w:val="single"/>
        </w:rPr>
      </w:pPr>
      <w:r w:rsidRPr="008E4D2A">
        <w:rPr>
          <w:rFonts w:ascii="Arial" w:hAnsi="Arial" w:cs="Arial"/>
          <w:b/>
          <w:sz w:val="22"/>
          <w:szCs w:val="22"/>
        </w:rPr>
        <w:t xml:space="preserve">                                                                   </w:t>
      </w:r>
      <w:r w:rsidRPr="008E4D2A">
        <w:rPr>
          <w:rFonts w:ascii="Arial" w:hAnsi="Arial" w:cs="Arial"/>
          <w:b/>
          <w:sz w:val="22"/>
          <w:szCs w:val="22"/>
          <w:u w:val="single"/>
        </w:rPr>
        <w:t xml:space="preserve">ΑΡΘΡΟ 11  </w:t>
      </w:r>
    </w:p>
    <w:p w:rsidR="008E4D2A" w:rsidRPr="008E4D2A" w:rsidRDefault="008E4D2A" w:rsidP="008E4D2A">
      <w:pPr>
        <w:rPr>
          <w:rFonts w:ascii="Arial" w:hAnsi="Arial" w:cs="Arial"/>
          <w:b/>
          <w:bCs/>
          <w:sz w:val="22"/>
          <w:szCs w:val="22"/>
          <w:u w:val="single"/>
        </w:rPr>
      </w:pPr>
      <w:r w:rsidRPr="008E4D2A">
        <w:rPr>
          <w:rFonts w:ascii="Arial" w:hAnsi="Arial" w:cs="Arial"/>
          <w:b/>
          <w:sz w:val="22"/>
          <w:szCs w:val="22"/>
        </w:rPr>
        <w:t xml:space="preserve">                                                        </w:t>
      </w:r>
      <w:proofErr w:type="spellStart"/>
      <w:r w:rsidRPr="008E4D2A">
        <w:rPr>
          <w:rFonts w:ascii="Arial" w:hAnsi="Arial" w:cs="Arial"/>
          <w:b/>
          <w:bCs/>
          <w:sz w:val="22"/>
          <w:szCs w:val="22"/>
          <w:u w:val="single"/>
        </w:rPr>
        <w:t>ποχρεώσεις</w:t>
      </w:r>
      <w:proofErr w:type="spellEnd"/>
      <w:r w:rsidRPr="008E4D2A">
        <w:rPr>
          <w:rFonts w:ascii="Arial" w:hAnsi="Arial" w:cs="Arial"/>
          <w:b/>
          <w:bCs/>
          <w:sz w:val="22"/>
          <w:szCs w:val="22"/>
          <w:u w:val="single"/>
        </w:rPr>
        <w:t xml:space="preserve"> εκμισθωτή (ιδιοκτήτη)</w:t>
      </w:r>
    </w:p>
    <w:p w:rsidR="008E4D2A" w:rsidRPr="008E4D2A" w:rsidRDefault="008E4D2A" w:rsidP="008E4D2A">
      <w:pPr>
        <w:jc w:val="both"/>
        <w:rPr>
          <w:rFonts w:ascii="Arial" w:hAnsi="Arial" w:cs="Arial"/>
          <w:sz w:val="22"/>
          <w:szCs w:val="22"/>
        </w:rPr>
      </w:pPr>
      <w:r w:rsidRPr="008E4D2A">
        <w:rPr>
          <w:rFonts w:ascii="Arial" w:hAnsi="Arial" w:cs="Arial"/>
          <w:sz w:val="22"/>
          <w:szCs w:val="22"/>
        </w:rPr>
        <w:t xml:space="preserve">Ο εκμισθωτής (ιδιοκτήτης) οφείλει να έχει ασφαλισμένο το οίκημα (μίσθιο) κατά του πυρός, διαφορετικά ο Δήμος, απαλλάσσεται από κάθε υποχρέωση, για τυχόν ζημιές, που μπορεί να </w:t>
      </w:r>
      <w:proofErr w:type="spellStart"/>
      <w:r w:rsidRPr="008E4D2A">
        <w:rPr>
          <w:rFonts w:ascii="Arial" w:hAnsi="Arial" w:cs="Arial"/>
          <w:sz w:val="22"/>
          <w:szCs w:val="22"/>
        </w:rPr>
        <w:t>προξενηθούν</w:t>
      </w:r>
      <w:proofErr w:type="spellEnd"/>
      <w:r w:rsidRPr="008E4D2A">
        <w:rPr>
          <w:rFonts w:ascii="Arial" w:hAnsi="Arial" w:cs="Arial"/>
          <w:sz w:val="22"/>
          <w:szCs w:val="22"/>
        </w:rPr>
        <w:t xml:space="preserve"> στο μίσθιο, από εκδήλωση πυρκαγιάς. Ο εκμισθωτής  υποχρεούται να ενεργήσει όλες τις δαπάνες που αφορούν τις εργασίες εγκατάστασης και σύνδεσης με τα δίκτυα Ο.Τ.Ε., Δ.Ε.Η., Ύδρευσης, τοποθέτησης πυρασφάλειας, ασφάλειας, καλύπτοντας τους όρους υγιεινής, </w:t>
      </w:r>
      <w:r w:rsidRPr="008E4D2A">
        <w:rPr>
          <w:rFonts w:ascii="Arial" w:hAnsi="Arial" w:cs="Arial"/>
          <w:sz w:val="22"/>
          <w:szCs w:val="22"/>
        </w:rPr>
        <w:lastRenderedPageBreak/>
        <w:t>τις δαπάνες εγκατάστασης ηλεκτρικών κουδουνιών, σύμφωνα με τις υποδείξεις του Δήμου και να παραδώσει το μίσθιο έτοιμο και κατάλληλο για χρήση μέσα στην ορισθείσα προθεσμία.</w:t>
      </w:r>
    </w:p>
    <w:p w:rsidR="008E4D2A" w:rsidRPr="008E4D2A" w:rsidRDefault="008E4D2A" w:rsidP="008E4D2A">
      <w:pPr>
        <w:jc w:val="both"/>
        <w:rPr>
          <w:rFonts w:ascii="Arial" w:hAnsi="Arial" w:cs="Arial"/>
          <w:sz w:val="22"/>
          <w:szCs w:val="22"/>
        </w:rPr>
      </w:pPr>
      <w:r w:rsidRPr="008E4D2A">
        <w:rPr>
          <w:rFonts w:ascii="Arial" w:hAnsi="Arial" w:cs="Arial"/>
          <w:sz w:val="22"/>
          <w:szCs w:val="22"/>
        </w:rPr>
        <w:t xml:space="preserve">Ο εκμισθωτής  υποχρεούται να ενεργήσει με δικά του έξοδα όλες τις εργασίες, που αφορούν τη σύνδεση με τα δίκτυα αποχέτευσης και όπου αυτό δεν είναι εφικτό, να προβαίνει σε όλες τις δαπάνες εκκενώσεως βόθρων, οπόταν αυτό είναι αναγκαίο κατά τη διάρκεια της μίσθωσης, καθώς επίσης και στις απαραίτητες επισκευές στο ακίνητο και να επανορθώσει τις φθορές που προέρχονται από τη συνηθισμένη χρήση του ακινήτου (μίσθιου), μέσα στην προθεσμία που τάσσεται από τη στεγαζόμενη υπηρεσία. Σε περίπτωση που ο εκμισθωτής αρνηθεί ή δεν πραγματοποιήσει τις παραπάνω εργασίες, ο Δήμος έχει το δικαίωμα να προβεί: (α) Σε διακοπή της καταβολής των μισθωμάτων μέχρι την εκτέλεση των εργασιών από τον εκμισθωτή, (β) Σε μονομερή λύση της σύμβασης και την μίσθωση άλλου ακινήτου, σε βάρος του εκμισθωτή, σύμφωνα με τα προβλεπόμενα, (γ) Σε εκτέλεση όλων των απαιτούμενων εργασιών επισκευής του ακινήτου, σε βάρος του εκμισθωτή, παρακρατώντας τη σχετική δαπάνη από τα μισθώματα του ακινήτου, όπως αυτή η δαπάνη προκύπτει από σχετική τεχνική έκθεση –βεβαίωση τεχνικής υπηρεσίας του Δήμου. Ο εκμισθωτής  έχει υποχρέωση να παραδώσει το οίκημα στη χρήση του Δήμου, έτοιμο και κατάλληλο μέσα στη προθεσμία και μετά την εκτέλεση όλων των τυχόν υποδειχθεισών επισκευών και διαρρυθμίσεων και σύμφωνα με τους όρους της παρούσας διακήρυξης, της απόφασης έγκρισης και της σύμβασης της μίσθωσης. Σε αντίθετη περίπτωση καταπίπτει υπέρ του Δήμου η εγγύηση που έχει κατατεθεί και ακολουθούνται οι διαδικασίες που προβλέπει η σχετική νομοθεσία. Η παραλαβή του ακινήτου (μισθίου) από τον Δήμο καθώς και η παράδοση του στον εκμισθωτή μετά τη λήξη της σύμβασης, ενεργείται από τον Δήμαρχο , αφού συνταχθεί πρωτόκολλο παράδοσης – παραλαβής σε τέσσερα (4) πρωτότυπα. Ο εκμισθωτής καλείται εγγράφως, από τον   Δήμαρχο, να παραστεί αυτοπροσώπως ή με εξουσιοδοτημένο άτομο στην παραλαβή ή στην παράδοση του ακινήτου (μισθίου), αν αρνηθεί δε, να προσέλθει συντάσσεται Πρωτόκολλο από τον Δήμαρχο και κοινοποιείται σε αυτόν με απόδειξη. Η με Πρωτόκολλο παραλαβή του ακινήτου (μισθίου) από τον Δήμαρχο, δεν απαλλάσσει τον εκμισθωτή της ευθύνης για ελλείψεις ή για πάσης φύσεως ελαττώματα του μισθίου. Εάν το ακίνητο (μίσθιο) κατά τη διάρκεια της μίσθωσης περιέλθει με οποιονδήποτε νόμιμο τρόπο στην κυριότητα, νομή, επικαρπία, χρήση, </w:t>
      </w:r>
      <w:proofErr w:type="spellStart"/>
      <w:r w:rsidRPr="008E4D2A">
        <w:rPr>
          <w:rFonts w:ascii="Arial" w:hAnsi="Arial" w:cs="Arial"/>
          <w:sz w:val="22"/>
          <w:szCs w:val="22"/>
        </w:rPr>
        <w:t>κ.λ.π</w:t>
      </w:r>
      <w:proofErr w:type="spellEnd"/>
      <w:r w:rsidRPr="008E4D2A">
        <w:rPr>
          <w:rFonts w:ascii="Arial" w:hAnsi="Arial" w:cs="Arial"/>
          <w:sz w:val="22"/>
          <w:szCs w:val="22"/>
        </w:rPr>
        <w:t xml:space="preserve">. άλλου προσώπου, η μίσθωση συνεχίζεται αναγκαστικά στο πρόσωπο του νέου ιδιοκτήτη, νομέα, επικαρπωτή, χρήστη, </w:t>
      </w:r>
      <w:proofErr w:type="spellStart"/>
      <w:r w:rsidRPr="008E4D2A">
        <w:rPr>
          <w:rFonts w:ascii="Arial" w:hAnsi="Arial" w:cs="Arial"/>
          <w:sz w:val="22"/>
          <w:szCs w:val="22"/>
        </w:rPr>
        <w:t>κ.λ.π</w:t>
      </w:r>
      <w:proofErr w:type="spellEnd"/>
      <w:r w:rsidRPr="008E4D2A">
        <w:rPr>
          <w:rFonts w:ascii="Arial" w:hAnsi="Arial" w:cs="Arial"/>
          <w:sz w:val="22"/>
          <w:szCs w:val="22"/>
        </w:rPr>
        <w:t xml:space="preserve">., θεωρούμενου αυτού εφεξής ως εκμισθωτή. Στον τελευταίο εκμισθωτή καταβάλλονται από το Δήμο τα μισθώματα, χωρίς καμιά άλλη διατύπωση, από τότε που κοινοποιείται νόμιμα σε αυτόν ο οικείος νόμιμος τίτλος βάσει του οποίου κατέστη αυτός νομέας, επικαρπωτής, χρήστης, </w:t>
      </w:r>
      <w:proofErr w:type="spellStart"/>
      <w:r w:rsidRPr="008E4D2A">
        <w:rPr>
          <w:rFonts w:ascii="Arial" w:hAnsi="Arial" w:cs="Arial"/>
          <w:sz w:val="22"/>
          <w:szCs w:val="22"/>
        </w:rPr>
        <w:t>κ.λ.π</w:t>
      </w:r>
      <w:proofErr w:type="spellEnd"/>
      <w:r w:rsidRPr="008E4D2A">
        <w:rPr>
          <w:rFonts w:ascii="Arial" w:hAnsi="Arial" w:cs="Arial"/>
          <w:sz w:val="22"/>
          <w:szCs w:val="22"/>
        </w:rPr>
        <w:t>., νομίμως μεταγραμμένος, εφόσον αυτός χρήζει κατά νόμο μεταγραφής . Σε περίπτωση μεταβίβασης της κυριότητας ή της νομής του μισθωμένου χώρου, ο νέος κύριος, νομέας ή κάτοχος ή επικαρπωτής αναλαμβάνει όλες τις υποχρεώσεις του πωλητή που απορρέουν από την παρούσα μίσθωση, ο δε πωλητής είναι υποχρεωμένος προτού μεταβιβαστεί το ακίνητο να γνωστοποιήσει εγγράφως στο Δήμο τα στοιχεία του νέου ιδιοκτήτη ή νομέα ή κατόχου, καθώς επίσης υποχρεούται να ενημερώσει τον ίδιο για τη συγκεκριμένη μισθωτική δέσμευση του ακινήτου. Ο νέος ιδιοκτήτης, νομέας, κάτοχος ή επικαρπωτής θεωρείται εφεξής εκμισθωτής και το μίσθωμα καταβάλλεται στο όνομά του εφ’ όσον γνωστοποιηθούν στην υπηρεσία του Δήμου τα σχετικά δικαιολογητικά.</w:t>
      </w:r>
    </w:p>
    <w:p w:rsidR="008E4D2A" w:rsidRPr="008E4D2A" w:rsidRDefault="008E4D2A" w:rsidP="008E4D2A">
      <w:pPr>
        <w:jc w:val="both"/>
        <w:rPr>
          <w:rFonts w:ascii="Arial" w:hAnsi="Arial" w:cs="Arial"/>
          <w:sz w:val="22"/>
          <w:szCs w:val="22"/>
        </w:rPr>
      </w:pPr>
    </w:p>
    <w:p w:rsidR="008E4D2A" w:rsidRPr="008E4D2A" w:rsidRDefault="008E4D2A" w:rsidP="008E4D2A">
      <w:pPr>
        <w:rPr>
          <w:rFonts w:ascii="Arial" w:hAnsi="Arial" w:cs="Arial"/>
          <w:b/>
          <w:bCs/>
          <w:sz w:val="22"/>
          <w:szCs w:val="22"/>
          <w:u w:val="single"/>
        </w:rPr>
      </w:pPr>
      <w:r w:rsidRPr="008E4D2A">
        <w:rPr>
          <w:rFonts w:ascii="Arial" w:hAnsi="Arial" w:cs="Arial"/>
          <w:b/>
          <w:bCs/>
          <w:sz w:val="22"/>
          <w:szCs w:val="22"/>
        </w:rPr>
        <w:t xml:space="preserve">                                                                 </w:t>
      </w:r>
      <w:r w:rsidRPr="008E4D2A">
        <w:rPr>
          <w:rFonts w:ascii="Arial" w:hAnsi="Arial" w:cs="Arial"/>
          <w:b/>
          <w:bCs/>
          <w:sz w:val="22"/>
          <w:szCs w:val="22"/>
          <w:u w:val="single"/>
        </w:rPr>
        <w:t>ΑΡΘΡΟ 12</w:t>
      </w:r>
    </w:p>
    <w:p w:rsidR="008E4D2A" w:rsidRPr="008E4D2A" w:rsidRDefault="008E4D2A" w:rsidP="008E4D2A">
      <w:pPr>
        <w:rPr>
          <w:rFonts w:ascii="Arial" w:hAnsi="Arial" w:cs="Arial"/>
          <w:b/>
          <w:bCs/>
          <w:sz w:val="22"/>
          <w:szCs w:val="22"/>
          <w:u w:val="single"/>
        </w:rPr>
      </w:pPr>
      <w:r w:rsidRPr="008E4D2A">
        <w:rPr>
          <w:rFonts w:ascii="Arial" w:hAnsi="Arial" w:cs="Arial"/>
          <w:b/>
          <w:bCs/>
          <w:sz w:val="22"/>
          <w:szCs w:val="22"/>
        </w:rPr>
        <w:t xml:space="preserve">                                                       </w:t>
      </w:r>
      <w:r w:rsidRPr="008E4D2A">
        <w:rPr>
          <w:rFonts w:ascii="Arial" w:hAnsi="Arial" w:cs="Arial"/>
          <w:b/>
          <w:bCs/>
          <w:sz w:val="22"/>
          <w:szCs w:val="22"/>
          <w:u w:val="single"/>
        </w:rPr>
        <w:t xml:space="preserve"> Υποχρεώσεις – δικαιώματα μισθωτή</w:t>
      </w:r>
    </w:p>
    <w:p w:rsidR="008E4D2A" w:rsidRPr="008E4D2A" w:rsidRDefault="008E4D2A" w:rsidP="008E4D2A">
      <w:pPr>
        <w:jc w:val="both"/>
        <w:rPr>
          <w:rFonts w:ascii="Arial" w:hAnsi="Arial" w:cs="Arial"/>
          <w:sz w:val="22"/>
          <w:szCs w:val="22"/>
        </w:rPr>
      </w:pPr>
      <w:r w:rsidRPr="008E4D2A">
        <w:rPr>
          <w:rFonts w:ascii="Arial" w:hAnsi="Arial" w:cs="Arial"/>
          <w:sz w:val="22"/>
          <w:szCs w:val="22"/>
        </w:rPr>
        <w:t>Ο μισθωτής υποχρεούται να διατηρεί και να διαφυλάσσει την κατοχή του μισθίου, τις υπέρ αυτού δουλειές, τα όρια αυτού και εν γένει το μίσθιο, σε καλή κατάσταση, προστατεύοντας αυτό απέναντι σε κάθε καταπάτηση, διαφορετικά ευθύνεται σε αποζημίωση.</w:t>
      </w:r>
    </w:p>
    <w:p w:rsidR="008E4D2A" w:rsidRPr="008E4D2A" w:rsidRDefault="008E4D2A" w:rsidP="008E4D2A">
      <w:pPr>
        <w:jc w:val="both"/>
        <w:rPr>
          <w:rFonts w:ascii="Arial" w:hAnsi="Arial" w:cs="Arial"/>
          <w:sz w:val="22"/>
          <w:szCs w:val="22"/>
        </w:rPr>
      </w:pPr>
      <w:r w:rsidRPr="008E4D2A">
        <w:rPr>
          <w:rFonts w:ascii="Arial" w:hAnsi="Arial" w:cs="Arial"/>
          <w:sz w:val="22"/>
          <w:szCs w:val="22"/>
        </w:rPr>
        <w:t xml:space="preserve">Ο Δήμος </w:t>
      </w:r>
      <w:proofErr w:type="spellStart"/>
      <w:r w:rsidRPr="008E4D2A">
        <w:rPr>
          <w:rFonts w:ascii="Arial" w:hAnsi="Arial" w:cs="Arial"/>
          <w:sz w:val="22"/>
          <w:szCs w:val="22"/>
        </w:rPr>
        <w:t>Λεβαδέων</w:t>
      </w:r>
      <w:proofErr w:type="spellEnd"/>
      <w:r w:rsidRPr="008E4D2A">
        <w:rPr>
          <w:rFonts w:ascii="Arial" w:hAnsi="Arial" w:cs="Arial"/>
          <w:sz w:val="22"/>
          <w:szCs w:val="22"/>
        </w:rPr>
        <w:t xml:space="preserve">  δεν ευθύνεται και δεν υποχρεούται να καταβάλλει καμιά αποζημίωση στον εκμισθωτή (α) για επιγενόμενες βλάβες ή ζημιές στο ακίνητο του, οφειλόμενες στη συνήθη χρήση ή κακή κατάσταση ή σε τυχαίο γεγονός, ανωτέρα βία, κ. λ. π. (η έννοια των συνήθων χρήσεων επί μισθώσεων των υπηρεσιών είναι ευρύτερη των κοινών μισθώσεων), (β) για αλλαγές ή βελτιώσεις στις οποίες θα προβεί πριν ή μετά την κατακύρωση του αποτελέσματος της δημοπρασίας ή (γ) αν από δική του υπαιτιότητα, ανακληθεί η απόφαση περί κατακύρωσης του αποτελέσματος της δημοπρασίας ή λυθεί η σύμβαση.</w:t>
      </w:r>
    </w:p>
    <w:p w:rsidR="008E4D2A" w:rsidRPr="008E4D2A" w:rsidRDefault="008E4D2A" w:rsidP="008E4D2A">
      <w:pPr>
        <w:jc w:val="both"/>
        <w:rPr>
          <w:rFonts w:ascii="Arial" w:hAnsi="Arial" w:cs="Arial"/>
          <w:sz w:val="22"/>
          <w:szCs w:val="22"/>
        </w:rPr>
      </w:pPr>
    </w:p>
    <w:p w:rsidR="008E4D2A" w:rsidRPr="008E4D2A" w:rsidRDefault="008E4D2A" w:rsidP="008E4D2A">
      <w:pPr>
        <w:jc w:val="both"/>
        <w:rPr>
          <w:rFonts w:ascii="Arial" w:hAnsi="Arial" w:cs="Arial"/>
          <w:sz w:val="22"/>
          <w:szCs w:val="22"/>
        </w:rPr>
      </w:pPr>
    </w:p>
    <w:p w:rsidR="008E4D2A" w:rsidRPr="008E4D2A" w:rsidRDefault="008E4D2A" w:rsidP="008E4D2A">
      <w:pPr>
        <w:jc w:val="both"/>
        <w:rPr>
          <w:rFonts w:ascii="Arial" w:hAnsi="Arial" w:cs="Arial"/>
          <w:b/>
          <w:bCs/>
          <w:sz w:val="22"/>
          <w:szCs w:val="22"/>
          <w:u w:val="single"/>
        </w:rPr>
      </w:pPr>
      <w:r w:rsidRPr="008E4D2A">
        <w:rPr>
          <w:rFonts w:ascii="Arial" w:hAnsi="Arial" w:cs="Arial"/>
          <w:b/>
          <w:bCs/>
          <w:sz w:val="22"/>
          <w:szCs w:val="22"/>
        </w:rPr>
        <w:t xml:space="preserve">                                                                </w:t>
      </w:r>
      <w:r w:rsidRPr="008E4D2A">
        <w:rPr>
          <w:rFonts w:ascii="Arial" w:hAnsi="Arial" w:cs="Arial"/>
          <w:b/>
          <w:bCs/>
          <w:sz w:val="22"/>
          <w:szCs w:val="22"/>
          <w:u w:val="single"/>
        </w:rPr>
        <w:t xml:space="preserve"> </w:t>
      </w:r>
      <w:r w:rsidRPr="008E4D2A">
        <w:rPr>
          <w:rFonts w:ascii="Arial" w:hAnsi="Arial" w:cs="Arial"/>
          <w:b/>
          <w:bCs/>
          <w:sz w:val="22"/>
          <w:szCs w:val="22"/>
          <w:u w:val="single"/>
          <w:lang w:val="en-US"/>
        </w:rPr>
        <w:t>A</w:t>
      </w:r>
      <w:r w:rsidRPr="008E4D2A">
        <w:rPr>
          <w:rFonts w:ascii="Arial" w:hAnsi="Arial" w:cs="Arial"/>
          <w:b/>
          <w:bCs/>
          <w:sz w:val="22"/>
          <w:szCs w:val="22"/>
          <w:u w:val="single"/>
        </w:rPr>
        <w:t>ΡΘΡΟ 13</w:t>
      </w:r>
    </w:p>
    <w:p w:rsidR="008E4D2A" w:rsidRPr="008E4D2A" w:rsidRDefault="008E4D2A" w:rsidP="008E4D2A">
      <w:pPr>
        <w:jc w:val="both"/>
        <w:rPr>
          <w:rFonts w:ascii="Arial" w:hAnsi="Arial" w:cs="Arial"/>
          <w:sz w:val="22"/>
          <w:szCs w:val="22"/>
          <w:u w:val="single"/>
        </w:rPr>
      </w:pPr>
      <w:r w:rsidRPr="008E4D2A">
        <w:rPr>
          <w:rFonts w:ascii="Arial" w:hAnsi="Arial" w:cs="Arial"/>
          <w:b/>
          <w:bCs/>
          <w:sz w:val="22"/>
          <w:szCs w:val="22"/>
        </w:rPr>
        <w:t xml:space="preserve">                                                                 </w:t>
      </w:r>
      <w:r w:rsidRPr="008E4D2A">
        <w:rPr>
          <w:rFonts w:ascii="Arial" w:hAnsi="Arial" w:cs="Arial"/>
          <w:b/>
          <w:bCs/>
          <w:sz w:val="22"/>
          <w:szCs w:val="22"/>
          <w:u w:val="single"/>
        </w:rPr>
        <w:t xml:space="preserve"> Κρατήσεις</w:t>
      </w:r>
    </w:p>
    <w:p w:rsidR="008E4D2A" w:rsidRPr="008E4D2A" w:rsidRDefault="008E4D2A" w:rsidP="008E4D2A">
      <w:pPr>
        <w:rPr>
          <w:rFonts w:ascii="Arial" w:hAnsi="Arial" w:cs="Arial"/>
          <w:sz w:val="22"/>
          <w:szCs w:val="22"/>
        </w:rPr>
      </w:pPr>
      <w:r w:rsidRPr="008E4D2A">
        <w:rPr>
          <w:rFonts w:ascii="Arial" w:hAnsi="Arial" w:cs="Arial"/>
          <w:sz w:val="22"/>
          <w:szCs w:val="22"/>
        </w:rPr>
        <w:t>Αυτός που θα αναδειχθεί μειοδότης βαρύνεται με όλες τις νόμιμες κρατήσεις .</w:t>
      </w:r>
    </w:p>
    <w:p w:rsidR="008E4D2A" w:rsidRPr="008E4D2A" w:rsidRDefault="008E4D2A" w:rsidP="008E4D2A">
      <w:pPr>
        <w:rPr>
          <w:rFonts w:ascii="Arial" w:hAnsi="Arial" w:cs="Arial"/>
          <w:b/>
          <w:bCs/>
          <w:sz w:val="22"/>
          <w:szCs w:val="22"/>
          <w:u w:val="single"/>
        </w:rPr>
      </w:pPr>
      <w:r w:rsidRPr="008E4D2A">
        <w:rPr>
          <w:rFonts w:ascii="Arial" w:hAnsi="Arial" w:cs="Arial"/>
          <w:b/>
          <w:bCs/>
          <w:sz w:val="22"/>
          <w:szCs w:val="22"/>
        </w:rPr>
        <w:t xml:space="preserve">                                                                          </w:t>
      </w:r>
      <w:r w:rsidRPr="008E4D2A">
        <w:rPr>
          <w:rFonts w:ascii="Arial" w:hAnsi="Arial" w:cs="Arial"/>
          <w:b/>
          <w:bCs/>
          <w:sz w:val="22"/>
          <w:szCs w:val="22"/>
          <w:u w:val="single"/>
        </w:rPr>
        <w:t xml:space="preserve"> </w:t>
      </w:r>
    </w:p>
    <w:p w:rsidR="008E4D2A" w:rsidRPr="008E4D2A" w:rsidRDefault="008E4D2A" w:rsidP="008E4D2A">
      <w:pPr>
        <w:rPr>
          <w:rFonts w:ascii="Arial" w:hAnsi="Arial" w:cs="Arial"/>
          <w:b/>
          <w:bCs/>
          <w:sz w:val="22"/>
          <w:szCs w:val="22"/>
          <w:u w:val="single"/>
        </w:rPr>
      </w:pPr>
      <w:r w:rsidRPr="008E4D2A">
        <w:rPr>
          <w:rFonts w:ascii="Arial" w:hAnsi="Arial" w:cs="Arial"/>
          <w:b/>
          <w:bCs/>
          <w:sz w:val="22"/>
          <w:szCs w:val="22"/>
        </w:rPr>
        <w:t xml:space="preserve">                                                                </w:t>
      </w:r>
      <w:r w:rsidRPr="008E4D2A">
        <w:rPr>
          <w:rFonts w:ascii="Arial" w:hAnsi="Arial" w:cs="Arial"/>
          <w:b/>
          <w:bCs/>
          <w:sz w:val="22"/>
          <w:szCs w:val="22"/>
          <w:u w:val="single"/>
        </w:rPr>
        <w:t xml:space="preserve">ΑΡΘΡΟ 14 </w:t>
      </w:r>
    </w:p>
    <w:p w:rsidR="008E4D2A" w:rsidRPr="008E4D2A" w:rsidRDefault="008E4D2A" w:rsidP="008E4D2A">
      <w:pPr>
        <w:rPr>
          <w:rFonts w:ascii="Arial" w:hAnsi="Arial" w:cs="Arial"/>
          <w:sz w:val="22"/>
          <w:szCs w:val="22"/>
          <w:u w:val="single"/>
        </w:rPr>
      </w:pPr>
      <w:r w:rsidRPr="008E4D2A">
        <w:rPr>
          <w:rFonts w:ascii="Arial" w:hAnsi="Arial" w:cs="Arial"/>
          <w:b/>
          <w:bCs/>
          <w:sz w:val="22"/>
          <w:szCs w:val="22"/>
        </w:rPr>
        <w:t xml:space="preserve">                                                           </w:t>
      </w:r>
      <w:r w:rsidRPr="008E4D2A">
        <w:rPr>
          <w:rFonts w:ascii="Arial" w:hAnsi="Arial" w:cs="Arial"/>
          <w:b/>
          <w:bCs/>
          <w:sz w:val="22"/>
          <w:szCs w:val="22"/>
          <w:u w:val="single"/>
        </w:rPr>
        <w:t xml:space="preserve"> </w:t>
      </w:r>
      <w:proofErr w:type="spellStart"/>
      <w:r w:rsidRPr="008E4D2A">
        <w:rPr>
          <w:rFonts w:ascii="Arial" w:hAnsi="Arial" w:cs="Arial"/>
          <w:b/>
          <w:bCs/>
          <w:sz w:val="22"/>
          <w:szCs w:val="22"/>
          <w:u w:val="single"/>
        </w:rPr>
        <w:t>Αναμίσθωση</w:t>
      </w:r>
      <w:proofErr w:type="spellEnd"/>
      <w:r w:rsidRPr="008E4D2A">
        <w:rPr>
          <w:rFonts w:ascii="Arial" w:hAnsi="Arial" w:cs="Arial"/>
          <w:b/>
          <w:bCs/>
          <w:sz w:val="22"/>
          <w:szCs w:val="22"/>
          <w:u w:val="single"/>
        </w:rPr>
        <w:t xml:space="preserve"> – Υπεκμίσθωση</w:t>
      </w:r>
    </w:p>
    <w:p w:rsidR="008E4D2A" w:rsidRDefault="008E4D2A" w:rsidP="008E4D2A">
      <w:pPr>
        <w:jc w:val="both"/>
        <w:rPr>
          <w:rFonts w:ascii="Arial" w:hAnsi="Arial" w:cs="Arial"/>
          <w:color w:val="000000"/>
          <w:sz w:val="22"/>
          <w:szCs w:val="22"/>
        </w:rPr>
      </w:pPr>
      <w:r w:rsidRPr="008E4D2A">
        <w:rPr>
          <w:rFonts w:ascii="Arial" w:hAnsi="Arial" w:cs="Arial"/>
          <w:color w:val="000000"/>
          <w:sz w:val="22"/>
          <w:szCs w:val="22"/>
        </w:rPr>
        <w:t xml:space="preserve">Σιωπηρή </w:t>
      </w:r>
      <w:proofErr w:type="spellStart"/>
      <w:r w:rsidRPr="008E4D2A">
        <w:rPr>
          <w:rFonts w:ascii="Arial" w:hAnsi="Arial" w:cs="Arial"/>
          <w:color w:val="000000"/>
          <w:sz w:val="22"/>
          <w:szCs w:val="22"/>
        </w:rPr>
        <w:t>αναμίσθωση</w:t>
      </w:r>
      <w:proofErr w:type="spellEnd"/>
      <w:r w:rsidRPr="008E4D2A">
        <w:rPr>
          <w:rFonts w:ascii="Arial" w:hAnsi="Arial" w:cs="Arial"/>
          <w:color w:val="000000"/>
          <w:sz w:val="22"/>
          <w:szCs w:val="22"/>
        </w:rPr>
        <w:t>, ως και υπεκμίσθωση του μισθίου από τον μισθωτή απαγορεύεται απολύτως.</w:t>
      </w:r>
    </w:p>
    <w:p w:rsidR="008E4D2A" w:rsidRPr="008E4D2A" w:rsidRDefault="008E4D2A" w:rsidP="008E4D2A">
      <w:pPr>
        <w:jc w:val="both"/>
        <w:rPr>
          <w:rFonts w:ascii="Arial" w:hAnsi="Arial" w:cs="Arial"/>
          <w:color w:val="000000"/>
          <w:sz w:val="22"/>
          <w:szCs w:val="22"/>
        </w:rPr>
      </w:pPr>
    </w:p>
    <w:p w:rsidR="008E4D2A" w:rsidRPr="008E4D2A" w:rsidRDefault="008E4D2A" w:rsidP="008E4D2A">
      <w:pPr>
        <w:pStyle w:val="Heading1"/>
        <w:spacing w:line="264" w:lineRule="auto"/>
        <w:ind w:right="4366"/>
        <w:rPr>
          <w:rFonts w:ascii="Arial" w:hAnsi="Arial" w:cs="Arial"/>
          <w:b/>
          <w:sz w:val="22"/>
          <w:szCs w:val="22"/>
        </w:rPr>
      </w:pPr>
      <w:r w:rsidRPr="008E4D2A">
        <w:rPr>
          <w:rFonts w:ascii="Arial" w:hAnsi="Arial" w:cs="Arial"/>
          <w:b/>
          <w:color w:val="000000"/>
          <w:sz w:val="22"/>
          <w:szCs w:val="22"/>
        </w:rPr>
        <w:t xml:space="preserve">                                              </w:t>
      </w:r>
      <w:r w:rsidR="00037EEF">
        <w:rPr>
          <w:rFonts w:ascii="Arial" w:hAnsi="Arial" w:cs="Arial"/>
          <w:b/>
          <w:color w:val="000000"/>
          <w:sz w:val="22"/>
          <w:szCs w:val="22"/>
        </w:rPr>
        <w:t xml:space="preserve">                </w:t>
      </w:r>
      <w:r w:rsidRPr="008E4D2A">
        <w:rPr>
          <w:rFonts w:ascii="Arial" w:hAnsi="Arial" w:cs="Arial"/>
          <w:b/>
          <w:sz w:val="22"/>
          <w:szCs w:val="22"/>
          <w:u w:val="single"/>
        </w:rPr>
        <w:t>Άρθρο 15</w:t>
      </w:r>
      <w:r w:rsidRPr="008E4D2A">
        <w:rPr>
          <w:rFonts w:ascii="Arial" w:hAnsi="Arial" w:cs="Arial"/>
          <w:b/>
          <w:sz w:val="22"/>
          <w:szCs w:val="22"/>
        </w:rPr>
        <w:t xml:space="preserve"> </w:t>
      </w:r>
      <w:r w:rsidRPr="008E4D2A">
        <w:rPr>
          <w:rFonts w:ascii="Arial" w:hAnsi="Arial" w:cs="Arial"/>
          <w:b/>
          <w:sz w:val="22"/>
          <w:szCs w:val="22"/>
          <w:u w:val="single"/>
        </w:rPr>
        <w:t>Λοιποί</w:t>
      </w:r>
      <w:r w:rsidRPr="008E4D2A">
        <w:rPr>
          <w:rFonts w:ascii="Arial" w:hAnsi="Arial" w:cs="Arial"/>
          <w:b/>
          <w:spacing w:val="1"/>
          <w:sz w:val="22"/>
          <w:szCs w:val="22"/>
          <w:u w:val="single"/>
        </w:rPr>
        <w:t xml:space="preserve"> </w:t>
      </w:r>
      <w:r w:rsidRPr="008E4D2A">
        <w:rPr>
          <w:rFonts w:ascii="Arial" w:hAnsi="Arial" w:cs="Arial"/>
          <w:b/>
          <w:spacing w:val="-4"/>
          <w:sz w:val="22"/>
          <w:szCs w:val="22"/>
          <w:u w:val="single"/>
        </w:rPr>
        <w:t>όροι</w:t>
      </w:r>
    </w:p>
    <w:p w:rsidR="008E4D2A" w:rsidRPr="008E4D2A" w:rsidRDefault="008E4D2A" w:rsidP="008E4D2A">
      <w:pPr>
        <w:jc w:val="both"/>
        <w:rPr>
          <w:rFonts w:ascii="Arial" w:hAnsi="Arial" w:cs="Arial"/>
          <w:b/>
          <w:color w:val="000000"/>
          <w:sz w:val="22"/>
          <w:szCs w:val="22"/>
        </w:rPr>
      </w:pPr>
      <w:r w:rsidRPr="008E4D2A">
        <w:rPr>
          <w:rFonts w:ascii="Arial" w:hAnsi="Arial" w:cs="Arial"/>
          <w:b/>
          <w:color w:val="000000"/>
          <w:sz w:val="22"/>
          <w:szCs w:val="22"/>
        </w:rPr>
        <w:t xml:space="preserve">  </w:t>
      </w:r>
    </w:p>
    <w:p w:rsidR="008E4D2A" w:rsidRPr="008E4D2A" w:rsidRDefault="008E4D2A" w:rsidP="001A0D48">
      <w:pPr>
        <w:pStyle w:val="af9"/>
        <w:widowControl w:val="0"/>
        <w:numPr>
          <w:ilvl w:val="0"/>
          <w:numId w:val="4"/>
        </w:numPr>
        <w:tabs>
          <w:tab w:val="left" w:pos="1528"/>
        </w:tabs>
        <w:suppressAutoHyphens w:val="0"/>
        <w:autoSpaceDE w:val="0"/>
        <w:autoSpaceDN w:val="0"/>
        <w:spacing w:line="264" w:lineRule="auto"/>
        <w:ind w:right="821"/>
        <w:contextualSpacing w:val="0"/>
        <w:jc w:val="both"/>
        <w:rPr>
          <w:rFonts w:ascii="Arial" w:hAnsi="Arial" w:cs="Arial"/>
          <w:sz w:val="22"/>
          <w:szCs w:val="22"/>
        </w:rPr>
      </w:pPr>
      <w:r w:rsidRPr="008E4D2A">
        <w:rPr>
          <w:rFonts w:ascii="Arial" w:hAnsi="Arial" w:cs="Arial"/>
          <w:sz w:val="22"/>
          <w:szCs w:val="22"/>
        </w:rPr>
        <w:t xml:space="preserve">Ο εκμισθωτής με υπεύθυνη δήλωσή του δηλώνει ότι θα παραιτηθεί του δικαιώματος ιδιόχρησης σε περίπτωση κατακύρωσης της μίσθωσης σε </w:t>
      </w:r>
      <w:r w:rsidRPr="008E4D2A">
        <w:rPr>
          <w:rFonts w:ascii="Arial" w:hAnsi="Arial" w:cs="Arial"/>
          <w:spacing w:val="-2"/>
          <w:sz w:val="22"/>
          <w:szCs w:val="22"/>
        </w:rPr>
        <w:t>αυτόν.</w:t>
      </w:r>
    </w:p>
    <w:p w:rsidR="008E4D2A" w:rsidRPr="008E4D2A" w:rsidRDefault="008E4D2A" w:rsidP="008E4D2A">
      <w:pPr>
        <w:pStyle w:val="ad"/>
        <w:spacing w:before="28"/>
        <w:jc w:val="left"/>
        <w:rPr>
          <w:rFonts w:ascii="Arial" w:hAnsi="Arial" w:cs="Arial"/>
          <w:sz w:val="22"/>
          <w:szCs w:val="22"/>
        </w:rPr>
      </w:pPr>
    </w:p>
    <w:p w:rsidR="008E4D2A" w:rsidRPr="008E4D2A" w:rsidRDefault="008E4D2A" w:rsidP="001A0D48">
      <w:pPr>
        <w:pStyle w:val="af9"/>
        <w:widowControl w:val="0"/>
        <w:numPr>
          <w:ilvl w:val="0"/>
          <w:numId w:val="4"/>
        </w:numPr>
        <w:tabs>
          <w:tab w:val="left" w:pos="1528"/>
        </w:tabs>
        <w:suppressAutoHyphens w:val="0"/>
        <w:autoSpaceDE w:val="0"/>
        <w:autoSpaceDN w:val="0"/>
        <w:spacing w:line="264" w:lineRule="auto"/>
        <w:ind w:right="821"/>
        <w:contextualSpacing w:val="0"/>
        <w:jc w:val="both"/>
        <w:rPr>
          <w:rFonts w:ascii="Arial" w:hAnsi="Arial" w:cs="Arial"/>
          <w:sz w:val="22"/>
          <w:szCs w:val="22"/>
        </w:rPr>
      </w:pPr>
      <w:r w:rsidRPr="008E4D2A">
        <w:rPr>
          <w:rFonts w:ascii="Arial" w:hAnsi="Arial" w:cs="Arial"/>
          <w:sz w:val="22"/>
          <w:szCs w:val="22"/>
        </w:rPr>
        <w:t xml:space="preserve">Ο Δήμος ως μισθωτής μπορεί να προβεί κατά τη διάρκεια της μίσθωσης, χωρίς καμιά αποζημίωση στον εκμισθωτή, σε μονομερή λύση της σύμβασης </w:t>
      </w:r>
      <w:r w:rsidRPr="008E4D2A">
        <w:rPr>
          <w:rFonts w:ascii="Arial" w:hAnsi="Arial" w:cs="Arial"/>
          <w:spacing w:val="-4"/>
          <w:sz w:val="22"/>
          <w:szCs w:val="22"/>
        </w:rPr>
        <w:t>εάν:</w:t>
      </w:r>
    </w:p>
    <w:p w:rsidR="008E4D2A" w:rsidRPr="008E4D2A" w:rsidRDefault="008E4D2A" w:rsidP="008E4D2A">
      <w:pPr>
        <w:pStyle w:val="af9"/>
        <w:rPr>
          <w:rFonts w:ascii="Arial" w:hAnsi="Arial" w:cs="Arial"/>
          <w:sz w:val="22"/>
          <w:szCs w:val="22"/>
        </w:rPr>
      </w:pPr>
    </w:p>
    <w:p w:rsidR="008E4D2A" w:rsidRPr="008E4D2A" w:rsidRDefault="008E4D2A" w:rsidP="001A0D48">
      <w:pPr>
        <w:pStyle w:val="af9"/>
        <w:widowControl w:val="0"/>
        <w:numPr>
          <w:ilvl w:val="0"/>
          <w:numId w:val="5"/>
        </w:numPr>
        <w:tabs>
          <w:tab w:val="left" w:pos="1528"/>
        </w:tabs>
        <w:suppressAutoHyphens w:val="0"/>
        <w:autoSpaceDE w:val="0"/>
        <w:autoSpaceDN w:val="0"/>
        <w:spacing w:before="1" w:line="261" w:lineRule="auto"/>
        <w:ind w:right="823"/>
        <w:contextualSpacing w:val="0"/>
        <w:rPr>
          <w:rFonts w:ascii="Arial" w:hAnsi="Arial" w:cs="Arial"/>
          <w:sz w:val="22"/>
          <w:szCs w:val="22"/>
        </w:rPr>
      </w:pPr>
      <w:r w:rsidRPr="008E4D2A">
        <w:rPr>
          <w:rFonts w:ascii="Arial" w:hAnsi="Arial" w:cs="Arial"/>
          <w:sz w:val="22"/>
          <w:szCs w:val="22"/>
        </w:rPr>
        <w:t>Καταργηθεί  ο στεγαζόμενος Βρεφονηπιακός Σταθμός</w:t>
      </w:r>
      <w:r w:rsidRPr="008E4D2A">
        <w:rPr>
          <w:rFonts w:ascii="Arial" w:hAnsi="Arial" w:cs="Arial"/>
          <w:spacing w:val="40"/>
          <w:sz w:val="22"/>
          <w:szCs w:val="22"/>
        </w:rPr>
        <w:t xml:space="preserve"> </w:t>
      </w:r>
      <w:proofErr w:type="spellStart"/>
      <w:r w:rsidRPr="008E4D2A">
        <w:rPr>
          <w:rFonts w:ascii="Arial" w:hAnsi="Arial" w:cs="Arial"/>
          <w:spacing w:val="40"/>
          <w:sz w:val="22"/>
          <w:szCs w:val="22"/>
        </w:rPr>
        <w:t>εν</w:t>
      </w:r>
      <w:r w:rsidRPr="008E4D2A">
        <w:rPr>
          <w:rFonts w:ascii="Arial" w:hAnsi="Arial" w:cs="Arial"/>
          <w:sz w:val="22"/>
          <w:szCs w:val="22"/>
        </w:rPr>
        <w:t>όλο</w:t>
      </w:r>
      <w:proofErr w:type="spellEnd"/>
      <w:r w:rsidRPr="008E4D2A">
        <w:rPr>
          <w:rFonts w:ascii="Arial" w:hAnsi="Arial" w:cs="Arial"/>
          <w:sz w:val="22"/>
          <w:szCs w:val="22"/>
        </w:rPr>
        <w:t xml:space="preserve"> ή εν μέρει, ή επεκταθεί έτσι</w:t>
      </w:r>
      <w:r w:rsidRPr="008E4D2A">
        <w:rPr>
          <w:rFonts w:ascii="Arial" w:hAnsi="Arial" w:cs="Arial"/>
          <w:spacing w:val="40"/>
          <w:sz w:val="22"/>
          <w:szCs w:val="22"/>
        </w:rPr>
        <w:t xml:space="preserve"> </w:t>
      </w:r>
      <w:r w:rsidRPr="008E4D2A">
        <w:rPr>
          <w:rFonts w:ascii="Arial" w:hAnsi="Arial" w:cs="Arial"/>
          <w:sz w:val="22"/>
          <w:szCs w:val="22"/>
        </w:rPr>
        <w:t>ώστε το μίσθιο να μην εξυπηρετεί πλέον τις ανάγκες του.</w:t>
      </w:r>
    </w:p>
    <w:p w:rsidR="008E4D2A" w:rsidRPr="008E4D2A" w:rsidRDefault="008E4D2A" w:rsidP="001A0D48">
      <w:pPr>
        <w:pStyle w:val="af9"/>
        <w:widowControl w:val="0"/>
        <w:numPr>
          <w:ilvl w:val="0"/>
          <w:numId w:val="5"/>
        </w:numPr>
        <w:tabs>
          <w:tab w:val="left" w:pos="1527"/>
        </w:tabs>
        <w:suppressAutoHyphens w:val="0"/>
        <w:autoSpaceDE w:val="0"/>
        <w:autoSpaceDN w:val="0"/>
        <w:spacing w:line="264" w:lineRule="auto"/>
        <w:ind w:right="821"/>
        <w:contextualSpacing w:val="0"/>
        <w:jc w:val="both"/>
        <w:rPr>
          <w:rFonts w:ascii="Arial" w:hAnsi="Arial" w:cs="Arial"/>
          <w:sz w:val="22"/>
          <w:szCs w:val="22"/>
        </w:rPr>
      </w:pPr>
      <w:r w:rsidRPr="008E4D2A">
        <w:rPr>
          <w:rFonts w:ascii="Arial" w:hAnsi="Arial" w:cs="Arial"/>
          <w:sz w:val="22"/>
          <w:szCs w:val="22"/>
        </w:rPr>
        <w:t>Μεταφερθεί στο</w:t>
      </w:r>
      <w:r w:rsidRPr="008E4D2A">
        <w:rPr>
          <w:rFonts w:ascii="Arial" w:hAnsi="Arial" w:cs="Arial"/>
          <w:spacing w:val="-2"/>
          <w:sz w:val="22"/>
          <w:szCs w:val="22"/>
        </w:rPr>
        <w:t xml:space="preserve"> </w:t>
      </w:r>
      <w:r w:rsidRPr="008E4D2A">
        <w:rPr>
          <w:rFonts w:ascii="Arial" w:hAnsi="Arial" w:cs="Arial"/>
          <w:sz w:val="22"/>
          <w:szCs w:val="22"/>
        </w:rPr>
        <w:t>ιδιόκτητο</w:t>
      </w:r>
      <w:r w:rsidRPr="008E4D2A">
        <w:rPr>
          <w:rFonts w:ascii="Arial" w:hAnsi="Arial" w:cs="Arial"/>
          <w:spacing w:val="3"/>
          <w:sz w:val="22"/>
          <w:szCs w:val="22"/>
        </w:rPr>
        <w:t xml:space="preserve"> </w:t>
      </w:r>
      <w:r w:rsidRPr="008E4D2A">
        <w:rPr>
          <w:rFonts w:ascii="Arial" w:hAnsi="Arial" w:cs="Arial"/>
          <w:sz w:val="22"/>
          <w:szCs w:val="22"/>
        </w:rPr>
        <w:t>ακίνητο</w:t>
      </w:r>
      <w:r w:rsidRPr="008E4D2A">
        <w:rPr>
          <w:rFonts w:ascii="Arial" w:hAnsi="Arial" w:cs="Arial"/>
          <w:spacing w:val="-2"/>
          <w:sz w:val="22"/>
          <w:szCs w:val="22"/>
        </w:rPr>
        <w:t xml:space="preserve"> </w:t>
      </w:r>
      <w:r w:rsidRPr="008E4D2A">
        <w:rPr>
          <w:rFonts w:ascii="Arial" w:hAnsi="Arial" w:cs="Arial"/>
          <w:sz w:val="22"/>
          <w:szCs w:val="22"/>
        </w:rPr>
        <w:t>του</w:t>
      </w:r>
      <w:r w:rsidRPr="008E4D2A">
        <w:rPr>
          <w:rFonts w:ascii="Arial" w:hAnsi="Arial" w:cs="Arial"/>
          <w:spacing w:val="2"/>
          <w:sz w:val="22"/>
          <w:szCs w:val="22"/>
        </w:rPr>
        <w:t xml:space="preserve"> </w:t>
      </w:r>
      <w:r w:rsidRPr="008E4D2A">
        <w:rPr>
          <w:rFonts w:ascii="Arial" w:hAnsi="Arial" w:cs="Arial"/>
          <w:spacing w:val="-4"/>
          <w:sz w:val="22"/>
          <w:szCs w:val="22"/>
        </w:rPr>
        <w:t>Δήμου</w:t>
      </w:r>
    </w:p>
    <w:p w:rsidR="008E4D2A" w:rsidRPr="008E4D2A" w:rsidRDefault="008E4D2A" w:rsidP="001A0D48">
      <w:pPr>
        <w:pStyle w:val="af9"/>
        <w:widowControl w:val="0"/>
        <w:numPr>
          <w:ilvl w:val="0"/>
          <w:numId w:val="5"/>
        </w:numPr>
        <w:tabs>
          <w:tab w:val="left" w:pos="1528"/>
        </w:tabs>
        <w:suppressAutoHyphens w:val="0"/>
        <w:autoSpaceDE w:val="0"/>
        <w:autoSpaceDN w:val="0"/>
        <w:spacing w:before="31" w:line="261" w:lineRule="auto"/>
        <w:ind w:right="1046"/>
        <w:contextualSpacing w:val="0"/>
        <w:rPr>
          <w:rFonts w:ascii="Arial" w:hAnsi="Arial" w:cs="Arial"/>
          <w:sz w:val="22"/>
          <w:szCs w:val="22"/>
        </w:rPr>
      </w:pPr>
      <w:r w:rsidRPr="008E4D2A">
        <w:rPr>
          <w:rFonts w:ascii="Arial" w:hAnsi="Arial" w:cs="Arial"/>
          <w:sz w:val="22"/>
          <w:szCs w:val="22"/>
        </w:rPr>
        <w:t>Προσφερθεί</w:t>
      </w:r>
      <w:r w:rsidRPr="008E4D2A">
        <w:rPr>
          <w:rFonts w:ascii="Arial" w:hAnsi="Arial" w:cs="Arial"/>
          <w:spacing w:val="-2"/>
          <w:sz w:val="22"/>
          <w:szCs w:val="22"/>
        </w:rPr>
        <w:t xml:space="preserve"> </w:t>
      </w:r>
      <w:r w:rsidRPr="008E4D2A">
        <w:rPr>
          <w:rFonts w:ascii="Arial" w:hAnsi="Arial" w:cs="Arial"/>
          <w:sz w:val="22"/>
          <w:szCs w:val="22"/>
        </w:rPr>
        <w:t>σε</w:t>
      </w:r>
      <w:r w:rsidRPr="008E4D2A">
        <w:rPr>
          <w:rFonts w:ascii="Arial" w:hAnsi="Arial" w:cs="Arial"/>
          <w:spacing w:val="-3"/>
          <w:sz w:val="22"/>
          <w:szCs w:val="22"/>
        </w:rPr>
        <w:t xml:space="preserve"> </w:t>
      </w:r>
      <w:r w:rsidRPr="008E4D2A">
        <w:rPr>
          <w:rFonts w:ascii="Arial" w:hAnsi="Arial" w:cs="Arial"/>
          <w:sz w:val="22"/>
          <w:szCs w:val="22"/>
        </w:rPr>
        <w:t>αυτό,</w:t>
      </w:r>
      <w:r w:rsidRPr="008E4D2A">
        <w:rPr>
          <w:rFonts w:ascii="Arial" w:hAnsi="Arial" w:cs="Arial"/>
          <w:spacing w:val="-5"/>
          <w:sz w:val="22"/>
          <w:szCs w:val="22"/>
        </w:rPr>
        <w:t xml:space="preserve"> </w:t>
      </w:r>
      <w:r w:rsidRPr="008E4D2A">
        <w:rPr>
          <w:rFonts w:ascii="Arial" w:hAnsi="Arial" w:cs="Arial"/>
          <w:sz w:val="22"/>
          <w:szCs w:val="22"/>
        </w:rPr>
        <w:t>από</w:t>
      </w:r>
      <w:r w:rsidRPr="008E4D2A">
        <w:rPr>
          <w:rFonts w:ascii="Arial" w:hAnsi="Arial" w:cs="Arial"/>
          <w:spacing w:val="-3"/>
          <w:sz w:val="22"/>
          <w:szCs w:val="22"/>
        </w:rPr>
        <w:t xml:space="preserve"> </w:t>
      </w:r>
      <w:r w:rsidRPr="008E4D2A">
        <w:rPr>
          <w:rFonts w:ascii="Arial" w:hAnsi="Arial" w:cs="Arial"/>
          <w:sz w:val="22"/>
          <w:szCs w:val="22"/>
        </w:rPr>
        <w:t>τρίτο</w:t>
      </w:r>
      <w:r w:rsidRPr="008E4D2A">
        <w:rPr>
          <w:rFonts w:ascii="Arial" w:hAnsi="Arial" w:cs="Arial"/>
          <w:spacing w:val="-5"/>
          <w:sz w:val="22"/>
          <w:szCs w:val="22"/>
        </w:rPr>
        <w:t xml:space="preserve"> </w:t>
      </w:r>
      <w:r w:rsidRPr="008E4D2A">
        <w:rPr>
          <w:rFonts w:ascii="Arial" w:hAnsi="Arial" w:cs="Arial"/>
          <w:sz w:val="22"/>
          <w:szCs w:val="22"/>
        </w:rPr>
        <w:t>η δωρεάν</w:t>
      </w:r>
      <w:r w:rsidRPr="008E4D2A">
        <w:rPr>
          <w:rFonts w:ascii="Arial" w:hAnsi="Arial" w:cs="Arial"/>
          <w:spacing w:val="-6"/>
          <w:sz w:val="22"/>
          <w:szCs w:val="22"/>
        </w:rPr>
        <w:t xml:space="preserve"> </w:t>
      </w:r>
      <w:r w:rsidRPr="008E4D2A">
        <w:rPr>
          <w:rFonts w:ascii="Arial" w:hAnsi="Arial" w:cs="Arial"/>
          <w:sz w:val="22"/>
          <w:szCs w:val="22"/>
        </w:rPr>
        <w:t>χρήση</w:t>
      </w:r>
      <w:r w:rsidRPr="008E4D2A">
        <w:rPr>
          <w:rFonts w:ascii="Arial" w:hAnsi="Arial" w:cs="Arial"/>
          <w:spacing w:val="-7"/>
          <w:sz w:val="22"/>
          <w:szCs w:val="22"/>
        </w:rPr>
        <w:t xml:space="preserve"> </w:t>
      </w:r>
      <w:r w:rsidRPr="008E4D2A">
        <w:rPr>
          <w:rFonts w:ascii="Arial" w:hAnsi="Arial" w:cs="Arial"/>
          <w:sz w:val="22"/>
          <w:szCs w:val="22"/>
        </w:rPr>
        <w:t>κατάλληλου</w:t>
      </w:r>
      <w:r w:rsidRPr="008E4D2A">
        <w:rPr>
          <w:rFonts w:ascii="Arial" w:hAnsi="Arial" w:cs="Arial"/>
          <w:spacing w:val="-3"/>
          <w:sz w:val="22"/>
          <w:szCs w:val="22"/>
        </w:rPr>
        <w:t xml:space="preserve"> </w:t>
      </w:r>
      <w:r w:rsidRPr="008E4D2A">
        <w:rPr>
          <w:rFonts w:ascii="Arial" w:hAnsi="Arial" w:cs="Arial"/>
          <w:sz w:val="22"/>
          <w:szCs w:val="22"/>
        </w:rPr>
        <w:t>ακινήτου</w:t>
      </w:r>
      <w:r w:rsidRPr="008E4D2A">
        <w:rPr>
          <w:rFonts w:ascii="Arial" w:hAnsi="Arial" w:cs="Arial"/>
          <w:spacing w:val="-3"/>
          <w:sz w:val="22"/>
          <w:szCs w:val="22"/>
        </w:rPr>
        <w:t xml:space="preserve"> </w:t>
      </w:r>
      <w:r w:rsidRPr="008E4D2A">
        <w:rPr>
          <w:rFonts w:ascii="Arial" w:hAnsi="Arial" w:cs="Arial"/>
          <w:sz w:val="22"/>
          <w:szCs w:val="22"/>
        </w:rPr>
        <w:t>για τον υπόλοιπο χρόνο της μίσθωσης.</w:t>
      </w:r>
    </w:p>
    <w:p w:rsidR="008E4D2A" w:rsidRPr="008E4D2A" w:rsidRDefault="008E4D2A" w:rsidP="008E4D2A">
      <w:pPr>
        <w:pStyle w:val="af9"/>
        <w:tabs>
          <w:tab w:val="left" w:pos="1527"/>
        </w:tabs>
        <w:spacing w:line="264" w:lineRule="auto"/>
        <w:ind w:left="0" w:right="821"/>
        <w:rPr>
          <w:rFonts w:ascii="Arial" w:hAnsi="Arial" w:cs="Arial"/>
          <w:sz w:val="22"/>
          <w:szCs w:val="22"/>
        </w:rPr>
      </w:pPr>
    </w:p>
    <w:p w:rsidR="008E4D2A" w:rsidRPr="008E4D2A" w:rsidRDefault="00B7387E" w:rsidP="008E4D2A">
      <w:pPr>
        <w:pStyle w:val="ad"/>
        <w:spacing w:before="22" w:line="266" w:lineRule="auto"/>
        <w:ind w:right="80"/>
        <w:jc w:val="left"/>
        <w:rPr>
          <w:rFonts w:ascii="Arial" w:hAnsi="Arial" w:cs="Arial"/>
          <w:sz w:val="22"/>
          <w:szCs w:val="22"/>
        </w:rPr>
      </w:pPr>
      <w:r>
        <w:rPr>
          <w:rFonts w:ascii="Arial" w:hAnsi="Arial" w:cs="Arial"/>
          <w:sz w:val="22"/>
          <w:szCs w:val="22"/>
        </w:rPr>
        <w:pict>
          <v:shapetype id="_x0000_t202" coordsize="21600,21600" o:spt="202" path="m,l,21600r21600,l21600,xe">
            <v:stroke joinstyle="miter"/>
            <v:path gradientshapeok="t" o:connecttype="rect"/>
          </v:shapetype>
          <v:shape id="docshape19" o:spid="_x0000_s2050" type="#_x0000_t202" style="position:absolute;margin-left:395.3pt;margin-top:10pt;width:170pt;height:20pt;z-index:251660288;mso-position-horizontal-relative:page;mso-position-vertical-relative:page" filled="f" stroked="f">
            <v:textbox inset="0,0,0,0">
              <w:txbxContent>
                <w:p w:rsidR="008E4D2A" w:rsidRDefault="008E4D2A" w:rsidP="008E4D2A">
                  <w:pPr>
                    <w:spacing w:line="270" w:lineRule="exact"/>
                    <w:rPr>
                      <w:rFonts w:ascii="Microsoft Sans Serif" w:hAnsi="Microsoft Sans Serif"/>
                    </w:rPr>
                  </w:pPr>
                </w:p>
              </w:txbxContent>
            </v:textbox>
            <w10:wrap anchorx="page" anchory="page"/>
          </v:shape>
        </w:pict>
      </w:r>
      <w:r w:rsidR="008E4D2A" w:rsidRPr="008E4D2A">
        <w:rPr>
          <w:rFonts w:ascii="Arial" w:hAnsi="Arial" w:cs="Arial"/>
          <w:sz w:val="22"/>
          <w:szCs w:val="22"/>
        </w:rPr>
        <w:t xml:space="preserve">             Σε</w:t>
      </w:r>
      <w:r w:rsidR="008E4D2A" w:rsidRPr="008E4D2A">
        <w:rPr>
          <w:rFonts w:ascii="Arial" w:hAnsi="Arial" w:cs="Arial"/>
          <w:spacing w:val="40"/>
          <w:sz w:val="22"/>
          <w:szCs w:val="22"/>
        </w:rPr>
        <w:t xml:space="preserve"> </w:t>
      </w:r>
      <w:r w:rsidR="008E4D2A" w:rsidRPr="008E4D2A">
        <w:rPr>
          <w:rFonts w:ascii="Arial" w:hAnsi="Arial" w:cs="Arial"/>
          <w:sz w:val="22"/>
          <w:szCs w:val="22"/>
        </w:rPr>
        <w:t>όλες</w:t>
      </w:r>
      <w:r w:rsidR="008E4D2A" w:rsidRPr="008E4D2A">
        <w:rPr>
          <w:rFonts w:ascii="Arial" w:hAnsi="Arial" w:cs="Arial"/>
          <w:spacing w:val="40"/>
          <w:sz w:val="22"/>
          <w:szCs w:val="22"/>
        </w:rPr>
        <w:t xml:space="preserve"> </w:t>
      </w:r>
      <w:r w:rsidR="008E4D2A" w:rsidRPr="008E4D2A">
        <w:rPr>
          <w:rFonts w:ascii="Arial" w:hAnsi="Arial" w:cs="Arial"/>
          <w:sz w:val="22"/>
          <w:szCs w:val="22"/>
        </w:rPr>
        <w:t>τις</w:t>
      </w:r>
      <w:r w:rsidR="008E4D2A" w:rsidRPr="008E4D2A">
        <w:rPr>
          <w:rFonts w:ascii="Arial" w:hAnsi="Arial" w:cs="Arial"/>
          <w:spacing w:val="40"/>
          <w:sz w:val="22"/>
          <w:szCs w:val="22"/>
        </w:rPr>
        <w:t xml:space="preserve"> </w:t>
      </w:r>
      <w:r w:rsidR="008E4D2A" w:rsidRPr="008E4D2A">
        <w:rPr>
          <w:rFonts w:ascii="Arial" w:hAnsi="Arial" w:cs="Arial"/>
          <w:sz w:val="22"/>
          <w:szCs w:val="22"/>
        </w:rPr>
        <w:t>παραπάνω</w:t>
      </w:r>
      <w:r w:rsidR="008E4D2A" w:rsidRPr="008E4D2A">
        <w:rPr>
          <w:rFonts w:ascii="Arial" w:hAnsi="Arial" w:cs="Arial"/>
          <w:spacing w:val="40"/>
          <w:sz w:val="22"/>
          <w:szCs w:val="22"/>
        </w:rPr>
        <w:t xml:space="preserve"> </w:t>
      </w:r>
      <w:r w:rsidR="008E4D2A" w:rsidRPr="008E4D2A">
        <w:rPr>
          <w:rFonts w:ascii="Arial" w:hAnsi="Arial" w:cs="Arial"/>
          <w:sz w:val="22"/>
          <w:szCs w:val="22"/>
        </w:rPr>
        <w:t>περιπτώσεις,</w:t>
      </w:r>
      <w:r w:rsidR="008E4D2A" w:rsidRPr="008E4D2A">
        <w:rPr>
          <w:rFonts w:ascii="Arial" w:hAnsi="Arial" w:cs="Arial"/>
          <w:spacing w:val="40"/>
          <w:sz w:val="22"/>
          <w:szCs w:val="22"/>
        </w:rPr>
        <w:t xml:space="preserve"> </w:t>
      </w:r>
      <w:r w:rsidR="008E4D2A" w:rsidRPr="008E4D2A">
        <w:rPr>
          <w:rFonts w:ascii="Arial" w:hAnsi="Arial" w:cs="Arial"/>
          <w:sz w:val="22"/>
          <w:szCs w:val="22"/>
        </w:rPr>
        <w:t>ο</w:t>
      </w:r>
      <w:r w:rsidR="008E4D2A" w:rsidRPr="008E4D2A">
        <w:rPr>
          <w:rFonts w:ascii="Arial" w:hAnsi="Arial" w:cs="Arial"/>
          <w:spacing w:val="40"/>
          <w:sz w:val="22"/>
          <w:szCs w:val="22"/>
        </w:rPr>
        <w:t xml:space="preserve"> </w:t>
      </w:r>
      <w:r w:rsidR="008E4D2A" w:rsidRPr="008E4D2A">
        <w:rPr>
          <w:rFonts w:ascii="Arial" w:hAnsi="Arial" w:cs="Arial"/>
          <w:sz w:val="22"/>
          <w:szCs w:val="22"/>
        </w:rPr>
        <w:t>Δήμος</w:t>
      </w:r>
      <w:r w:rsidR="008E4D2A" w:rsidRPr="008E4D2A">
        <w:rPr>
          <w:rFonts w:ascii="Arial" w:hAnsi="Arial" w:cs="Arial"/>
          <w:spacing w:val="40"/>
          <w:sz w:val="22"/>
          <w:szCs w:val="22"/>
        </w:rPr>
        <w:t xml:space="preserve"> </w:t>
      </w:r>
      <w:r w:rsidR="008E4D2A" w:rsidRPr="008E4D2A">
        <w:rPr>
          <w:rFonts w:ascii="Arial" w:hAnsi="Arial" w:cs="Arial"/>
          <w:sz w:val="22"/>
          <w:szCs w:val="22"/>
        </w:rPr>
        <w:t>υποχρεούται</w:t>
      </w:r>
      <w:r w:rsidR="008E4D2A" w:rsidRPr="008E4D2A">
        <w:rPr>
          <w:rFonts w:ascii="Arial" w:hAnsi="Arial" w:cs="Arial"/>
          <w:spacing w:val="40"/>
          <w:sz w:val="22"/>
          <w:szCs w:val="22"/>
        </w:rPr>
        <w:t xml:space="preserve"> </w:t>
      </w:r>
      <w:r w:rsidR="008E4D2A" w:rsidRPr="008E4D2A">
        <w:rPr>
          <w:rFonts w:ascii="Arial" w:hAnsi="Arial" w:cs="Arial"/>
          <w:sz w:val="22"/>
          <w:szCs w:val="22"/>
        </w:rPr>
        <w:t>να</w:t>
      </w:r>
      <w:r w:rsidR="008E4D2A" w:rsidRPr="008E4D2A">
        <w:rPr>
          <w:rFonts w:ascii="Arial" w:hAnsi="Arial" w:cs="Arial"/>
          <w:spacing w:val="40"/>
          <w:sz w:val="22"/>
          <w:szCs w:val="22"/>
        </w:rPr>
        <w:t xml:space="preserve"> </w:t>
      </w:r>
      <w:r w:rsidR="008E4D2A" w:rsidRPr="008E4D2A">
        <w:rPr>
          <w:rFonts w:ascii="Arial" w:hAnsi="Arial" w:cs="Arial"/>
          <w:sz w:val="22"/>
          <w:szCs w:val="22"/>
        </w:rPr>
        <w:t>ειδοποιήσει</w:t>
      </w:r>
      <w:r w:rsidR="008E4D2A" w:rsidRPr="008E4D2A">
        <w:rPr>
          <w:rFonts w:ascii="Arial" w:hAnsi="Arial" w:cs="Arial"/>
          <w:spacing w:val="40"/>
          <w:sz w:val="22"/>
          <w:szCs w:val="22"/>
        </w:rPr>
        <w:t xml:space="preserve"> </w:t>
      </w:r>
      <w:r w:rsidR="008E4D2A" w:rsidRPr="008E4D2A">
        <w:rPr>
          <w:rFonts w:ascii="Arial" w:hAnsi="Arial" w:cs="Arial"/>
          <w:sz w:val="22"/>
          <w:szCs w:val="22"/>
        </w:rPr>
        <w:t>τον εκμισθωτή      εγγράφως έως και δύο (02) μήνες πριν την αποχώρησή του .</w:t>
      </w:r>
    </w:p>
    <w:p w:rsidR="008E4D2A" w:rsidRPr="008E4D2A" w:rsidRDefault="008E4D2A" w:rsidP="008E4D2A">
      <w:pPr>
        <w:jc w:val="both"/>
        <w:rPr>
          <w:rFonts w:ascii="Arial" w:hAnsi="Arial" w:cs="Arial"/>
          <w:color w:val="000000"/>
          <w:sz w:val="22"/>
          <w:szCs w:val="22"/>
        </w:rPr>
      </w:pPr>
    </w:p>
    <w:p w:rsidR="008E4D2A" w:rsidRPr="008E4D2A" w:rsidRDefault="008E4D2A" w:rsidP="008E4D2A">
      <w:pPr>
        <w:jc w:val="both"/>
        <w:rPr>
          <w:rFonts w:ascii="Arial" w:hAnsi="Arial" w:cs="Arial"/>
          <w:color w:val="000000"/>
          <w:sz w:val="22"/>
          <w:szCs w:val="22"/>
        </w:rPr>
      </w:pPr>
    </w:p>
    <w:p w:rsidR="008E4D2A" w:rsidRPr="008E4D2A" w:rsidRDefault="008E4D2A" w:rsidP="008E4D2A">
      <w:pPr>
        <w:rPr>
          <w:rFonts w:ascii="Arial" w:hAnsi="Arial" w:cs="Arial"/>
          <w:b/>
          <w:bCs/>
          <w:sz w:val="22"/>
          <w:szCs w:val="22"/>
          <w:u w:val="single"/>
        </w:rPr>
      </w:pPr>
      <w:r w:rsidRPr="008E4D2A">
        <w:rPr>
          <w:rFonts w:ascii="Arial" w:hAnsi="Arial" w:cs="Arial"/>
          <w:b/>
          <w:bCs/>
          <w:sz w:val="22"/>
          <w:szCs w:val="22"/>
        </w:rPr>
        <w:t xml:space="preserve">                                                             </w:t>
      </w:r>
      <w:r w:rsidRPr="008E4D2A">
        <w:rPr>
          <w:rFonts w:ascii="Arial" w:hAnsi="Arial" w:cs="Arial"/>
          <w:b/>
          <w:bCs/>
          <w:sz w:val="22"/>
          <w:szCs w:val="22"/>
          <w:u w:val="single"/>
        </w:rPr>
        <w:t xml:space="preserve">ΑΡΘΡΟ 16  </w:t>
      </w:r>
    </w:p>
    <w:p w:rsidR="008E4D2A" w:rsidRPr="008E4D2A" w:rsidRDefault="008E4D2A" w:rsidP="008E4D2A">
      <w:pPr>
        <w:rPr>
          <w:rFonts w:ascii="Arial" w:hAnsi="Arial" w:cs="Arial"/>
          <w:b/>
          <w:bCs/>
          <w:sz w:val="22"/>
          <w:szCs w:val="22"/>
          <w:u w:val="single"/>
        </w:rPr>
      </w:pPr>
      <w:r w:rsidRPr="008E4D2A">
        <w:rPr>
          <w:rFonts w:ascii="Arial" w:hAnsi="Arial" w:cs="Arial"/>
          <w:b/>
          <w:bCs/>
          <w:sz w:val="22"/>
          <w:szCs w:val="22"/>
        </w:rPr>
        <w:t xml:space="preserve">                                                          </w:t>
      </w:r>
      <w:r w:rsidRPr="008E4D2A">
        <w:rPr>
          <w:rFonts w:ascii="Arial" w:hAnsi="Arial" w:cs="Arial"/>
          <w:b/>
          <w:bCs/>
          <w:color w:val="000000"/>
          <w:sz w:val="22"/>
          <w:szCs w:val="22"/>
        </w:rPr>
        <w:t xml:space="preserve"> </w:t>
      </w:r>
      <w:r w:rsidRPr="008E4D2A">
        <w:rPr>
          <w:rFonts w:ascii="Arial" w:hAnsi="Arial" w:cs="Arial"/>
          <w:b/>
          <w:bCs/>
          <w:sz w:val="22"/>
          <w:szCs w:val="22"/>
          <w:u w:val="single"/>
        </w:rPr>
        <w:t>Δημοσίευση Διακήρυξης</w:t>
      </w:r>
    </w:p>
    <w:p w:rsidR="008E4D2A" w:rsidRDefault="008E4D2A" w:rsidP="008E4D2A">
      <w:pPr>
        <w:jc w:val="both"/>
        <w:rPr>
          <w:rFonts w:ascii="Arial" w:hAnsi="Arial" w:cs="Arial"/>
          <w:sz w:val="22"/>
          <w:szCs w:val="22"/>
        </w:rPr>
      </w:pPr>
      <w:r w:rsidRPr="008E4D2A">
        <w:rPr>
          <w:rFonts w:ascii="Arial" w:hAnsi="Arial" w:cs="Arial"/>
          <w:sz w:val="22"/>
          <w:szCs w:val="22"/>
        </w:rPr>
        <w:t xml:space="preserve">Περίληψη της διακήρυξης θα δημοσιευθεί με φροντίδα του δημάρχου σε  τρεις (3) τοπικές εφημερίδες ( 2 ημερήσιες και 1 εβδομαδιαία) τουλάχιστον  </w:t>
      </w:r>
      <w:r w:rsidRPr="008E4D2A">
        <w:rPr>
          <w:rFonts w:ascii="Arial" w:hAnsi="Arial" w:cs="Arial"/>
          <w:b/>
          <w:bCs/>
          <w:i/>
          <w:iCs/>
          <w:sz w:val="22"/>
          <w:szCs w:val="22"/>
        </w:rPr>
        <w:t>είκοσι</w:t>
      </w:r>
      <w:r w:rsidRPr="008E4D2A">
        <w:rPr>
          <w:rFonts w:ascii="Arial" w:hAnsi="Arial" w:cs="Arial"/>
          <w:b/>
          <w:bCs/>
          <w:sz w:val="22"/>
          <w:szCs w:val="22"/>
        </w:rPr>
        <w:t xml:space="preserve"> (20)  </w:t>
      </w:r>
      <w:r w:rsidRPr="008E4D2A">
        <w:rPr>
          <w:rFonts w:ascii="Arial" w:hAnsi="Arial" w:cs="Arial"/>
          <w:b/>
          <w:bCs/>
          <w:i/>
          <w:iCs/>
          <w:sz w:val="22"/>
          <w:szCs w:val="22"/>
        </w:rPr>
        <w:t>ημέρες</w:t>
      </w:r>
      <w:r w:rsidRPr="008E4D2A">
        <w:rPr>
          <w:rFonts w:ascii="Arial" w:hAnsi="Arial" w:cs="Arial"/>
          <w:sz w:val="22"/>
          <w:szCs w:val="22"/>
        </w:rPr>
        <w:t xml:space="preserve"> πριν από τη διενέργεια της δημοπρασίας καθώς και με τοιχοκόλληση αντιγράφου αυτής στον πίνακα ανακοινώσεων του δημοτικού καταστήματος και αναρτημένη στην ιστοσελίδα του δήμου. Τα έξοδα δημοσίευσης , τέλη ή λοιπά έξοδα μισθωτηρίου συμβολαίου βαρύνουν μονομερώς  αυτόν που θα αναδειχθεί τελευταίος μειοδότης.</w:t>
      </w:r>
    </w:p>
    <w:p w:rsidR="00037EEF" w:rsidRPr="008E4D2A" w:rsidRDefault="00037EEF" w:rsidP="008E4D2A">
      <w:pPr>
        <w:jc w:val="both"/>
        <w:rPr>
          <w:rFonts w:ascii="Arial" w:hAnsi="Arial" w:cs="Arial"/>
          <w:sz w:val="22"/>
          <w:szCs w:val="22"/>
        </w:rPr>
      </w:pPr>
    </w:p>
    <w:p w:rsidR="008E4D2A" w:rsidRPr="008E4D2A" w:rsidRDefault="008E4D2A" w:rsidP="008E4D2A">
      <w:pPr>
        <w:jc w:val="both"/>
        <w:rPr>
          <w:rFonts w:ascii="Arial" w:hAnsi="Arial" w:cs="Arial"/>
          <w:b/>
          <w:sz w:val="22"/>
          <w:szCs w:val="22"/>
          <w:u w:val="single"/>
        </w:rPr>
      </w:pPr>
      <w:r w:rsidRPr="008E4D2A">
        <w:rPr>
          <w:rFonts w:ascii="Arial" w:hAnsi="Arial" w:cs="Arial"/>
          <w:b/>
          <w:sz w:val="22"/>
          <w:szCs w:val="22"/>
        </w:rPr>
        <w:t xml:space="preserve">                                                             </w:t>
      </w:r>
      <w:r w:rsidRPr="008E4D2A">
        <w:rPr>
          <w:rFonts w:ascii="Arial" w:hAnsi="Arial" w:cs="Arial"/>
          <w:b/>
          <w:sz w:val="22"/>
          <w:szCs w:val="22"/>
          <w:u w:val="single"/>
        </w:rPr>
        <w:t xml:space="preserve"> ΑΡΘΡΟ 17</w:t>
      </w:r>
    </w:p>
    <w:p w:rsidR="008E4D2A" w:rsidRPr="008E4D2A" w:rsidRDefault="008E4D2A" w:rsidP="008E4D2A">
      <w:pPr>
        <w:jc w:val="both"/>
        <w:rPr>
          <w:rFonts w:ascii="Arial" w:hAnsi="Arial" w:cs="Arial"/>
          <w:b/>
          <w:sz w:val="22"/>
          <w:szCs w:val="22"/>
          <w:u w:val="single"/>
        </w:rPr>
      </w:pPr>
      <w:r w:rsidRPr="008E4D2A">
        <w:rPr>
          <w:rFonts w:ascii="Arial" w:hAnsi="Arial" w:cs="Arial"/>
          <w:b/>
          <w:sz w:val="22"/>
          <w:szCs w:val="22"/>
        </w:rPr>
        <w:t xml:space="preserve">                    </w:t>
      </w:r>
      <w:r w:rsidR="00037EEF">
        <w:rPr>
          <w:rFonts w:ascii="Arial" w:hAnsi="Arial" w:cs="Arial"/>
          <w:b/>
          <w:sz w:val="22"/>
          <w:szCs w:val="22"/>
        </w:rPr>
        <w:t xml:space="preserve">                           </w:t>
      </w:r>
      <w:r w:rsidRPr="008E4D2A">
        <w:rPr>
          <w:rFonts w:ascii="Arial" w:hAnsi="Arial" w:cs="Arial"/>
          <w:b/>
          <w:sz w:val="22"/>
          <w:szCs w:val="22"/>
        </w:rPr>
        <w:t xml:space="preserve">      </w:t>
      </w:r>
      <w:r w:rsidRPr="008E4D2A">
        <w:rPr>
          <w:rFonts w:ascii="Arial" w:hAnsi="Arial" w:cs="Arial"/>
          <w:b/>
          <w:bCs/>
          <w:color w:val="000000"/>
          <w:sz w:val="22"/>
          <w:szCs w:val="22"/>
        </w:rPr>
        <w:t xml:space="preserve">  </w:t>
      </w:r>
      <w:r w:rsidRPr="008E4D2A">
        <w:rPr>
          <w:rFonts w:ascii="Arial" w:hAnsi="Arial" w:cs="Arial"/>
          <w:b/>
          <w:bCs/>
          <w:sz w:val="22"/>
          <w:szCs w:val="22"/>
          <w:u w:val="single"/>
        </w:rPr>
        <w:t>Επανάληψη της δημοπρασίας</w:t>
      </w:r>
    </w:p>
    <w:p w:rsidR="008E4D2A" w:rsidRPr="008E4D2A" w:rsidRDefault="008E4D2A" w:rsidP="001A0D48">
      <w:pPr>
        <w:pStyle w:val="af9"/>
        <w:widowControl w:val="0"/>
        <w:numPr>
          <w:ilvl w:val="0"/>
          <w:numId w:val="12"/>
        </w:numPr>
        <w:suppressAutoHyphens w:val="0"/>
        <w:autoSpaceDE w:val="0"/>
        <w:autoSpaceDN w:val="0"/>
        <w:ind w:right="26"/>
        <w:contextualSpacing w:val="0"/>
        <w:jc w:val="both"/>
        <w:rPr>
          <w:rFonts w:ascii="Arial" w:hAnsi="Arial" w:cs="Arial"/>
          <w:sz w:val="22"/>
          <w:szCs w:val="22"/>
        </w:rPr>
      </w:pPr>
      <w:r w:rsidRPr="008E4D2A">
        <w:rPr>
          <w:rFonts w:ascii="Arial" w:hAnsi="Arial" w:cs="Arial"/>
          <w:sz w:val="22"/>
          <w:szCs w:val="22"/>
        </w:rPr>
        <w:t xml:space="preserve">Η δημοπρασία επαναλαμβάνεται οίκοθεν από τον δήμαρχο εάν δεν παρουσιάσθηκε κατ' αυτήν μειοδότης. </w:t>
      </w:r>
    </w:p>
    <w:p w:rsidR="008E4D2A" w:rsidRPr="008E4D2A" w:rsidRDefault="008E4D2A" w:rsidP="008E4D2A">
      <w:pPr>
        <w:ind w:right="26"/>
        <w:jc w:val="both"/>
        <w:rPr>
          <w:rFonts w:ascii="Arial" w:hAnsi="Arial" w:cs="Arial"/>
          <w:sz w:val="22"/>
          <w:szCs w:val="22"/>
        </w:rPr>
      </w:pPr>
      <w:r w:rsidRPr="008E4D2A">
        <w:rPr>
          <w:rFonts w:ascii="Arial" w:hAnsi="Arial" w:cs="Arial"/>
          <w:sz w:val="22"/>
          <w:szCs w:val="22"/>
        </w:rPr>
        <w:t xml:space="preserve">        2.   Η δημοπρασία επαναλαμβάνεται κατόπιν αποφάσεως του δημοτικού συμβουλίου όταν:</w:t>
      </w:r>
    </w:p>
    <w:p w:rsidR="008E4D2A" w:rsidRPr="008E4D2A" w:rsidRDefault="008E4D2A" w:rsidP="008E4D2A">
      <w:pPr>
        <w:ind w:right="26"/>
        <w:jc w:val="both"/>
        <w:rPr>
          <w:rFonts w:ascii="Arial" w:hAnsi="Arial" w:cs="Arial"/>
          <w:sz w:val="22"/>
          <w:szCs w:val="22"/>
        </w:rPr>
      </w:pPr>
      <w:r w:rsidRPr="008E4D2A">
        <w:rPr>
          <w:rFonts w:ascii="Arial" w:hAnsi="Arial" w:cs="Arial"/>
          <w:sz w:val="22"/>
          <w:szCs w:val="22"/>
        </w:rPr>
        <w:t>α) το αποτέλεσμα αυτής δεν εγκριθεί από τα αρμόδια όργανα λόγω ασύμφορου του επιτευχθέντος αποτελέσματος ή σφάλματος στη διενέργεια της δημοπρασίας</w:t>
      </w:r>
    </w:p>
    <w:p w:rsidR="008E4D2A" w:rsidRPr="008E4D2A" w:rsidRDefault="008E4D2A" w:rsidP="008E4D2A">
      <w:pPr>
        <w:ind w:right="26"/>
        <w:jc w:val="both"/>
        <w:rPr>
          <w:rFonts w:ascii="Arial" w:hAnsi="Arial" w:cs="Arial"/>
          <w:sz w:val="22"/>
          <w:szCs w:val="22"/>
        </w:rPr>
      </w:pPr>
      <w:r w:rsidRPr="008E4D2A">
        <w:rPr>
          <w:rFonts w:ascii="Arial" w:hAnsi="Arial" w:cs="Arial"/>
          <w:sz w:val="22"/>
          <w:szCs w:val="22"/>
        </w:rPr>
        <w:t>β) μετά την κατακύρωση της δημοπρασίας, ο τελευταίος μειοδότης αρνείται να υπογράψει τα πρακτικά, ή τη σύμβαση μίσθωσης επίσης όταν μετά την κοινοποίηση στον τελευταίο μειοδότη της εγκριτικής επί του αποτελέσματος της δημοπρασίας αποφάσεως δεν προσέλθει αυτός εμπροθέσμως για την σύνταξη και υπογραφή της σύμβασης.</w:t>
      </w:r>
    </w:p>
    <w:p w:rsidR="008E4D2A" w:rsidRPr="008E4D2A" w:rsidRDefault="008E4D2A" w:rsidP="008E4D2A">
      <w:pPr>
        <w:ind w:right="26"/>
        <w:jc w:val="both"/>
        <w:rPr>
          <w:rFonts w:ascii="Arial" w:hAnsi="Arial" w:cs="Arial"/>
          <w:sz w:val="22"/>
          <w:szCs w:val="22"/>
        </w:rPr>
      </w:pPr>
      <w:r w:rsidRPr="008E4D2A">
        <w:rPr>
          <w:rFonts w:ascii="Arial" w:hAnsi="Arial" w:cs="Arial"/>
          <w:sz w:val="22"/>
          <w:szCs w:val="22"/>
        </w:rPr>
        <w:lastRenderedPageBreak/>
        <w:t xml:space="preserve">Στην περίπτωση (β) η δημοπρασία, επαναλαμβάνεται εις βάρος του τελευταίου μειοδότη, ως ελάχιστον δε όριο προσφοράς ορίζεται το επ' ονόματι τούτου </w:t>
      </w:r>
      <w:proofErr w:type="spellStart"/>
      <w:r w:rsidRPr="008E4D2A">
        <w:rPr>
          <w:rFonts w:ascii="Arial" w:hAnsi="Arial" w:cs="Arial"/>
          <w:sz w:val="22"/>
          <w:szCs w:val="22"/>
        </w:rPr>
        <w:t>κατακυρωθέν</w:t>
      </w:r>
      <w:proofErr w:type="spellEnd"/>
      <w:r w:rsidRPr="008E4D2A">
        <w:rPr>
          <w:rFonts w:ascii="Arial" w:hAnsi="Arial" w:cs="Arial"/>
          <w:sz w:val="22"/>
          <w:szCs w:val="22"/>
        </w:rPr>
        <w:t xml:space="preserve"> ποσόν, δυνάμενο να μειωθεί με απόφασης του δημοτικού συμβουλίου. </w:t>
      </w:r>
    </w:p>
    <w:p w:rsidR="008E4D2A" w:rsidRPr="008E4D2A" w:rsidRDefault="008E4D2A" w:rsidP="008E4D2A">
      <w:pPr>
        <w:ind w:right="26"/>
        <w:jc w:val="both"/>
        <w:rPr>
          <w:rFonts w:ascii="Arial" w:hAnsi="Arial" w:cs="Arial"/>
          <w:sz w:val="22"/>
          <w:szCs w:val="22"/>
        </w:rPr>
      </w:pPr>
      <w:r w:rsidRPr="008E4D2A">
        <w:rPr>
          <w:rFonts w:ascii="Arial" w:hAnsi="Arial" w:cs="Arial"/>
          <w:sz w:val="22"/>
          <w:szCs w:val="22"/>
        </w:rPr>
        <w:t>Η επαναληπτική δημοπρασία γνωστοποιείται με περιληπτική διακήρυξη του δημάρχου αναφερομένης στους όρους της πρώτης διακήρυξης και δημοσιευομένης, πέντε (5) τουλάχιστον ημέρες πριν την ημέρα   διενέργειας της δημοπρασίας, διεξάγεται δε σύμφωνα με τα όσα αναφέρθηκαν.</w:t>
      </w:r>
    </w:p>
    <w:p w:rsidR="008E4D2A" w:rsidRPr="008E4D2A" w:rsidRDefault="008E4D2A" w:rsidP="008E4D2A">
      <w:pPr>
        <w:ind w:right="26"/>
        <w:jc w:val="both"/>
        <w:rPr>
          <w:rFonts w:ascii="Arial" w:hAnsi="Arial" w:cs="Arial"/>
          <w:sz w:val="22"/>
          <w:szCs w:val="22"/>
        </w:rPr>
      </w:pPr>
    </w:p>
    <w:p w:rsidR="008E4D2A" w:rsidRPr="008E4D2A" w:rsidRDefault="008E4D2A" w:rsidP="008E4D2A">
      <w:pPr>
        <w:ind w:right="26"/>
        <w:rPr>
          <w:rFonts w:ascii="Arial" w:hAnsi="Arial" w:cs="Arial"/>
          <w:b/>
          <w:bCs/>
          <w:sz w:val="22"/>
          <w:szCs w:val="22"/>
          <w:u w:val="single"/>
        </w:rPr>
      </w:pPr>
      <w:r w:rsidRPr="008E4D2A">
        <w:rPr>
          <w:rFonts w:ascii="Arial" w:hAnsi="Arial" w:cs="Arial"/>
          <w:b/>
          <w:bCs/>
          <w:color w:val="000000"/>
          <w:sz w:val="22"/>
          <w:szCs w:val="22"/>
        </w:rPr>
        <w:t xml:space="preserve">                                                           </w:t>
      </w:r>
      <w:r w:rsidRPr="008E4D2A">
        <w:rPr>
          <w:rFonts w:ascii="Arial" w:hAnsi="Arial" w:cs="Arial"/>
          <w:b/>
          <w:bCs/>
          <w:color w:val="000000"/>
          <w:sz w:val="22"/>
          <w:szCs w:val="22"/>
          <w:u w:val="single"/>
        </w:rPr>
        <w:t xml:space="preserve">ΑΡΘΡΟ </w:t>
      </w:r>
      <w:r w:rsidRPr="008E4D2A">
        <w:rPr>
          <w:rFonts w:ascii="Arial" w:hAnsi="Arial" w:cs="Arial"/>
          <w:b/>
          <w:bCs/>
          <w:sz w:val="22"/>
          <w:szCs w:val="22"/>
          <w:u w:val="single"/>
        </w:rPr>
        <w:t xml:space="preserve">18  </w:t>
      </w:r>
    </w:p>
    <w:p w:rsidR="008E4D2A" w:rsidRPr="008E4D2A" w:rsidRDefault="008E4D2A" w:rsidP="008E4D2A">
      <w:pPr>
        <w:ind w:right="26"/>
        <w:rPr>
          <w:rFonts w:ascii="Arial" w:hAnsi="Arial" w:cs="Arial"/>
          <w:sz w:val="22"/>
          <w:szCs w:val="22"/>
          <w:u w:val="single"/>
        </w:rPr>
      </w:pPr>
      <w:r w:rsidRPr="008E4D2A">
        <w:rPr>
          <w:rFonts w:ascii="Arial" w:hAnsi="Arial" w:cs="Arial"/>
          <w:b/>
          <w:bCs/>
          <w:sz w:val="22"/>
          <w:szCs w:val="22"/>
        </w:rPr>
        <w:t xml:space="preserve">                                                     </w:t>
      </w:r>
      <w:r w:rsidRPr="008E4D2A">
        <w:rPr>
          <w:rFonts w:ascii="Arial" w:hAnsi="Arial" w:cs="Arial"/>
          <w:b/>
          <w:bCs/>
          <w:sz w:val="22"/>
          <w:szCs w:val="22"/>
          <w:u w:val="single"/>
        </w:rPr>
        <w:t xml:space="preserve"> Πληροφόρηση ενδιαφερομένων</w:t>
      </w:r>
    </w:p>
    <w:p w:rsidR="008E4D2A" w:rsidRPr="008E4D2A" w:rsidRDefault="008E4D2A" w:rsidP="008E4D2A">
      <w:pPr>
        <w:ind w:right="28"/>
        <w:jc w:val="both"/>
        <w:rPr>
          <w:rFonts w:ascii="Arial" w:hAnsi="Arial" w:cs="Arial"/>
          <w:sz w:val="22"/>
          <w:szCs w:val="22"/>
        </w:rPr>
      </w:pPr>
      <w:r w:rsidRPr="008E4D2A">
        <w:rPr>
          <w:rFonts w:ascii="Arial" w:hAnsi="Arial" w:cs="Arial"/>
          <w:sz w:val="22"/>
          <w:szCs w:val="22"/>
        </w:rPr>
        <w:t>Πληροφορίες και αντίγραφα  διακήρυξης  της δημοπρασίας  παρέχονται τις εργάσιμες ημέρες και ώρες 8.00- 15.00, από το Γραφείο Προμηθειών, στην Διεύθυνση : Πλατεία Λάμπρου Κατσώνη, (3ος όροφος),Τηλέφωνο: 2261350829 &amp; 2261350872 ,</w:t>
      </w:r>
      <w:r w:rsidRPr="008E4D2A">
        <w:rPr>
          <w:rFonts w:ascii="Arial" w:hAnsi="Arial" w:cs="Arial"/>
          <w:sz w:val="22"/>
          <w:szCs w:val="22"/>
          <w:lang w:val="en-US"/>
        </w:rPr>
        <w:t>e</w:t>
      </w:r>
      <w:r w:rsidRPr="008E4D2A">
        <w:rPr>
          <w:rFonts w:ascii="Arial" w:hAnsi="Arial" w:cs="Arial"/>
          <w:sz w:val="22"/>
          <w:szCs w:val="22"/>
        </w:rPr>
        <w:t xml:space="preserve"> –</w:t>
      </w:r>
      <w:r w:rsidRPr="008E4D2A">
        <w:rPr>
          <w:rFonts w:ascii="Arial" w:hAnsi="Arial" w:cs="Arial"/>
          <w:sz w:val="22"/>
          <w:szCs w:val="22"/>
          <w:lang w:val="en-US"/>
        </w:rPr>
        <w:t>mail</w:t>
      </w:r>
      <w:r w:rsidRPr="008E4D2A">
        <w:rPr>
          <w:rFonts w:ascii="Arial" w:hAnsi="Arial" w:cs="Arial"/>
          <w:sz w:val="22"/>
          <w:szCs w:val="22"/>
        </w:rPr>
        <w:t xml:space="preserve">: </w:t>
      </w:r>
      <w:hyperlink r:id="rId8" w:history="1">
        <w:r w:rsidRPr="008E4D2A">
          <w:rPr>
            <w:rStyle w:val="-"/>
            <w:rFonts w:ascii="Arial" w:hAnsi="Arial" w:cs="Arial"/>
            <w:sz w:val="22"/>
            <w:szCs w:val="22"/>
            <w:lang w:val="en-US"/>
          </w:rPr>
          <w:t>gvarelas</w:t>
        </w:r>
        <w:r w:rsidRPr="008E4D2A">
          <w:rPr>
            <w:rStyle w:val="-"/>
            <w:rFonts w:ascii="Arial" w:hAnsi="Arial" w:cs="Arial"/>
            <w:sz w:val="22"/>
            <w:szCs w:val="22"/>
          </w:rPr>
          <w:t>@</w:t>
        </w:r>
        <w:r w:rsidRPr="008E4D2A">
          <w:rPr>
            <w:rStyle w:val="-"/>
            <w:rFonts w:ascii="Arial" w:hAnsi="Arial" w:cs="Arial"/>
            <w:sz w:val="22"/>
            <w:szCs w:val="22"/>
            <w:lang w:val="en-US"/>
          </w:rPr>
          <w:t>livadia</w:t>
        </w:r>
        <w:r w:rsidRPr="008E4D2A">
          <w:rPr>
            <w:rStyle w:val="-"/>
            <w:rFonts w:ascii="Arial" w:hAnsi="Arial" w:cs="Arial"/>
            <w:sz w:val="22"/>
            <w:szCs w:val="22"/>
          </w:rPr>
          <w:t>.</w:t>
        </w:r>
        <w:r w:rsidRPr="008E4D2A">
          <w:rPr>
            <w:rStyle w:val="-"/>
            <w:rFonts w:ascii="Arial" w:hAnsi="Arial" w:cs="Arial"/>
            <w:sz w:val="22"/>
            <w:szCs w:val="22"/>
            <w:lang w:val="en-US"/>
          </w:rPr>
          <w:t>gr</w:t>
        </w:r>
      </w:hyperlink>
      <w:r w:rsidRPr="008E4D2A">
        <w:rPr>
          <w:rFonts w:ascii="Arial" w:hAnsi="Arial" w:cs="Arial"/>
          <w:sz w:val="22"/>
          <w:szCs w:val="22"/>
        </w:rPr>
        <w:t xml:space="preserve"> &amp; </w:t>
      </w:r>
      <w:hyperlink r:id="rId9" w:history="1">
        <w:r w:rsidRPr="008E4D2A">
          <w:rPr>
            <w:rStyle w:val="-"/>
            <w:rFonts w:ascii="Arial" w:hAnsi="Arial" w:cs="Arial"/>
            <w:sz w:val="22"/>
            <w:szCs w:val="22"/>
            <w:lang w:val="en-US"/>
          </w:rPr>
          <w:t>msoubalioti</w:t>
        </w:r>
        <w:r w:rsidRPr="008E4D2A">
          <w:rPr>
            <w:rStyle w:val="-"/>
            <w:rFonts w:ascii="Arial" w:hAnsi="Arial" w:cs="Arial"/>
            <w:sz w:val="22"/>
            <w:szCs w:val="22"/>
          </w:rPr>
          <w:t>@</w:t>
        </w:r>
        <w:r w:rsidRPr="008E4D2A">
          <w:rPr>
            <w:rStyle w:val="-"/>
            <w:rFonts w:ascii="Arial" w:hAnsi="Arial" w:cs="Arial"/>
            <w:sz w:val="22"/>
            <w:szCs w:val="22"/>
            <w:lang w:val="en-US"/>
          </w:rPr>
          <w:t>livadia</w:t>
        </w:r>
        <w:r w:rsidRPr="008E4D2A">
          <w:rPr>
            <w:rStyle w:val="-"/>
            <w:rFonts w:ascii="Arial" w:hAnsi="Arial" w:cs="Arial"/>
            <w:sz w:val="22"/>
            <w:szCs w:val="22"/>
          </w:rPr>
          <w:t>.</w:t>
        </w:r>
        <w:r w:rsidRPr="008E4D2A">
          <w:rPr>
            <w:rStyle w:val="-"/>
            <w:rFonts w:ascii="Arial" w:hAnsi="Arial" w:cs="Arial"/>
            <w:sz w:val="22"/>
            <w:szCs w:val="22"/>
            <w:lang w:val="en-US"/>
          </w:rPr>
          <w:t>gr</w:t>
        </w:r>
      </w:hyperlink>
      <w:r w:rsidRPr="008E4D2A">
        <w:rPr>
          <w:rFonts w:ascii="Arial" w:hAnsi="Arial" w:cs="Arial"/>
          <w:sz w:val="22"/>
          <w:szCs w:val="22"/>
        </w:rPr>
        <w:t xml:space="preserve">  </w:t>
      </w:r>
    </w:p>
    <w:p w:rsidR="008E4D2A" w:rsidRPr="008E4D2A" w:rsidRDefault="008E4D2A" w:rsidP="008E4D2A">
      <w:pPr>
        <w:ind w:right="28"/>
        <w:jc w:val="both"/>
        <w:rPr>
          <w:rFonts w:ascii="Arial" w:hAnsi="Arial" w:cs="Arial"/>
          <w:sz w:val="22"/>
          <w:szCs w:val="22"/>
          <w:highlight w:val="yellow"/>
        </w:rPr>
      </w:pPr>
    </w:p>
    <w:p w:rsidR="00D1421D" w:rsidRPr="008E4D2A" w:rsidRDefault="00D1421D" w:rsidP="00D1421D">
      <w:pPr>
        <w:pStyle w:val="af9"/>
        <w:autoSpaceDE w:val="0"/>
        <w:autoSpaceDN w:val="0"/>
        <w:adjustRightInd w:val="0"/>
        <w:spacing w:line="276" w:lineRule="auto"/>
        <w:ind w:left="0"/>
        <w:rPr>
          <w:rFonts w:ascii="Arial" w:hAnsi="Arial" w:cs="Arial"/>
          <w:color w:val="000000"/>
          <w:sz w:val="22"/>
          <w:szCs w:val="22"/>
        </w:rPr>
      </w:pPr>
    </w:p>
    <w:p w:rsidR="003C235F" w:rsidRDefault="001510BA" w:rsidP="00AC1BAA">
      <w:pPr>
        <w:jc w:val="both"/>
        <w:rPr>
          <w:rFonts w:ascii="Arial" w:hAnsi="Arial" w:cs="Arial"/>
          <w:b/>
          <w:sz w:val="22"/>
          <w:szCs w:val="22"/>
        </w:rPr>
      </w:pPr>
      <w:r w:rsidRPr="00E26258">
        <w:rPr>
          <w:rFonts w:ascii="Arial" w:hAnsi="Arial" w:cs="Arial"/>
          <w:iCs/>
          <w:sz w:val="22"/>
          <w:szCs w:val="22"/>
        </w:rPr>
        <w:t xml:space="preserve">    </w:t>
      </w:r>
      <w:r w:rsidRPr="00E26258">
        <w:rPr>
          <w:rFonts w:ascii="Arial" w:hAnsi="Arial" w:cs="Arial"/>
          <w:b/>
          <w:iCs/>
          <w:sz w:val="22"/>
          <w:szCs w:val="22"/>
        </w:rPr>
        <w:t>Η α</w:t>
      </w:r>
      <w:r w:rsidRPr="00E26258">
        <w:rPr>
          <w:rFonts w:ascii="Arial" w:hAnsi="Arial" w:cs="Arial"/>
          <w:b/>
          <w:sz w:val="22"/>
          <w:szCs w:val="22"/>
        </w:rPr>
        <w:t>πόφαση πήρ</w:t>
      </w:r>
      <w:r w:rsidR="003B5930" w:rsidRPr="00E26258">
        <w:rPr>
          <w:rFonts w:ascii="Arial" w:hAnsi="Arial" w:cs="Arial"/>
          <w:b/>
          <w:sz w:val="22"/>
          <w:szCs w:val="22"/>
        </w:rPr>
        <w:t xml:space="preserve">ε αριθμό </w:t>
      </w:r>
      <w:r w:rsidR="001A132C" w:rsidRPr="00E26258">
        <w:rPr>
          <w:rFonts w:ascii="Arial" w:hAnsi="Arial" w:cs="Arial"/>
          <w:b/>
          <w:sz w:val="22"/>
          <w:szCs w:val="22"/>
        </w:rPr>
        <w:t>2</w:t>
      </w:r>
      <w:r w:rsidR="00B52036">
        <w:rPr>
          <w:rFonts w:ascii="Arial" w:hAnsi="Arial" w:cs="Arial"/>
          <w:b/>
          <w:sz w:val="22"/>
          <w:szCs w:val="22"/>
        </w:rPr>
        <w:t>7</w:t>
      </w:r>
      <w:r w:rsidR="00E611F8">
        <w:rPr>
          <w:rFonts w:ascii="Arial" w:hAnsi="Arial" w:cs="Arial"/>
          <w:b/>
          <w:sz w:val="22"/>
          <w:szCs w:val="22"/>
        </w:rPr>
        <w:t>8</w:t>
      </w:r>
      <w:r w:rsidR="00730173" w:rsidRPr="00E26258">
        <w:rPr>
          <w:rFonts w:ascii="Arial" w:hAnsi="Arial" w:cs="Arial"/>
          <w:b/>
          <w:sz w:val="22"/>
          <w:szCs w:val="22"/>
        </w:rPr>
        <w:t>/</w:t>
      </w:r>
      <w:r w:rsidR="003C235F" w:rsidRPr="00E26258">
        <w:rPr>
          <w:rFonts w:ascii="Arial" w:hAnsi="Arial" w:cs="Arial"/>
          <w:b/>
          <w:sz w:val="22"/>
          <w:szCs w:val="22"/>
        </w:rPr>
        <w:t>20</w:t>
      </w:r>
      <w:r w:rsidR="005B55CE" w:rsidRPr="00E26258">
        <w:rPr>
          <w:rFonts w:ascii="Arial" w:hAnsi="Arial" w:cs="Arial"/>
          <w:b/>
          <w:sz w:val="22"/>
          <w:szCs w:val="22"/>
        </w:rPr>
        <w:t>2</w:t>
      </w:r>
      <w:r w:rsidR="00A90855" w:rsidRPr="00E26258">
        <w:rPr>
          <w:rFonts w:ascii="Arial" w:hAnsi="Arial" w:cs="Arial"/>
          <w:b/>
          <w:sz w:val="22"/>
          <w:szCs w:val="22"/>
        </w:rPr>
        <w:t>5</w:t>
      </w:r>
      <w:r w:rsidR="00CC0DE3" w:rsidRPr="00E26258">
        <w:rPr>
          <w:rFonts w:ascii="Arial" w:hAnsi="Arial" w:cs="Arial"/>
          <w:b/>
          <w:sz w:val="22"/>
          <w:szCs w:val="22"/>
        </w:rPr>
        <w:t>.</w:t>
      </w:r>
    </w:p>
    <w:p w:rsidR="009D5971" w:rsidRDefault="009D5971" w:rsidP="00AC1BAA">
      <w:pPr>
        <w:jc w:val="both"/>
        <w:rPr>
          <w:rFonts w:ascii="Arial" w:hAnsi="Arial" w:cs="Arial"/>
          <w:b/>
          <w:sz w:val="22"/>
          <w:szCs w:val="22"/>
        </w:rPr>
      </w:pPr>
    </w:p>
    <w:p w:rsidR="003C7944" w:rsidRPr="00E26258" w:rsidRDefault="003C7944" w:rsidP="003C7944">
      <w:pPr>
        <w:spacing w:line="360" w:lineRule="auto"/>
        <w:ind w:hanging="432"/>
        <w:rPr>
          <w:rFonts w:ascii="Arial" w:eastAsia="Verdana" w:hAnsi="Arial" w:cs="Arial"/>
          <w:kern w:val="1"/>
          <w:sz w:val="22"/>
          <w:szCs w:val="22"/>
          <w:lang w:bidi="hi-IN"/>
        </w:rPr>
      </w:pPr>
      <w:r w:rsidRPr="00E26258">
        <w:rPr>
          <w:rFonts w:ascii="Arial" w:eastAsia="Arial" w:hAnsi="Arial" w:cs="Arial"/>
          <w:sz w:val="22"/>
          <w:szCs w:val="22"/>
        </w:rPr>
        <w:t xml:space="preserve">                </w:t>
      </w:r>
      <w:r w:rsidRPr="00E26258">
        <w:rPr>
          <w:rFonts w:ascii="Arial" w:hAnsi="Arial" w:cs="Arial"/>
          <w:sz w:val="22"/>
          <w:szCs w:val="22"/>
        </w:rPr>
        <w:t>Ο</w:t>
      </w:r>
      <w:r w:rsidRPr="00E26258">
        <w:rPr>
          <w:rFonts w:ascii="Arial" w:hAnsi="Arial" w:cs="Arial"/>
          <w:b/>
          <w:sz w:val="22"/>
          <w:szCs w:val="22"/>
        </w:rPr>
        <w:t xml:space="preserve"> </w:t>
      </w:r>
      <w:r w:rsidRPr="00E26258">
        <w:rPr>
          <w:rFonts w:ascii="Arial" w:eastAsia="Verdana" w:hAnsi="Arial" w:cs="Arial"/>
          <w:kern w:val="1"/>
          <w:sz w:val="22"/>
          <w:szCs w:val="22"/>
          <w:lang w:bidi="hi-IN"/>
        </w:rPr>
        <w:t xml:space="preserve"> ΠΡΟΕΔΡΟΣ</w:t>
      </w:r>
    </w:p>
    <w:p w:rsidR="003C7944" w:rsidRDefault="003C7944" w:rsidP="003C7944">
      <w:pPr>
        <w:tabs>
          <w:tab w:val="left" w:pos="559"/>
          <w:tab w:val="left" w:pos="1555"/>
        </w:tabs>
        <w:rPr>
          <w:rFonts w:ascii="Arial" w:hAnsi="Arial" w:cs="Arial"/>
          <w:sz w:val="22"/>
          <w:szCs w:val="22"/>
        </w:rPr>
      </w:pPr>
      <w:r w:rsidRPr="00E26258">
        <w:rPr>
          <w:rFonts w:ascii="Arial" w:hAnsi="Arial" w:cs="Arial"/>
          <w:sz w:val="22"/>
          <w:szCs w:val="22"/>
        </w:rPr>
        <w:t xml:space="preserve">     ΔΗΜΗΤΡΙΟΣ Κ. ΚΑΡΑΜΑΝΗΣ</w:t>
      </w:r>
    </w:p>
    <w:p w:rsidR="00572B89" w:rsidRDefault="00572B89" w:rsidP="003C7944">
      <w:pPr>
        <w:tabs>
          <w:tab w:val="left" w:pos="559"/>
          <w:tab w:val="left" w:pos="1555"/>
        </w:tabs>
        <w:rPr>
          <w:rFonts w:ascii="Arial" w:hAnsi="Arial" w:cs="Arial"/>
          <w:sz w:val="22"/>
          <w:szCs w:val="22"/>
        </w:rPr>
      </w:pPr>
    </w:p>
    <w:p w:rsidR="003C7944" w:rsidRPr="00E26258" w:rsidRDefault="003C7944" w:rsidP="003C7944">
      <w:pPr>
        <w:tabs>
          <w:tab w:val="center" w:pos="1080"/>
          <w:tab w:val="left" w:pos="6120"/>
          <w:tab w:val="center" w:pos="8460"/>
        </w:tabs>
        <w:jc w:val="both"/>
        <w:rPr>
          <w:rFonts w:ascii="Arial" w:hAnsi="Arial" w:cs="Arial"/>
          <w:sz w:val="22"/>
          <w:szCs w:val="22"/>
        </w:rPr>
      </w:pPr>
      <w:r w:rsidRPr="00E26258">
        <w:rPr>
          <w:rFonts w:ascii="Arial" w:eastAsia="Arial" w:hAnsi="Arial" w:cs="Arial"/>
          <w:sz w:val="22"/>
          <w:szCs w:val="22"/>
        </w:rPr>
        <w:t xml:space="preserve">               </w:t>
      </w:r>
      <w:r w:rsidRPr="00E26258">
        <w:rPr>
          <w:rFonts w:ascii="Arial" w:hAnsi="Arial" w:cs="Arial"/>
          <w:sz w:val="22"/>
          <w:szCs w:val="22"/>
        </w:rPr>
        <w:t xml:space="preserve">ΤΑ ΜΕΛΗ      </w:t>
      </w:r>
    </w:p>
    <w:p w:rsidR="00A922DE" w:rsidRPr="00E26258" w:rsidRDefault="00A922DE" w:rsidP="00A922DE">
      <w:pPr>
        <w:pStyle w:val="af9"/>
        <w:numPr>
          <w:ilvl w:val="0"/>
          <w:numId w:val="3"/>
        </w:numPr>
        <w:rPr>
          <w:rFonts w:ascii="Arial" w:hAnsi="Arial" w:cs="Arial"/>
          <w:sz w:val="22"/>
          <w:szCs w:val="22"/>
        </w:rPr>
      </w:pPr>
      <w:proofErr w:type="spellStart"/>
      <w:r w:rsidRPr="00E26258">
        <w:rPr>
          <w:rFonts w:ascii="Arial" w:hAnsi="Arial" w:cs="Arial"/>
          <w:sz w:val="22"/>
          <w:szCs w:val="22"/>
        </w:rPr>
        <w:t>Τουμαράς</w:t>
      </w:r>
      <w:proofErr w:type="spellEnd"/>
      <w:r w:rsidRPr="00E26258">
        <w:rPr>
          <w:rFonts w:ascii="Arial" w:hAnsi="Arial" w:cs="Arial"/>
          <w:sz w:val="22"/>
          <w:szCs w:val="22"/>
        </w:rPr>
        <w:t xml:space="preserve"> Βασίλειος</w:t>
      </w:r>
    </w:p>
    <w:p w:rsidR="00A922DE" w:rsidRPr="00E26258" w:rsidRDefault="00CD632F" w:rsidP="00A922DE">
      <w:pPr>
        <w:pStyle w:val="af9"/>
        <w:numPr>
          <w:ilvl w:val="0"/>
          <w:numId w:val="3"/>
        </w:numPr>
        <w:rPr>
          <w:rFonts w:ascii="Arial" w:hAnsi="Arial" w:cs="Arial"/>
          <w:sz w:val="22"/>
          <w:szCs w:val="22"/>
        </w:rPr>
      </w:pPr>
      <w:proofErr w:type="spellStart"/>
      <w:r>
        <w:rPr>
          <w:rFonts w:ascii="Arial" w:hAnsi="Arial" w:cs="Arial"/>
          <w:sz w:val="22"/>
          <w:szCs w:val="22"/>
        </w:rPr>
        <w:t>Πολυτάρχου</w:t>
      </w:r>
      <w:proofErr w:type="spellEnd"/>
      <w:r>
        <w:rPr>
          <w:rFonts w:ascii="Arial" w:hAnsi="Arial" w:cs="Arial"/>
          <w:sz w:val="22"/>
          <w:szCs w:val="22"/>
        </w:rPr>
        <w:t xml:space="preserve"> Λουκάς</w:t>
      </w:r>
    </w:p>
    <w:p w:rsidR="00A922DE" w:rsidRPr="00E26258" w:rsidRDefault="00A922DE" w:rsidP="00A922DE">
      <w:pPr>
        <w:pStyle w:val="af9"/>
        <w:numPr>
          <w:ilvl w:val="0"/>
          <w:numId w:val="3"/>
        </w:numPr>
        <w:rPr>
          <w:rFonts w:ascii="Arial" w:hAnsi="Arial" w:cs="Arial"/>
          <w:sz w:val="22"/>
          <w:szCs w:val="22"/>
        </w:rPr>
      </w:pPr>
      <w:proofErr w:type="spellStart"/>
      <w:r w:rsidRPr="00E26258">
        <w:rPr>
          <w:rFonts w:ascii="Arial" w:hAnsi="Arial" w:cs="Arial"/>
          <w:sz w:val="22"/>
          <w:szCs w:val="22"/>
        </w:rPr>
        <w:t>Καλλιαντάσης</w:t>
      </w:r>
      <w:proofErr w:type="spellEnd"/>
      <w:r w:rsidRPr="00E26258">
        <w:rPr>
          <w:rFonts w:ascii="Arial" w:hAnsi="Arial" w:cs="Arial"/>
          <w:sz w:val="22"/>
          <w:szCs w:val="22"/>
        </w:rPr>
        <w:t xml:space="preserve"> Χρήστος</w:t>
      </w:r>
    </w:p>
    <w:p w:rsidR="00A922DE" w:rsidRPr="00CD632F" w:rsidRDefault="00CD632F" w:rsidP="00A922DE">
      <w:pPr>
        <w:pStyle w:val="af9"/>
        <w:numPr>
          <w:ilvl w:val="0"/>
          <w:numId w:val="3"/>
        </w:numPr>
        <w:tabs>
          <w:tab w:val="left" w:pos="6237"/>
        </w:tabs>
        <w:rPr>
          <w:rFonts w:ascii="Arial" w:eastAsia="Arial" w:hAnsi="Arial" w:cs="Arial"/>
          <w:sz w:val="22"/>
          <w:szCs w:val="22"/>
        </w:rPr>
      </w:pPr>
      <w:r>
        <w:rPr>
          <w:rFonts w:ascii="Arial" w:hAnsi="Arial" w:cs="Arial"/>
          <w:sz w:val="22"/>
          <w:szCs w:val="22"/>
        </w:rPr>
        <w:t>Παπαβασιλείου Αικατερίνη</w:t>
      </w:r>
    </w:p>
    <w:p w:rsidR="00CD632F" w:rsidRPr="00E26258" w:rsidRDefault="00CD632F" w:rsidP="00A922DE">
      <w:pPr>
        <w:pStyle w:val="af9"/>
        <w:numPr>
          <w:ilvl w:val="0"/>
          <w:numId w:val="3"/>
        </w:numPr>
        <w:tabs>
          <w:tab w:val="left" w:pos="6237"/>
        </w:tabs>
        <w:rPr>
          <w:rFonts w:ascii="Arial" w:eastAsia="Arial" w:hAnsi="Arial" w:cs="Arial"/>
          <w:sz w:val="22"/>
          <w:szCs w:val="22"/>
        </w:rPr>
      </w:pPr>
      <w:proofErr w:type="spellStart"/>
      <w:r>
        <w:rPr>
          <w:rFonts w:ascii="Arial" w:hAnsi="Arial" w:cs="Arial"/>
          <w:sz w:val="22"/>
          <w:szCs w:val="22"/>
        </w:rPr>
        <w:t>Μίχας</w:t>
      </w:r>
      <w:proofErr w:type="spellEnd"/>
      <w:r>
        <w:rPr>
          <w:rFonts w:ascii="Arial" w:hAnsi="Arial" w:cs="Arial"/>
          <w:sz w:val="22"/>
          <w:szCs w:val="22"/>
        </w:rPr>
        <w:t xml:space="preserve"> Δημήτριος</w:t>
      </w:r>
    </w:p>
    <w:p w:rsidR="00580FBC" w:rsidRPr="00E26258" w:rsidRDefault="00580FBC" w:rsidP="003C7944">
      <w:pPr>
        <w:tabs>
          <w:tab w:val="left" w:pos="6237"/>
        </w:tabs>
        <w:rPr>
          <w:rFonts w:ascii="Arial" w:eastAsia="Arial" w:hAnsi="Arial" w:cs="Arial"/>
          <w:sz w:val="22"/>
          <w:szCs w:val="22"/>
        </w:rPr>
      </w:pPr>
    </w:p>
    <w:p w:rsidR="00580FBC" w:rsidRPr="00E26258" w:rsidRDefault="00580FBC" w:rsidP="003C7944">
      <w:pPr>
        <w:tabs>
          <w:tab w:val="left" w:pos="6237"/>
        </w:tabs>
        <w:rPr>
          <w:rFonts w:ascii="Arial" w:eastAsia="Arial" w:hAnsi="Arial" w:cs="Arial"/>
          <w:sz w:val="22"/>
          <w:szCs w:val="22"/>
        </w:rPr>
      </w:pPr>
    </w:p>
    <w:p w:rsidR="00580FBC" w:rsidRPr="00E26258" w:rsidRDefault="00580FBC" w:rsidP="003C7944">
      <w:pPr>
        <w:tabs>
          <w:tab w:val="left" w:pos="6237"/>
        </w:tabs>
        <w:rPr>
          <w:rFonts w:ascii="Arial" w:eastAsia="Arial" w:hAnsi="Arial" w:cs="Arial"/>
          <w:sz w:val="22"/>
          <w:szCs w:val="22"/>
        </w:rPr>
      </w:pPr>
    </w:p>
    <w:p w:rsidR="00580FBC" w:rsidRPr="00E26258" w:rsidRDefault="00580FBC" w:rsidP="003C7944">
      <w:pPr>
        <w:tabs>
          <w:tab w:val="left" w:pos="6237"/>
        </w:tabs>
        <w:rPr>
          <w:rFonts w:ascii="Arial" w:eastAsia="Arial" w:hAnsi="Arial" w:cs="Arial"/>
          <w:sz w:val="22"/>
          <w:szCs w:val="22"/>
        </w:rPr>
      </w:pPr>
    </w:p>
    <w:p w:rsidR="00580FBC" w:rsidRPr="00E26258" w:rsidRDefault="00580FBC" w:rsidP="003C7944">
      <w:pPr>
        <w:tabs>
          <w:tab w:val="left" w:pos="6237"/>
        </w:tabs>
        <w:rPr>
          <w:rFonts w:ascii="Arial" w:eastAsia="Arial" w:hAnsi="Arial" w:cs="Arial"/>
          <w:sz w:val="22"/>
          <w:szCs w:val="22"/>
        </w:rPr>
      </w:pPr>
    </w:p>
    <w:p w:rsidR="003C7944" w:rsidRPr="00E26258" w:rsidRDefault="00580FBC" w:rsidP="003C7944">
      <w:pPr>
        <w:tabs>
          <w:tab w:val="left" w:pos="6237"/>
        </w:tabs>
        <w:rPr>
          <w:rFonts w:ascii="Arial" w:hAnsi="Arial" w:cs="Arial"/>
          <w:sz w:val="22"/>
          <w:szCs w:val="22"/>
        </w:rPr>
      </w:pPr>
      <w:r w:rsidRPr="00E26258">
        <w:rPr>
          <w:rFonts w:ascii="Arial" w:eastAsia="Arial" w:hAnsi="Arial" w:cs="Arial"/>
          <w:sz w:val="22"/>
          <w:szCs w:val="22"/>
        </w:rPr>
        <w:t xml:space="preserve">                                                                                                </w:t>
      </w:r>
      <w:r w:rsidR="003C7944" w:rsidRPr="00E26258">
        <w:rPr>
          <w:rFonts w:ascii="Arial" w:eastAsia="Arial" w:hAnsi="Arial" w:cs="Arial"/>
          <w:sz w:val="22"/>
          <w:szCs w:val="22"/>
        </w:rPr>
        <w:t xml:space="preserve"> ΠΙΣΤΟ</w:t>
      </w:r>
      <w:r w:rsidR="003C7944" w:rsidRPr="00E26258">
        <w:rPr>
          <w:rFonts w:ascii="Arial" w:hAnsi="Arial" w:cs="Arial"/>
          <w:sz w:val="22"/>
          <w:szCs w:val="22"/>
        </w:rPr>
        <w:t xml:space="preserve"> ΑΠΟΣΠΑΣΜΑ      </w:t>
      </w:r>
    </w:p>
    <w:p w:rsidR="003C7944" w:rsidRPr="00E26258" w:rsidRDefault="003C7944" w:rsidP="003C7944">
      <w:pPr>
        <w:tabs>
          <w:tab w:val="left" w:pos="6237"/>
        </w:tabs>
        <w:ind w:left="360"/>
        <w:rPr>
          <w:rFonts w:ascii="Arial" w:hAnsi="Arial" w:cs="Arial"/>
          <w:sz w:val="22"/>
          <w:szCs w:val="22"/>
        </w:rPr>
      </w:pPr>
      <w:r w:rsidRPr="00E26258">
        <w:rPr>
          <w:rFonts w:ascii="Arial" w:hAnsi="Arial" w:cs="Arial"/>
          <w:sz w:val="22"/>
          <w:szCs w:val="22"/>
        </w:rPr>
        <w:t xml:space="preserve">                                                                                           Λιβαδειά    </w:t>
      </w:r>
      <w:r w:rsidR="001A29AD">
        <w:rPr>
          <w:rFonts w:ascii="Arial" w:hAnsi="Arial" w:cs="Arial"/>
          <w:sz w:val="22"/>
          <w:szCs w:val="22"/>
        </w:rPr>
        <w:t>22</w:t>
      </w:r>
      <w:r w:rsidRPr="00E26258">
        <w:rPr>
          <w:rFonts w:ascii="Arial" w:hAnsi="Arial" w:cs="Arial"/>
          <w:sz w:val="22"/>
          <w:szCs w:val="22"/>
        </w:rPr>
        <w:t xml:space="preserve"> -</w:t>
      </w:r>
      <w:r w:rsidR="005B2318" w:rsidRPr="00E26258">
        <w:rPr>
          <w:rFonts w:ascii="Arial" w:hAnsi="Arial" w:cs="Arial"/>
          <w:sz w:val="22"/>
          <w:szCs w:val="22"/>
        </w:rPr>
        <w:t>0</w:t>
      </w:r>
      <w:r w:rsidR="00E26258" w:rsidRPr="00E26258">
        <w:rPr>
          <w:rFonts w:ascii="Arial" w:hAnsi="Arial" w:cs="Arial"/>
          <w:sz w:val="22"/>
          <w:szCs w:val="22"/>
        </w:rPr>
        <w:t>7</w:t>
      </w:r>
      <w:r w:rsidRPr="00E26258">
        <w:rPr>
          <w:rFonts w:ascii="Arial" w:hAnsi="Arial" w:cs="Arial"/>
          <w:sz w:val="22"/>
          <w:szCs w:val="22"/>
        </w:rPr>
        <w:t>-202</w:t>
      </w:r>
      <w:r w:rsidR="005B2318" w:rsidRPr="00E26258">
        <w:rPr>
          <w:rFonts w:ascii="Arial" w:hAnsi="Arial" w:cs="Arial"/>
          <w:sz w:val="22"/>
          <w:szCs w:val="22"/>
        </w:rPr>
        <w:t>5</w:t>
      </w:r>
    </w:p>
    <w:p w:rsidR="003C7944" w:rsidRPr="00E26258" w:rsidRDefault="003C7944" w:rsidP="003C7944">
      <w:pPr>
        <w:tabs>
          <w:tab w:val="left" w:pos="6237"/>
        </w:tabs>
        <w:ind w:left="360"/>
        <w:rPr>
          <w:rFonts w:ascii="Arial" w:eastAsia="Arial" w:hAnsi="Arial" w:cs="Arial"/>
          <w:sz w:val="22"/>
          <w:szCs w:val="22"/>
        </w:rPr>
      </w:pPr>
      <w:r w:rsidRPr="00E26258">
        <w:rPr>
          <w:rFonts w:ascii="Arial" w:hAnsi="Arial" w:cs="Arial"/>
          <w:sz w:val="22"/>
          <w:szCs w:val="22"/>
        </w:rPr>
        <w:t xml:space="preserve">            </w:t>
      </w:r>
      <w:r w:rsidRPr="00E26258">
        <w:rPr>
          <w:rFonts w:ascii="Arial" w:eastAsia="Arial" w:hAnsi="Arial" w:cs="Arial"/>
          <w:sz w:val="22"/>
          <w:szCs w:val="22"/>
        </w:rPr>
        <w:t xml:space="preserve">                                                                                 Ο ΠΡΟΕΔΡΟΣ</w:t>
      </w:r>
    </w:p>
    <w:p w:rsidR="003C7944" w:rsidRPr="00E26258" w:rsidRDefault="003C7944" w:rsidP="003C7944">
      <w:pPr>
        <w:tabs>
          <w:tab w:val="left" w:pos="6237"/>
        </w:tabs>
        <w:ind w:left="360"/>
        <w:rPr>
          <w:rFonts w:ascii="Arial" w:hAnsi="Arial" w:cs="Arial"/>
          <w:sz w:val="22"/>
          <w:szCs w:val="22"/>
        </w:rPr>
      </w:pPr>
      <w:r w:rsidRPr="00E26258">
        <w:rPr>
          <w:rFonts w:ascii="Arial" w:eastAsia="Arial" w:hAnsi="Arial" w:cs="Arial"/>
          <w:sz w:val="22"/>
          <w:szCs w:val="22"/>
        </w:rPr>
        <w:t xml:space="preserve">                                                                                   </w:t>
      </w:r>
    </w:p>
    <w:p w:rsidR="003C7944" w:rsidRPr="00E26258" w:rsidRDefault="003C7944" w:rsidP="003C7944">
      <w:pPr>
        <w:tabs>
          <w:tab w:val="left" w:pos="559"/>
          <w:tab w:val="left" w:pos="1555"/>
        </w:tabs>
        <w:rPr>
          <w:rFonts w:ascii="Arial" w:hAnsi="Arial" w:cs="Arial"/>
          <w:sz w:val="22"/>
          <w:szCs w:val="22"/>
        </w:rPr>
      </w:pPr>
      <w:r w:rsidRPr="00E26258">
        <w:rPr>
          <w:rFonts w:ascii="Arial" w:eastAsia="Arial" w:hAnsi="Arial" w:cs="Arial"/>
          <w:sz w:val="22"/>
          <w:szCs w:val="22"/>
        </w:rPr>
        <w:t xml:space="preserve">                                                                                              </w:t>
      </w:r>
      <w:r w:rsidRPr="00E26258">
        <w:rPr>
          <w:rFonts w:ascii="Arial" w:hAnsi="Arial" w:cs="Arial"/>
          <w:sz w:val="22"/>
          <w:szCs w:val="22"/>
        </w:rPr>
        <w:t>ΔΗΜΗΤΡΙΟΣ Κ. ΚΑΡΑΜΑΝΗΣ</w:t>
      </w:r>
    </w:p>
    <w:p w:rsidR="00747B7F" w:rsidRPr="00423013" w:rsidRDefault="003C7944" w:rsidP="008E4D2A">
      <w:pPr>
        <w:tabs>
          <w:tab w:val="left" w:pos="6237"/>
        </w:tabs>
        <w:ind w:left="360"/>
        <w:rPr>
          <w:rFonts w:ascii="Arial" w:hAnsi="Arial" w:cs="Arial"/>
          <w:sz w:val="22"/>
          <w:szCs w:val="22"/>
        </w:rPr>
      </w:pPr>
      <w:r w:rsidRPr="00E26258">
        <w:rPr>
          <w:rFonts w:ascii="Arial" w:hAnsi="Arial" w:cs="Arial"/>
          <w:sz w:val="22"/>
          <w:szCs w:val="22"/>
        </w:rPr>
        <w:t xml:space="preserve">                                                                                         ΔΗΜΑΡΧΟΣ ΛΕΒΑΔΕΩΝ</w:t>
      </w:r>
      <w:r w:rsidRPr="00E26258">
        <w:rPr>
          <w:rFonts w:ascii="Arial" w:eastAsia="Arial" w:hAnsi="Arial" w:cs="Arial"/>
          <w:sz w:val="22"/>
          <w:szCs w:val="22"/>
        </w:rPr>
        <w:t xml:space="preserve">                                                                                                                                                    </w:t>
      </w:r>
    </w:p>
    <w:sectPr w:rsidR="00747B7F" w:rsidRPr="00423013" w:rsidSect="008C56A4">
      <w:headerReference w:type="default" r:id="rId10"/>
      <w:headerReference w:type="first" r:id="rId11"/>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1BBE" w:rsidRDefault="003A1BBE">
      <w:r>
        <w:separator/>
      </w:r>
    </w:p>
  </w:endnote>
  <w:endnote w:type="continuationSeparator" w:id="0">
    <w:p w:rsidR="003A1BBE" w:rsidRDefault="003A1BB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Noto Sans Mono CJK SC">
    <w:altName w:val="Times New Roman"/>
    <w:panose1 w:val="00000000000000000000"/>
    <w:charset w:val="00"/>
    <w:family w:val="roman"/>
    <w:notTrueType/>
    <w:pitch w:val="default"/>
    <w:sig w:usb0="00000000" w:usb1="00000000" w:usb2="00000000" w:usb3="00000000" w:csb0="00000000" w:csb1="00000000"/>
  </w:font>
  <w:font w:name="Microsoft Sans Serif">
    <w:panose1 w:val="020B0604020202020204"/>
    <w:charset w:val="A1"/>
    <w:family w:val="swiss"/>
    <w:pitch w:val="variable"/>
    <w:sig w:usb0="E5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1BBE" w:rsidRDefault="003A1BBE">
      <w:r>
        <w:separator/>
      </w:r>
    </w:p>
  </w:footnote>
  <w:footnote w:type="continuationSeparator" w:id="0">
    <w:p w:rsidR="003A1BBE" w:rsidRDefault="003A1BB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0D26" w:rsidRDefault="00B7387E">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780D26" w:rsidRDefault="00B7387E">
                <w:pPr>
                  <w:pStyle w:val="af1"/>
                </w:pPr>
                <w:r>
                  <w:rPr>
                    <w:rStyle w:val="a3"/>
                  </w:rPr>
                  <w:fldChar w:fldCharType="begin"/>
                </w:r>
                <w:r w:rsidR="00780D26">
                  <w:rPr>
                    <w:rStyle w:val="a3"/>
                  </w:rPr>
                  <w:instrText xml:space="preserve"> PAGE </w:instrText>
                </w:r>
                <w:r>
                  <w:rPr>
                    <w:rStyle w:val="a3"/>
                  </w:rPr>
                  <w:fldChar w:fldCharType="separate"/>
                </w:r>
                <w:r w:rsidR="00037EEF">
                  <w:rPr>
                    <w:rStyle w:val="a3"/>
                    <w:noProof/>
                  </w:rPr>
                  <w:t>10</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0D26" w:rsidRDefault="00780D26">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9">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0">
    <w:nsid w:val="1CF34453"/>
    <w:multiLevelType w:val="hybridMultilevel"/>
    <w:tmpl w:val="90D8490E"/>
    <w:lvl w:ilvl="0" w:tplc="54744BAA">
      <w:start w:val="1"/>
      <w:numFmt w:val="decimal"/>
      <w:lvlText w:val="%1."/>
      <w:lvlJc w:val="left"/>
      <w:pPr>
        <w:ind w:left="352" w:hanging="240"/>
      </w:pPr>
      <w:rPr>
        <w:rFonts w:ascii="Times New Roman" w:eastAsia="Times New Roman" w:hAnsi="Times New Roman" w:cs="Times New Roman" w:hint="default"/>
        <w:w w:val="99"/>
        <w:sz w:val="24"/>
        <w:szCs w:val="24"/>
        <w:lang w:val="el-GR" w:eastAsia="en-US" w:bidi="ar-SA"/>
      </w:rPr>
    </w:lvl>
    <w:lvl w:ilvl="1" w:tplc="50542006">
      <w:numFmt w:val="bullet"/>
      <w:lvlText w:val=""/>
      <w:lvlJc w:val="left"/>
      <w:pPr>
        <w:ind w:left="1091" w:hanging="360"/>
      </w:pPr>
      <w:rPr>
        <w:rFonts w:ascii="Wingdings" w:eastAsia="Wingdings" w:hAnsi="Wingdings" w:cs="Wingdings" w:hint="default"/>
        <w:w w:val="99"/>
        <w:sz w:val="24"/>
        <w:szCs w:val="24"/>
        <w:lang w:val="el-GR" w:eastAsia="en-US" w:bidi="ar-SA"/>
      </w:rPr>
    </w:lvl>
    <w:lvl w:ilvl="2" w:tplc="DF1A66CE">
      <w:numFmt w:val="bullet"/>
      <w:lvlText w:val="•"/>
      <w:lvlJc w:val="left"/>
      <w:pPr>
        <w:ind w:left="2057" w:hanging="360"/>
      </w:pPr>
      <w:rPr>
        <w:rFonts w:hint="default"/>
        <w:lang w:val="el-GR" w:eastAsia="en-US" w:bidi="ar-SA"/>
      </w:rPr>
    </w:lvl>
    <w:lvl w:ilvl="3" w:tplc="643CE128">
      <w:numFmt w:val="bullet"/>
      <w:lvlText w:val="•"/>
      <w:lvlJc w:val="left"/>
      <w:pPr>
        <w:ind w:left="3015" w:hanging="360"/>
      </w:pPr>
      <w:rPr>
        <w:rFonts w:hint="default"/>
        <w:lang w:val="el-GR" w:eastAsia="en-US" w:bidi="ar-SA"/>
      </w:rPr>
    </w:lvl>
    <w:lvl w:ilvl="4" w:tplc="3D483F7A">
      <w:numFmt w:val="bullet"/>
      <w:lvlText w:val="•"/>
      <w:lvlJc w:val="left"/>
      <w:pPr>
        <w:ind w:left="3973" w:hanging="360"/>
      </w:pPr>
      <w:rPr>
        <w:rFonts w:hint="default"/>
        <w:lang w:val="el-GR" w:eastAsia="en-US" w:bidi="ar-SA"/>
      </w:rPr>
    </w:lvl>
    <w:lvl w:ilvl="5" w:tplc="787CA560">
      <w:numFmt w:val="bullet"/>
      <w:lvlText w:val="•"/>
      <w:lvlJc w:val="left"/>
      <w:pPr>
        <w:ind w:left="4931" w:hanging="360"/>
      </w:pPr>
      <w:rPr>
        <w:rFonts w:hint="default"/>
        <w:lang w:val="el-GR" w:eastAsia="en-US" w:bidi="ar-SA"/>
      </w:rPr>
    </w:lvl>
    <w:lvl w:ilvl="6" w:tplc="DF1CEC90">
      <w:numFmt w:val="bullet"/>
      <w:lvlText w:val="•"/>
      <w:lvlJc w:val="left"/>
      <w:pPr>
        <w:ind w:left="5888" w:hanging="360"/>
      </w:pPr>
      <w:rPr>
        <w:rFonts w:hint="default"/>
        <w:lang w:val="el-GR" w:eastAsia="en-US" w:bidi="ar-SA"/>
      </w:rPr>
    </w:lvl>
    <w:lvl w:ilvl="7" w:tplc="F274039A">
      <w:numFmt w:val="bullet"/>
      <w:lvlText w:val="•"/>
      <w:lvlJc w:val="left"/>
      <w:pPr>
        <w:ind w:left="6846" w:hanging="360"/>
      </w:pPr>
      <w:rPr>
        <w:rFonts w:hint="default"/>
        <w:lang w:val="el-GR" w:eastAsia="en-US" w:bidi="ar-SA"/>
      </w:rPr>
    </w:lvl>
    <w:lvl w:ilvl="8" w:tplc="80CC8AD4">
      <w:numFmt w:val="bullet"/>
      <w:lvlText w:val="•"/>
      <w:lvlJc w:val="left"/>
      <w:pPr>
        <w:ind w:left="7804" w:hanging="360"/>
      </w:pPr>
      <w:rPr>
        <w:rFonts w:hint="default"/>
        <w:lang w:val="el-GR" w:eastAsia="en-US" w:bidi="ar-SA"/>
      </w:rPr>
    </w:lvl>
  </w:abstractNum>
  <w:abstractNum w:abstractNumId="11">
    <w:nsid w:val="21601D76"/>
    <w:multiLevelType w:val="hybridMultilevel"/>
    <w:tmpl w:val="CE7891B6"/>
    <w:lvl w:ilvl="0" w:tplc="9146BDA4">
      <w:numFmt w:val="bullet"/>
      <w:lvlText w:val=""/>
      <w:lvlJc w:val="left"/>
      <w:pPr>
        <w:ind w:left="756" w:hanging="360"/>
      </w:pPr>
      <w:rPr>
        <w:rFonts w:ascii="Symbol" w:eastAsia="Symbol" w:hAnsi="Symbol" w:cs="Symbol" w:hint="default"/>
        <w:w w:val="99"/>
        <w:sz w:val="24"/>
        <w:szCs w:val="24"/>
        <w:lang w:val="el-GR" w:eastAsia="en-US" w:bidi="ar-SA"/>
      </w:rPr>
    </w:lvl>
    <w:lvl w:ilvl="1" w:tplc="E4B823FC">
      <w:numFmt w:val="bullet"/>
      <w:lvlText w:val=""/>
      <w:lvlJc w:val="left"/>
      <w:pPr>
        <w:ind w:left="1192" w:hanging="360"/>
      </w:pPr>
      <w:rPr>
        <w:rFonts w:ascii="Wingdings" w:eastAsia="Wingdings" w:hAnsi="Wingdings" w:cs="Wingdings" w:hint="default"/>
        <w:w w:val="99"/>
        <w:sz w:val="24"/>
        <w:szCs w:val="24"/>
        <w:lang w:val="el-GR" w:eastAsia="en-US" w:bidi="ar-SA"/>
      </w:rPr>
    </w:lvl>
    <w:lvl w:ilvl="2" w:tplc="D4D0A680">
      <w:numFmt w:val="bullet"/>
      <w:lvlText w:val="•"/>
      <w:lvlJc w:val="left"/>
      <w:pPr>
        <w:ind w:left="2146" w:hanging="360"/>
      </w:pPr>
      <w:rPr>
        <w:rFonts w:hint="default"/>
        <w:lang w:val="el-GR" w:eastAsia="en-US" w:bidi="ar-SA"/>
      </w:rPr>
    </w:lvl>
    <w:lvl w:ilvl="3" w:tplc="275C56BA">
      <w:numFmt w:val="bullet"/>
      <w:lvlText w:val="•"/>
      <w:lvlJc w:val="left"/>
      <w:pPr>
        <w:ind w:left="3093" w:hanging="360"/>
      </w:pPr>
      <w:rPr>
        <w:rFonts w:hint="default"/>
        <w:lang w:val="el-GR" w:eastAsia="en-US" w:bidi="ar-SA"/>
      </w:rPr>
    </w:lvl>
    <w:lvl w:ilvl="4" w:tplc="6FF0B3B8">
      <w:numFmt w:val="bullet"/>
      <w:lvlText w:val="•"/>
      <w:lvlJc w:val="left"/>
      <w:pPr>
        <w:ind w:left="4040" w:hanging="360"/>
      </w:pPr>
      <w:rPr>
        <w:rFonts w:hint="default"/>
        <w:lang w:val="el-GR" w:eastAsia="en-US" w:bidi="ar-SA"/>
      </w:rPr>
    </w:lvl>
    <w:lvl w:ilvl="5" w:tplc="340CFA50">
      <w:numFmt w:val="bullet"/>
      <w:lvlText w:val="•"/>
      <w:lvlJc w:val="left"/>
      <w:pPr>
        <w:ind w:left="4986" w:hanging="360"/>
      </w:pPr>
      <w:rPr>
        <w:rFonts w:hint="default"/>
        <w:lang w:val="el-GR" w:eastAsia="en-US" w:bidi="ar-SA"/>
      </w:rPr>
    </w:lvl>
    <w:lvl w:ilvl="6" w:tplc="6428B66A">
      <w:numFmt w:val="bullet"/>
      <w:lvlText w:val="•"/>
      <w:lvlJc w:val="left"/>
      <w:pPr>
        <w:ind w:left="5933" w:hanging="360"/>
      </w:pPr>
      <w:rPr>
        <w:rFonts w:hint="default"/>
        <w:lang w:val="el-GR" w:eastAsia="en-US" w:bidi="ar-SA"/>
      </w:rPr>
    </w:lvl>
    <w:lvl w:ilvl="7" w:tplc="932437C8">
      <w:numFmt w:val="bullet"/>
      <w:lvlText w:val="•"/>
      <w:lvlJc w:val="left"/>
      <w:pPr>
        <w:ind w:left="6880" w:hanging="360"/>
      </w:pPr>
      <w:rPr>
        <w:rFonts w:hint="default"/>
        <w:lang w:val="el-GR" w:eastAsia="en-US" w:bidi="ar-SA"/>
      </w:rPr>
    </w:lvl>
    <w:lvl w:ilvl="8" w:tplc="6A76CECA">
      <w:numFmt w:val="bullet"/>
      <w:lvlText w:val="•"/>
      <w:lvlJc w:val="left"/>
      <w:pPr>
        <w:ind w:left="7826" w:hanging="360"/>
      </w:pPr>
      <w:rPr>
        <w:rFonts w:hint="default"/>
        <w:lang w:val="el-GR" w:eastAsia="en-US" w:bidi="ar-SA"/>
      </w:rPr>
    </w:lvl>
  </w:abstractNum>
  <w:abstractNum w:abstractNumId="12">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3">
    <w:nsid w:val="3CF70643"/>
    <w:multiLevelType w:val="hybridMultilevel"/>
    <w:tmpl w:val="E6C6C508"/>
    <w:lvl w:ilvl="0" w:tplc="C0AAAF40">
      <w:numFmt w:val="bullet"/>
      <w:lvlText w:val="•"/>
      <w:lvlJc w:val="left"/>
      <w:pPr>
        <w:ind w:left="1451" w:hanging="360"/>
      </w:pPr>
      <w:rPr>
        <w:rFonts w:hint="default"/>
        <w:lang w:val="el-GR" w:eastAsia="en-US" w:bidi="ar-SA"/>
      </w:rPr>
    </w:lvl>
    <w:lvl w:ilvl="1" w:tplc="04080003" w:tentative="1">
      <w:start w:val="1"/>
      <w:numFmt w:val="bullet"/>
      <w:lvlText w:val="o"/>
      <w:lvlJc w:val="left"/>
      <w:pPr>
        <w:ind w:left="2171" w:hanging="360"/>
      </w:pPr>
      <w:rPr>
        <w:rFonts w:ascii="Courier New" w:hAnsi="Courier New" w:cs="Courier New" w:hint="default"/>
      </w:rPr>
    </w:lvl>
    <w:lvl w:ilvl="2" w:tplc="04080005" w:tentative="1">
      <w:start w:val="1"/>
      <w:numFmt w:val="bullet"/>
      <w:lvlText w:val=""/>
      <w:lvlJc w:val="left"/>
      <w:pPr>
        <w:ind w:left="2891" w:hanging="360"/>
      </w:pPr>
      <w:rPr>
        <w:rFonts w:ascii="Wingdings" w:hAnsi="Wingdings" w:hint="default"/>
      </w:rPr>
    </w:lvl>
    <w:lvl w:ilvl="3" w:tplc="04080001" w:tentative="1">
      <w:start w:val="1"/>
      <w:numFmt w:val="bullet"/>
      <w:lvlText w:val=""/>
      <w:lvlJc w:val="left"/>
      <w:pPr>
        <w:ind w:left="3611" w:hanging="360"/>
      </w:pPr>
      <w:rPr>
        <w:rFonts w:ascii="Symbol" w:hAnsi="Symbol" w:hint="default"/>
      </w:rPr>
    </w:lvl>
    <w:lvl w:ilvl="4" w:tplc="04080003" w:tentative="1">
      <w:start w:val="1"/>
      <w:numFmt w:val="bullet"/>
      <w:lvlText w:val="o"/>
      <w:lvlJc w:val="left"/>
      <w:pPr>
        <w:ind w:left="4331" w:hanging="360"/>
      </w:pPr>
      <w:rPr>
        <w:rFonts w:ascii="Courier New" w:hAnsi="Courier New" w:cs="Courier New" w:hint="default"/>
      </w:rPr>
    </w:lvl>
    <w:lvl w:ilvl="5" w:tplc="04080005" w:tentative="1">
      <w:start w:val="1"/>
      <w:numFmt w:val="bullet"/>
      <w:lvlText w:val=""/>
      <w:lvlJc w:val="left"/>
      <w:pPr>
        <w:ind w:left="5051" w:hanging="360"/>
      </w:pPr>
      <w:rPr>
        <w:rFonts w:ascii="Wingdings" w:hAnsi="Wingdings" w:hint="default"/>
      </w:rPr>
    </w:lvl>
    <w:lvl w:ilvl="6" w:tplc="04080001" w:tentative="1">
      <w:start w:val="1"/>
      <w:numFmt w:val="bullet"/>
      <w:lvlText w:val=""/>
      <w:lvlJc w:val="left"/>
      <w:pPr>
        <w:ind w:left="5771" w:hanging="360"/>
      </w:pPr>
      <w:rPr>
        <w:rFonts w:ascii="Symbol" w:hAnsi="Symbol" w:hint="default"/>
      </w:rPr>
    </w:lvl>
    <w:lvl w:ilvl="7" w:tplc="04080003" w:tentative="1">
      <w:start w:val="1"/>
      <w:numFmt w:val="bullet"/>
      <w:lvlText w:val="o"/>
      <w:lvlJc w:val="left"/>
      <w:pPr>
        <w:ind w:left="6491" w:hanging="360"/>
      </w:pPr>
      <w:rPr>
        <w:rFonts w:ascii="Courier New" w:hAnsi="Courier New" w:cs="Courier New" w:hint="default"/>
      </w:rPr>
    </w:lvl>
    <w:lvl w:ilvl="8" w:tplc="04080005" w:tentative="1">
      <w:start w:val="1"/>
      <w:numFmt w:val="bullet"/>
      <w:lvlText w:val=""/>
      <w:lvlJc w:val="left"/>
      <w:pPr>
        <w:ind w:left="7211" w:hanging="360"/>
      </w:pPr>
      <w:rPr>
        <w:rFonts w:ascii="Wingdings" w:hAnsi="Wingdings" w:hint="default"/>
      </w:rPr>
    </w:lvl>
  </w:abstractNum>
  <w:abstractNum w:abstractNumId="14">
    <w:nsid w:val="4383393B"/>
    <w:multiLevelType w:val="hybridMultilevel"/>
    <w:tmpl w:val="BB426CB8"/>
    <w:lvl w:ilvl="0" w:tplc="04080013">
      <w:start w:val="1"/>
      <w:numFmt w:val="upperRoman"/>
      <w:lvlText w:val="%1."/>
      <w:lvlJc w:val="right"/>
      <w:pPr>
        <w:ind w:left="2248" w:hanging="360"/>
      </w:pPr>
    </w:lvl>
    <w:lvl w:ilvl="1" w:tplc="04080019" w:tentative="1">
      <w:start w:val="1"/>
      <w:numFmt w:val="lowerLetter"/>
      <w:lvlText w:val="%2."/>
      <w:lvlJc w:val="left"/>
      <w:pPr>
        <w:ind w:left="2968" w:hanging="360"/>
      </w:pPr>
    </w:lvl>
    <w:lvl w:ilvl="2" w:tplc="0408001B" w:tentative="1">
      <w:start w:val="1"/>
      <w:numFmt w:val="lowerRoman"/>
      <w:lvlText w:val="%3."/>
      <w:lvlJc w:val="right"/>
      <w:pPr>
        <w:ind w:left="3688" w:hanging="180"/>
      </w:pPr>
    </w:lvl>
    <w:lvl w:ilvl="3" w:tplc="0408000F" w:tentative="1">
      <w:start w:val="1"/>
      <w:numFmt w:val="decimal"/>
      <w:lvlText w:val="%4."/>
      <w:lvlJc w:val="left"/>
      <w:pPr>
        <w:ind w:left="4408" w:hanging="360"/>
      </w:pPr>
    </w:lvl>
    <w:lvl w:ilvl="4" w:tplc="04080019" w:tentative="1">
      <w:start w:val="1"/>
      <w:numFmt w:val="lowerLetter"/>
      <w:lvlText w:val="%5."/>
      <w:lvlJc w:val="left"/>
      <w:pPr>
        <w:ind w:left="5128" w:hanging="360"/>
      </w:pPr>
    </w:lvl>
    <w:lvl w:ilvl="5" w:tplc="0408001B" w:tentative="1">
      <w:start w:val="1"/>
      <w:numFmt w:val="lowerRoman"/>
      <w:lvlText w:val="%6."/>
      <w:lvlJc w:val="right"/>
      <w:pPr>
        <w:ind w:left="5848" w:hanging="180"/>
      </w:pPr>
    </w:lvl>
    <w:lvl w:ilvl="6" w:tplc="0408000F" w:tentative="1">
      <w:start w:val="1"/>
      <w:numFmt w:val="decimal"/>
      <w:lvlText w:val="%7."/>
      <w:lvlJc w:val="left"/>
      <w:pPr>
        <w:ind w:left="6568" w:hanging="360"/>
      </w:pPr>
    </w:lvl>
    <w:lvl w:ilvl="7" w:tplc="04080019" w:tentative="1">
      <w:start w:val="1"/>
      <w:numFmt w:val="lowerLetter"/>
      <w:lvlText w:val="%8."/>
      <w:lvlJc w:val="left"/>
      <w:pPr>
        <w:ind w:left="7288" w:hanging="360"/>
      </w:pPr>
    </w:lvl>
    <w:lvl w:ilvl="8" w:tplc="0408001B" w:tentative="1">
      <w:start w:val="1"/>
      <w:numFmt w:val="lowerRoman"/>
      <w:lvlText w:val="%9."/>
      <w:lvlJc w:val="right"/>
      <w:pPr>
        <w:ind w:left="8008" w:hanging="180"/>
      </w:pPr>
    </w:lvl>
  </w:abstractNum>
  <w:abstractNum w:abstractNumId="15">
    <w:nsid w:val="44907DC4"/>
    <w:multiLevelType w:val="hybridMultilevel"/>
    <w:tmpl w:val="2B387A42"/>
    <w:lvl w:ilvl="0" w:tplc="DD36F398">
      <w:start w:val="1"/>
      <w:numFmt w:val="decimal"/>
      <w:lvlText w:val="%1."/>
      <w:lvlJc w:val="left"/>
      <w:pPr>
        <w:ind w:left="132" w:hanging="181"/>
      </w:pPr>
      <w:rPr>
        <w:rFonts w:hint="default"/>
        <w:b/>
        <w:bCs/>
        <w:w w:val="99"/>
        <w:lang w:val="el-GR" w:eastAsia="en-US" w:bidi="ar-SA"/>
      </w:rPr>
    </w:lvl>
    <w:lvl w:ilvl="1" w:tplc="91D4F3D8">
      <w:numFmt w:val="bullet"/>
      <w:lvlText w:val="•"/>
      <w:lvlJc w:val="left"/>
      <w:pPr>
        <w:ind w:left="1098" w:hanging="181"/>
      </w:pPr>
      <w:rPr>
        <w:rFonts w:hint="default"/>
        <w:lang w:val="el-GR" w:eastAsia="en-US" w:bidi="ar-SA"/>
      </w:rPr>
    </w:lvl>
    <w:lvl w:ilvl="2" w:tplc="5340223A">
      <w:numFmt w:val="bullet"/>
      <w:lvlText w:val="•"/>
      <w:lvlJc w:val="left"/>
      <w:pPr>
        <w:ind w:left="2056" w:hanging="181"/>
      </w:pPr>
      <w:rPr>
        <w:rFonts w:hint="default"/>
        <w:lang w:val="el-GR" w:eastAsia="en-US" w:bidi="ar-SA"/>
      </w:rPr>
    </w:lvl>
    <w:lvl w:ilvl="3" w:tplc="626EB156">
      <w:numFmt w:val="bullet"/>
      <w:lvlText w:val="•"/>
      <w:lvlJc w:val="left"/>
      <w:pPr>
        <w:ind w:left="3014" w:hanging="181"/>
      </w:pPr>
      <w:rPr>
        <w:rFonts w:hint="default"/>
        <w:lang w:val="el-GR" w:eastAsia="en-US" w:bidi="ar-SA"/>
      </w:rPr>
    </w:lvl>
    <w:lvl w:ilvl="4" w:tplc="AB323222">
      <w:numFmt w:val="bullet"/>
      <w:lvlText w:val="•"/>
      <w:lvlJc w:val="left"/>
      <w:pPr>
        <w:ind w:left="3972" w:hanging="181"/>
      </w:pPr>
      <w:rPr>
        <w:rFonts w:hint="default"/>
        <w:lang w:val="el-GR" w:eastAsia="en-US" w:bidi="ar-SA"/>
      </w:rPr>
    </w:lvl>
    <w:lvl w:ilvl="5" w:tplc="D1367C50">
      <w:numFmt w:val="bullet"/>
      <w:lvlText w:val="•"/>
      <w:lvlJc w:val="left"/>
      <w:pPr>
        <w:ind w:left="4930" w:hanging="181"/>
      </w:pPr>
      <w:rPr>
        <w:rFonts w:hint="default"/>
        <w:lang w:val="el-GR" w:eastAsia="en-US" w:bidi="ar-SA"/>
      </w:rPr>
    </w:lvl>
    <w:lvl w:ilvl="6" w:tplc="77206E62">
      <w:numFmt w:val="bullet"/>
      <w:lvlText w:val="•"/>
      <w:lvlJc w:val="left"/>
      <w:pPr>
        <w:ind w:left="5888" w:hanging="181"/>
      </w:pPr>
      <w:rPr>
        <w:rFonts w:hint="default"/>
        <w:lang w:val="el-GR" w:eastAsia="en-US" w:bidi="ar-SA"/>
      </w:rPr>
    </w:lvl>
    <w:lvl w:ilvl="7" w:tplc="0726A950">
      <w:numFmt w:val="bullet"/>
      <w:lvlText w:val="•"/>
      <w:lvlJc w:val="left"/>
      <w:pPr>
        <w:ind w:left="6846" w:hanging="181"/>
      </w:pPr>
      <w:rPr>
        <w:rFonts w:hint="default"/>
        <w:lang w:val="el-GR" w:eastAsia="en-US" w:bidi="ar-SA"/>
      </w:rPr>
    </w:lvl>
    <w:lvl w:ilvl="8" w:tplc="F85A5A12">
      <w:numFmt w:val="bullet"/>
      <w:lvlText w:val="•"/>
      <w:lvlJc w:val="left"/>
      <w:pPr>
        <w:ind w:left="7804" w:hanging="181"/>
      </w:pPr>
      <w:rPr>
        <w:rFonts w:hint="default"/>
        <w:lang w:val="el-GR" w:eastAsia="en-US" w:bidi="ar-SA"/>
      </w:rPr>
    </w:lvl>
  </w:abstractNum>
  <w:abstractNum w:abstractNumId="16">
    <w:nsid w:val="45FA4B5C"/>
    <w:multiLevelType w:val="hybridMultilevel"/>
    <w:tmpl w:val="FDDA3724"/>
    <w:lvl w:ilvl="0" w:tplc="B08C9070">
      <w:numFmt w:val="bullet"/>
      <w:lvlText w:val=""/>
      <w:lvlJc w:val="left"/>
      <w:pPr>
        <w:ind w:left="1528" w:hanging="360"/>
      </w:pPr>
      <w:rPr>
        <w:rFonts w:ascii="Symbol" w:eastAsia="Symbol" w:hAnsi="Symbol" w:cs="Symbol" w:hint="default"/>
        <w:b w:val="0"/>
        <w:bCs w:val="0"/>
        <w:i w:val="0"/>
        <w:iCs w:val="0"/>
        <w:spacing w:val="0"/>
        <w:w w:val="100"/>
        <w:sz w:val="24"/>
        <w:szCs w:val="24"/>
        <w:lang w:val="el-GR" w:eastAsia="en-US" w:bidi="ar-SA"/>
      </w:rPr>
    </w:lvl>
    <w:lvl w:ilvl="1" w:tplc="B7F49992">
      <w:numFmt w:val="bullet"/>
      <w:lvlText w:val="•"/>
      <w:lvlJc w:val="left"/>
      <w:pPr>
        <w:ind w:left="2360" w:hanging="360"/>
      </w:pPr>
      <w:rPr>
        <w:rFonts w:hint="default"/>
        <w:lang w:val="el-GR" w:eastAsia="en-US" w:bidi="ar-SA"/>
      </w:rPr>
    </w:lvl>
    <w:lvl w:ilvl="2" w:tplc="0D1EA12A">
      <w:numFmt w:val="bullet"/>
      <w:lvlText w:val="•"/>
      <w:lvlJc w:val="left"/>
      <w:pPr>
        <w:ind w:left="3200" w:hanging="360"/>
      </w:pPr>
      <w:rPr>
        <w:rFonts w:hint="default"/>
        <w:lang w:val="el-GR" w:eastAsia="en-US" w:bidi="ar-SA"/>
      </w:rPr>
    </w:lvl>
    <w:lvl w:ilvl="3" w:tplc="32AE9B02">
      <w:numFmt w:val="bullet"/>
      <w:lvlText w:val="•"/>
      <w:lvlJc w:val="left"/>
      <w:pPr>
        <w:ind w:left="4040" w:hanging="360"/>
      </w:pPr>
      <w:rPr>
        <w:rFonts w:hint="default"/>
        <w:lang w:val="el-GR" w:eastAsia="en-US" w:bidi="ar-SA"/>
      </w:rPr>
    </w:lvl>
    <w:lvl w:ilvl="4" w:tplc="434E6F86">
      <w:numFmt w:val="bullet"/>
      <w:lvlText w:val="•"/>
      <w:lvlJc w:val="left"/>
      <w:pPr>
        <w:ind w:left="4880" w:hanging="360"/>
      </w:pPr>
      <w:rPr>
        <w:rFonts w:hint="default"/>
        <w:lang w:val="el-GR" w:eastAsia="en-US" w:bidi="ar-SA"/>
      </w:rPr>
    </w:lvl>
    <w:lvl w:ilvl="5" w:tplc="E3225134">
      <w:numFmt w:val="bullet"/>
      <w:lvlText w:val="•"/>
      <w:lvlJc w:val="left"/>
      <w:pPr>
        <w:ind w:left="5721" w:hanging="360"/>
      </w:pPr>
      <w:rPr>
        <w:rFonts w:hint="default"/>
        <w:lang w:val="el-GR" w:eastAsia="en-US" w:bidi="ar-SA"/>
      </w:rPr>
    </w:lvl>
    <w:lvl w:ilvl="6" w:tplc="BF34B50E">
      <w:numFmt w:val="bullet"/>
      <w:lvlText w:val="•"/>
      <w:lvlJc w:val="left"/>
      <w:pPr>
        <w:ind w:left="6561" w:hanging="360"/>
      </w:pPr>
      <w:rPr>
        <w:rFonts w:hint="default"/>
        <w:lang w:val="el-GR" w:eastAsia="en-US" w:bidi="ar-SA"/>
      </w:rPr>
    </w:lvl>
    <w:lvl w:ilvl="7" w:tplc="621E72DA">
      <w:numFmt w:val="bullet"/>
      <w:lvlText w:val="•"/>
      <w:lvlJc w:val="left"/>
      <w:pPr>
        <w:ind w:left="7401" w:hanging="360"/>
      </w:pPr>
      <w:rPr>
        <w:rFonts w:hint="default"/>
        <w:lang w:val="el-GR" w:eastAsia="en-US" w:bidi="ar-SA"/>
      </w:rPr>
    </w:lvl>
    <w:lvl w:ilvl="8" w:tplc="9B56E2AE">
      <w:numFmt w:val="bullet"/>
      <w:lvlText w:val="•"/>
      <w:lvlJc w:val="left"/>
      <w:pPr>
        <w:ind w:left="8241" w:hanging="360"/>
      </w:pPr>
      <w:rPr>
        <w:rFonts w:hint="default"/>
        <w:lang w:val="el-GR" w:eastAsia="en-US" w:bidi="ar-SA"/>
      </w:rPr>
    </w:lvl>
  </w:abstractNum>
  <w:abstractNum w:abstractNumId="17">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60B54E52"/>
    <w:multiLevelType w:val="hybridMultilevel"/>
    <w:tmpl w:val="EF482F66"/>
    <w:lvl w:ilvl="0" w:tplc="CF5EE69C">
      <w:start w:val="1"/>
      <w:numFmt w:val="decimal"/>
      <w:lvlText w:val="%1."/>
      <w:lvlJc w:val="left"/>
      <w:pPr>
        <w:ind w:left="112" w:hanging="255"/>
      </w:pPr>
      <w:rPr>
        <w:rFonts w:hint="default"/>
        <w:b/>
        <w:bCs/>
        <w:w w:val="99"/>
        <w:lang w:val="el-GR" w:eastAsia="en-US" w:bidi="ar-SA"/>
      </w:rPr>
    </w:lvl>
    <w:lvl w:ilvl="1" w:tplc="7A42D73A">
      <w:numFmt w:val="bullet"/>
      <w:lvlText w:val="•"/>
      <w:lvlJc w:val="left"/>
      <w:pPr>
        <w:ind w:left="1080" w:hanging="255"/>
      </w:pPr>
      <w:rPr>
        <w:rFonts w:hint="default"/>
        <w:lang w:val="el-GR" w:eastAsia="en-US" w:bidi="ar-SA"/>
      </w:rPr>
    </w:lvl>
    <w:lvl w:ilvl="2" w:tplc="577A5FDA">
      <w:numFmt w:val="bullet"/>
      <w:lvlText w:val="•"/>
      <w:lvlJc w:val="left"/>
      <w:pPr>
        <w:ind w:left="2040" w:hanging="255"/>
      </w:pPr>
      <w:rPr>
        <w:rFonts w:hint="default"/>
        <w:lang w:val="el-GR" w:eastAsia="en-US" w:bidi="ar-SA"/>
      </w:rPr>
    </w:lvl>
    <w:lvl w:ilvl="3" w:tplc="9EA49F1C">
      <w:numFmt w:val="bullet"/>
      <w:lvlText w:val="•"/>
      <w:lvlJc w:val="left"/>
      <w:pPr>
        <w:ind w:left="3000" w:hanging="255"/>
      </w:pPr>
      <w:rPr>
        <w:rFonts w:hint="default"/>
        <w:lang w:val="el-GR" w:eastAsia="en-US" w:bidi="ar-SA"/>
      </w:rPr>
    </w:lvl>
    <w:lvl w:ilvl="4" w:tplc="77D80A94">
      <w:numFmt w:val="bullet"/>
      <w:lvlText w:val="•"/>
      <w:lvlJc w:val="left"/>
      <w:pPr>
        <w:ind w:left="3960" w:hanging="255"/>
      </w:pPr>
      <w:rPr>
        <w:rFonts w:hint="default"/>
        <w:lang w:val="el-GR" w:eastAsia="en-US" w:bidi="ar-SA"/>
      </w:rPr>
    </w:lvl>
    <w:lvl w:ilvl="5" w:tplc="13B43208">
      <w:numFmt w:val="bullet"/>
      <w:lvlText w:val="•"/>
      <w:lvlJc w:val="left"/>
      <w:pPr>
        <w:ind w:left="4920" w:hanging="255"/>
      </w:pPr>
      <w:rPr>
        <w:rFonts w:hint="default"/>
        <w:lang w:val="el-GR" w:eastAsia="en-US" w:bidi="ar-SA"/>
      </w:rPr>
    </w:lvl>
    <w:lvl w:ilvl="6" w:tplc="B0344346">
      <w:numFmt w:val="bullet"/>
      <w:lvlText w:val="•"/>
      <w:lvlJc w:val="left"/>
      <w:pPr>
        <w:ind w:left="5880" w:hanging="255"/>
      </w:pPr>
      <w:rPr>
        <w:rFonts w:hint="default"/>
        <w:lang w:val="el-GR" w:eastAsia="en-US" w:bidi="ar-SA"/>
      </w:rPr>
    </w:lvl>
    <w:lvl w:ilvl="7" w:tplc="37FAC734">
      <w:numFmt w:val="bullet"/>
      <w:lvlText w:val="•"/>
      <w:lvlJc w:val="left"/>
      <w:pPr>
        <w:ind w:left="6840" w:hanging="255"/>
      </w:pPr>
      <w:rPr>
        <w:rFonts w:hint="default"/>
        <w:lang w:val="el-GR" w:eastAsia="en-US" w:bidi="ar-SA"/>
      </w:rPr>
    </w:lvl>
    <w:lvl w:ilvl="8" w:tplc="B8E0EE5A">
      <w:numFmt w:val="bullet"/>
      <w:lvlText w:val="•"/>
      <w:lvlJc w:val="left"/>
      <w:pPr>
        <w:ind w:left="7800" w:hanging="255"/>
      </w:pPr>
      <w:rPr>
        <w:rFonts w:hint="default"/>
        <w:lang w:val="el-GR" w:eastAsia="en-US" w:bidi="ar-SA"/>
      </w:rPr>
    </w:lvl>
  </w:abstractNum>
  <w:abstractNum w:abstractNumId="19">
    <w:nsid w:val="6F41701D"/>
    <w:multiLevelType w:val="hybridMultilevel"/>
    <w:tmpl w:val="A21232C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72492D5D"/>
    <w:multiLevelType w:val="hybridMultilevel"/>
    <w:tmpl w:val="727EE7C2"/>
    <w:lvl w:ilvl="0" w:tplc="553C381A">
      <w:numFmt w:val="bullet"/>
      <w:lvlText w:val=""/>
      <w:lvlJc w:val="left"/>
      <w:pPr>
        <w:ind w:left="832" w:hanging="360"/>
      </w:pPr>
      <w:rPr>
        <w:rFonts w:ascii="Wingdings" w:eastAsia="Wingdings" w:hAnsi="Wingdings" w:cs="Wingdings" w:hint="default"/>
        <w:w w:val="99"/>
        <w:sz w:val="24"/>
        <w:szCs w:val="24"/>
        <w:lang w:val="el-GR" w:eastAsia="en-US" w:bidi="ar-SA"/>
      </w:rPr>
    </w:lvl>
    <w:lvl w:ilvl="1" w:tplc="04080003" w:tentative="1">
      <w:start w:val="1"/>
      <w:numFmt w:val="bullet"/>
      <w:lvlText w:val="o"/>
      <w:lvlJc w:val="left"/>
      <w:pPr>
        <w:ind w:left="1552" w:hanging="360"/>
      </w:pPr>
      <w:rPr>
        <w:rFonts w:ascii="Courier New" w:hAnsi="Courier New" w:cs="Courier New" w:hint="default"/>
      </w:rPr>
    </w:lvl>
    <w:lvl w:ilvl="2" w:tplc="04080005" w:tentative="1">
      <w:start w:val="1"/>
      <w:numFmt w:val="bullet"/>
      <w:lvlText w:val=""/>
      <w:lvlJc w:val="left"/>
      <w:pPr>
        <w:ind w:left="2272" w:hanging="360"/>
      </w:pPr>
      <w:rPr>
        <w:rFonts w:ascii="Wingdings" w:hAnsi="Wingdings" w:hint="default"/>
      </w:rPr>
    </w:lvl>
    <w:lvl w:ilvl="3" w:tplc="04080001" w:tentative="1">
      <w:start w:val="1"/>
      <w:numFmt w:val="bullet"/>
      <w:lvlText w:val=""/>
      <w:lvlJc w:val="left"/>
      <w:pPr>
        <w:ind w:left="2992" w:hanging="360"/>
      </w:pPr>
      <w:rPr>
        <w:rFonts w:ascii="Symbol" w:hAnsi="Symbol" w:hint="default"/>
      </w:rPr>
    </w:lvl>
    <w:lvl w:ilvl="4" w:tplc="04080003" w:tentative="1">
      <w:start w:val="1"/>
      <w:numFmt w:val="bullet"/>
      <w:lvlText w:val="o"/>
      <w:lvlJc w:val="left"/>
      <w:pPr>
        <w:ind w:left="3712" w:hanging="360"/>
      </w:pPr>
      <w:rPr>
        <w:rFonts w:ascii="Courier New" w:hAnsi="Courier New" w:cs="Courier New" w:hint="default"/>
      </w:rPr>
    </w:lvl>
    <w:lvl w:ilvl="5" w:tplc="04080005" w:tentative="1">
      <w:start w:val="1"/>
      <w:numFmt w:val="bullet"/>
      <w:lvlText w:val=""/>
      <w:lvlJc w:val="left"/>
      <w:pPr>
        <w:ind w:left="4432" w:hanging="360"/>
      </w:pPr>
      <w:rPr>
        <w:rFonts w:ascii="Wingdings" w:hAnsi="Wingdings" w:hint="default"/>
      </w:rPr>
    </w:lvl>
    <w:lvl w:ilvl="6" w:tplc="04080001" w:tentative="1">
      <w:start w:val="1"/>
      <w:numFmt w:val="bullet"/>
      <w:lvlText w:val=""/>
      <w:lvlJc w:val="left"/>
      <w:pPr>
        <w:ind w:left="5152" w:hanging="360"/>
      </w:pPr>
      <w:rPr>
        <w:rFonts w:ascii="Symbol" w:hAnsi="Symbol" w:hint="default"/>
      </w:rPr>
    </w:lvl>
    <w:lvl w:ilvl="7" w:tplc="04080003" w:tentative="1">
      <w:start w:val="1"/>
      <w:numFmt w:val="bullet"/>
      <w:lvlText w:val="o"/>
      <w:lvlJc w:val="left"/>
      <w:pPr>
        <w:ind w:left="5872" w:hanging="360"/>
      </w:pPr>
      <w:rPr>
        <w:rFonts w:ascii="Courier New" w:hAnsi="Courier New" w:cs="Courier New" w:hint="default"/>
      </w:rPr>
    </w:lvl>
    <w:lvl w:ilvl="8" w:tplc="04080005" w:tentative="1">
      <w:start w:val="1"/>
      <w:numFmt w:val="bullet"/>
      <w:lvlText w:val=""/>
      <w:lvlJc w:val="left"/>
      <w:pPr>
        <w:ind w:left="6592" w:hanging="360"/>
      </w:pPr>
      <w:rPr>
        <w:rFonts w:ascii="Wingdings" w:hAnsi="Wingdings" w:hint="default"/>
      </w:rPr>
    </w:lvl>
  </w:abstractNum>
  <w:num w:numId="1">
    <w:abstractNumId w:val="0"/>
  </w:num>
  <w:num w:numId="2">
    <w:abstractNumId w:val="1"/>
  </w:num>
  <w:num w:numId="3">
    <w:abstractNumId w:val="17"/>
  </w:num>
  <w:num w:numId="4">
    <w:abstractNumId w:val="16"/>
  </w:num>
  <w:num w:numId="5">
    <w:abstractNumId w:val="14"/>
  </w:num>
  <w:num w:numId="6">
    <w:abstractNumId w:val="10"/>
  </w:num>
  <w:num w:numId="7">
    <w:abstractNumId w:val="20"/>
  </w:num>
  <w:num w:numId="8">
    <w:abstractNumId w:val="13"/>
  </w:num>
  <w:num w:numId="9">
    <w:abstractNumId w:val="11"/>
  </w:num>
  <w:num w:numId="10">
    <w:abstractNumId w:val="18"/>
  </w:num>
  <w:num w:numId="11">
    <w:abstractNumId w:val="15"/>
  </w:num>
  <w:num w:numId="12">
    <w:abstractNumId w:val="19"/>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0925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20FF"/>
    <w:rsid w:val="000032F8"/>
    <w:rsid w:val="000036AE"/>
    <w:rsid w:val="000156CC"/>
    <w:rsid w:val="000170D9"/>
    <w:rsid w:val="00017118"/>
    <w:rsid w:val="00017E38"/>
    <w:rsid w:val="00021BAC"/>
    <w:rsid w:val="000253C8"/>
    <w:rsid w:val="00025B96"/>
    <w:rsid w:val="00033CFA"/>
    <w:rsid w:val="000378B7"/>
    <w:rsid w:val="00037EEF"/>
    <w:rsid w:val="000413CA"/>
    <w:rsid w:val="0004210D"/>
    <w:rsid w:val="00042132"/>
    <w:rsid w:val="00045E34"/>
    <w:rsid w:val="00046304"/>
    <w:rsid w:val="00050E6E"/>
    <w:rsid w:val="0005110F"/>
    <w:rsid w:val="00053E44"/>
    <w:rsid w:val="0005431A"/>
    <w:rsid w:val="0005483D"/>
    <w:rsid w:val="00054F8A"/>
    <w:rsid w:val="00055514"/>
    <w:rsid w:val="0005768C"/>
    <w:rsid w:val="00060CC3"/>
    <w:rsid w:val="00066288"/>
    <w:rsid w:val="00066579"/>
    <w:rsid w:val="00071F38"/>
    <w:rsid w:val="00071FA5"/>
    <w:rsid w:val="000739C6"/>
    <w:rsid w:val="00073C15"/>
    <w:rsid w:val="00073F74"/>
    <w:rsid w:val="000773A4"/>
    <w:rsid w:val="0008151C"/>
    <w:rsid w:val="00095407"/>
    <w:rsid w:val="0009572E"/>
    <w:rsid w:val="00097687"/>
    <w:rsid w:val="000979BD"/>
    <w:rsid w:val="000A2336"/>
    <w:rsid w:val="000A5014"/>
    <w:rsid w:val="000A6145"/>
    <w:rsid w:val="000B247B"/>
    <w:rsid w:val="000B28A3"/>
    <w:rsid w:val="000B28AD"/>
    <w:rsid w:val="000B2F4A"/>
    <w:rsid w:val="000B32D2"/>
    <w:rsid w:val="000B4F9B"/>
    <w:rsid w:val="000C2D8A"/>
    <w:rsid w:val="000C30B5"/>
    <w:rsid w:val="000C3CCB"/>
    <w:rsid w:val="000C53AA"/>
    <w:rsid w:val="000D0CBF"/>
    <w:rsid w:val="000D13E7"/>
    <w:rsid w:val="000D3963"/>
    <w:rsid w:val="000D6129"/>
    <w:rsid w:val="000D7650"/>
    <w:rsid w:val="000E090E"/>
    <w:rsid w:val="000E1B84"/>
    <w:rsid w:val="000E2771"/>
    <w:rsid w:val="000E3782"/>
    <w:rsid w:val="000E7C30"/>
    <w:rsid w:val="000E7EC7"/>
    <w:rsid w:val="000F10CD"/>
    <w:rsid w:val="00106413"/>
    <w:rsid w:val="00106A44"/>
    <w:rsid w:val="00106EC7"/>
    <w:rsid w:val="001074BF"/>
    <w:rsid w:val="00113E80"/>
    <w:rsid w:val="00114DF6"/>
    <w:rsid w:val="001151E6"/>
    <w:rsid w:val="00116CCD"/>
    <w:rsid w:val="0011744E"/>
    <w:rsid w:val="00120C06"/>
    <w:rsid w:val="001217A9"/>
    <w:rsid w:val="001227CC"/>
    <w:rsid w:val="00125FF6"/>
    <w:rsid w:val="001265D3"/>
    <w:rsid w:val="001313E0"/>
    <w:rsid w:val="00132B33"/>
    <w:rsid w:val="001346AB"/>
    <w:rsid w:val="00135C95"/>
    <w:rsid w:val="00144DB6"/>
    <w:rsid w:val="0014555E"/>
    <w:rsid w:val="001459CD"/>
    <w:rsid w:val="00145EE5"/>
    <w:rsid w:val="00150D03"/>
    <w:rsid w:val="001510BA"/>
    <w:rsid w:val="00155048"/>
    <w:rsid w:val="00155779"/>
    <w:rsid w:val="001577EF"/>
    <w:rsid w:val="001579DB"/>
    <w:rsid w:val="00157A71"/>
    <w:rsid w:val="00161DCF"/>
    <w:rsid w:val="001627EC"/>
    <w:rsid w:val="00162B2E"/>
    <w:rsid w:val="001675E7"/>
    <w:rsid w:val="0017060F"/>
    <w:rsid w:val="0017320C"/>
    <w:rsid w:val="0017345F"/>
    <w:rsid w:val="00181704"/>
    <w:rsid w:val="00181F92"/>
    <w:rsid w:val="0018286F"/>
    <w:rsid w:val="0018347A"/>
    <w:rsid w:val="00183B22"/>
    <w:rsid w:val="00185D0D"/>
    <w:rsid w:val="00190EE2"/>
    <w:rsid w:val="00196C95"/>
    <w:rsid w:val="001A0D48"/>
    <w:rsid w:val="001A132C"/>
    <w:rsid w:val="001A1E4B"/>
    <w:rsid w:val="001A2527"/>
    <w:rsid w:val="001A29AD"/>
    <w:rsid w:val="001A4D79"/>
    <w:rsid w:val="001A4EF0"/>
    <w:rsid w:val="001A6568"/>
    <w:rsid w:val="001A7E43"/>
    <w:rsid w:val="001B049F"/>
    <w:rsid w:val="001B2912"/>
    <w:rsid w:val="001B63B1"/>
    <w:rsid w:val="001B7132"/>
    <w:rsid w:val="001C12DF"/>
    <w:rsid w:val="001C413E"/>
    <w:rsid w:val="001C5AEC"/>
    <w:rsid w:val="001C67C9"/>
    <w:rsid w:val="001C7A8C"/>
    <w:rsid w:val="001D1DB2"/>
    <w:rsid w:val="001D4BBB"/>
    <w:rsid w:val="001D5E89"/>
    <w:rsid w:val="001D61F9"/>
    <w:rsid w:val="001E01CA"/>
    <w:rsid w:val="001E11DA"/>
    <w:rsid w:val="001E4D4C"/>
    <w:rsid w:val="001E5700"/>
    <w:rsid w:val="001F0C1D"/>
    <w:rsid w:val="001F3477"/>
    <w:rsid w:val="001F7DF2"/>
    <w:rsid w:val="00201ED5"/>
    <w:rsid w:val="00204658"/>
    <w:rsid w:val="00220033"/>
    <w:rsid w:val="00220115"/>
    <w:rsid w:val="00222395"/>
    <w:rsid w:val="00222FA7"/>
    <w:rsid w:val="00223043"/>
    <w:rsid w:val="00226747"/>
    <w:rsid w:val="00232298"/>
    <w:rsid w:val="002365ED"/>
    <w:rsid w:val="002374D7"/>
    <w:rsid w:val="0024342D"/>
    <w:rsid w:val="0024349F"/>
    <w:rsid w:val="00244F33"/>
    <w:rsid w:val="00245DD8"/>
    <w:rsid w:val="0025110D"/>
    <w:rsid w:val="002531BF"/>
    <w:rsid w:val="00253B9E"/>
    <w:rsid w:val="002549B6"/>
    <w:rsid w:val="0025504C"/>
    <w:rsid w:val="002568F7"/>
    <w:rsid w:val="00256D3C"/>
    <w:rsid w:val="00256DBE"/>
    <w:rsid w:val="002577E3"/>
    <w:rsid w:val="00261E54"/>
    <w:rsid w:val="00262B0C"/>
    <w:rsid w:val="00264794"/>
    <w:rsid w:val="00266049"/>
    <w:rsid w:val="0027238F"/>
    <w:rsid w:val="00273558"/>
    <w:rsid w:val="00275B54"/>
    <w:rsid w:val="00276DFB"/>
    <w:rsid w:val="00277FDF"/>
    <w:rsid w:val="002805FB"/>
    <w:rsid w:val="00282F09"/>
    <w:rsid w:val="0028445A"/>
    <w:rsid w:val="00286B3F"/>
    <w:rsid w:val="00290990"/>
    <w:rsid w:val="0029237D"/>
    <w:rsid w:val="0029386D"/>
    <w:rsid w:val="002963E1"/>
    <w:rsid w:val="00296448"/>
    <w:rsid w:val="0029648E"/>
    <w:rsid w:val="002A2040"/>
    <w:rsid w:val="002A4FD5"/>
    <w:rsid w:val="002A676E"/>
    <w:rsid w:val="002B291B"/>
    <w:rsid w:val="002C144B"/>
    <w:rsid w:val="002C18FD"/>
    <w:rsid w:val="002C3E2F"/>
    <w:rsid w:val="002C7914"/>
    <w:rsid w:val="002D061C"/>
    <w:rsid w:val="002D1943"/>
    <w:rsid w:val="002D1997"/>
    <w:rsid w:val="002D2615"/>
    <w:rsid w:val="002D284B"/>
    <w:rsid w:val="002D2B8A"/>
    <w:rsid w:val="002E17B5"/>
    <w:rsid w:val="002E1914"/>
    <w:rsid w:val="002E2279"/>
    <w:rsid w:val="002E4DA7"/>
    <w:rsid w:val="002E6F06"/>
    <w:rsid w:val="002F2D5A"/>
    <w:rsid w:val="002F30A5"/>
    <w:rsid w:val="003001A6"/>
    <w:rsid w:val="003010E7"/>
    <w:rsid w:val="00301399"/>
    <w:rsid w:val="003017C6"/>
    <w:rsid w:val="00302EC4"/>
    <w:rsid w:val="00302ED7"/>
    <w:rsid w:val="0030369C"/>
    <w:rsid w:val="00304490"/>
    <w:rsid w:val="00306108"/>
    <w:rsid w:val="003074FC"/>
    <w:rsid w:val="00312D5D"/>
    <w:rsid w:val="0032160F"/>
    <w:rsid w:val="003217F0"/>
    <w:rsid w:val="0032279B"/>
    <w:rsid w:val="003234B1"/>
    <w:rsid w:val="00324A25"/>
    <w:rsid w:val="00325764"/>
    <w:rsid w:val="0032750E"/>
    <w:rsid w:val="00331559"/>
    <w:rsid w:val="00332B0B"/>
    <w:rsid w:val="003340D2"/>
    <w:rsid w:val="00341C67"/>
    <w:rsid w:val="00341EA2"/>
    <w:rsid w:val="00343BC7"/>
    <w:rsid w:val="00345753"/>
    <w:rsid w:val="003460CA"/>
    <w:rsid w:val="00347A98"/>
    <w:rsid w:val="00354467"/>
    <w:rsid w:val="00354A9F"/>
    <w:rsid w:val="00354BBD"/>
    <w:rsid w:val="00356599"/>
    <w:rsid w:val="00363CA6"/>
    <w:rsid w:val="003649AB"/>
    <w:rsid w:val="003658E2"/>
    <w:rsid w:val="0036620C"/>
    <w:rsid w:val="003666A6"/>
    <w:rsid w:val="003700E0"/>
    <w:rsid w:val="00371783"/>
    <w:rsid w:val="00371BB0"/>
    <w:rsid w:val="003770DE"/>
    <w:rsid w:val="00377886"/>
    <w:rsid w:val="00377A83"/>
    <w:rsid w:val="00380550"/>
    <w:rsid w:val="003815F0"/>
    <w:rsid w:val="003818B2"/>
    <w:rsid w:val="00384268"/>
    <w:rsid w:val="003878C6"/>
    <w:rsid w:val="00392D6A"/>
    <w:rsid w:val="003930EE"/>
    <w:rsid w:val="0039445A"/>
    <w:rsid w:val="003A0B0A"/>
    <w:rsid w:val="003A1BBE"/>
    <w:rsid w:val="003A3FBE"/>
    <w:rsid w:val="003A4C37"/>
    <w:rsid w:val="003A5F21"/>
    <w:rsid w:val="003A6B6D"/>
    <w:rsid w:val="003A7EAF"/>
    <w:rsid w:val="003B1AAE"/>
    <w:rsid w:val="003B293A"/>
    <w:rsid w:val="003B3429"/>
    <w:rsid w:val="003B3FC0"/>
    <w:rsid w:val="003B5930"/>
    <w:rsid w:val="003C0751"/>
    <w:rsid w:val="003C235F"/>
    <w:rsid w:val="003C38EA"/>
    <w:rsid w:val="003C469D"/>
    <w:rsid w:val="003C4EF7"/>
    <w:rsid w:val="003C7944"/>
    <w:rsid w:val="003C79BD"/>
    <w:rsid w:val="003D3232"/>
    <w:rsid w:val="003D36C5"/>
    <w:rsid w:val="003D4108"/>
    <w:rsid w:val="003D6DC4"/>
    <w:rsid w:val="003D7B30"/>
    <w:rsid w:val="003D7E15"/>
    <w:rsid w:val="003E0331"/>
    <w:rsid w:val="003E0376"/>
    <w:rsid w:val="003E3562"/>
    <w:rsid w:val="003E6936"/>
    <w:rsid w:val="003F2FD5"/>
    <w:rsid w:val="003F345B"/>
    <w:rsid w:val="003F36E8"/>
    <w:rsid w:val="003F66ED"/>
    <w:rsid w:val="003F6754"/>
    <w:rsid w:val="004026AC"/>
    <w:rsid w:val="00403CE6"/>
    <w:rsid w:val="0040402C"/>
    <w:rsid w:val="00404A76"/>
    <w:rsid w:val="00404CF8"/>
    <w:rsid w:val="00406541"/>
    <w:rsid w:val="00411130"/>
    <w:rsid w:val="004113CD"/>
    <w:rsid w:val="00411902"/>
    <w:rsid w:val="00411AEF"/>
    <w:rsid w:val="00414942"/>
    <w:rsid w:val="0041523D"/>
    <w:rsid w:val="004169BD"/>
    <w:rsid w:val="00420982"/>
    <w:rsid w:val="00420C9B"/>
    <w:rsid w:val="00421ACB"/>
    <w:rsid w:val="00421F24"/>
    <w:rsid w:val="00422BC3"/>
    <w:rsid w:val="00423013"/>
    <w:rsid w:val="00423244"/>
    <w:rsid w:val="00423AFD"/>
    <w:rsid w:val="004241E8"/>
    <w:rsid w:val="00424C24"/>
    <w:rsid w:val="00426BAB"/>
    <w:rsid w:val="0043139E"/>
    <w:rsid w:val="0043235C"/>
    <w:rsid w:val="00435514"/>
    <w:rsid w:val="00436220"/>
    <w:rsid w:val="00436ABC"/>
    <w:rsid w:val="00436E0B"/>
    <w:rsid w:val="00443558"/>
    <w:rsid w:val="0044667E"/>
    <w:rsid w:val="00446B60"/>
    <w:rsid w:val="0045684B"/>
    <w:rsid w:val="00456E3A"/>
    <w:rsid w:val="004570C9"/>
    <w:rsid w:val="004600E1"/>
    <w:rsid w:val="00460569"/>
    <w:rsid w:val="00460C9F"/>
    <w:rsid w:val="004650CA"/>
    <w:rsid w:val="004728DD"/>
    <w:rsid w:val="00476DAD"/>
    <w:rsid w:val="00477A14"/>
    <w:rsid w:val="004806D0"/>
    <w:rsid w:val="00481423"/>
    <w:rsid w:val="00481D36"/>
    <w:rsid w:val="00482DC2"/>
    <w:rsid w:val="00483241"/>
    <w:rsid w:val="0048586E"/>
    <w:rsid w:val="004901FD"/>
    <w:rsid w:val="00494275"/>
    <w:rsid w:val="00495AB0"/>
    <w:rsid w:val="004A1682"/>
    <w:rsid w:val="004A36FD"/>
    <w:rsid w:val="004A4FD6"/>
    <w:rsid w:val="004A6A11"/>
    <w:rsid w:val="004A6ABB"/>
    <w:rsid w:val="004A780C"/>
    <w:rsid w:val="004A7C58"/>
    <w:rsid w:val="004B2E58"/>
    <w:rsid w:val="004B6E7B"/>
    <w:rsid w:val="004B7126"/>
    <w:rsid w:val="004C4F77"/>
    <w:rsid w:val="004D22B1"/>
    <w:rsid w:val="004D2C5B"/>
    <w:rsid w:val="004D550E"/>
    <w:rsid w:val="004E21A1"/>
    <w:rsid w:val="004E42A0"/>
    <w:rsid w:val="004E5178"/>
    <w:rsid w:val="004E66E9"/>
    <w:rsid w:val="004E6F72"/>
    <w:rsid w:val="004E727A"/>
    <w:rsid w:val="004F5512"/>
    <w:rsid w:val="004F55EF"/>
    <w:rsid w:val="005051D0"/>
    <w:rsid w:val="00506A37"/>
    <w:rsid w:val="00507FE0"/>
    <w:rsid w:val="005109CE"/>
    <w:rsid w:val="0051625F"/>
    <w:rsid w:val="0051690C"/>
    <w:rsid w:val="005178E5"/>
    <w:rsid w:val="00526082"/>
    <w:rsid w:val="0052635A"/>
    <w:rsid w:val="0052681C"/>
    <w:rsid w:val="00526B61"/>
    <w:rsid w:val="00526CE8"/>
    <w:rsid w:val="00531AE2"/>
    <w:rsid w:val="00533389"/>
    <w:rsid w:val="00535488"/>
    <w:rsid w:val="005370FF"/>
    <w:rsid w:val="0054173F"/>
    <w:rsid w:val="00542CF0"/>
    <w:rsid w:val="00547183"/>
    <w:rsid w:val="00547736"/>
    <w:rsid w:val="005516FD"/>
    <w:rsid w:val="00553F7E"/>
    <w:rsid w:val="00554F44"/>
    <w:rsid w:val="0056052F"/>
    <w:rsid w:val="005617F3"/>
    <w:rsid w:val="005643B0"/>
    <w:rsid w:val="00565A09"/>
    <w:rsid w:val="00566834"/>
    <w:rsid w:val="005668EE"/>
    <w:rsid w:val="005673F9"/>
    <w:rsid w:val="00567F99"/>
    <w:rsid w:val="00570C36"/>
    <w:rsid w:val="005722A8"/>
    <w:rsid w:val="00572B89"/>
    <w:rsid w:val="005754D5"/>
    <w:rsid w:val="00575879"/>
    <w:rsid w:val="00576E82"/>
    <w:rsid w:val="00580FBC"/>
    <w:rsid w:val="0058127F"/>
    <w:rsid w:val="005821F7"/>
    <w:rsid w:val="00582482"/>
    <w:rsid w:val="00582850"/>
    <w:rsid w:val="00582DA8"/>
    <w:rsid w:val="00583B2C"/>
    <w:rsid w:val="00583D18"/>
    <w:rsid w:val="00586F7E"/>
    <w:rsid w:val="0059092C"/>
    <w:rsid w:val="005919E6"/>
    <w:rsid w:val="0059652D"/>
    <w:rsid w:val="005A1D30"/>
    <w:rsid w:val="005A2181"/>
    <w:rsid w:val="005A5589"/>
    <w:rsid w:val="005A7C2D"/>
    <w:rsid w:val="005B145F"/>
    <w:rsid w:val="005B2318"/>
    <w:rsid w:val="005B5048"/>
    <w:rsid w:val="005B55CE"/>
    <w:rsid w:val="005B7E93"/>
    <w:rsid w:val="005C2D51"/>
    <w:rsid w:val="005C44F5"/>
    <w:rsid w:val="005C4A6E"/>
    <w:rsid w:val="005C56F0"/>
    <w:rsid w:val="005C6695"/>
    <w:rsid w:val="005C6E59"/>
    <w:rsid w:val="005D1302"/>
    <w:rsid w:val="005D13B1"/>
    <w:rsid w:val="005D2212"/>
    <w:rsid w:val="005D264F"/>
    <w:rsid w:val="005D3D5D"/>
    <w:rsid w:val="005D4D7C"/>
    <w:rsid w:val="005E0F33"/>
    <w:rsid w:val="005E14E2"/>
    <w:rsid w:val="005E186A"/>
    <w:rsid w:val="005E1FDC"/>
    <w:rsid w:val="005E39F4"/>
    <w:rsid w:val="005E447C"/>
    <w:rsid w:val="005E6657"/>
    <w:rsid w:val="005E6AD5"/>
    <w:rsid w:val="005E7301"/>
    <w:rsid w:val="005F1168"/>
    <w:rsid w:val="005F1844"/>
    <w:rsid w:val="005F21CC"/>
    <w:rsid w:val="005F3044"/>
    <w:rsid w:val="005F79F8"/>
    <w:rsid w:val="005F7FB2"/>
    <w:rsid w:val="0060147E"/>
    <w:rsid w:val="0060224B"/>
    <w:rsid w:val="0060246D"/>
    <w:rsid w:val="006041E2"/>
    <w:rsid w:val="0060495A"/>
    <w:rsid w:val="00604E90"/>
    <w:rsid w:val="00607783"/>
    <w:rsid w:val="00607839"/>
    <w:rsid w:val="00610895"/>
    <w:rsid w:val="00613918"/>
    <w:rsid w:val="006148EF"/>
    <w:rsid w:val="00617928"/>
    <w:rsid w:val="00617D51"/>
    <w:rsid w:val="00620870"/>
    <w:rsid w:val="00621EF6"/>
    <w:rsid w:val="00625FF1"/>
    <w:rsid w:val="006265D5"/>
    <w:rsid w:val="0062710C"/>
    <w:rsid w:val="0062735D"/>
    <w:rsid w:val="00631478"/>
    <w:rsid w:val="00631C7D"/>
    <w:rsid w:val="006335CF"/>
    <w:rsid w:val="00633DED"/>
    <w:rsid w:val="006348A7"/>
    <w:rsid w:val="00635B28"/>
    <w:rsid w:val="00635E71"/>
    <w:rsid w:val="00641E00"/>
    <w:rsid w:val="00642E44"/>
    <w:rsid w:val="00643B9A"/>
    <w:rsid w:val="00645374"/>
    <w:rsid w:val="00645DC7"/>
    <w:rsid w:val="006555BD"/>
    <w:rsid w:val="00656B89"/>
    <w:rsid w:val="00657963"/>
    <w:rsid w:val="00660C08"/>
    <w:rsid w:val="00663A0C"/>
    <w:rsid w:val="00664E8B"/>
    <w:rsid w:val="006718C4"/>
    <w:rsid w:val="00674096"/>
    <w:rsid w:val="006774C7"/>
    <w:rsid w:val="00680776"/>
    <w:rsid w:val="0068123B"/>
    <w:rsid w:val="00682075"/>
    <w:rsid w:val="0068281C"/>
    <w:rsid w:val="006854B1"/>
    <w:rsid w:val="006908AC"/>
    <w:rsid w:val="0069123D"/>
    <w:rsid w:val="00696C24"/>
    <w:rsid w:val="006A01C5"/>
    <w:rsid w:val="006A4578"/>
    <w:rsid w:val="006A654E"/>
    <w:rsid w:val="006C10D0"/>
    <w:rsid w:val="006C12E9"/>
    <w:rsid w:val="006C1CE4"/>
    <w:rsid w:val="006C20D0"/>
    <w:rsid w:val="006C4110"/>
    <w:rsid w:val="006C444B"/>
    <w:rsid w:val="006C628F"/>
    <w:rsid w:val="006D1419"/>
    <w:rsid w:val="006D4269"/>
    <w:rsid w:val="006D4474"/>
    <w:rsid w:val="006E1EA4"/>
    <w:rsid w:val="006E5B34"/>
    <w:rsid w:val="006F1E16"/>
    <w:rsid w:val="006F53B6"/>
    <w:rsid w:val="006F567B"/>
    <w:rsid w:val="006F6673"/>
    <w:rsid w:val="006F6E73"/>
    <w:rsid w:val="0070095F"/>
    <w:rsid w:val="00700DEE"/>
    <w:rsid w:val="0070237F"/>
    <w:rsid w:val="007100F2"/>
    <w:rsid w:val="00710350"/>
    <w:rsid w:val="0071065A"/>
    <w:rsid w:val="007131C4"/>
    <w:rsid w:val="00713FE1"/>
    <w:rsid w:val="0072037C"/>
    <w:rsid w:val="007207BF"/>
    <w:rsid w:val="00723515"/>
    <w:rsid w:val="00724EDC"/>
    <w:rsid w:val="00727966"/>
    <w:rsid w:val="00730173"/>
    <w:rsid w:val="007303B9"/>
    <w:rsid w:val="00731EC0"/>
    <w:rsid w:val="00735B2D"/>
    <w:rsid w:val="00735BA7"/>
    <w:rsid w:val="00737C1A"/>
    <w:rsid w:val="00741E52"/>
    <w:rsid w:val="007456A2"/>
    <w:rsid w:val="00745AD4"/>
    <w:rsid w:val="00747B7F"/>
    <w:rsid w:val="00747F8A"/>
    <w:rsid w:val="00753C51"/>
    <w:rsid w:val="00753E23"/>
    <w:rsid w:val="007544DE"/>
    <w:rsid w:val="00755C19"/>
    <w:rsid w:val="007572BD"/>
    <w:rsid w:val="00757F10"/>
    <w:rsid w:val="00762A5B"/>
    <w:rsid w:val="00762BE2"/>
    <w:rsid w:val="0076351B"/>
    <w:rsid w:val="007638BA"/>
    <w:rsid w:val="007644D4"/>
    <w:rsid w:val="00765350"/>
    <w:rsid w:val="0076549A"/>
    <w:rsid w:val="007705FC"/>
    <w:rsid w:val="00770847"/>
    <w:rsid w:val="00774098"/>
    <w:rsid w:val="007746EB"/>
    <w:rsid w:val="007748BA"/>
    <w:rsid w:val="00774BE0"/>
    <w:rsid w:val="00780D26"/>
    <w:rsid w:val="00781989"/>
    <w:rsid w:val="00784130"/>
    <w:rsid w:val="0078420A"/>
    <w:rsid w:val="0079007D"/>
    <w:rsid w:val="00791389"/>
    <w:rsid w:val="00791690"/>
    <w:rsid w:val="007970C0"/>
    <w:rsid w:val="00797659"/>
    <w:rsid w:val="00797D8A"/>
    <w:rsid w:val="007A079A"/>
    <w:rsid w:val="007A3F13"/>
    <w:rsid w:val="007A5381"/>
    <w:rsid w:val="007A64B1"/>
    <w:rsid w:val="007A6604"/>
    <w:rsid w:val="007A7A90"/>
    <w:rsid w:val="007A7C17"/>
    <w:rsid w:val="007A7DCB"/>
    <w:rsid w:val="007B0E0F"/>
    <w:rsid w:val="007B179E"/>
    <w:rsid w:val="007B1C4F"/>
    <w:rsid w:val="007B5D7F"/>
    <w:rsid w:val="007B5E14"/>
    <w:rsid w:val="007B603B"/>
    <w:rsid w:val="007B7659"/>
    <w:rsid w:val="007C03FD"/>
    <w:rsid w:val="007C11A3"/>
    <w:rsid w:val="007C1222"/>
    <w:rsid w:val="007C3188"/>
    <w:rsid w:val="007C3C96"/>
    <w:rsid w:val="007C417D"/>
    <w:rsid w:val="007C5FAD"/>
    <w:rsid w:val="007C6DFB"/>
    <w:rsid w:val="007C7068"/>
    <w:rsid w:val="007C7722"/>
    <w:rsid w:val="007D0E0F"/>
    <w:rsid w:val="007D26EA"/>
    <w:rsid w:val="007D6E23"/>
    <w:rsid w:val="007D71D9"/>
    <w:rsid w:val="007E0C09"/>
    <w:rsid w:val="007E38AE"/>
    <w:rsid w:val="007E47BE"/>
    <w:rsid w:val="007E6F5B"/>
    <w:rsid w:val="007F1240"/>
    <w:rsid w:val="007F45E7"/>
    <w:rsid w:val="007F4DB7"/>
    <w:rsid w:val="00800376"/>
    <w:rsid w:val="00802A86"/>
    <w:rsid w:val="008033A1"/>
    <w:rsid w:val="008039F8"/>
    <w:rsid w:val="0080716F"/>
    <w:rsid w:val="00816643"/>
    <w:rsid w:val="00820607"/>
    <w:rsid w:val="0082068C"/>
    <w:rsid w:val="00821B7B"/>
    <w:rsid w:val="0082269F"/>
    <w:rsid w:val="008233BC"/>
    <w:rsid w:val="008234E5"/>
    <w:rsid w:val="008271CB"/>
    <w:rsid w:val="00827CB5"/>
    <w:rsid w:val="0083305C"/>
    <w:rsid w:val="00833173"/>
    <w:rsid w:val="008331D9"/>
    <w:rsid w:val="00833B44"/>
    <w:rsid w:val="008352F9"/>
    <w:rsid w:val="00844CF2"/>
    <w:rsid w:val="00846B24"/>
    <w:rsid w:val="00850936"/>
    <w:rsid w:val="00851763"/>
    <w:rsid w:val="00856C89"/>
    <w:rsid w:val="00860F37"/>
    <w:rsid w:val="00861738"/>
    <w:rsid w:val="008624CB"/>
    <w:rsid w:val="008633AE"/>
    <w:rsid w:val="0086636B"/>
    <w:rsid w:val="00872BDA"/>
    <w:rsid w:val="00880DA2"/>
    <w:rsid w:val="00881E39"/>
    <w:rsid w:val="00884449"/>
    <w:rsid w:val="00885FC0"/>
    <w:rsid w:val="008922A3"/>
    <w:rsid w:val="00892CB0"/>
    <w:rsid w:val="0089305D"/>
    <w:rsid w:val="00893891"/>
    <w:rsid w:val="00895CE5"/>
    <w:rsid w:val="008A2EC5"/>
    <w:rsid w:val="008A5B7E"/>
    <w:rsid w:val="008A64A6"/>
    <w:rsid w:val="008B0877"/>
    <w:rsid w:val="008B1568"/>
    <w:rsid w:val="008B4A1A"/>
    <w:rsid w:val="008C4D4B"/>
    <w:rsid w:val="008C5026"/>
    <w:rsid w:val="008C5440"/>
    <w:rsid w:val="008C56A4"/>
    <w:rsid w:val="008D0DDD"/>
    <w:rsid w:val="008E0542"/>
    <w:rsid w:val="008E13F4"/>
    <w:rsid w:val="008E1B6F"/>
    <w:rsid w:val="008E31B7"/>
    <w:rsid w:val="008E4426"/>
    <w:rsid w:val="008E4D2A"/>
    <w:rsid w:val="008E4F88"/>
    <w:rsid w:val="008F1A92"/>
    <w:rsid w:val="008F26A1"/>
    <w:rsid w:val="008F36F5"/>
    <w:rsid w:val="008F68AE"/>
    <w:rsid w:val="009008E7"/>
    <w:rsid w:val="0090204D"/>
    <w:rsid w:val="00902D52"/>
    <w:rsid w:val="009048B6"/>
    <w:rsid w:val="009049D1"/>
    <w:rsid w:val="00905BE6"/>
    <w:rsid w:val="00907BA7"/>
    <w:rsid w:val="009113F5"/>
    <w:rsid w:val="00911A73"/>
    <w:rsid w:val="0091203E"/>
    <w:rsid w:val="00912562"/>
    <w:rsid w:val="00920BAE"/>
    <w:rsid w:val="00920FC0"/>
    <w:rsid w:val="0092163D"/>
    <w:rsid w:val="00921D19"/>
    <w:rsid w:val="00922F97"/>
    <w:rsid w:val="00923F1E"/>
    <w:rsid w:val="00931460"/>
    <w:rsid w:val="00931D2E"/>
    <w:rsid w:val="009346A4"/>
    <w:rsid w:val="00940CB0"/>
    <w:rsid w:val="00942669"/>
    <w:rsid w:val="009433B3"/>
    <w:rsid w:val="009442D3"/>
    <w:rsid w:val="00946ABE"/>
    <w:rsid w:val="00954DB1"/>
    <w:rsid w:val="00955EC6"/>
    <w:rsid w:val="0095620F"/>
    <w:rsid w:val="00957686"/>
    <w:rsid w:val="009576A7"/>
    <w:rsid w:val="0096073A"/>
    <w:rsid w:val="00961EBF"/>
    <w:rsid w:val="009654D4"/>
    <w:rsid w:val="00967BF0"/>
    <w:rsid w:val="00971AC1"/>
    <w:rsid w:val="00972D10"/>
    <w:rsid w:val="00977139"/>
    <w:rsid w:val="00977F64"/>
    <w:rsid w:val="00980554"/>
    <w:rsid w:val="00984106"/>
    <w:rsid w:val="00984777"/>
    <w:rsid w:val="0098515A"/>
    <w:rsid w:val="00992519"/>
    <w:rsid w:val="00995C43"/>
    <w:rsid w:val="009A047A"/>
    <w:rsid w:val="009A1139"/>
    <w:rsid w:val="009A1890"/>
    <w:rsid w:val="009A7553"/>
    <w:rsid w:val="009B0557"/>
    <w:rsid w:val="009B1D77"/>
    <w:rsid w:val="009B2EA2"/>
    <w:rsid w:val="009B3C48"/>
    <w:rsid w:val="009B41D9"/>
    <w:rsid w:val="009B4AC3"/>
    <w:rsid w:val="009B5098"/>
    <w:rsid w:val="009C2AE2"/>
    <w:rsid w:val="009C3D03"/>
    <w:rsid w:val="009C3D4E"/>
    <w:rsid w:val="009C4F78"/>
    <w:rsid w:val="009D127C"/>
    <w:rsid w:val="009D3BB8"/>
    <w:rsid w:val="009D4643"/>
    <w:rsid w:val="009D4B51"/>
    <w:rsid w:val="009D531A"/>
    <w:rsid w:val="009D5331"/>
    <w:rsid w:val="009D5971"/>
    <w:rsid w:val="009D77FF"/>
    <w:rsid w:val="009E0D7D"/>
    <w:rsid w:val="009E175E"/>
    <w:rsid w:val="009F1747"/>
    <w:rsid w:val="009F3590"/>
    <w:rsid w:val="009F4B5B"/>
    <w:rsid w:val="009F4C44"/>
    <w:rsid w:val="00A050F8"/>
    <w:rsid w:val="00A06A8A"/>
    <w:rsid w:val="00A078D6"/>
    <w:rsid w:val="00A1357D"/>
    <w:rsid w:val="00A14AC6"/>
    <w:rsid w:val="00A1563F"/>
    <w:rsid w:val="00A15ACC"/>
    <w:rsid w:val="00A16A2B"/>
    <w:rsid w:val="00A204D1"/>
    <w:rsid w:val="00A22DB8"/>
    <w:rsid w:val="00A26A69"/>
    <w:rsid w:val="00A2708E"/>
    <w:rsid w:val="00A30814"/>
    <w:rsid w:val="00A30EC1"/>
    <w:rsid w:val="00A33924"/>
    <w:rsid w:val="00A369E8"/>
    <w:rsid w:val="00A36F5D"/>
    <w:rsid w:val="00A37F05"/>
    <w:rsid w:val="00A40192"/>
    <w:rsid w:val="00A40B9A"/>
    <w:rsid w:val="00A40F5A"/>
    <w:rsid w:val="00A45286"/>
    <w:rsid w:val="00A45396"/>
    <w:rsid w:val="00A5231B"/>
    <w:rsid w:val="00A54613"/>
    <w:rsid w:val="00A568A4"/>
    <w:rsid w:val="00A67893"/>
    <w:rsid w:val="00A7271C"/>
    <w:rsid w:val="00A7365F"/>
    <w:rsid w:val="00A743A8"/>
    <w:rsid w:val="00A765B1"/>
    <w:rsid w:val="00A80F1E"/>
    <w:rsid w:val="00A810F5"/>
    <w:rsid w:val="00A8137D"/>
    <w:rsid w:val="00A8331E"/>
    <w:rsid w:val="00A868BC"/>
    <w:rsid w:val="00A86B9D"/>
    <w:rsid w:val="00A873E0"/>
    <w:rsid w:val="00A90855"/>
    <w:rsid w:val="00A911B6"/>
    <w:rsid w:val="00A922DE"/>
    <w:rsid w:val="00A92ED1"/>
    <w:rsid w:val="00A948B7"/>
    <w:rsid w:val="00A955BC"/>
    <w:rsid w:val="00A96DAA"/>
    <w:rsid w:val="00A97836"/>
    <w:rsid w:val="00A9783D"/>
    <w:rsid w:val="00AA3775"/>
    <w:rsid w:val="00AA40CD"/>
    <w:rsid w:val="00AA686B"/>
    <w:rsid w:val="00AA7453"/>
    <w:rsid w:val="00AB002B"/>
    <w:rsid w:val="00AB2C74"/>
    <w:rsid w:val="00AB3804"/>
    <w:rsid w:val="00AB3EA3"/>
    <w:rsid w:val="00AB54CF"/>
    <w:rsid w:val="00AB58C9"/>
    <w:rsid w:val="00AB6077"/>
    <w:rsid w:val="00AC1BAA"/>
    <w:rsid w:val="00AC24B1"/>
    <w:rsid w:val="00AC3A4E"/>
    <w:rsid w:val="00AC53A4"/>
    <w:rsid w:val="00AC58D6"/>
    <w:rsid w:val="00AC6527"/>
    <w:rsid w:val="00AC662B"/>
    <w:rsid w:val="00AC7613"/>
    <w:rsid w:val="00AD0CDD"/>
    <w:rsid w:val="00AD231B"/>
    <w:rsid w:val="00AD28BB"/>
    <w:rsid w:val="00AD43CA"/>
    <w:rsid w:val="00AD6589"/>
    <w:rsid w:val="00AD6747"/>
    <w:rsid w:val="00AE08CC"/>
    <w:rsid w:val="00AE14E6"/>
    <w:rsid w:val="00AF55C2"/>
    <w:rsid w:val="00AF6408"/>
    <w:rsid w:val="00B04804"/>
    <w:rsid w:val="00B04994"/>
    <w:rsid w:val="00B050E7"/>
    <w:rsid w:val="00B10908"/>
    <w:rsid w:val="00B13C23"/>
    <w:rsid w:val="00B1498F"/>
    <w:rsid w:val="00B15518"/>
    <w:rsid w:val="00B161D8"/>
    <w:rsid w:val="00B16BE3"/>
    <w:rsid w:val="00B175F5"/>
    <w:rsid w:val="00B17633"/>
    <w:rsid w:val="00B17B60"/>
    <w:rsid w:val="00B214AE"/>
    <w:rsid w:val="00B23C09"/>
    <w:rsid w:val="00B2563A"/>
    <w:rsid w:val="00B279E3"/>
    <w:rsid w:val="00B30A12"/>
    <w:rsid w:val="00B3207E"/>
    <w:rsid w:val="00B3358C"/>
    <w:rsid w:val="00B36F68"/>
    <w:rsid w:val="00B40110"/>
    <w:rsid w:val="00B408CF"/>
    <w:rsid w:val="00B43889"/>
    <w:rsid w:val="00B44282"/>
    <w:rsid w:val="00B52036"/>
    <w:rsid w:val="00B523B0"/>
    <w:rsid w:val="00B5264B"/>
    <w:rsid w:val="00B544A5"/>
    <w:rsid w:val="00B54C42"/>
    <w:rsid w:val="00B54D43"/>
    <w:rsid w:val="00B55AB6"/>
    <w:rsid w:val="00B601CF"/>
    <w:rsid w:val="00B63B8F"/>
    <w:rsid w:val="00B66A85"/>
    <w:rsid w:val="00B66BDF"/>
    <w:rsid w:val="00B67969"/>
    <w:rsid w:val="00B71C1B"/>
    <w:rsid w:val="00B7387E"/>
    <w:rsid w:val="00B7535A"/>
    <w:rsid w:val="00B81CB6"/>
    <w:rsid w:val="00B82F64"/>
    <w:rsid w:val="00B831F3"/>
    <w:rsid w:val="00B83547"/>
    <w:rsid w:val="00B84CB7"/>
    <w:rsid w:val="00B85114"/>
    <w:rsid w:val="00B863CD"/>
    <w:rsid w:val="00B87DFD"/>
    <w:rsid w:val="00B935DB"/>
    <w:rsid w:val="00B9395A"/>
    <w:rsid w:val="00BA023A"/>
    <w:rsid w:val="00BA37EB"/>
    <w:rsid w:val="00BA43E7"/>
    <w:rsid w:val="00BA4881"/>
    <w:rsid w:val="00BA4A7A"/>
    <w:rsid w:val="00BA766C"/>
    <w:rsid w:val="00BB5451"/>
    <w:rsid w:val="00BB7805"/>
    <w:rsid w:val="00BC1532"/>
    <w:rsid w:val="00BC4511"/>
    <w:rsid w:val="00BC4B26"/>
    <w:rsid w:val="00BC62D7"/>
    <w:rsid w:val="00BD0252"/>
    <w:rsid w:val="00BD1784"/>
    <w:rsid w:val="00BD1BEC"/>
    <w:rsid w:val="00BD7021"/>
    <w:rsid w:val="00BD7052"/>
    <w:rsid w:val="00BE30FA"/>
    <w:rsid w:val="00BE3A82"/>
    <w:rsid w:val="00BE4517"/>
    <w:rsid w:val="00BE456D"/>
    <w:rsid w:val="00BF070A"/>
    <w:rsid w:val="00BF2482"/>
    <w:rsid w:val="00BF273F"/>
    <w:rsid w:val="00BF3750"/>
    <w:rsid w:val="00BF7F14"/>
    <w:rsid w:val="00C00BA5"/>
    <w:rsid w:val="00C00F5F"/>
    <w:rsid w:val="00C03B2B"/>
    <w:rsid w:val="00C054E9"/>
    <w:rsid w:val="00C05FBE"/>
    <w:rsid w:val="00C05FE5"/>
    <w:rsid w:val="00C11812"/>
    <w:rsid w:val="00C11E3B"/>
    <w:rsid w:val="00C12974"/>
    <w:rsid w:val="00C1449D"/>
    <w:rsid w:val="00C15F9A"/>
    <w:rsid w:val="00C166AA"/>
    <w:rsid w:val="00C16B68"/>
    <w:rsid w:val="00C16E09"/>
    <w:rsid w:val="00C20589"/>
    <w:rsid w:val="00C20AA3"/>
    <w:rsid w:val="00C2398F"/>
    <w:rsid w:val="00C23A1D"/>
    <w:rsid w:val="00C23E28"/>
    <w:rsid w:val="00C27633"/>
    <w:rsid w:val="00C3084E"/>
    <w:rsid w:val="00C323AB"/>
    <w:rsid w:val="00C35EE2"/>
    <w:rsid w:val="00C361A8"/>
    <w:rsid w:val="00C36FC9"/>
    <w:rsid w:val="00C42042"/>
    <w:rsid w:val="00C44D14"/>
    <w:rsid w:val="00C477A7"/>
    <w:rsid w:val="00C51414"/>
    <w:rsid w:val="00C52422"/>
    <w:rsid w:val="00C563B9"/>
    <w:rsid w:val="00C5640A"/>
    <w:rsid w:val="00C601EC"/>
    <w:rsid w:val="00C623E6"/>
    <w:rsid w:val="00C65C37"/>
    <w:rsid w:val="00C675EA"/>
    <w:rsid w:val="00C67B2B"/>
    <w:rsid w:val="00C70381"/>
    <w:rsid w:val="00C737D9"/>
    <w:rsid w:val="00C75A37"/>
    <w:rsid w:val="00C812E2"/>
    <w:rsid w:val="00C81B65"/>
    <w:rsid w:val="00C86044"/>
    <w:rsid w:val="00C868D8"/>
    <w:rsid w:val="00C86CD6"/>
    <w:rsid w:val="00C90592"/>
    <w:rsid w:val="00C90CF0"/>
    <w:rsid w:val="00C928B0"/>
    <w:rsid w:val="00C97E3B"/>
    <w:rsid w:val="00CA76C1"/>
    <w:rsid w:val="00CA773A"/>
    <w:rsid w:val="00CB009D"/>
    <w:rsid w:val="00CB01AF"/>
    <w:rsid w:val="00CB041A"/>
    <w:rsid w:val="00CB165F"/>
    <w:rsid w:val="00CB18E6"/>
    <w:rsid w:val="00CC0DE3"/>
    <w:rsid w:val="00CC150F"/>
    <w:rsid w:val="00CC32C3"/>
    <w:rsid w:val="00CC411F"/>
    <w:rsid w:val="00CC77E2"/>
    <w:rsid w:val="00CC7F23"/>
    <w:rsid w:val="00CD06E0"/>
    <w:rsid w:val="00CD3402"/>
    <w:rsid w:val="00CD580E"/>
    <w:rsid w:val="00CD60B3"/>
    <w:rsid w:val="00CD632F"/>
    <w:rsid w:val="00CE0D5C"/>
    <w:rsid w:val="00CE0EA5"/>
    <w:rsid w:val="00CE2BBE"/>
    <w:rsid w:val="00CE5F90"/>
    <w:rsid w:val="00CE6947"/>
    <w:rsid w:val="00CF493D"/>
    <w:rsid w:val="00CF680B"/>
    <w:rsid w:val="00D0349A"/>
    <w:rsid w:val="00D04F7F"/>
    <w:rsid w:val="00D06531"/>
    <w:rsid w:val="00D074CE"/>
    <w:rsid w:val="00D10463"/>
    <w:rsid w:val="00D11BF3"/>
    <w:rsid w:val="00D1254C"/>
    <w:rsid w:val="00D13069"/>
    <w:rsid w:val="00D13A1C"/>
    <w:rsid w:val="00D1421D"/>
    <w:rsid w:val="00D1492F"/>
    <w:rsid w:val="00D163D9"/>
    <w:rsid w:val="00D16632"/>
    <w:rsid w:val="00D17BBF"/>
    <w:rsid w:val="00D2710C"/>
    <w:rsid w:val="00D2744A"/>
    <w:rsid w:val="00D33641"/>
    <w:rsid w:val="00D33D62"/>
    <w:rsid w:val="00D37CEF"/>
    <w:rsid w:val="00D41BE9"/>
    <w:rsid w:val="00D42221"/>
    <w:rsid w:val="00D4297E"/>
    <w:rsid w:val="00D47411"/>
    <w:rsid w:val="00D47649"/>
    <w:rsid w:val="00D53FF4"/>
    <w:rsid w:val="00D541B1"/>
    <w:rsid w:val="00D5621A"/>
    <w:rsid w:val="00D64499"/>
    <w:rsid w:val="00D64B31"/>
    <w:rsid w:val="00D656DE"/>
    <w:rsid w:val="00D7592D"/>
    <w:rsid w:val="00D77CC6"/>
    <w:rsid w:val="00D82240"/>
    <w:rsid w:val="00D847F2"/>
    <w:rsid w:val="00D868E4"/>
    <w:rsid w:val="00D871EE"/>
    <w:rsid w:val="00D939C3"/>
    <w:rsid w:val="00D9532E"/>
    <w:rsid w:val="00DA0F06"/>
    <w:rsid w:val="00DA189B"/>
    <w:rsid w:val="00DA49A9"/>
    <w:rsid w:val="00DA5817"/>
    <w:rsid w:val="00DA6897"/>
    <w:rsid w:val="00DA6D14"/>
    <w:rsid w:val="00DB049B"/>
    <w:rsid w:val="00DB28C5"/>
    <w:rsid w:val="00DB2DA0"/>
    <w:rsid w:val="00DB4A49"/>
    <w:rsid w:val="00DB646E"/>
    <w:rsid w:val="00DB7E34"/>
    <w:rsid w:val="00DC2A3B"/>
    <w:rsid w:val="00DC3A6E"/>
    <w:rsid w:val="00DD0156"/>
    <w:rsid w:val="00DD0523"/>
    <w:rsid w:val="00DD304E"/>
    <w:rsid w:val="00DD4EB6"/>
    <w:rsid w:val="00DD6684"/>
    <w:rsid w:val="00DD75B3"/>
    <w:rsid w:val="00DE11A4"/>
    <w:rsid w:val="00DE1BAB"/>
    <w:rsid w:val="00DE4CCA"/>
    <w:rsid w:val="00DE4D34"/>
    <w:rsid w:val="00DE58B4"/>
    <w:rsid w:val="00DE6A3D"/>
    <w:rsid w:val="00DE6FA3"/>
    <w:rsid w:val="00DF0C34"/>
    <w:rsid w:val="00DF208C"/>
    <w:rsid w:val="00DF26DC"/>
    <w:rsid w:val="00DF614A"/>
    <w:rsid w:val="00DF6BA9"/>
    <w:rsid w:val="00DF737C"/>
    <w:rsid w:val="00E06157"/>
    <w:rsid w:val="00E065FB"/>
    <w:rsid w:val="00E0792A"/>
    <w:rsid w:val="00E12DB0"/>
    <w:rsid w:val="00E133C0"/>
    <w:rsid w:val="00E1551A"/>
    <w:rsid w:val="00E24E61"/>
    <w:rsid w:val="00E254EC"/>
    <w:rsid w:val="00E26258"/>
    <w:rsid w:val="00E2646B"/>
    <w:rsid w:val="00E26C40"/>
    <w:rsid w:val="00E270B5"/>
    <w:rsid w:val="00E33462"/>
    <w:rsid w:val="00E34D19"/>
    <w:rsid w:val="00E35054"/>
    <w:rsid w:val="00E36069"/>
    <w:rsid w:val="00E367EE"/>
    <w:rsid w:val="00E40440"/>
    <w:rsid w:val="00E4380B"/>
    <w:rsid w:val="00E46070"/>
    <w:rsid w:val="00E46A8D"/>
    <w:rsid w:val="00E50B2E"/>
    <w:rsid w:val="00E5407E"/>
    <w:rsid w:val="00E56368"/>
    <w:rsid w:val="00E573C5"/>
    <w:rsid w:val="00E611F8"/>
    <w:rsid w:val="00E63027"/>
    <w:rsid w:val="00E63FCD"/>
    <w:rsid w:val="00E6413B"/>
    <w:rsid w:val="00E656C8"/>
    <w:rsid w:val="00E70142"/>
    <w:rsid w:val="00E70AD1"/>
    <w:rsid w:val="00E71863"/>
    <w:rsid w:val="00E75371"/>
    <w:rsid w:val="00E82696"/>
    <w:rsid w:val="00E85A9B"/>
    <w:rsid w:val="00E910DC"/>
    <w:rsid w:val="00E93B49"/>
    <w:rsid w:val="00E945AD"/>
    <w:rsid w:val="00E975F7"/>
    <w:rsid w:val="00EA0FD0"/>
    <w:rsid w:val="00EA48E9"/>
    <w:rsid w:val="00EA4C03"/>
    <w:rsid w:val="00EA7E43"/>
    <w:rsid w:val="00EB0776"/>
    <w:rsid w:val="00EB112C"/>
    <w:rsid w:val="00EB2A5A"/>
    <w:rsid w:val="00EB6795"/>
    <w:rsid w:val="00EB767F"/>
    <w:rsid w:val="00EC07DF"/>
    <w:rsid w:val="00EC13A7"/>
    <w:rsid w:val="00EC1853"/>
    <w:rsid w:val="00EC32E9"/>
    <w:rsid w:val="00EC5AA0"/>
    <w:rsid w:val="00EC5BFD"/>
    <w:rsid w:val="00EC75D1"/>
    <w:rsid w:val="00ED0103"/>
    <w:rsid w:val="00ED3BDA"/>
    <w:rsid w:val="00ED6EFF"/>
    <w:rsid w:val="00EE0A17"/>
    <w:rsid w:val="00EE0C50"/>
    <w:rsid w:val="00EE1AB9"/>
    <w:rsid w:val="00EE25C4"/>
    <w:rsid w:val="00EE5235"/>
    <w:rsid w:val="00EE5F22"/>
    <w:rsid w:val="00EF3352"/>
    <w:rsid w:val="00EF74F8"/>
    <w:rsid w:val="00EF76D2"/>
    <w:rsid w:val="00EF7AED"/>
    <w:rsid w:val="00F025C4"/>
    <w:rsid w:val="00F0433B"/>
    <w:rsid w:val="00F07208"/>
    <w:rsid w:val="00F111D1"/>
    <w:rsid w:val="00F13732"/>
    <w:rsid w:val="00F14098"/>
    <w:rsid w:val="00F14F17"/>
    <w:rsid w:val="00F15707"/>
    <w:rsid w:val="00F16135"/>
    <w:rsid w:val="00F16F02"/>
    <w:rsid w:val="00F17244"/>
    <w:rsid w:val="00F23296"/>
    <w:rsid w:val="00F23596"/>
    <w:rsid w:val="00F23863"/>
    <w:rsid w:val="00F238A2"/>
    <w:rsid w:val="00F26F30"/>
    <w:rsid w:val="00F278FF"/>
    <w:rsid w:val="00F307B9"/>
    <w:rsid w:val="00F33402"/>
    <w:rsid w:val="00F36FB6"/>
    <w:rsid w:val="00F4342E"/>
    <w:rsid w:val="00F45B30"/>
    <w:rsid w:val="00F45DC3"/>
    <w:rsid w:val="00F45DDA"/>
    <w:rsid w:val="00F47C61"/>
    <w:rsid w:val="00F508D0"/>
    <w:rsid w:val="00F50B4E"/>
    <w:rsid w:val="00F5247A"/>
    <w:rsid w:val="00F52ED1"/>
    <w:rsid w:val="00F553CE"/>
    <w:rsid w:val="00F55B3D"/>
    <w:rsid w:val="00F55FB1"/>
    <w:rsid w:val="00F60159"/>
    <w:rsid w:val="00F60C9B"/>
    <w:rsid w:val="00F62440"/>
    <w:rsid w:val="00F661DE"/>
    <w:rsid w:val="00F67033"/>
    <w:rsid w:val="00F707AD"/>
    <w:rsid w:val="00F72646"/>
    <w:rsid w:val="00F74868"/>
    <w:rsid w:val="00F75265"/>
    <w:rsid w:val="00F7580E"/>
    <w:rsid w:val="00F76313"/>
    <w:rsid w:val="00F77FD0"/>
    <w:rsid w:val="00F8177C"/>
    <w:rsid w:val="00F81F17"/>
    <w:rsid w:val="00F8233F"/>
    <w:rsid w:val="00F83ACA"/>
    <w:rsid w:val="00F85651"/>
    <w:rsid w:val="00F85874"/>
    <w:rsid w:val="00F87DFB"/>
    <w:rsid w:val="00F9102E"/>
    <w:rsid w:val="00F91B83"/>
    <w:rsid w:val="00F91E2F"/>
    <w:rsid w:val="00F92332"/>
    <w:rsid w:val="00F93349"/>
    <w:rsid w:val="00F975E7"/>
    <w:rsid w:val="00FA396A"/>
    <w:rsid w:val="00FA43E3"/>
    <w:rsid w:val="00FA551F"/>
    <w:rsid w:val="00FA6008"/>
    <w:rsid w:val="00FA6E10"/>
    <w:rsid w:val="00FB0006"/>
    <w:rsid w:val="00FB0854"/>
    <w:rsid w:val="00FB100B"/>
    <w:rsid w:val="00FB1090"/>
    <w:rsid w:val="00FB5C01"/>
    <w:rsid w:val="00FB7B27"/>
    <w:rsid w:val="00FC1880"/>
    <w:rsid w:val="00FC3CFB"/>
    <w:rsid w:val="00FC45E7"/>
    <w:rsid w:val="00FC58BC"/>
    <w:rsid w:val="00FD112D"/>
    <w:rsid w:val="00FE0933"/>
    <w:rsid w:val="00FE0CC9"/>
    <w:rsid w:val="00FE40E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0925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uiPriority w:val="1"/>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uiPriority w:val="99"/>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uiPriority w:val="99"/>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uiPriority w:val="1"/>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uiPriority w:val="99"/>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1"/>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uiPriority w:val="1"/>
    <w:qFormat/>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1"/>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DE1BAB"/>
    <w:pPr>
      <w:widowControl w:val="0"/>
      <w:ind w:left="720"/>
      <w:contextualSpacing/>
    </w:pPr>
    <w:rPr>
      <w:rFonts w:eastAsia="SimSun" w:cs="Mangal"/>
      <w:kern w:val="2"/>
      <w:lang w:bidi="hi-IN"/>
    </w:rPr>
  </w:style>
  <w:style w:type="paragraph" w:customStyle="1" w:styleId="yiv9459113732msonormal">
    <w:name w:val="yiv9459113732msonormal"/>
    <w:basedOn w:val="a"/>
    <w:rsid w:val="00D11BF3"/>
    <w:pPr>
      <w:suppressAutoHyphens w:val="0"/>
      <w:spacing w:before="100" w:beforeAutospacing="1" w:after="100" w:afterAutospacing="1"/>
    </w:pPr>
    <w:rPr>
      <w:lang w:eastAsia="el-GR"/>
    </w:rPr>
  </w:style>
  <w:style w:type="paragraph" w:customStyle="1" w:styleId="PreformattedText">
    <w:name w:val="Preformatted Text"/>
    <w:basedOn w:val="a"/>
    <w:qFormat/>
    <w:rsid w:val="00D11BF3"/>
    <w:pPr>
      <w:widowControl w:val="0"/>
    </w:pPr>
    <w:rPr>
      <w:rFonts w:ascii="Liberation Mono" w:eastAsia="Noto Sans Mono CJK SC" w:hAnsi="Liberation Mono" w:cs="Liberation Mono"/>
      <w:sz w:val="20"/>
      <w:szCs w:val="20"/>
      <w:lang w:val="en-US" w:bidi="hi-IN"/>
    </w:rPr>
  </w:style>
  <w:style w:type="paragraph" w:customStyle="1" w:styleId="37">
    <w:name w:val="Παράγραφος λίστας3"/>
    <w:basedOn w:val="a"/>
    <w:rsid w:val="00392D6A"/>
    <w:pPr>
      <w:ind w:left="720"/>
      <w:contextualSpacing/>
    </w:pPr>
    <w:rPr>
      <w:kern w:val="2"/>
      <w:lang w:eastAsia="el-GR"/>
    </w:rPr>
  </w:style>
  <w:style w:type="paragraph" w:customStyle="1" w:styleId="53">
    <w:name w:val="Παράγραφος λίστας5"/>
    <w:basedOn w:val="a"/>
    <w:rsid w:val="00B15518"/>
    <w:pPr>
      <w:ind w:left="720"/>
      <w:contextualSpacing/>
    </w:pPr>
    <w:rPr>
      <w:kern w:val="2"/>
      <w:lang w:eastAsia="el-GR"/>
    </w:rPr>
  </w:style>
  <w:style w:type="paragraph" w:customStyle="1" w:styleId="90">
    <w:name w:val="Παράγραφος λίστας9"/>
    <w:basedOn w:val="a"/>
    <w:rsid w:val="00045E34"/>
    <w:pPr>
      <w:ind w:left="720"/>
      <w:contextualSpacing/>
    </w:pPr>
    <w:rPr>
      <w:kern w:val="1"/>
      <w:lang w:eastAsia="el-GR"/>
    </w:rPr>
  </w:style>
  <w:style w:type="paragraph" w:customStyle="1" w:styleId="240">
    <w:name w:val="Σώμα κείμενου 24"/>
    <w:basedOn w:val="a"/>
    <w:rsid w:val="00C52422"/>
    <w:pPr>
      <w:pBdr>
        <w:top w:val="none" w:sz="0" w:space="0" w:color="000000"/>
        <w:left w:val="none" w:sz="0" w:space="0" w:color="000000"/>
        <w:bottom w:val="none" w:sz="0" w:space="0" w:color="000000"/>
        <w:right w:val="none" w:sz="0" w:space="0" w:color="000000"/>
      </w:pBdr>
      <w:jc w:val="both"/>
      <w:textAlignment w:val="baseline"/>
    </w:pPr>
    <w:rPr>
      <w:color w:val="00000A"/>
      <w:kern w:val="2"/>
      <w:sz w:val="20"/>
      <w:szCs w:val="20"/>
      <w:u w:val="single"/>
      <w:lang w:eastAsia="el-GR"/>
    </w:rPr>
  </w:style>
  <w:style w:type="paragraph" w:customStyle="1" w:styleId="241">
    <w:name w:val="Σώμα κείμενου 24"/>
    <w:basedOn w:val="a"/>
    <w:rsid w:val="00E573C5"/>
    <w:rPr>
      <w:rFonts w:ascii="Arial" w:hAnsi="Arial" w:cs="Arial"/>
      <w:color w:val="00000A"/>
      <w:kern w:val="1"/>
      <w:szCs w:val="20"/>
      <w:lang w:eastAsia="el-GR"/>
    </w:rPr>
  </w:style>
  <w:style w:type="table" w:customStyle="1" w:styleId="TableNormal">
    <w:name w:val="Table Normal"/>
    <w:uiPriority w:val="2"/>
    <w:semiHidden/>
    <w:unhideWhenUsed/>
    <w:qFormat/>
    <w:rsid w:val="008E4D2A"/>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8E4D2A"/>
    <w:pPr>
      <w:widowControl w:val="0"/>
      <w:suppressAutoHyphens w:val="0"/>
      <w:autoSpaceDE w:val="0"/>
      <w:autoSpaceDN w:val="0"/>
      <w:ind w:left="107"/>
    </w:pPr>
    <w:rPr>
      <w:rFonts w:ascii="Calibri" w:eastAsia="Calibri" w:hAnsi="Calibri" w:cs="Calibri"/>
      <w:sz w:val="22"/>
      <w:szCs w:val="22"/>
      <w:lang w:eastAsia="en-US"/>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60474340">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409037430">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94652829">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8426606">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varelas@livadia.g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soubalioti@livadia.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A93038-8AF1-43CE-B62C-12E7D062C6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10</Pages>
  <Words>4907</Words>
  <Characters>26504</Characters>
  <Application>Microsoft Office Word</Application>
  <DocSecurity>0</DocSecurity>
  <Lines>220</Lines>
  <Paragraphs>62</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31349</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9</cp:revision>
  <cp:lastPrinted>2024-12-09T11:27:00Z</cp:lastPrinted>
  <dcterms:created xsi:type="dcterms:W3CDTF">2025-07-22T06:10:00Z</dcterms:created>
  <dcterms:modified xsi:type="dcterms:W3CDTF">2025-07-22T07:01:00Z</dcterms:modified>
</cp:coreProperties>
</file>