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727966" w:rsidRDefault="00EE25C4" w:rsidP="00833CA8">
      <w:pPr>
        <w:suppressAutoHyphens w:val="0"/>
        <w:autoSpaceDE w:val="0"/>
        <w:rPr>
          <w:rFonts w:ascii="Arial" w:eastAsia="Arial" w:hAnsi="Arial" w:cs="Arial"/>
          <w:b/>
          <w:bCs/>
          <w:sz w:val="22"/>
          <w:szCs w:val="22"/>
        </w:rPr>
      </w:pPr>
      <w:r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995C43"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727966">
        <w:rPr>
          <w:rFonts w:asciiTheme="minorHAnsi" w:eastAsia="Arial" w:hAnsiTheme="minorHAnsi" w:cstheme="minorHAnsi"/>
          <w:b/>
          <w:bCs/>
          <w:sz w:val="20"/>
          <w:szCs w:val="20"/>
        </w:rPr>
        <w:t xml:space="preserve">     </w:t>
      </w:r>
    </w:p>
    <w:p w:rsidR="005C4A6E" w:rsidRPr="00727966" w:rsidRDefault="005C4A6E" w:rsidP="00073C15">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296448" w:rsidRPr="00787DD6">
        <w:rPr>
          <w:rFonts w:ascii="Arial" w:hAnsi="Arial" w:cs="Arial"/>
          <w:b/>
          <w:sz w:val="22"/>
          <w:szCs w:val="22"/>
        </w:rPr>
        <w:t>7</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296448" w:rsidRDefault="00E26C40">
      <w:pPr>
        <w:jc w:val="center"/>
        <w:rPr>
          <w:rFonts w:ascii="Arial" w:hAnsi="Arial" w:cs="Arial"/>
          <w:b/>
          <w:sz w:val="22"/>
          <w:szCs w:val="22"/>
        </w:rPr>
      </w:pPr>
      <w:r>
        <w:rPr>
          <w:rFonts w:ascii="Arial" w:hAnsi="Arial" w:cs="Arial"/>
          <w:b/>
          <w:sz w:val="22"/>
          <w:szCs w:val="22"/>
        </w:rPr>
        <w:t>Α</w:t>
      </w:r>
      <w:r w:rsidR="003C235F" w:rsidRPr="00727966">
        <w:rPr>
          <w:rFonts w:ascii="Arial" w:hAnsi="Arial" w:cs="Arial"/>
          <w:b/>
          <w:sz w:val="22"/>
          <w:szCs w:val="22"/>
        </w:rPr>
        <w:t>ριθμός απόφασης :</w:t>
      </w:r>
      <w:r w:rsidR="003A0B0A" w:rsidRPr="00727966">
        <w:rPr>
          <w:rFonts w:ascii="Arial" w:hAnsi="Arial" w:cs="Arial"/>
          <w:b/>
          <w:sz w:val="22"/>
          <w:szCs w:val="22"/>
        </w:rPr>
        <w:t xml:space="preserve"> </w:t>
      </w:r>
      <w:r w:rsidR="00727966">
        <w:rPr>
          <w:rFonts w:ascii="Arial" w:hAnsi="Arial" w:cs="Arial"/>
          <w:b/>
          <w:sz w:val="22"/>
          <w:szCs w:val="22"/>
        </w:rPr>
        <w:t>2</w:t>
      </w:r>
      <w:r w:rsidR="00D65491">
        <w:rPr>
          <w:rFonts w:ascii="Arial" w:hAnsi="Arial" w:cs="Arial"/>
          <w:b/>
          <w:sz w:val="22"/>
          <w:szCs w:val="22"/>
        </w:rPr>
        <w:t>8</w:t>
      </w:r>
      <w:r w:rsidR="00833CA8">
        <w:rPr>
          <w:rFonts w:ascii="Arial" w:hAnsi="Arial" w:cs="Arial"/>
          <w:b/>
          <w:sz w:val="22"/>
          <w:szCs w:val="22"/>
        </w:rPr>
        <w:t>2</w:t>
      </w:r>
    </w:p>
    <w:p w:rsidR="00833CA8" w:rsidRPr="00833CA8" w:rsidRDefault="00833CA8" w:rsidP="00833CA8">
      <w:pPr>
        <w:spacing w:line="276" w:lineRule="auto"/>
        <w:rPr>
          <w:rFonts w:ascii="Arial" w:hAnsi="Arial" w:cs="Arial"/>
          <w:b/>
          <w:sz w:val="22"/>
          <w:szCs w:val="22"/>
        </w:rPr>
      </w:pPr>
      <w:proofErr w:type="spellStart"/>
      <w:r w:rsidRPr="00833CA8">
        <w:rPr>
          <w:rFonts w:ascii="Arial" w:hAnsi="Arial" w:cs="Arial"/>
          <w:b/>
          <w:bCs/>
          <w:iCs/>
          <w:color w:val="000000"/>
          <w:sz w:val="22"/>
          <w:szCs w:val="22"/>
        </w:rPr>
        <w:t>΄Εγκριση</w:t>
      </w:r>
      <w:proofErr w:type="spellEnd"/>
      <w:r w:rsidRPr="00833CA8">
        <w:rPr>
          <w:rFonts w:ascii="Arial" w:hAnsi="Arial" w:cs="Arial"/>
          <w:b/>
          <w:bCs/>
          <w:iCs/>
          <w:color w:val="000000"/>
          <w:sz w:val="22"/>
          <w:szCs w:val="22"/>
        </w:rPr>
        <w:t xml:space="preserve"> δικαιολογητικών που πληρώθηκαν από την πάγια προκαταβολή με υπόλογους διαχειριστές τους Διευθυντές/</w:t>
      </w:r>
      <w:proofErr w:type="spellStart"/>
      <w:r w:rsidRPr="00833CA8">
        <w:rPr>
          <w:rFonts w:ascii="Arial" w:hAnsi="Arial" w:cs="Arial"/>
          <w:b/>
          <w:bCs/>
          <w:iCs/>
          <w:color w:val="000000"/>
          <w:sz w:val="22"/>
          <w:szCs w:val="22"/>
        </w:rPr>
        <w:t>τριες</w:t>
      </w:r>
      <w:proofErr w:type="spellEnd"/>
      <w:r w:rsidRPr="00833CA8">
        <w:rPr>
          <w:rFonts w:ascii="Arial" w:hAnsi="Arial" w:cs="Arial"/>
          <w:b/>
          <w:bCs/>
          <w:iCs/>
          <w:color w:val="000000"/>
          <w:sz w:val="22"/>
          <w:szCs w:val="22"/>
        </w:rPr>
        <w:t xml:space="preserve"> ή τους/τις εκτελούντες/ούσες χρέη διευθυντών/τριών ή τους/τις αναπληρωτές/</w:t>
      </w:r>
      <w:proofErr w:type="spellStart"/>
      <w:r w:rsidRPr="00833CA8">
        <w:rPr>
          <w:rFonts w:ascii="Arial" w:hAnsi="Arial" w:cs="Arial"/>
          <w:b/>
          <w:bCs/>
          <w:iCs/>
          <w:color w:val="000000"/>
          <w:sz w:val="22"/>
          <w:szCs w:val="22"/>
        </w:rPr>
        <w:t>τριες</w:t>
      </w:r>
      <w:proofErr w:type="spellEnd"/>
      <w:r w:rsidRPr="00833CA8">
        <w:rPr>
          <w:rFonts w:ascii="Arial" w:hAnsi="Arial" w:cs="Arial"/>
          <w:b/>
          <w:bCs/>
          <w:iCs/>
          <w:color w:val="000000"/>
          <w:sz w:val="22"/>
          <w:szCs w:val="22"/>
        </w:rPr>
        <w:t xml:space="preserve"> αυτών των σχολικών μονάδων.</w:t>
      </w:r>
    </w:p>
    <w:p w:rsidR="00D64B31" w:rsidRPr="00E26C40" w:rsidRDefault="00D64B31" w:rsidP="00D64B31">
      <w:pPr>
        <w:pStyle w:val="af9"/>
        <w:ind w:left="1004"/>
        <w:contextualSpacing w:val="0"/>
        <w:rPr>
          <w:rFonts w:ascii="Arial" w:hAnsi="Arial" w:cs="Arial"/>
          <w:b/>
          <w:color w:val="000000"/>
          <w:sz w:val="22"/>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296448" w:rsidRPr="00296448">
        <w:rPr>
          <w:rFonts w:ascii="Arial" w:hAnsi="Arial" w:cs="Arial"/>
          <w:sz w:val="22"/>
          <w:szCs w:val="22"/>
        </w:rPr>
        <w:t>21</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w:t>
      </w:r>
      <w:r w:rsidR="00EE0A17">
        <w:rPr>
          <w:rFonts w:ascii="Arial" w:hAnsi="Arial" w:cs="Arial"/>
          <w:sz w:val="22"/>
          <w:szCs w:val="22"/>
        </w:rPr>
        <w:t>λί</w:t>
      </w:r>
      <w:r w:rsidR="00727966">
        <w:rPr>
          <w:rFonts w:ascii="Arial" w:hAnsi="Arial" w:cs="Arial"/>
          <w:sz w:val="22"/>
          <w:szCs w:val="22"/>
        </w:rPr>
        <w:t>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296448">
        <w:rPr>
          <w:rFonts w:ascii="Arial" w:hAnsi="Arial" w:cs="Arial"/>
          <w:sz w:val="22"/>
          <w:szCs w:val="22"/>
        </w:rPr>
        <w:t>Δευτέρα</w:t>
      </w:r>
      <w:r w:rsidRPr="00727966">
        <w:rPr>
          <w:rFonts w:ascii="Arial" w:hAnsi="Arial" w:cs="Arial"/>
          <w:sz w:val="22"/>
          <w:szCs w:val="22"/>
        </w:rPr>
        <w:t xml:space="preserve">  και, ώρα 1</w:t>
      </w:r>
      <w:r w:rsidR="00EE0A17">
        <w:rPr>
          <w:rFonts w:ascii="Arial" w:hAnsi="Arial" w:cs="Arial"/>
          <w:sz w:val="22"/>
          <w:szCs w:val="22"/>
        </w:rPr>
        <w:t>3</w:t>
      </w:r>
      <w:r w:rsidRPr="00727966">
        <w:rPr>
          <w:rFonts w:ascii="Arial" w:hAnsi="Arial" w:cs="Arial"/>
          <w:sz w:val="22"/>
          <w:szCs w:val="22"/>
        </w:rPr>
        <w:t>.</w:t>
      </w:r>
      <w:r w:rsidR="00EE0A17">
        <w:rPr>
          <w:rFonts w:ascii="Arial" w:hAnsi="Arial" w:cs="Arial"/>
          <w:sz w:val="22"/>
          <w:szCs w:val="22"/>
        </w:rPr>
        <w:t>45</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w:t>
      </w:r>
      <w:r w:rsidR="00296448">
        <w:rPr>
          <w:rFonts w:ascii="Arial" w:hAnsi="Arial" w:cs="Arial"/>
          <w:sz w:val="22"/>
          <w:szCs w:val="22"/>
        </w:rPr>
        <w:t>4533</w:t>
      </w:r>
      <w:r w:rsidRPr="00727966">
        <w:rPr>
          <w:rFonts w:ascii="Arial" w:hAnsi="Arial" w:cs="Arial"/>
          <w:sz w:val="22"/>
          <w:szCs w:val="22"/>
        </w:rPr>
        <w:t>/</w:t>
      </w:r>
      <w:r w:rsidR="00296448">
        <w:rPr>
          <w:rFonts w:ascii="Arial" w:hAnsi="Arial" w:cs="Arial"/>
          <w:sz w:val="22"/>
          <w:szCs w:val="22"/>
        </w:rPr>
        <w:t>17</w:t>
      </w:r>
      <w:r w:rsidRPr="00727966">
        <w:rPr>
          <w:rFonts w:ascii="Arial" w:hAnsi="Arial" w:cs="Arial"/>
          <w:sz w:val="22"/>
          <w:szCs w:val="22"/>
        </w:rPr>
        <w:t>-</w:t>
      </w:r>
      <w:r w:rsidR="00C67B2B" w:rsidRPr="00727966">
        <w:rPr>
          <w:rFonts w:ascii="Arial" w:hAnsi="Arial" w:cs="Arial"/>
          <w:sz w:val="22"/>
          <w:szCs w:val="22"/>
        </w:rPr>
        <w:t>0</w:t>
      </w:r>
      <w:r w:rsidR="00EE0A17">
        <w:rPr>
          <w:rFonts w:ascii="Arial" w:hAnsi="Arial" w:cs="Arial"/>
          <w:sz w:val="22"/>
          <w:szCs w:val="22"/>
        </w:rPr>
        <w:t>7</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8D7152" w:rsidRDefault="00DA49A9" w:rsidP="008D7152">
      <w:pPr>
        <w:pStyle w:val="35"/>
        <w:ind w:left="0"/>
        <w:jc w:val="both"/>
        <w:rPr>
          <w:rFonts w:ascii="Arial" w:hAnsi="Arial" w:cs="Arial"/>
          <w:sz w:val="22"/>
          <w:szCs w:val="22"/>
        </w:rPr>
      </w:pPr>
      <w:r>
        <w:rPr>
          <w:rFonts w:ascii="Arial" w:hAnsi="Arial" w:cs="Arial"/>
          <w:sz w:val="22"/>
          <w:szCs w:val="22"/>
        </w:rPr>
        <w:t xml:space="preserve">                   </w:t>
      </w:r>
      <w:r w:rsidR="008D7152">
        <w:rPr>
          <w:rFonts w:ascii="Arial" w:hAnsi="Arial" w:cs="Arial"/>
          <w:sz w:val="22"/>
          <w:szCs w:val="22"/>
        </w:rPr>
        <w:t xml:space="preserve">Αφού  διαπιστώθηκε ότι υπάρχει νόμιμη απαρτία, επειδή σε σύνολο 7 (επτά)  μελών               </w:t>
      </w:r>
    </w:p>
    <w:p w:rsidR="008D7152" w:rsidRDefault="008D7152" w:rsidP="008D7152">
      <w:pPr>
        <w:pStyle w:val="35"/>
        <w:ind w:left="0"/>
        <w:jc w:val="both"/>
        <w:rPr>
          <w:rFonts w:ascii="Arial" w:hAnsi="Arial" w:cs="Arial"/>
          <w:sz w:val="22"/>
          <w:szCs w:val="22"/>
        </w:rPr>
      </w:pPr>
      <w:r>
        <w:rPr>
          <w:rFonts w:ascii="Arial" w:hAnsi="Arial" w:cs="Arial"/>
          <w:sz w:val="22"/>
          <w:szCs w:val="22"/>
        </w:rPr>
        <w:t xml:space="preserve">             ήταν  παρόντα  πέντε   (5)  , ήτοι:</w:t>
      </w:r>
    </w:p>
    <w:p w:rsidR="008D7152" w:rsidRDefault="008D7152" w:rsidP="008D7152">
      <w:pPr>
        <w:pStyle w:val="35"/>
        <w:ind w:left="0"/>
        <w:jc w:val="both"/>
        <w:rPr>
          <w:rFonts w:ascii="Arial" w:hAnsi="Arial" w:cs="Arial"/>
          <w:sz w:val="22"/>
          <w:szCs w:val="22"/>
        </w:rPr>
      </w:pPr>
    </w:p>
    <w:p w:rsidR="008D7152" w:rsidRDefault="008D7152" w:rsidP="008D7152">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                        </w:t>
      </w:r>
    </w:p>
    <w:p w:rsidR="008D7152" w:rsidRDefault="008D7152" w:rsidP="008D7152">
      <w:pPr>
        <w:tabs>
          <w:tab w:val="left" w:pos="360"/>
          <w:tab w:val="left" w:pos="6237"/>
        </w:tabs>
        <w:ind w:right="-335"/>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1.Ταγκαλέγκας Ιωάννης</w:t>
      </w:r>
    </w:p>
    <w:p w:rsidR="008D7152" w:rsidRDefault="008D7152" w:rsidP="008D7152">
      <w:pPr>
        <w:tabs>
          <w:tab w:val="left" w:pos="360"/>
          <w:tab w:val="left" w:pos="6237"/>
        </w:tabs>
        <w:ind w:right="-335"/>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Βασίλειος(προσήλθε στο 7</w:t>
      </w:r>
      <w:r>
        <w:rPr>
          <w:rFonts w:ascii="Arial" w:hAnsi="Arial" w:cs="Arial"/>
          <w:sz w:val="22"/>
          <w:szCs w:val="22"/>
          <w:vertAlign w:val="superscript"/>
        </w:rPr>
        <w:t>ο</w:t>
      </w:r>
      <w:r>
        <w:rPr>
          <w:rFonts w:ascii="Arial" w:hAnsi="Arial" w:cs="Arial"/>
          <w:sz w:val="22"/>
          <w:szCs w:val="22"/>
        </w:rPr>
        <w:t xml:space="preserve"> Θ.Η.Δ.)      Αν και είχε νόμιμα προσκληθεί                         </w:t>
      </w:r>
    </w:p>
    <w:p w:rsidR="008D7152" w:rsidRDefault="008D7152" w:rsidP="008D7152">
      <w:pPr>
        <w:tabs>
          <w:tab w:val="left" w:pos="360"/>
          <w:tab w:val="left" w:pos="6237"/>
        </w:tabs>
        <w:ind w:right="-335"/>
        <w:jc w:val="both"/>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Πολυτάρχου</w:t>
      </w:r>
      <w:proofErr w:type="spellEnd"/>
      <w:r>
        <w:rPr>
          <w:rFonts w:ascii="Arial" w:hAnsi="Arial" w:cs="Arial"/>
          <w:sz w:val="22"/>
          <w:szCs w:val="22"/>
        </w:rPr>
        <w:t xml:space="preserve"> Λουκάς  - αν/</w:t>
      </w:r>
      <w:proofErr w:type="spellStart"/>
      <w:r>
        <w:rPr>
          <w:rFonts w:ascii="Arial" w:hAnsi="Arial" w:cs="Arial"/>
          <w:sz w:val="22"/>
          <w:szCs w:val="22"/>
        </w:rPr>
        <w:t>κό</w:t>
      </w:r>
      <w:proofErr w:type="spellEnd"/>
      <w:r>
        <w:rPr>
          <w:rFonts w:ascii="Arial" w:hAnsi="Arial" w:cs="Arial"/>
          <w:sz w:val="22"/>
          <w:szCs w:val="22"/>
        </w:rPr>
        <w:t xml:space="preserve"> μέλος  κ. </w:t>
      </w:r>
      <w:proofErr w:type="spellStart"/>
      <w:r>
        <w:rPr>
          <w:rFonts w:ascii="Arial" w:hAnsi="Arial" w:cs="Arial"/>
          <w:sz w:val="22"/>
          <w:szCs w:val="22"/>
        </w:rPr>
        <w:t>Αγνιάδη</w:t>
      </w:r>
      <w:proofErr w:type="spellEnd"/>
      <w:r>
        <w:rPr>
          <w:rFonts w:ascii="Arial" w:hAnsi="Arial" w:cs="Arial"/>
          <w:sz w:val="22"/>
          <w:szCs w:val="22"/>
        </w:rPr>
        <w:t xml:space="preserve">  Παναγιώτη </w:t>
      </w:r>
    </w:p>
    <w:p w:rsidR="008D7152" w:rsidRDefault="008D7152" w:rsidP="008D7152">
      <w:pPr>
        <w:tabs>
          <w:tab w:val="left" w:pos="360"/>
          <w:tab w:val="left" w:pos="6237"/>
        </w:tabs>
        <w:ind w:right="-335"/>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8D7152" w:rsidRDefault="008D7152" w:rsidP="008D7152">
      <w:pPr>
        <w:tabs>
          <w:tab w:val="left" w:pos="360"/>
          <w:tab w:val="left" w:pos="6237"/>
        </w:tabs>
        <w:ind w:right="-335"/>
        <w:rPr>
          <w:rFonts w:ascii="Arial" w:hAnsi="Arial" w:cs="Arial"/>
          <w:sz w:val="22"/>
          <w:szCs w:val="22"/>
        </w:rPr>
      </w:pPr>
      <w:r>
        <w:rPr>
          <w:rFonts w:ascii="Arial" w:hAnsi="Arial" w:cs="Arial"/>
          <w:sz w:val="22"/>
          <w:szCs w:val="22"/>
        </w:rPr>
        <w:t xml:space="preserve">      5. Παπαβασιλείου Αικατερίνη  </w:t>
      </w:r>
    </w:p>
    <w:p w:rsidR="008D7152" w:rsidRDefault="008D7152" w:rsidP="008D7152">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696C24" w:rsidRPr="00727966" w:rsidRDefault="00642E44" w:rsidP="008D7152">
      <w:pPr>
        <w:pStyle w:val="35"/>
        <w:ind w:left="0"/>
        <w:jc w:val="both"/>
        <w:rPr>
          <w:rFonts w:ascii="Arial" w:hAnsi="Arial" w:cs="Arial"/>
          <w:sz w:val="22"/>
          <w:szCs w:val="22"/>
        </w:rPr>
      </w:pPr>
      <w:r w:rsidRPr="00727966">
        <w:rPr>
          <w:rFonts w:ascii="Arial" w:hAnsi="Arial" w:cs="Arial"/>
          <w:sz w:val="22"/>
          <w:szCs w:val="22"/>
        </w:rPr>
        <w:t xml:space="preserve"> </w:t>
      </w:r>
    </w:p>
    <w:p w:rsidR="00967BF0" w:rsidRPr="00727966" w:rsidRDefault="00967BF0" w:rsidP="00967BF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Πρόεδρος της Δημοτικής  Επιτροπής εισηγούμενος το </w:t>
      </w:r>
      <w:r w:rsidR="00D65491">
        <w:rPr>
          <w:rFonts w:ascii="Arial" w:eastAsia="Arial" w:hAnsi="Arial" w:cs="Arial"/>
          <w:sz w:val="22"/>
          <w:szCs w:val="22"/>
        </w:rPr>
        <w:t>1</w:t>
      </w:r>
      <w:r w:rsidR="00833CA8">
        <w:rPr>
          <w:rFonts w:ascii="Arial" w:eastAsia="Arial" w:hAnsi="Arial" w:cs="Arial"/>
          <w:sz w:val="22"/>
          <w:szCs w:val="22"/>
        </w:rPr>
        <w:t>2</w:t>
      </w:r>
      <w:r w:rsidRPr="00727966">
        <w:rPr>
          <w:rFonts w:ascii="Arial" w:eastAsia="Arial" w:hAnsi="Arial" w:cs="Arial"/>
          <w:sz w:val="22"/>
          <w:szCs w:val="22"/>
          <w:vertAlign w:val="superscript"/>
        </w:rPr>
        <w:t>ο</w:t>
      </w:r>
      <w:r w:rsidRPr="00727966">
        <w:rPr>
          <w:rFonts w:ascii="Arial" w:eastAsia="Arial" w:hAnsi="Arial" w:cs="Arial"/>
          <w:sz w:val="22"/>
          <w:szCs w:val="22"/>
        </w:rPr>
        <w:t xml:space="preserve"> θέμα της ημερήσιας διάταξης </w:t>
      </w:r>
    </w:p>
    <w:p w:rsidR="00967BF0" w:rsidRDefault="00967BF0" w:rsidP="00D77CC6">
      <w:pPr>
        <w:widowControl w:val="0"/>
        <w:spacing w:line="276" w:lineRule="auto"/>
        <w:jc w:val="both"/>
        <w:rPr>
          <w:rFonts w:ascii="Arial" w:hAnsi="Arial" w:cs="Arial"/>
          <w:sz w:val="22"/>
          <w:szCs w:val="22"/>
        </w:rPr>
      </w:pPr>
      <w:r w:rsidRPr="00727966">
        <w:rPr>
          <w:rFonts w:ascii="Arial" w:eastAsia="Arial" w:hAnsi="Arial" w:cs="Arial"/>
          <w:sz w:val="22"/>
          <w:szCs w:val="22"/>
        </w:rPr>
        <w:t xml:space="preserve">έθεσε υπόψη των μελών την με </w:t>
      </w:r>
      <w:proofErr w:type="spellStart"/>
      <w:r w:rsidRPr="00727966">
        <w:rPr>
          <w:rFonts w:ascii="Arial" w:eastAsia="Arial" w:hAnsi="Arial" w:cs="Arial"/>
          <w:sz w:val="22"/>
          <w:szCs w:val="22"/>
        </w:rPr>
        <w:t>αριθ.πρωτ</w:t>
      </w:r>
      <w:proofErr w:type="spellEnd"/>
      <w:r w:rsidRPr="00727966">
        <w:rPr>
          <w:rFonts w:ascii="Arial" w:eastAsia="Arial" w:hAnsi="Arial" w:cs="Arial"/>
          <w:sz w:val="22"/>
          <w:szCs w:val="22"/>
        </w:rPr>
        <w:t xml:space="preserve">. </w:t>
      </w:r>
      <w:r w:rsidR="00727966">
        <w:rPr>
          <w:rFonts w:ascii="Arial" w:eastAsia="Arial" w:hAnsi="Arial" w:cs="Arial"/>
          <w:sz w:val="22"/>
          <w:szCs w:val="22"/>
        </w:rPr>
        <w:t>1</w:t>
      </w:r>
      <w:r w:rsidR="00296448" w:rsidRPr="00296448">
        <w:rPr>
          <w:rFonts w:ascii="Arial" w:eastAsia="Arial" w:hAnsi="Arial" w:cs="Arial"/>
          <w:sz w:val="22"/>
          <w:szCs w:val="22"/>
        </w:rPr>
        <w:t>4</w:t>
      </w:r>
      <w:r w:rsidR="00833CA8">
        <w:rPr>
          <w:rFonts w:ascii="Arial" w:eastAsia="Arial" w:hAnsi="Arial" w:cs="Arial"/>
          <w:sz w:val="22"/>
          <w:szCs w:val="22"/>
        </w:rPr>
        <w:t>165</w:t>
      </w:r>
      <w:r w:rsidRPr="00727966">
        <w:rPr>
          <w:rFonts w:ascii="Arial" w:eastAsia="Arial" w:hAnsi="Arial" w:cs="Arial"/>
          <w:sz w:val="22"/>
          <w:szCs w:val="22"/>
        </w:rPr>
        <w:t>/</w:t>
      </w:r>
      <w:r w:rsidR="00296448" w:rsidRPr="00296448">
        <w:rPr>
          <w:rFonts w:ascii="Arial" w:eastAsia="Arial" w:hAnsi="Arial" w:cs="Arial"/>
          <w:sz w:val="22"/>
          <w:szCs w:val="22"/>
        </w:rPr>
        <w:t>1</w:t>
      </w:r>
      <w:r w:rsidR="00833CA8">
        <w:rPr>
          <w:rFonts w:ascii="Arial" w:eastAsia="Arial" w:hAnsi="Arial" w:cs="Arial"/>
          <w:sz w:val="22"/>
          <w:szCs w:val="22"/>
        </w:rPr>
        <w:t>4</w:t>
      </w:r>
      <w:r w:rsidRPr="00727966">
        <w:rPr>
          <w:rFonts w:ascii="Arial" w:eastAsia="Arial" w:hAnsi="Arial" w:cs="Arial"/>
          <w:sz w:val="22"/>
          <w:szCs w:val="22"/>
        </w:rPr>
        <w:t>-0</w:t>
      </w:r>
      <w:r w:rsidR="00296448" w:rsidRPr="00296448">
        <w:rPr>
          <w:rFonts w:ascii="Arial" w:eastAsia="Arial" w:hAnsi="Arial" w:cs="Arial"/>
          <w:sz w:val="22"/>
          <w:szCs w:val="22"/>
        </w:rPr>
        <w:t>7</w:t>
      </w:r>
      <w:r w:rsidRPr="00727966">
        <w:rPr>
          <w:rFonts w:ascii="Arial" w:eastAsia="Arial" w:hAnsi="Arial" w:cs="Arial"/>
          <w:sz w:val="22"/>
          <w:szCs w:val="22"/>
        </w:rPr>
        <w:t xml:space="preserve">-2025 έγγραφη  εισήγηση </w:t>
      </w:r>
      <w:r w:rsidR="00D77CC6" w:rsidRPr="00727966">
        <w:rPr>
          <w:rFonts w:ascii="Arial" w:eastAsia="Arial" w:hAnsi="Arial" w:cs="Arial"/>
          <w:sz w:val="22"/>
          <w:szCs w:val="22"/>
        </w:rPr>
        <w:t xml:space="preserve">του Τμ. Προϋπολογισμού , Λογιστηρίου &amp; Προμηθειών  του </w:t>
      </w:r>
      <w:r w:rsidR="00D77CC6" w:rsidRPr="00727966">
        <w:rPr>
          <w:rFonts w:ascii="Arial" w:hAnsi="Arial" w:cs="Arial"/>
          <w:sz w:val="22"/>
          <w:szCs w:val="22"/>
        </w:rPr>
        <w:t xml:space="preserve">Δήμου  </w:t>
      </w:r>
      <w:proofErr w:type="spellStart"/>
      <w:r w:rsidR="00D77CC6" w:rsidRPr="00727966">
        <w:rPr>
          <w:rFonts w:ascii="Arial" w:hAnsi="Arial" w:cs="Arial"/>
          <w:sz w:val="22"/>
          <w:szCs w:val="22"/>
        </w:rPr>
        <w:t>Λεβαδέων</w:t>
      </w:r>
      <w:proofErr w:type="spellEnd"/>
      <w:r w:rsidR="00D77CC6">
        <w:rPr>
          <w:rFonts w:ascii="Arial" w:hAnsi="Arial" w:cs="Arial"/>
          <w:sz w:val="22"/>
          <w:szCs w:val="22"/>
        </w:rPr>
        <w:t xml:space="preserve"> </w:t>
      </w:r>
      <w:r w:rsidRPr="00727966">
        <w:rPr>
          <w:rFonts w:ascii="Arial" w:hAnsi="Arial" w:cs="Arial"/>
          <w:sz w:val="22"/>
          <w:szCs w:val="22"/>
        </w:rPr>
        <w:t xml:space="preserve">, στην οποία </w:t>
      </w:r>
      <w:r w:rsidR="00D77CC6">
        <w:rPr>
          <w:rFonts w:ascii="Arial" w:hAnsi="Arial" w:cs="Arial"/>
          <w:sz w:val="22"/>
          <w:szCs w:val="22"/>
        </w:rPr>
        <w:t xml:space="preserve"> </w:t>
      </w:r>
      <w:r w:rsidRPr="00727966">
        <w:rPr>
          <w:rFonts w:ascii="Arial" w:hAnsi="Arial" w:cs="Arial"/>
          <w:sz w:val="22"/>
          <w:szCs w:val="22"/>
        </w:rPr>
        <w:t>α</w:t>
      </w:r>
      <w:r w:rsidR="00D77CC6">
        <w:rPr>
          <w:rFonts w:ascii="Arial" w:hAnsi="Arial" w:cs="Arial"/>
          <w:sz w:val="22"/>
          <w:szCs w:val="22"/>
        </w:rPr>
        <w:t>να</w:t>
      </w:r>
      <w:r w:rsidRPr="00727966">
        <w:rPr>
          <w:rFonts w:ascii="Arial" w:hAnsi="Arial" w:cs="Arial"/>
          <w:sz w:val="22"/>
          <w:szCs w:val="22"/>
        </w:rPr>
        <w:t>φέρονται:</w:t>
      </w:r>
    </w:p>
    <w:p w:rsidR="00A4167F" w:rsidRPr="00A4167F" w:rsidRDefault="00A4167F" w:rsidP="00A4167F">
      <w:pPr>
        <w:tabs>
          <w:tab w:val="left" w:pos="9750"/>
        </w:tabs>
        <w:spacing w:before="240" w:after="120"/>
        <w:ind w:left="340"/>
        <w:jc w:val="both"/>
        <w:rPr>
          <w:rFonts w:ascii="Arial" w:hAnsi="Arial" w:cs="Arial"/>
          <w:i/>
          <w:sz w:val="22"/>
          <w:szCs w:val="22"/>
        </w:rPr>
      </w:pPr>
      <w:r w:rsidRPr="00A4167F">
        <w:rPr>
          <w:rFonts w:ascii="Arial" w:eastAsia="Verdana" w:hAnsi="Arial" w:cs="Arial"/>
          <w:i/>
          <w:sz w:val="22"/>
          <w:szCs w:val="22"/>
          <w:highlight w:val="white"/>
        </w:rPr>
        <w:t>Λαμβάνοντας υπόψη :</w:t>
      </w:r>
    </w:p>
    <w:p w:rsidR="00A4167F" w:rsidRPr="00A4167F" w:rsidRDefault="00A4167F" w:rsidP="00A4167F">
      <w:pPr>
        <w:widowControl w:val="0"/>
        <w:numPr>
          <w:ilvl w:val="0"/>
          <w:numId w:val="7"/>
        </w:numPr>
        <w:tabs>
          <w:tab w:val="clear" w:pos="360"/>
          <w:tab w:val="left" w:pos="450"/>
          <w:tab w:val="num" w:pos="720"/>
        </w:tabs>
        <w:ind w:left="720"/>
        <w:jc w:val="both"/>
        <w:rPr>
          <w:rFonts w:ascii="Arial" w:hAnsi="Arial" w:cs="Arial"/>
          <w:i/>
          <w:sz w:val="22"/>
          <w:szCs w:val="22"/>
        </w:rPr>
      </w:pPr>
      <w:r w:rsidRPr="00A4167F">
        <w:rPr>
          <w:rFonts w:ascii="Arial" w:eastAsia="Verdana" w:hAnsi="Arial" w:cs="Arial"/>
          <w:i/>
          <w:sz w:val="22"/>
          <w:szCs w:val="22"/>
        </w:rPr>
        <w:t>Τα άρθρα 52 παρ. 2 &amp; 28 παρ.3 του Ν.5056/23 σύμφωνα με τον οποίο καθορίζονται οι δαπάνες που καλύπτονται από την πάγια προκαταβολή.</w:t>
      </w:r>
    </w:p>
    <w:p w:rsidR="00A4167F" w:rsidRPr="00A4167F" w:rsidRDefault="00A4167F" w:rsidP="00A4167F">
      <w:pPr>
        <w:widowControl w:val="0"/>
        <w:numPr>
          <w:ilvl w:val="0"/>
          <w:numId w:val="7"/>
        </w:numPr>
        <w:tabs>
          <w:tab w:val="clear" w:pos="360"/>
          <w:tab w:val="num" w:pos="720"/>
        </w:tabs>
        <w:ind w:left="720"/>
        <w:jc w:val="both"/>
        <w:rPr>
          <w:rFonts w:ascii="Arial" w:hAnsi="Arial" w:cs="Arial"/>
          <w:i/>
          <w:sz w:val="22"/>
          <w:szCs w:val="22"/>
        </w:rPr>
      </w:pPr>
      <w:r w:rsidRPr="00A4167F">
        <w:rPr>
          <w:rFonts w:ascii="Arial" w:eastAsia="Verdana" w:hAnsi="Arial" w:cs="Arial"/>
          <w:i/>
          <w:sz w:val="22"/>
          <w:szCs w:val="22"/>
          <w:highlight w:val="white"/>
        </w:rPr>
        <w:t>Την αριθμ.</w:t>
      </w:r>
      <w:r w:rsidRPr="00A4167F">
        <w:rPr>
          <w:rStyle w:val="-"/>
          <w:rFonts w:ascii="Arial" w:eastAsia="Verdana" w:hAnsi="Arial" w:cs="Arial"/>
          <w:i/>
          <w:sz w:val="22"/>
          <w:szCs w:val="22"/>
        </w:rPr>
        <w:t>45118/31.05.2024 (ΦΕΚ 3409/13.06.2024 τεύχος B</w:t>
      </w:r>
      <w:r w:rsidRPr="00A4167F">
        <w:rPr>
          <w:rFonts w:ascii="Arial" w:eastAsia="Verdana" w:hAnsi="Arial" w:cs="Arial"/>
          <w:i/>
          <w:sz w:val="22"/>
          <w:szCs w:val="22"/>
          <w:highlight w:val="white"/>
        </w:rPr>
        <w:t>’)</w:t>
      </w:r>
      <w:r w:rsidRPr="00A4167F">
        <w:rPr>
          <w:rStyle w:val="-"/>
          <w:rFonts w:ascii="Arial" w:eastAsia="Verdana" w:hAnsi="Arial" w:cs="Arial"/>
          <w:i/>
          <w:sz w:val="22"/>
          <w:szCs w:val="22"/>
        </w:rPr>
        <w:t xml:space="preserve">απόφαση ΥΠ.ΕΣ. </w:t>
      </w:r>
      <w:r w:rsidRPr="00A4167F">
        <w:rPr>
          <w:rFonts w:ascii="Arial" w:eastAsia="Verdana" w:hAnsi="Arial" w:cs="Arial"/>
          <w:i/>
          <w:sz w:val="22"/>
          <w:szCs w:val="22"/>
          <w:highlight w:val="white"/>
        </w:rPr>
        <w:t xml:space="preserve"> με θέμα «Ρυθμίσεις για την πάγια προκαταβολή στους/στις  διευθυντές/</w:t>
      </w:r>
      <w:proofErr w:type="spellStart"/>
      <w:r w:rsidRPr="00A4167F">
        <w:rPr>
          <w:rFonts w:ascii="Arial" w:eastAsia="Verdana" w:hAnsi="Arial" w:cs="Arial"/>
          <w:i/>
          <w:sz w:val="22"/>
          <w:szCs w:val="22"/>
          <w:highlight w:val="white"/>
        </w:rPr>
        <w:t>τριες</w:t>
      </w:r>
      <w:proofErr w:type="spellEnd"/>
      <w:r w:rsidRPr="00A4167F">
        <w:rPr>
          <w:rFonts w:ascii="Arial" w:eastAsia="Verdana" w:hAnsi="Arial" w:cs="Arial"/>
          <w:i/>
          <w:sz w:val="22"/>
          <w:szCs w:val="22"/>
          <w:highlight w:val="white"/>
        </w:rPr>
        <w:t xml:space="preserve"> σχολικών μονάδων».</w:t>
      </w:r>
    </w:p>
    <w:p w:rsidR="00A4167F" w:rsidRPr="00A4167F" w:rsidRDefault="00A4167F" w:rsidP="00A4167F">
      <w:pPr>
        <w:pStyle w:val="ad"/>
        <w:widowControl w:val="0"/>
        <w:numPr>
          <w:ilvl w:val="0"/>
          <w:numId w:val="7"/>
        </w:numPr>
        <w:tabs>
          <w:tab w:val="clear" w:pos="360"/>
          <w:tab w:val="num" w:pos="720"/>
        </w:tabs>
        <w:ind w:left="720"/>
        <w:rPr>
          <w:rFonts w:ascii="Arial" w:hAnsi="Arial" w:cs="Arial"/>
          <w:i/>
          <w:sz w:val="22"/>
          <w:szCs w:val="22"/>
        </w:rPr>
      </w:pPr>
      <w:r w:rsidRPr="00A4167F">
        <w:rPr>
          <w:rFonts w:ascii="Arial" w:eastAsia="Verdana" w:hAnsi="Arial" w:cs="Arial"/>
          <w:i/>
          <w:sz w:val="22"/>
          <w:szCs w:val="22"/>
        </w:rPr>
        <w:t>Το άρθρο 173 του ν.3463/2006 (Α’114), το άρθρο 152 του ν.4270/2014 (Α’143), καθώς και του ν. 4820/2021(Α’143).</w:t>
      </w:r>
    </w:p>
    <w:p w:rsidR="00A4167F" w:rsidRPr="00A4167F" w:rsidRDefault="00A4167F" w:rsidP="00A4167F">
      <w:pPr>
        <w:widowControl w:val="0"/>
        <w:numPr>
          <w:ilvl w:val="0"/>
          <w:numId w:val="7"/>
        </w:numPr>
        <w:tabs>
          <w:tab w:val="clear" w:pos="360"/>
          <w:tab w:val="num" w:pos="720"/>
        </w:tabs>
        <w:ind w:left="720"/>
        <w:jc w:val="both"/>
        <w:rPr>
          <w:rFonts w:ascii="Arial" w:hAnsi="Arial" w:cs="Arial"/>
          <w:i/>
          <w:sz w:val="22"/>
          <w:szCs w:val="22"/>
        </w:rPr>
      </w:pPr>
      <w:r w:rsidRPr="00A4167F">
        <w:rPr>
          <w:rFonts w:ascii="Arial" w:eastAsia="Verdana" w:hAnsi="Arial" w:cs="Arial"/>
          <w:i/>
          <w:sz w:val="22"/>
          <w:szCs w:val="22"/>
        </w:rPr>
        <w:t>Ότι με απόφαση της δημοτικής επιτροπής συνιστάται, για τον/την διευθυντή/</w:t>
      </w:r>
      <w:proofErr w:type="spellStart"/>
      <w:r w:rsidRPr="00A4167F">
        <w:rPr>
          <w:rFonts w:ascii="Arial" w:eastAsia="Verdana" w:hAnsi="Arial" w:cs="Arial"/>
          <w:i/>
          <w:sz w:val="22"/>
          <w:szCs w:val="22"/>
        </w:rPr>
        <w:t>τρια</w:t>
      </w:r>
      <w:proofErr w:type="spellEnd"/>
      <w:r w:rsidRPr="00A4167F">
        <w:rPr>
          <w:rFonts w:ascii="Arial" w:eastAsia="Verdana" w:hAnsi="Arial" w:cs="Arial"/>
          <w:i/>
          <w:sz w:val="22"/>
          <w:szCs w:val="22"/>
        </w:rPr>
        <w:t>, ή τον/την εκτελούντα/σα χρέη διευθυντή/</w:t>
      </w:r>
      <w:proofErr w:type="spellStart"/>
      <w:r w:rsidRPr="00A4167F">
        <w:rPr>
          <w:rFonts w:ascii="Arial" w:eastAsia="Verdana" w:hAnsi="Arial" w:cs="Arial"/>
          <w:i/>
          <w:sz w:val="22"/>
          <w:szCs w:val="22"/>
        </w:rPr>
        <w:t>τριας</w:t>
      </w:r>
      <w:proofErr w:type="spellEnd"/>
      <w:r w:rsidRPr="00A4167F">
        <w:rPr>
          <w:rFonts w:ascii="Arial" w:eastAsia="Verdana" w:hAnsi="Arial" w:cs="Arial"/>
          <w:i/>
          <w:sz w:val="22"/>
          <w:szCs w:val="22"/>
        </w:rPr>
        <w:t xml:space="preserve"> της σχολικής μονάδας ή τους/τις αναπληρωτές/</w:t>
      </w:r>
      <w:proofErr w:type="spellStart"/>
      <w:r w:rsidRPr="00A4167F">
        <w:rPr>
          <w:rFonts w:ascii="Arial" w:eastAsia="Verdana" w:hAnsi="Arial" w:cs="Arial"/>
          <w:i/>
          <w:sz w:val="22"/>
          <w:szCs w:val="22"/>
        </w:rPr>
        <w:t>τριές</w:t>
      </w:r>
      <w:proofErr w:type="spellEnd"/>
      <w:r w:rsidRPr="00A4167F">
        <w:rPr>
          <w:rFonts w:ascii="Arial" w:eastAsia="Verdana" w:hAnsi="Arial" w:cs="Arial"/>
          <w:i/>
          <w:sz w:val="22"/>
          <w:szCs w:val="22"/>
        </w:rPr>
        <w:t xml:space="preserve"> αυτών, πάγια προκαταβολή σε βάρος του σχετικού κωδικού αριθμού του προϋπολογισμού του οικείου δήμου.</w:t>
      </w:r>
    </w:p>
    <w:p w:rsidR="00A4167F" w:rsidRPr="00A4167F" w:rsidRDefault="00A4167F" w:rsidP="00A4167F">
      <w:pPr>
        <w:pStyle w:val="ad"/>
        <w:widowControl w:val="0"/>
        <w:numPr>
          <w:ilvl w:val="0"/>
          <w:numId w:val="7"/>
        </w:numPr>
        <w:tabs>
          <w:tab w:val="clear" w:pos="360"/>
          <w:tab w:val="num" w:pos="720"/>
        </w:tabs>
        <w:ind w:left="720"/>
        <w:rPr>
          <w:rFonts w:ascii="Arial" w:hAnsi="Arial" w:cs="Arial"/>
          <w:i/>
          <w:sz w:val="22"/>
          <w:szCs w:val="22"/>
        </w:rPr>
      </w:pPr>
      <w:r w:rsidRPr="00A4167F">
        <w:rPr>
          <w:rFonts w:ascii="Arial" w:eastAsia="Verdana" w:hAnsi="Arial" w:cs="Arial"/>
          <w:i/>
          <w:sz w:val="22"/>
          <w:szCs w:val="22"/>
          <w:highlight w:val="white"/>
        </w:rPr>
        <w:t xml:space="preserve">Ότι ο/η υπόλογος της πάγιας προκαταβολής διενεργεί πληρωμές χωρίς να απαιτούνται έγγραφες εντολές του δημάρχου ή </w:t>
      </w:r>
      <w:proofErr w:type="spellStart"/>
      <w:r w:rsidRPr="00A4167F">
        <w:rPr>
          <w:rFonts w:ascii="Arial" w:eastAsia="Verdana" w:hAnsi="Arial" w:cs="Arial"/>
          <w:i/>
          <w:sz w:val="22"/>
          <w:szCs w:val="22"/>
          <w:highlight w:val="white"/>
        </w:rPr>
        <w:t>αλλου</w:t>
      </w:r>
      <w:proofErr w:type="spellEnd"/>
      <w:r w:rsidRPr="00A4167F">
        <w:rPr>
          <w:rFonts w:ascii="Arial" w:eastAsia="Verdana" w:hAnsi="Arial" w:cs="Arial"/>
          <w:i/>
          <w:sz w:val="22"/>
          <w:szCs w:val="22"/>
          <w:highlight w:val="white"/>
        </w:rPr>
        <w:t xml:space="preserve"> μονοπρόσωπου ή συλλογικού οργάνου του Δήμου.</w:t>
      </w:r>
    </w:p>
    <w:p w:rsidR="00A4167F" w:rsidRPr="00A4167F" w:rsidRDefault="00A4167F" w:rsidP="00A4167F">
      <w:pPr>
        <w:pStyle w:val="ad"/>
        <w:widowControl w:val="0"/>
        <w:numPr>
          <w:ilvl w:val="0"/>
          <w:numId w:val="7"/>
        </w:numPr>
        <w:tabs>
          <w:tab w:val="clear" w:pos="360"/>
          <w:tab w:val="num" w:pos="720"/>
        </w:tabs>
        <w:ind w:left="720"/>
        <w:rPr>
          <w:rFonts w:ascii="Arial" w:hAnsi="Arial" w:cs="Arial"/>
          <w:i/>
          <w:sz w:val="22"/>
          <w:szCs w:val="22"/>
        </w:rPr>
      </w:pPr>
      <w:r w:rsidRPr="00A4167F">
        <w:rPr>
          <w:rFonts w:ascii="Arial" w:eastAsia="Verdana" w:hAnsi="Arial" w:cs="Arial"/>
          <w:i/>
          <w:sz w:val="22"/>
          <w:szCs w:val="22"/>
        </w:rPr>
        <w:t xml:space="preserve">Ότι από την πάγια προκαταβολή μπορεί να αντιμετωπίζεται οποιαδήποτε δαπάνη σχετίζεται με τις λειτουργικές ανάγκες της σχολικής μονάδας, υπό την προϋπόθεση ότι η δαπάνη αυτή δεν υπερβαίνει το ποσό της πάγιας προκαταβολής και δεν έχει προβλεφθεί η </w:t>
      </w:r>
      <w:r w:rsidRPr="00A4167F">
        <w:rPr>
          <w:rFonts w:ascii="Arial" w:eastAsia="Verdana" w:hAnsi="Arial" w:cs="Arial"/>
          <w:i/>
          <w:sz w:val="22"/>
          <w:szCs w:val="22"/>
        </w:rPr>
        <w:lastRenderedPageBreak/>
        <w:t>αντιμετώπισή της από τον οικείο Δήμο.</w:t>
      </w:r>
    </w:p>
    <w:p w:rsidR="00A4167F" w:rsidRPr="00A4167F" w:rsidRDefault="00A4167F" w:rsidP="00A4167F">
      <w:pPr>
        <w:pStyle w:val="ad"/>
        <w:widowControl w:val="0"/>
        <w:numPr>
          <w:ilvl w:val="0"/>
          <w:numId w:val="7"/>
        </w:numPr>
        <w:tabs>
          <w:tab w:val="clear" w:pos="360"/>
          <w:tab w:val="num" w:pos="720"/>
        </w:tabs>
        <w:ind w:left="720"/>
        <w:rPr>
          <w:rFonts w:ascii="Arial" w:hAnsi="Arial" w:cs="Arial"/>
          <w:i/>
          <w:sz w:val="22"/>
          <w:szCs w:val="22"/>
        </w:rPr>
      </w:pPr>
      <w:r w:rsidRPr="00A4167F">
        <w:rPr>
          <w:rFonts w:ascii="Arial" w:eastAsia="Verdana" w:hAnsi="Arial" w:cs="Arial"/>
          <w:i/>
          <w:sz w:val="22"/>
          <w:szCs w:val="22"/>
        </w:rPr>
        <w:t xml:space="preserve">Ότι ο δημοτικός ταμίας μετά τον έλεγχο των υποβληθέντων δικαιολογητικών καταβάλλει σε αυτόν που διαχειρίζεται την </w:t>
      </w:r>
      <w:r w:rsidRPr="00A4167F">
        <w:rPr>
          <w:rFonts w:ascii="Arial" w:eastAsia="Verdana" w:hAnsi="Arial" w:cs="Arial"/>
          <w:i/>
          <w:sz w:val="22"/>
          <w:szCs w:val="22"/>
          <w:highlight w:val="white"/>
        </w:rPr>
        <w:t>πάγια</w:t>
      </w:r>
      <w:r w:rsidRPr="00A4167F">
        <w:rPr>
          <w:rFonts w:ascii="Arial" w:eastAsia="Verdana" w:hAnsi="Arial" w:cs="Arial"/>
          <w:i/>
          <w:sz w:val="22"/>
          <w:szCs w:val="22"/>
        </w:rPr>
        <w:t xml:space="preserve"> προκαταβολή ίσο χρηματικό ποσό για την ανανέωσή της, ούτως ώστε να παραμένει στα χέρια του πάντοτε το χορηγηθέν με την απόφαση της δημοτικής επιτροπής ποσό και πάντα μέσα στα όρια του ΚΑ του οικείου κωδικού. (</w:t>
      </w:r>
      <w:proofErr w:type="spellStart"/>
      <w:r w:rsidRPr="00A4167F">
        <w:rPr>
          <w:rFonts w:ascii="Arial" w:eastAsia="Verdana" w:hAnsi="Arial" w:cs="Arial"/>
          <w:i/>
          <w:sz w:val="22"/>
          <w:szCs w:val="22"/>
        </w:rPr>
        <w:t>παρ.4</w:t>
      </w:r>
      <w:proofErr w:type="spellEnd"/>
      <w:r w:rsidRPr="00A4167F">
        <w:rPr>
          <w:rFonts w:ascii="Arial" w:eastAsia="Verdana" w:hAnsi="Arial" w:cs="Arial"/>
          <w:i/>
          <w:sz w:val="22"/>
          <w:szCs w:val="22"/>
        </w:rPr>
        <w:t xml:space="preserve"> άρθρο 35 Β.Δ. 17-5/15-6-59). </w:t>
      </w:r>
    </w:p>
    <w:p w:rsidR="00A4167F" w:rsidRPr="00A4167F" w:rsidRDefault="00A4167F" w:rsidP="00A4167F">
      <w:pPr>
        <w:pStyle w:val="ad"/>
        <w:widowControl w:val="0"/>
        <w:numPr>
          <w:ilvl w:val="0"/>
          <w:numId w:val="7"/>
        </w:numPr>
        <w:tabs>
          <w:tab w:val="clear" w:pos="360"/>
          <w:tab w:val="num" w:pos="720"/>
        </w:tabs>
        <w:ind w:left="720"/>
        <w:rPr>
          <w:rFonts w:ascii="Arial" w:hAnsi="Arial" w:cs="Arial"/>
          <w:i/>
          <w:sz w:val="22"/>
          <w:szCs w:val="22"/>
        </w:rPr>
      </w:pPr>
      <w:r w:rsidRPr="00A4167F">
        <w:rPr>
          <w:rFonts w:ascii="Arial" w:eastAsia="Verdana" w:hAnsi="Arial" w:cs="Arial"/>
          <w:i/>
          <w:sz w:val="22"/>
          <w:szCs w:val="22"/>
        </w:rPr>
        <w:t xml:space="preserve">Ότι τα δικαιολογητικά μετά τον έλεγχο από την αρμόδια λογιστική υπηρεσία υποβάλλονται στην  δημοτική επιτροπή η οποία με </w:t>
      </w:r>
      <w:r w:rsidRPr="00A4167F">
        <w:rPr>
          <w:rStyle w:val="a5"/>
          <w:rFonts w:ascii="Arial" w:eastAsia="Verdana" w:hAnsi="Arial" w:cs="Arial"/>
          <w:i/>
          <w:sz w:val="22"/>
          <w:szCs w:val="22"/>
        </w:rPr>
        <w:t xml:space="preserve">απόφασή της τα εγκρίνει </w:t>
      </w:r>
      <w:r w:rsidRPr="00A4167F">
        <w:rPr>
          <w:rFonts w:ascii="Arial" w:eastAsia="Verdana" w:hAnsi="Arial" w:cs="Arial"/>
          <w:i/>
          <w:sz w:val="22"/>
          <w:szCs w:val="22"/>
        </w:rPr>
        <w:t xml:space="preserve">(άρθρο 35 του </w:t>
      </w:r>
      <w:proofErr w:type="spellStart"/>
      <w:r w:rsidRPr="00A4167F">
        <w:rPr>
          <w:rFonts w:ascii="Arial" w:eastAsia="Verdana" w:hAnsi="Arial" w:cs="Arial"/>
          <w:i/>
          <w:sz w:val="22"/>
          <w:szCs w:val="22"/>
        </w:rPr>
        <w:t>β.δ</w:t>
      </w:r>
      <w:proofErr w:type="spellEnd"/>
      <w:r w:rsidRPr="00A4167F">
        <w:rPr>
          <w:rFonts w:ascii="Arial" w:eastAsia="Verdana" w:hAnsi="Arial" w:cs="Arial"/>
          <w:i/>
          <w:sz w:val="22"/>
          <w:szCs w:val="22"/>
        </w:rPr>
        <w:t>. 17-5/15.06.1959 (Α’ 114)).</w:t>
      </w:r>
    </w:p>
    <w:p w:rsidR="00A4167F" w:rsidRPr="00A4167F" w:rsidRDefault="00A4167F" w:rsidP="00A4167F">
      <w:pPr>
        <w:widowControl w:val="0"/>
        <w:numPr>
          <w:ilvl w:val="0"/>
          <w:numId w:val="7"/>
        </w:numPr>
        <w:tabs>
          <w:tab w:val="clear" w:pos="360"/>
          <w:tab w:val="num" w:pos="720"/>
        </w:tabs>
        <w:ind w:left="720"/>
        <w:jc w:val="both"/>
        <w:rPr>
          <w:rFonts w:ascii="Arial" w:hAnsi="Arial" w:cs="Arial"/>
          <w:i/>
          <w:sz w:val="22"/>
          <w:szCs w:val="22"/>
        </w:rPr>
      </w:pPr>
      <w:r w:rsidRPr="00A4167F">
        <w:rPr>
          <w:rFonts w:ascii="Arial" w:eastAsia="Verdana" w:hAnsi="Arial" w:cs="Arial"/>
          <w:i/>
          <w:sz w:val="22"/>
          <w:szCs w:val="22"/>
          <w:highlight w:val="white"/>
        </w:rPr>
        <w:t xml:space="preserve">Την </w:t>
      </w:r>
      <w:proofErr w:type="spellStart"/>
      <w:r w:rsidRPr="00A4167F">
        <w:rPr>
          <w:rFonts w:ascii="Arial" w:eastAsia="Verdana" w:hAnsi="Arial" w:cs="Arial"/>
          <w:i/>
          <w:sz w:val="22"/>
          <w:szCs w:val="22"/>
          <w:highlight w:val="white"/>
        </w:rPr>
        <w:t>αριθμ</w:t>
      </w:r>
      <w:proofErr w:type="spellEnd"/>
      <w:r w:rsidRPr="00A4167F">
        <w:rPr>
          <w:rFonts w:ascii="Arial" w:eastAsia="Verdana" w:hAnsi="Arial" w:cs="Arial"/>
          <w:i/>
          <w:sz w:val="22"/>
          <w:szCs w:val="22"/>
          <w:highlight w:val="white"/>
        </w:rPr>
        <w:t>. 20/2025 (ΑΔΑ:ΨΓΟ1ΩΛΗ-Τ3Μ) απόφαση της Δημοτικής Επιτροπής με την οποία συστάθηκε η πάγια προκαταβολή των σχολικών μονάδων για το έτος 20</w:t>
      </w:r>
      <w:r w:rsidRPr="00A4167F">
        <w:rPr>
          <w:rFonts w:ascii="Arial" w:eastAsia="Verdana" w:hAnsi="Arial" w:cs="Arial"/>
          <w:i/>
          <w:sz w:val="22"/>
          <w:szCs w:val="22"/>
        </w:rPr>
        <w:t>25.</w:t>
      </w:r>
    </w:p>
    <w:p w:rsidR="00A4167F" w:rsidRPr="00A4167F" w:rsidRDefault="00A4167F" w:rsidP="00A4167F">
      <w:pPr>
        <w:widowControl w:val="0"/>
        <w:numPr>
          <w:ilvl w:val="0"/>
          <w:numId w:val="7"/>
        </w:numPr>
        <w:tabs>
          <w:tab w:val="clear" w:pos="360"/>
          <w:tab w:val="num" w:pos="720"/>
        </w:tabs>
        <w:ind w:left="720"/>
        <w:jc w:val="both"/>
        <w:rPr>
          <w:rFonts w:ascii="Arial" w:hAnsi="Arial" w:cs="Arial"/>
          <w:i/>
          <w:sz w:val="22"/>
          <w:szCs w:val="22"/>
        </w:rPr>
      </w:pPr>
      <w:r w:rsidRPr="00A4167F">
        <w:rPr>
          <w:rFonts w:ascii="Arial" w:eastAsia="Verdana" w:hAnsi="Arial" w:cs="Arial"/>
          <w:i/>
          <w:sz w:val="22"/>
          <w:szCs w:val="22"/>
        </w:rPr>
        <w:t xml:space="preserve"> Την αριθμ.2/2025 (ΑΔΑ:9ΟΩΠΩΛΗ-ΗΩ3) Απόφαση Δημοτικού Συμβουλίου με την οποία εγκρίθηκε ο </w:t>
      </w:r>
      <w:proofErr w:type="spellStart"/>
      <w:r w:rsidRPr="00A4167F">
        <w:rPr>
          <w:rFonts w:ascii="Arial" w:eastAsia="Verdana" w:hAnsi="Arial" w:cs="Arial"/>
          <w:i/>
          <w:sz w:val="22"/>
          <w:szCs w:val="22"/>
        </w:rPr>
        <w:t>προυπολογισμός</w:t>
      </w:r>
      <w:proofErr w:type="spellEnd"/>
      <w:r w:rsidRPr="00A4167F">
        <w:rPr>
          <w:rFonts w:ascii="Arial" w:eastAsia="Verdana" w:hAnsi="Arial" w:cs="Arial"/>
          <w:i/>
          <w:sz w:val="22"/>
          <w:szCs w:val="22"/>
        </w:rPr>
        <w:t xml:space="preserve"> του Δήμου </w:t>
      </w:r>
      <w:proofErr w:type="spellStart"/>
      <w:r w:rsidRPr="00A4167F">
        <w:rPr>
          <w:rFonts w:ascii="Arial" w:eastAsia="Verdana" w:hAnsi="Arial" w:cs="Arial"/>
          <w:i/>
          <w:sz w:val="22"/>
          <w:szCs w:val="22"/>
        </w:rPr>
        <w:t>Λεβαδέων</w:t>
      </w:r>
      <w:proofErr w:type="spellEnd"/>
      <w:r w:rsidRPr="00A4167F">
        <w:rPr>
          <w:rFonts w:ascii="Arial" w:eastAsia="Verdana" w:hAnsi="Arial" w:cs="Arial"/>
          <w:i/>
          <w:sz w:val="22"/>
          <w:szCs w:val="22"/>
        </w:rPr>
        <w:t xml:space="preserve"> οικ. έτους 2025 και επικυρώθηκε με την </w:t>
      </w:r>
      <w:proofErr w:type="spellStart"/>
      <w:r w:rsidRPr="00A4167F">
        <w:rPr>
          <w:rFonts w:ascii="Arial" w:eastAsia="Verdana" w:hAnsi="Arial" w:cs="Arial"/>
          <w:i/>
          <w:sz w:val="22"/>
          <w:szCs w:val="22"/>
        </w:rPr>
        <w:t>αριθμ</w:t>
      </w:r>
      <w:proofErr w:type="spellEnd"/>
      <w:r w:rsidRPr="00A4167F">
        <w:rPr>
          <w:rFonts w:ascii="Arial" w:eastAsia="Verdana" w:hAnsi="Arial" w:cs="Arial"/>
          <w:i/>
          <w:sz w:val="22"/>
          <w:szCs w:val="22"/>
        </w:rPr>
        <w:t xml:space="preserve">. </w:t>
      </w:r>
      <w:proofErr w:type="spellStart"/>
      <w:r w:rsidRPr="00A4167F">
        <w:rPr>
          <w:rFonts w:ascii="Arial" w:eastAsia="Verdana" w:hAnsi="Arial" w:cs="Arial"/>
          <w:i/>
          <w:sz w:val="22"/>
          <w:szCs w:val="22"/>
        </w:rPr>
        <w:t>πρωτ</w:t>
      </w:r>
      <w:proofErr w:type="spellEnd"/>
      <w:r w:rsidRPr="00A4167F">
        <w:rPr>
          <w:rFonts w:ascii="Arial" w:eastAsia="Verdana" w:hAnsi="Arial" w:cs="Arial"/>
          <w:i/>
          <w:sz w:val="22"/>
          <w:szCs w:val="22"/>
        </w:rPr>
        <w:t xml:space="preserve">. 6385/6-2-2025 (ΑΔΑ: ΡΦΙΤΟΡ10-2ΕΝ) απόφαση του </w:t>
      </w:r>
      <w:proofErr w:type="spellStart"/>
      <w:r w:rsidRPr="00A4167F">
        <w:rPr>
          <w:rFonts w:ascii="Arial" w:eastAsia="Verdana" w:hAnsi="Arial" w:cs="Arial"/>
          <w:i/>
          <w:sz w:val="22"/>
          <w:szCs w:val="22"/>
        </w:rPr>
        <w:t>Γρ</w:t>
      </w:r>
      <w:proofErr w:type="spellEnd"/>
      <w:r w:rsidRPr="00A4167F">
        <w:rPr>
          <w:rFonts w:ascii="Arial" w:eastAsia="Verdana" w:hAnsi="Arial" w:cs="Arial"/>
          <w:i/>
          <w:sz w:val="22"/>
          <w:szCs w:val="22"/>
        </w:rPr>
        <w:t xml:space="preserve">. Αποκεντρωμένης </w:t>
      </w:r>
      <w:proofErr w:type="spellStart"/>
      <w:r w:rsidRPr="00A4167F">
        <w:rPr>
          <w:rFonts w:ascii="Arial" w:eastAsia="Verdana" w:hAnsi="Arial" w:cs="Arial"/>
          <w:i/>
          <w:sz w:val="22"/>
          <w:szCs w:val="22"/>
        </w:rPr>
        <w:t>Διοικ</w:t>
      </w:r>
      <w:proofErr w:type="spellEnd"/>
      <w:r w:rsidRPr="00A4167F">
        <w:rPr>
          <w:rFonts w:ascii="Arial" w:eastAsia="Verdana" w:hAnsi="Arial" w:cs="Arial"/>
          <w:i/>
          <w:sz w:val="22"/>
          <w:szCs w:val="22"/>
        </w:rPr>
        <w:t>. Θεσσαλίας – Στερεάς Ελλάδας.</w:t>
      </w:r>
    </w:p>
    <w:p w:rsidR="00A4167F" w:rsidRPr="00A4167F" w:rsidRDefault="00A4167F" w:rsidP="00A4167F">
      <w:pPr>
        <w:tabs>
          <w:tab w:val="left" w:pos="450"/>
        </w:tabs>
        <w:ind w:left="450"/>
        <w:contextualSpacing/>
        <w:jc w:val="both"/>
        <w:rPr>
          <w:rFonts w:ascii="Arial" w:eastAsia="Verdana" w:hAnsi="Arial" w:cs="Arial"/>
          <w:i/>
          <w:sz w:val="22"/>
          <w:szCs w:val="22"/>
          <w:highlight w:val="white"/>
        </w:rPr>
      </w:pPr>
    </w:p>
    <w:p w:rsidR="00A4167F" w:rsidRPr="00A4167F" w:rsidRDefault="00A4167F" w:rsidP="00A4167F">
      <w:pPr>
        <w:tabs>
          <w:tab w:val="left" w:pos="450"/>
        </w:tabs>
        <w:ind w:left="360"/>
        <w:contextualSpacing/>
        <w:jc w:val="both"/>
        <w:rPr>
          <w:rFonts w:ascii="Arial" w:eastAsia="SimSun" w:hAnsi="Arial" w:cs="Arial"/>
          <w:i/>
          <w:sz w:val="22"/>
          <w:szCs w:val="22"/>
        </w:rPr>
      </w:pPr>
      <w:r w:rsidRPr="00A4167F">
        <w:rPr>
          <w:rFonts w:ascii="Arial" w:eastAsia="Verdana" w:hAnsi="Arial" w:cs="Arial"/>
          <w:i/>
          <w:sz w:val="22"/>
          <w:szCs w:val="22"/>
          <w:highlight w:val="white"/>
        </w:rPr>
        <w:t xml:space="preserve">    </w:t>
      </w:r>
      <w:r w:rsidRPr="00A4167F">
        <w:rPr>
          <w:rFonts w:ascii="Arial" w:eastAsia="Verdana" w:hAnsi="Arial" w:cs="Arial"/>
          <w:i/>
          <w:sz w:val="22"/>
          <w:szCs w:val="22"/>
          <w:highlight w:val="white"/>
        </w:rPr>
        <w:tab/>
      </w:r>
      <w:r w:rsidRPr="00A4167F">
        <w:rPr>
          <w:rFonts w:ascii="Arial" w:eastAsia="Verdana" w:hAnsi="Arial" w:cs="Arial"/>
          <w:i/>
          <w:sz w:val="22"/>
          <w:szCs w:val="22"/>
          <w:highlight w:val="white"/>
          <w:lang w:val="en-US"/>
        </w:rPr>
        <w:t>H</w:t>
      </w:r>
      <w:r w:rsidRPr="00A4167F">
        <w:rPr>
          <w:rFonts w:ascii="Arial" w:eastAsia="Verdana" w:hAnsi="Arial" w:cs="Arial"/>
          <w:i/>
          <w:sz w:val="22"/>
          <w:szCs w:val="22"/>
          <w:highlight w:val="white"/>
        </w:rPr>
        <w:t xml:space="preserve"> υπηρεσία θέτει αυτά υπόψη της Δημοτικής  Επιτροπής, για την προβλεπόμενη έγκριση. </w:t>
      </w:r>
      <w:r w:rsidRPr="00A4167F">
        <w:rPr>
          <w:rFonts w:ascii="Arial" w:eastAsia="Verdana" w:hAnsi="Arial" w:cs="Arial"/>
          <w:i/>
          <w:sz w:val="22"/>
          <w:szCs w:val="22"/>
        </w:rPr>
        <w:t>Κατόπιν των ανωτέρω</w:t>
      </w:r>
    </w:p>
    <w:p w:rsidR="00A4167F" w:rsidRPr="00A4167F" w:rsidRDefault="00A4167F" w:rsidP="00A4167F">
      <w:pPr>
        <w:pStyle w:val="1e"/>
        <w:tabs>
          <w:tab w:val="left" w:pos="450"/>
        </w:tabs>
        <w:jc w:val="both"/>
        <w:rPr>
          <w:rFonts w:ascii="Arial" w:eastAsia="Verdana" w:hAnsi="Arial" w:cs="Arial"/>
          <w:i/>
          <w:sz w:val="22"/>
          <w:szCs w:val="22"/>
          <w:highlight w:val="white"/>
          <w:lang w:val="el-GR"/>
        </w:rPr>
      </w:pPr>
    </w:p>
    <w:p w:rsidR="00A4167F" w:rsidRPr="00A4167F" w:rsidRDefault="00A4167F" w:rsidP="00A4167F">
      <w:pPr>
        <w:pStyle w:val="af2"/>
        <w:ind w:left="786" w:firstLine="0"/>
        <w:jc w:val="center"/>
        <w:rPr>
          <w:rFonts w:ascii="Arial" w:eastAsia="SimSun" w:hAnsi="Arial" w:cs="Arial"/>
          <w:i/>
          <w:sz w:val="22"/>
          <w:szCs w:val="22"/>
        </w:rPr>
      </w:pPr>
      <w:r w:rsidRPr="00A4167F">
        <w:rPr>
          <w:rFonts w:ascii="Arial" w:eastAsia="Verdana" w:hAnsi="Arial" w:cs="Arial"/>
          <w:b/>
          <w:bCs/>
          <w:i/>
          <w:sz w:val="22"/>
          <w:szCs w:val="22"/>
          <w:u w:val="single"/>
        </w:rPr>
        <w:t xml:space="preserve">καλείται η Δημοτική Επιτροπή </w:t>
      </w:r>
    </w:p>
    <w:p w:rsidR="00A4167F" w:rsidRPr="00A4167F" w:rsidRDefault="00A4167F" w:rsidP="00A4167F">
      <w:pPr>
        <w:pStyle w:val="af2"/>
        <w:ind w:left="786" w:firstLine="0"/>
        <w:jc w:val="center"/>
        <w:rPr>
          <w:rFonts w:ascii="Arial" w:eastAsia="Verdana" w:hAnsi="Arial" w:cs="Arial"/>
          <w:b/>
          <w:bCs/>
          <w:i/>
          <w:sz w:val="22"/>
          <w:szCs w:val="22"/>
        </w:rPr>
      </w:pPr>
    </w:p>
    <w:p w:rsidR="00A4167F" w:rsidRPr="00A4167F" w:rsidRDefault="00A4167F" w:rsidP="00A4167F">
      <w:pPr>
        <w:ind w:left="426"/>
        <w:jc w:val="both"/>
        <w:rPr>
          <w:rFonts w:ascii="Arial" w:eastAsia="Verdana" w:hAnsi="Arial" w:cs="Arial"/>
          <w:i/>
          <w:sz w:val="22"/>
          <w:szCs w:val="22"/>
        </w:rPr>
      </w:pPr>
      <w:r w:rsidRPr="00A4167F">
        <w:rPr>
          <w:rFonts w:ascii="Arial" w:eastAsia="Verdana" w:hAnsi="Arial" w:cs="Arial"/>
          <w:i/>
          <w:sz w:val="22"/>
          <w:szCs w:val="22"/>
        </w:rPr>
        <w:t xml:space="preserve">Να εγκρίνει τα δικαιολογητικά των δαπανών συνολικού ποσού 8.602,31€ που πληρώθηκαν από τους υπόλογους της πάγιας προκαταβολής των σχολικών μονάδων </w:t>
      </w:r>
      <w:r w:rsidRPr="00A4167F">
        <w:rPr>
          <w:rFonts w:ascii="Arial" w:eastAsia="Verdana" w:hAnsi="Arial" w:cs="Arial"/>
          <w:i/>
          <w:sz w:val="22"/>
          <w:szCs w:val="22"/>
          <w:highlight w:val="white"/>
        </w:rPr>
        <w:t>, πιο συγκεκριμένα :</w:t>
      </w:r>
    </w:p>
    <w:p w:rsidR="00A4167F" w:rsidRDefault="00A4167F" w:rsidP="00A4167F">
      <w:pPr>
        <w:rPr>
          <w:rFonts w:ascii="Calibri" w:eastAsia="Verdana" w:hAnsi="Calibri" w:cs="Calibri"/>
        </w:rPr>
      </w:pPr>
    </w:p>
    <w:tbl>
      <w:tblPr>
        <w:tblStyle w:val="aff"/>
        <w:tblW w:w="10920" w:type="dxa"/>
        <w:tblInd w:w="-318" w:type="dxa"/>
        <w:tblLayout w:type="fixed"/>
        <w:tblLook w:val="04A0"/>
      </w:tblPr>
      <w:tblGrid>
        <w:gridCol w:w="568"/>
        <w:gridCol w:w="2553"/>
        <w:gridCol w:w="1843"/>
        <w:gridCol w:w="1702"/>
        <w:gridCol w:w="1276"/>
        <w:gridCol w:w="1276"/>
        <w:gridCol w:w="1702"/>
      </w:tblGrid>
      <w:tr w:rsidR="00A4167F" w:rsidRPr="00A4167F" w:rsidTr="00A4167F">
        <w:trPr>
          <w:trHeight w:val="915"/>
        </w:trPr>
        <w:tc>
          <w:tcPr>
            <w:tcW w:w="568"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jc w:val="center"/>
              <w:rPr>
                <w:rFonts w:ascii="Arial" w:eastAsia="SimSun" w:hAnsi="Arial" w:cs="Arial"/>
                <w:i/>
                <w:kern w:val="2"/>
                <w:sz w:val="20"/>
                <w:szCs w:val="20"/>
                <w:lang w:bidi="hi-IN"/>
              </w:rPr>
            </w:pPr>
            <w:r w:rsidRPr="00A4167F">
              <w:rPr>
                <w:rFonts w:ascii="Arial" w:eastAsia="Verdana" w:hAnsi="Arial" w:cs="Arial"/>
                <w:b/>
                <w:bCs/>
                <w:i/>
                <w:sz w:val="20"/>
                <w:szCs w:val="20"/>
              </w:rPr>
              <w:t>Α/Α</w:t>
            </w:r>
          </w:p>
          <w:p w:rsidR="00A4167F" w:rsidRPr="00A4167F" w:rsidRDefault="00A4167F">
            <w:pPr>
              <w:widowControl w:val="0"/>
              <w:jc w:val="center"/>
              <w:rPr>
                <w:rFonts w:ascii="Arial" w:eastAsia="Verdana" w:hAnsi="Arial" w:cs="Arial"/>
                <w:b/>
                <w:bCs/>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jc w:val="center"/>
              <w:rPr>
                <w:rFonts w:ascii="Arial" w:eastAsia="SimSun" w:hAnsi="Arial" w:cs="Arial"/>
                <w:i/>
                <w:kern w:val="2"/>
                <w:sz w:val="20"/>
                <w:szCs w:val="20"/>
                <w:lang w:bidi="hi-IN"/>
              </w:rPr>
            </w:pPr>
            <w:r w:rsidRPr="00A4167F">
              <w:rPr>
                <w:rFonts w:ascii="Arial" w:eastAsia="Verdana" w:hAnsi="Arial" w:cs="Arial"/>
                <w:b/>
                <w:bCs/>
                <w:i/>
                <w:sz w:val="20"/>
                <w:szCs w:val="20"/>
              </w:rPr>
              <w:t>Κ.Α. προϋπολογισμού</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jc w:val="center"/>
              <w:rPr>
                <w:rFonts w:ascii="Arial" w:eastAsia="SimSun" w:hAnsi="Arial" w:cs="Arial"/>
                <w:i/>
                <w:kern w:val="2"/>
                <w:sz w:val="20"/>
                <w:szCs w:val="20"/>
                <w:lang w:bidi="hi-IN"/>
              </w:rPr>
            </w:pPr>
            <w:r w:rsidRPr="00A4167F">
              <w:rPr>
                <w:rFonts w:ascii="Arial" w:eastAsia="Verdana" w:hAnsi="Arial" w:cs="Arial"/>
                <w:b/>
                <w:bCs/>
                <w:i/>
                <w:sz w:val="20"/>
                <w:szCs w:val="20"/>
              </w:rPr>
              <w:t>Αιτιολογία δαπάνης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jc w:val="center"/>
              <w:rPr>
                <w:rFonts w:ascii="Arial" w:eastAsia="SimSun" w:hAnsi="Arial" w:cs="Arial"/>
                <w:i/>
                <w:kern w:val="2"/>
                <w:sz w:val="20"/>
                <w:szCs w:val="20"/>
                <w:lang w:bidi="hi-IN"/>
              </w:rPr>
            </w:pPr>
            <w:r w:rsidRPr="00A4167F">
              <w:rPr>
                <w:rFonts w:ascii="Arial" w:eastAsia="Verdana" w:hAnsi="Arial" w:cs="Arial"/>
                <w:b/>
                <w:bCs/>
                <w:i/>
                <w:sz w:val="20"/>
                <w:szCs w:val="20"/>
              </w:rPr>
              <w:t>Στοιχεία  Παραστατικού</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rPr>
                <w:rFonts w:ascii="Arial" w:eastAsia="Verdana" w:hAnsi="Arial" w:cs="Arial"/>
                <w:b/>
                <w:bCs/>
                <w:i/>
                <w:kern w:val="2"/>
                <w:sz w:val="20"/>
                <w:szCs w:val="20"/>
                <w:lang w:bidi="hi-IN"/>
              </w:rPr>
            </w:pPr>
            <w:r w:rsidRPr="00A4167F">
              <w:rPr>
                <w:rFonts w:ascii="Arial" w:eastAsia="Verdana" w:hAnsi="Arial" w:cs="Arial"/>
                <w:b/>
                <w:bCs/>
                <w:i/>
                <w:sz w:val="20"/>
                <w:szCs w:val="20"/>
              </w:rPr>
              <w:t>ΠΟΣΟ</w:t>
            </w:r>
          </w:p>
          <w:p w:rsidR="00A4167F" w:rsidRPr="00A4167F" w:rsidRDefault="00A4167F">
            <w:pPr>
              <w:widowControl w:val="0"/>
              <w:rPr>
                <w:rFonts w:ascii="Arial" w:eastAsia="SimSun" w:hAnsi="Arial" w:cs="Arial"/>
                <w:i/>
                <w:kern w:val="2"/>
                <w:sz w:val="20"/>
                <w:szCs w:val="20"/>
                <w:lang w:bidi="hi-IN"/>
              </w:rPr>
            </w:pPr>
            <w:r w:rsidRPr="00A4167F">
              <w:rPr>
                <w:rFonts w:ascii="Arial" w:eastAsia="Verdana" w:hAnsi="Arial" w:cs="Arial"/>
                <w:b/>
                <w:bCs/>
                <w:i/>
                <w:sz w:val="20"/>
                <w:szCs w:val="20"/>
              </w:rPr>
              <w:t>(με ΦΠΑ24%)</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jc w:val="center"/>
              <w:rPr>
                <w:rFonts w:ascii="Arial" w:eastAsia="SimSun" w:hAnsi="Arial" w:cs="Arial"/>
                <w:i/>
                <w:kern w:val="2"/>
                <w:sz w:val="20"/>
                <w:szCs w:val="20"/>
                <w:lang w:bidi="hi-IN"/>
              </w:rPr>
            </w:pPr>
            <w:r w:rsidRPr="00A4167F">
              <w:rPr>
                <w:rFonts w:ascii="Arial" w:eastAsia="Verdana" w:hAnsi="Arial" w:cs="Arial"/>
                <w:b/>
                <w:bCs/>
                <w:i/>
                <w:sz w:val="20"/>
                <w:szCs w:val="20"/>
              </w:rPr>
              <w:t>ΣΥΝΟΛΟ</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jc w:val="center"/>
              <w:rPr>
                <w:rFonts w:ascii="Arial" w:eastAsia="Verdana" w:hAnsi="Arial" w:cs="Arial"/>
                <w:b/>
                <w:bCs/>
                <w:i/>
                <w:kern w:val="2"/>
                <w:sz w:val="20"/>
                <w:szCs w:val="20"/>
                <w:lang w:bidi="hi-IN"/>
              </w:rPr>
            </w:pPr>
            <w:r w:rsidRPr="00A4167F">
              <w:rPr>
                <w:rFonts w:ascii="Arial" w:eastAsia="Verdana" w:hAnsi="Arial" w:cs="Arial"/>
                <w:b/>
                <w:bCs/>
                <w:i/>
                <w:sz w:val="20"/>
                <w:szCs w:val="20"/>
              </w:rPr>
              <w:t>ΣΧΟΛΙΚΗ</w:t>
            </w:r>
          </w:p>
          <w:p w:rsidR="00A4167F" w:rsidRPr="00A4167F" w:rsidRDefault="00A4167F">
            <w:pPr>
              <w:jc w:val="center"/>
              <w:rPr>
                <w:rFonts w:ascii="Arial" w:eastAsia="Verdana" w:hAnsi="Arial" w:cs="Arial"/>
                <w:b/>
                <w:bCs/>
                <w:i/>
                <w:sz w:val="20"/>
                <w:szCs w:val="20"/>
              </w:rPr>
            </w:pPr>
            <w:r w:rsidRPr="00A4167F">
              <w:rPr>
                <w:rFonts w:ascii="Arial" w:eastAsia="Verdana" w:hAnsi="Arial" w:cs="Arial"/>
                <w:b/>
                <w:bCs/>
                <w:i/>
                <w:sz w:val="20"/>
                <w:szCs w:val="20"/>
              </w:rPr>
              <w:t>ΜΟΝΑΔΑ/</w:t>
            </w:r>
          </w:p>
          <w:p w:rsidR="00A4167F" w:rsidRPr="00A4167F" w:rsidRDefault="00A4167F">
            <w:pPr>
              <w:widowControl w:val="0"/>
              <w:jc w:val="center"/>
              <w:rPr>
                <w:rFonts w:ascii="Arial" w:eastAsia="Verdana" w:hAnsi="Arial" w:cs="Arial"/>
                <w:b/>
                <w:bCs/>
                <w:i/>
                <w:kern w:val="2"/>
                <w:sz w:val="20"/>
                <w:szCs w:val="20"/>
                <w:lang w:bidi="hi-IN"/>
              </w:rPr>
            </w:pPr>
            <w:r w:rsidRPr="00A4167F">
              <w:rPr>
                <w:rFonts w:ascii="Arial" w:eastAsia="Verdana" w:hAnsi="Arial" w:cs="Arial"/>
                <w:b/>
                <w:bCs/>
                <w:i/>
                <w:sz w:val="20"/>
                <w:szCs w:val="20"/>
              </w:rPr>
              <w:t>ΥΠΟΛΟΓΟΣ</w:t>
            </w:r>
          </w:p>
        </w:tc>
      </w:tr>
      <w:tr w:rsidR="00A4167F" w:rsidRPr="00A4167F" w:rsidTr="00A4167F">
        <w:trPr>
          <w:trHeight w:val="1615"/>
        </w:trPr>
        <w:tc>
          <w:tcPr>
            <w:tcW w:w="568" w:type="dxa"/>
            <w:vMerge w:val="restart"/>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w:t>
            </w:r>
          </w:p>
          <w:p w:rsidR="00A4167F" w:rsidRPr="00A4167F" w:rsidRDefault="00A4167F">
            <w:pPr>
              <w:pStyle w:val="af8"/>
              <w:snapToGrid w:val="0"/>
              <w:jc w:val="center"/>
              <w:rPr>
                <w:rFonts w:ascii="Arial" w:hAnsi="Arial" w:cs="Arial"/>
                <w:i/>
                <w:kern w:val="2"/>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Αναμνηστικά</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102/10-06-2025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ΚΟΜΠΟΤΗΣ ΙΩΑΝΝΗΣ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22,32€</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39,75€</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w:t>
            </w:r>
            <w:r w:rsidRPr="00A4167F">
              <w:rPr>
                <w:rFonts w:ascii="Arial" w:hAnsi="Arial" w:cs="Arial"/>
                <w:i/>
                <w:sz w:val="20"/>
                <w:szCs w:val="20"/>
                <w:vertAlign w:val="superscript"/>
              </w:rPr>
              <w:t>Ο</w:t>
            </w:r>
            <w:r w:rsidRPr="00A4167F">
              <w:rPr>
                <w:rFonts w:ascii="Arial" w:hAnsi="Arial" w:cs="Arial"/>
                <w:i/>
                <w:sz w:val="20"/>
                <w:szCs w:val="20"/>
              </w:rPr>
              <w:t xml:space="preserve"> Νηπιαγωγείο/</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Ντόβα</w:t>
            </w:r>
            <w:proofErr w:type="spellEnd"/>
            <w:r w:rsidRPr="00A4167F">
              <w:rPr>
                <w:rFonts w:ascii="Arial" w:hAnsi="Arial" w:cs="Arial"/>
                <w:i/>
                <w:sz w:val="20"/>
                <w:szCs w:val="20"/>
              </w:rPr>
              <w:t xml:space="preserve"> Παναγιώτα</w:t>
            </w:r>
          </w:p>
        </w:tc>
      </w:tr>
      <w:tr w:rsidR="00A4167F" w:rsidRPr="00A4167F" w:rsidTr="00A4167F">
        <w:trPr>
          <w:trHeight w:val="1615"/>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Τσάντες αποφοίτησης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428/05-06-2025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ΠΟΥΛΟΣ ΠΕΤΡΟΣ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17,43€</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1615"/>
        </w:trPr>
        <w:tc>
          <w:tcPr>
            <w:tcW w:w="568"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w:t>
            </w:r>
          </w:p>
          <w:p w:rsidR="00A4167F" w:rsidRPr="00A4167F" w:rsidRDefault="00A4167F">
            <w:pPr>
              <w:pStyle w:val="af8"/>
              <w:snapToGrid w:val="0"/>
              <w:jc w:val="center"/>
              <w:rPr>
                <w:rFonts w:ascii="Arial" w:hAnsi="Arial" w:cs="Arial"/>
                <w:i/>
                <w:kern w:val="2"/>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70/6261.001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«ΕΚΤΑΚΤΕΣ ΣΥΝΤΗΡΗΣΕΙΣ ΚΑΙ ΕΠΙΣΚΕΥΕΣ ΚΤΙΡΙΑΚΩΝ ΚΑΙ ΛΟΙΠΩΝ ΕΓΚΑΤΑΣΤΑΣΕΩΝ ΣΧΟΛΙΚΩΝ ΚΤΙΡΙΩΝ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Επισκευή θερμαντικών σωμάτων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Α43/01-07-2025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ΦΙΛΑΝΤΩΝΗΣ ΚΩΝ. ΝΙΚ.</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40,00€</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40,00€</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11</w:t>
            </w:r>
            <w:r w:rsidRPr="00A4167F">
              <w:rPr>
                <w:rFonts w:ascii="Arial" w:hAnsi="Arial" w:cs="Arial"/>
                <w:i/>
                <w:sz w:val="20"/>
                <w:szCs w:val="20"/>
                <w:vertAlign w:val="superscript"/>
              </w:rPr>
              <w:t>Ο</w:t>
            </w:r>
            <w:r w:rsidRPr="00A4167F">
              <w:rPr>
                <w:rFonts w:ascii="Arial" w:hAnsi="Arial" w:cs="Arial"/>
                <w:i/>
                <w:sz w:val="20"/>
                <w:szCs w:val="20"/>
              </w:rPr>
              <w:t xml:space="preserve"> Νηπιαγωγείο/</w:t>
            </w:r>
          </w:p>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Μόσχου Ευθυμία</w:t>
            </w:r>
          </w:p>
        </w:tc>
      </w:tr>
      <w:tr w:rsidR="00A4167F" w:rsidRPr="00A4167F" w:rsidTr="00A4167F">
        <w:trPr>
          <w:trHeight w:val="1615"/>
        </w:trPr>
        <w:tc>
          <w:tcPr>
            <w:tcW w:w="568"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lastRenderedPageBreak/>
              <w:t>3.</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Τσάντες αποφοίτησης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447/12-06-2025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ΠΟΥΛΟΣ ΠΕΤΡΟΣ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22,05€</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22,05€</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12</w:t>
            </w:r>
            <w:r w:rsidRPr="00A4167F">
              <w:rPr>
                <w:rFonts w:ascii="Arial" w:hAnsi="Arial" w:cs="Arial"/>
                <w:i/>
                <w:sz w:val="20"/>
                <w:szCs w:val="20"/>
                <w:vertAlign w:val="superscript"/>
              </w:rPr>
              <w:t>Ο</w:t>
            </w:r>
            <w:r w:rsidRPr="00A4167F">
              <w:rPr>
                <w:rFonts w:ascii="Arial" w:hAnsi="Arial" w:cs="Arial"/>
                <w:i/>
                <w:sz w:val="20"/>
                <w:szCs w:val="20"/>
              </w:rPr>
              <w:t xml:space="preserve"> Νηπιαγωγείο/</w:t>
            </w:r>
          </w:p>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 xml:space="preserve">Νίκα </w:t>
            </w:r>
            <w:proofErr w:type="spellStart"/>
            <w:r w:rsidRPr="00A4167F">
              <w:rPr>
                <w:rFonts w:ascii="Arial" w:hAnsi="Arial" w:cs="Arial"/>
                <w:i/>
                <w:sz w:val="20"/>
                <w:szCs w:val="20"/>
              </w:rPr>
              <w:t>Νικολίτσα</w:t>
            </w:r>
            <w:proofErr w:type="spellEnd"/>
          </w:p>
        </w:tc>
      </w:tr>
      <w:tr w:rsidR="00A4167F" w:rsidRPr="00A4167F" w:rsidTr="00A4167F">
        <w:trPr>
          <w:trHeight w:val="1615"/>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4.</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Αναμνηστικά</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355/23-05-2025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ΑΦΟΙ ΣΚΙΡΤΑ ΟΕ</w:t>
            </w:r>
          </w:p>
        </w:tc>
        <w:tc>
          <w:tcPr>
            <w:tcW w:w="1276"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31,25€</w:t>
            </w:r>
          </w:p>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eastAsia="Verdana" w:hAnsi="Arial" w:cs="Arial"/>
                <w:i/>
                <w:kern w:val="2"/>
                <w:sz w:val="20"/>
                <w:szCs w:val="20"/>
                <w:highlight w:val="white"/>
              </w:rPr>
            </w:pPr>
            <w:r w:rsidRPr="00A4167F">
              <w:rPr>
                <w:rFonts w:ascii="Arial" w:eastAsia="Verdana" w:hAnsi="Arial" w:cs="Arial"/>
                <w:i/>
                <w:sz w:val="20"/>
                <w:szCs w:val="20"/>
                <w:highlight w:val="white"/>
              </w:rPr>
              <w:t>81,25€</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Νηπιαγωγείο</w:t>
            </w:r>
          </w:p>
          <w:p w:rsidR="00A4167F" w:rsidRPr="00A4167F" w:rsidRDefault="00A4167F">
            <w:pPr>
              <w:pStyle w:val="af8"/>
              <w:snapToGrid w:val="0"/>
              <w:jc w:val="center"/>
              <w:rPr>
                <w:rFonts w:ascii="Arial" w:hAnsi="Arial" w:cs="Arial"/>
                <w:i/>
                <w:sz w:val="20"/>
                <w:szCs w:val="20"/>
              </w:rPr>
            </w:pPr>
            <w:r w:rsidRPr="00A4167F">
              <w:rPr>
                <w:rFonts w:ascii="Arial" w:hAnsi="Arial" w:cs="Arial"/>
                <w:i/>
                <w:sz w:val="20"/>
                <w:szCs w:val="20"/>
              </w:rPr>
              <w:t>Αγ. Γεωργίου/</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Ντέλλα</w:t>
            </w:r>
            <w:proofErr w:type="spellEnd"/>
            <w:r w:rsidRPr="00A4167F">
              <w:rPr>
                <w:rFonts w:ascii="Arial" w:hAnsi="Arial" w:cs="Arial"/>
                <w:i/>
                <w:sz w:val="20"/>
                <w:szCs w:val="20"/>
              </w:rPr>
              <w:t xml:space="preserve"> </w:t>
            </w:r>
            <w:proofErr w:type="spellStart"/>
            <w:r w:rsidRPr="00A4167F">
              <w:rPr>
                <w:rFonts w:ascii="Arial" w:hAnsi="Arial" w:cs="Arial"/>
                <w:i/>
                <w:sz w:val="20"/>
                <w:szCs w:val="20"/>
              </w:rPr>
              <w:t>Ασήμω</w:t>
            </w:r>
            <w:proofErr w:type="spellEnd"/>
          </w:p>
        </w:tc>
      </w:tr>
      <w:tr w:rsidR="00A4167F" w:rsidRPr="00A4167F" w:rsidTr="00A4167F">
        <w:trPr>
          <w:trHeight w:val="1176"/>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Φυτά – Δράση Ενεργός Πολίτης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Α2/12-06-2025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ΚΩΤΣΑΔΑΜ Κ. ΒΑΣ.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50,00€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Verdana" w:hAnsi="Arial" w:cs="Arial"/>
                <w:i/>
                <w:kern w:val="2"/>
                <w:sz w:val="20"/>
                <w:szCs w:val="20"/>
                <w:highlight w:val="white"/>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1529"/>
        </w:trPr>
        <w:tc>
          <w:tcPr>
            <w:tcW w:w="568" w:type="dxa"/>
            <w:vMerge w:val="restart"/>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5.</w:t>
            </w:r>
          </w:p>
          <w:p w:rsidR="00A4167F" w:rsidRPr="00A4167F" w:rsidRDefault="00A4167F">
            <w:pPr>
              <w:pStyle w:val="af8"/>
              <w:snapToGrid w:val="0"/>
              <w:jc w:val="center"/>
              <w:rPr>
                <w:rFonts w:ascii="Arial" w:hAnsi="Arial" w:cs="Arial"/>
                <w:i/>
                <w:kern w:val="2"/>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Υλικά χειροτεχνίας για την γιορτή λήξης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16579/06-05-2025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ΓΑΛΑΝΑ ΜΟΝ.ΕΠΕ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30,19€</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269,49€</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Ειδικό Νηπιαγωγείο/</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Κούρεντα</w:t>
            </w:r>
            <w:proofErr w:type="spellEnd"/>
            <w:r w:rsidRPr="00A4167F">
              <w:rPr>
                <w:rFonts w:ascii="Arial" w:hAnsi="Arial" w:cs="Arial"/>
                <w:i/>
                <w:sz w:val="20"/>
                <w:szCs w:val="20"/>
              </w:rPr>
              <w:t xml:space="preserve"> </w:t>
            </w:r>
            <w:proofErr w:type="spellStart"/>
            <w:r w:rsidRPr="00A4167F">
              <w:rPr>
                <w:rFonts w:ascii="Arial" w:hAnsi="Arial" w:cs="Arial"/>
                <w:i/>
                <w:sz w:val="20"/>
                <w:szCs w:val="20"/>
              </w:rPr>
              <w:t>Κερασία</w:t>
            </w:r>
            <w:proofErr w:type="spellEnd"/>
          </w:p>
        </w:tc>
      </w:tr>
      <w:tr w:rsidR="00A4167F" w:rsidRPr="00A4167F" w:rsidTr="00A4167F">
        <w:trPr>
          <w:trHeight w:val="1529"/>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Υλικά χειροτεχνίας για την γιορτή λήξης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347/06-05-2025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ΠΟΥΛΟΣ ΠΕΤΡΟΣ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29,02€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1529"/>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Κλειδαριά</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33/21-05-2025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ΜΠΑΡΛΟΣ ΕΥΑΓΓΕΛΟΣ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58,28€</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1976"/>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Υλικά χειροτεχνίας για την γιορτή λήξης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69/20-05-2025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ΚΟΜΠΟΤΗΣ ΙΩΑΝΝΗΣ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11,48€</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1976"/>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Υλικά χειροτεχνίας για την γιορτή λήξης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16686/21-05-2025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ΓΑΛΑΝΑ ΜΟΝΟΠ. ΕΠΕ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79,47€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Υλικά χειροτεχνίας για την γιορτή λήξης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1233/04-06-2025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ΠΕΝΤΕ ΑΕ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16,44€</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Υλικά χειροτεχνίας για την γιορτή λήξης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16780/04-06-2025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ΓΑΛΑΝΑ ΜΟΝ. ΕΠΕ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44,61€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6.</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Ηχητική κάλυψη γιορτής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36/13-06-2025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ΠΑΠΑΘΑΝΑΣΙΟΥ ΒΑΣΙΛΕΙΟΣ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248,00€</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572,26€</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w:t>
            </w:r>
            <w:r w:rsidRPr="00A4167F">
              <w:rPr>
                <w:rFonts w:ascii="Arial" w:hAnsi="Arial" w:cs="Arial"/>
                <w:i/>
                <w:sz w:val="20"/>
                <w:szCs w:val="20"/>
                <w:vertAlign w:val="superscript"/>
              </w:rPr>
              <w:t>ο</w:t>
            </w:r>
            <w:r w:rsidRPr="00A4167F">
              <w:rPr>
                <w:rFonts w:ascii="Arial" w:hAnsi="Arial" w:cs="Arial"/>
                <w:i/>
                <w:sz w:val="20"/>
                <w:szCs w:val="20"/>
              </w:rPr>
              <w:t xml:space="preserve"> Δημοτικό/</w:t>
            </w:r>
          </w:p>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Παπανικολάου Ελένη</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70/6261.001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«ΕΚΤΑΚΤΕΣ ΣΥΝΤΗΡΗΣΕΙΣ ΚΑΙ ΕΠΙΣΚΕΥΕΣ ΚΤΙΡΙΑΚΩΝ ΚΑΙ ΛΟΙΠΩΝ ΕΓΚΑΤΑΣΤΑΣΕΩΝ ΣΧΟΛΙΚΩΝ ΚΤΙΡΙΩΝ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Εγκατάσταση ηλεκτρικών κουδουνιών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42/15-05-2025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ΡΗΓΑΣ Λ. ΝΙΚ.</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130,00€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Υλικά έκθεσης εικαστικών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Α118/28-05-2025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ΠΑΠΑΝΙΚΟΛΑΟΥ ΕΕ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53,77€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Υλικά έκθεσης εικαστικών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449/13-06-2025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ΠΟΥΛΟΣ ΠΕΤΡΟΣ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40,49€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Χρώματα</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14</w:t>
            </w:r>
            <w:r w:rsidRPr="00A4167F">
              <w:rPr>
                <w:rFonts w:ascii="Arial" w:hAnsi="Arial" w:cs="Arial"/>
                <w:i/>
                <w:sz w:val="20"/>
                <w:szCs w:val="20"/>
                <w:vertAlign w:val="superscript"/>
              </w:rPr>
              <w:t>Α</w:t>
            </w:r>
            <w:r w:rsidRPr="00A4167F">
              <w:rPr>
                <w:rFonts w:ascii="Arial" w:hAnsi="Arial" w:cs="Arial"/>
                <w:i/>
                <w:sz w:val="20"/>
                <w:szCs w:val="20"/>
              </w:rPr>
              <w:t>-2149/12-05-2025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ΒΕΧΡΩ ΑΕ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100,00€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7.</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Μπαταρίες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8217/11-06-2025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ΠΑΠΑΝΙΚΟΛΑΟΥ ΑΕ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27,53€</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383,53€</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3</w:t>
            </w:r>
            <w:r w:rsidRPr="00A4167F">
              <w:rPr>
                <w:rFonts w:ascii="Arial" w:hAnsi="Arial" w:cs="Arial"/>
                <w:i/>
                <w:sz w:val="20"/>
                <w:szCs w:val="20"/>
                <w:vertAlign w:val="superscript"/>
              </w:rPr>
              <w:t>ο</w:t>
            </w:r>
            <w:r w:rsidRPr="00A4167F">
              <w:rPr>
                <w:rFonts w:ascii="Arial" w:hAnsi="Arial" w:cs="Arial"/>
                <w:i/>
                <w:sz w:val="20"/>
                <w:szCs w:val="20"/>
              </w:rPr>
              <w:t xml:space="preserve"> Δημοτικό/</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Μαγγέρα</w:t>
            </w:r>
            <w:proofErr w:type="spellEnd"/>
            <w:r w:rsidRPr="00A4167F">
              <w:rPr>
                <w:rFonts w:ascii="Arial" w:hAnsi="Arial" w:cs="Arial"/>
                <w:i/>
                <w:sz w:val="20"/>
                <w:szCs w:val="20"/>
              </w:rPr>
              <w:t xml:space="preserve"> </w:t>
            </w:r>
            <w:proofErr w:type="spellStart"/>
            <w:r w:rsidRPr="00A4167F">
              <w:rPr>
                <w:rFonts w:ascii="Arial" w:hAnsi="Arial" w:cs="Arial"/>
                <w:i/>
                <w:sz w:val="20"/>
                <w:szCs w:val="20"/>
              </w:rPr>
              <w:t>Χαρ</w:t>
            </w:r>
            <w:proofErr w:type="spellEnd"/>
            <w:r w:rsidRPr="00A4167F">
              <w:rPr>
                <w:rFonts w:ascii="Arial" w:hAnsi="Arial" w:cs="Arial"/>
                <w:i/>
                <w:sz w:val="20"/>
                <w:szCs w:val="20"/>
              </w:rPr>
              <w:t>.</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Ηχητική κάλυψη γιορτής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8/12-06-2025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ΓΙΑΧΡΙΤΣΗΣ &amp; ΣΙΑ ΟΕΒΕ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186,00€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Κλειδαριές – Λουκέτα - Πόμολα</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Α236/16-06-2025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ΡΕΠΠΑΣ ΑΡΓ. Γ. ΑΘ.</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170,00€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8.</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Ηχητική κάλυψη γιορτής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7/12-06-2025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ΓΙΑΧΡΙΤΣΗΣ &amp; ΣΙΑ ΟΕΒΕ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149,99€</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187,00€</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5</w:t>
            </w:r>
            <w:r w:rsidRPr="00A4167F">
              <w:rPr>
                <w:rFonts w:ascii="Arial" w:hAnsi="Arial" w:cs="Arial"/>
                <w:i/>
                <w:sz w:val="20"/>
                <w:szCs w:val="20"/>
                <w:vertAlign w:val="superscript"/>
              </w:rPr>
              <w:t>ο</w:t>
            </w:r>
            <w:r w:rsidRPr="00A4167F">
              <w:rPr>
                <w:rFonts w:ascii="Arial" w:hAnsi="Arial" w:cs="Arial"/>
                <w:i/>
                <w:sz w:val="20"/>
                <w:szCs w:val="20"/>
              </w:rPr>
              <w:t xml:space="preserve"> Δημοτικό/</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Μαυροειδή</w:t>
            </w:r>
            <w:proofErr w:type="spellEnd"/>
            <w:r w:rsidRPr="00A4167F">
              <w:rPr>
                <w:rFonts w:ascii="Arial" w:hAnsi="Arial" w:cs="Arial"/>
                <w:i/>
                <w:sz w:val="20"/>
                <w:szCs w:val="20"/>
              </w:rPr>
              <w:t xml:space="preserve"> Ευσταθία</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Μπαταρίες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Α235/24-05-2025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ΡΕΠΠΑΣ ΑΡΓ. Γ. ΑΘ.</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18,00€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Λουκέτα</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Α234/24-05-2025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ΡΕΠΠΑΣ ΑΡΓ. Γ. ΑΘ.</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19,01€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9.</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Χρώματα</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val="en-US" w:bidi="hi-IN"/>
              </w:rPr>
            </w:pPr>
            <w:r w:rsidRPr="00A4167F">
              <w:rPr>
                <w:rFonts w:ascii="Arial" w:hAnsi="Arial" w:cs="Arial"/>
                <w:i/>
                <w:sz w:val="20"/>
                <w:szCs w:val="20"/>
              </w:rPr>
              <w:t>ΤΔΑ</w:t>
            </w:r>
            <w:r w:rsidRPr="00A4167F">
              <w:rPr>
                <w:rFonts w:ascii="Arial" w:hAnsi="Arial" w:cs="Arial"/>
                <w:i/>
                <w:sz w:val="20"/>
                <w:szCs w:val="20"/>
                <w:lang w:val="en-US"/>
              </w:rPr>
              <w:t xml:space="preserve"> 305/27-05-2025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val="en-US" w:bidi="hi-IN"/>
              </w:rPr>
            </w:pPr>
            <w:r w:rsidRPr="00A4167F">
              <w:rPr>
                <w:rFonts w:ascii="Arial" w:hAnsi="Arial" w:cs="Arial"/>
                <w:i/>
                <w:sz w:val="20"/>
                <w:szCs w:val="20"/>
                <w:lang w:val="en-US"/>
              </w:rPr>
              <w:t>DEMOS ARTITUDES COLORS M.IKE</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85,99€</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398,69€</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7</w:t>
            </w:r>
            <w:r w:rsidRPr="00A4167F">
              <w:rPr>
                <w:rFonts w:ascii="Arial" w:hAnsi="Arial" w:cs="Arial"/>
                <w:i/>
                <w:sz w:val="20"/>
                <w:szCs w:val="20"/>
                <w:vertAlign w:val="superscript"/>
              </w:rPr>
              <w:t>Ο</w:t>
            </w:r>
            <w:r w:rsidRPr="00A4167F">
              <w:rPr>
                <w:rFonts w:ascii="Arial" w:hAnsi="Arial" w:cs="Arial"/>
                <w:i/>
                <w:sz w:val="20"/>
                <w:szCs w:val="20"/>
              </w:rPr>
              <w:t xml:space="preserve"> Δημοτικό/</w:t>
            </w:r>
          </w:p>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Παγώνης Παναγιώτης</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Ύφασμα σκηνικών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7472/09-05-2025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ΣΑΜΟΥΗΛ &amp; ΠΕΛΟΣΩΦ ΙΚΕ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55,30€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Εξαρτήματα – ανταλλακτικά αυτόματου ποτίσματος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2248/07-05-2025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ΓΟΥΡΓΙΩΤΗΣ ΒΑΣΙΛΗΣ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108,60€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Κλειδαριές - Λουκέτα</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Α243/21-06-2025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ΡΕΠΠΑΣ ΑΡΓ. Γ. ΑΘ.</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148,80€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10.</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Χρώματα</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335/06-06-2025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val="en-US" w:bidi="hi-IN"/>
              </w:rPr>
            </w:pPr>
            <w:r w:rsidRPr="00A4167F">
              <w:rPr>
                <w:rFonts w:ascii="Arial" w:hAnsi="Arial" w:cs="Arial"/>
                <w:i/>
                <w:sz w:val="20"/>
                <w:szCs w:val="20"/>
                <w:lang w:val="en-US"/>
              </w:rPr>
              <w:t>DEMOS ARTITUDES</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186,00€</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471,99€</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8</w:t>
            </w:r>
            <w:r w:rsidRPr="00A4167F">
              <w:rPr>
                <w:rFonts w:ascii="Arial" w:hAnsi="Arial" w:cs="Arial"/>
                <w:i/>
                <w:sz w:val="20"/>
                <w:szCs w:val="20"/>
                <w:vertAlign w:val="superscript"/>
              </w:rPr>
              <w:t>Ο</w:t>
            </w:r>
            <w:r w:rsidRPr="00A4167F">
              <w:rPr>
                <w:rFonts w:ascii="Arial" w:hAnsi="Arial" w:cs="Arial"/>
                <w:i/>
                <w:sz w:val="20"/>
                <w:szCs w:val="20"/>
              </w:rPr>
              <w:t xml:space="preserve"> Δημοτικό/</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Μάντζαρης</w:t>
            </w:r>
            <w:proofErr w:type="spellEnd"/>
            <w:r w:rsidRPr="00A4167F">
              <w:rPr>
                <w:rFonts w:ascii="Arial" w:hAnsi="Arial" w:cs="Arial"/>
                <w:i/>
                <w:sz w:val="20"/>
                <w:szCs w:val="20"/>
              </w:rPr>
              <w:t xml:space="preserve"> Δημήτριος</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Ηχητική κάλυψη γιορτή</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6/11-06-2025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ΓΙΑΧΡΙΤΣΗΣ &amp; ΣΙΑ ΟΕΒΕ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186,00€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Κλειδαριές - Κλειδιά</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Α228/15-05-2025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ΡΕΠΠΑΣ ΑΡΓ. Γ. ΑΘ.</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99,99€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11.</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Κλειδαριές - Κλειδιά</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34/21-05-2025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ΜΠΑΡΛΟΣ ΑΘ. ΕΥΑΓΓΕΛΟΣ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40,01€</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226,01€</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10</w:t>
            </w:r>
            <w:r w:rsidRPr="00A4167F">
              <w:rPr>
                <w:rFonts w:ascii="Arial" w:hAnsi="Arial" w:cs="Arial"/>
                <w:i/>
                <w:sz w:val="20"/>
                <w:szCs w:val="20"/>
                <w:vertAlign w:val="superscript"/>
              </w:rPr>
              <w:t>Ο</w:t>
            </w:r>
            <w:r w:rsidRPr="00A4167F">
              <w:rPr>
                <w:rFonts w:ascii="Arial" w:hAnsi="Arial" w:cs="Arial"/>
                <w:i/>
                <w:sz w:val="20"/>
                <w:szCs w:val="20"/>
              </w:rPr>
              <w:t xml:space="preserve"> Δημοτικό/</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Γεωργιτζίκη</w:t>
            </w:r>
            <w:proofErr w:type="spellEnd"/>
            <w:r w:rsidRPr="00A4167F">
              <w:rPr>
                <w:rFonts w:ascii="Arial" w:hAnsi="Arial" w:cs="Arial"/>
                <w:i/>
                <w:sz w:val="20"/>
                <w:szCs w:val="20"/>
              </w:rPr>
              <w:t xml:space="preserve"> Ναταλία</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Ηχητική κάλυψη γιορτή</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10/17-06-2025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ΜΑΡΑΛΙΟΣ Γ. ΒΑΣΙΛΕΙΟΣ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186,00€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12.</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Ηχητική κάλυψη γιορτή</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9/12-06-2025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ΓΙΑΧΡΙΤΣΗΣ &amp; ΣΙΑ ΟΕΒΕ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186,00€</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186,00€</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Δημοτικό Αγ. Τριάδας/</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Γιαβρούτας</w:t>
            </w:r>
            <w:proofErr w:type="spellEnd"/>
            <w:r w:rsidRPr="00A4167F">
              <w:rPr>
                <w:rFonts w:ascii="Arial" w:hAnsi="Arial" w:cs="Arial"/>
                <w:i/>
                <w:sz w:val="20"/>
                <w:szCs w:val="20"/>
              </w:rPr>
              <w:t xml:space="preserve"> Κωνσταντίνος</w:t>
            </w: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13.</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70/6261.001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«ΕΚΤΑΚΤΕΣ ΣΥΝΤΗΡΗΣΕΙΣ ΚΑΙ ΕΠΙΣΚΕΥΕΣ ΚΤΙΡΙΑΚΩΝ ΚΑΙ ΛΟΙΠΩΝ ΕΓΚΑΤΑΣΤΑΣΕΩΝ ΣΧΟΛΙΚΩΝ ΚΤΙΡΙΩΝ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Εγκατάσταση κλιματιστικής μονάδας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90/24-05-2025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ΚΑΡΒΟΥΝΗΣ Β. ΗΛΙΑΣ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136,40€</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275,40€</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Δημοτικό Αγ. Γεωργίου/</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Ζαραμπούκας</w:t>
            </w:r>
            <w:proofErr w:type="spellEnd"/>
            <w:r w:rsidRPr="00A4167F">
              <w:rPr>
                <w:rFonts w:ascii="Arial" w:hAnsi="Arial" w:cs="Arial"/>
                <w:i/>
                <w:sz w:val="20"/>
                <w:szCs w:val="20"/>
              </w:rPr>
              <w:t xml:space="preserve"> Βασίλειος</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70/6453.001</w:t>
            </w:r>
          </w:p>
          <w:p w:rsidR="00A4167F" w:rsidRPr="00A4167F" w:rsidRDefault="00A4167F">
            <w:pPr>
              <w:pStyle w:val="af8"/>
              <w:snapToGrid w:val="0"/>
              <w:jc w:val="center"/>
              <w:rPr>
                <w:rFonts w:ascii="Arial" w:eastAsia="Verdana" w:hAnsi="Arial" w:cs="Arial"/>
                <w:i/>
                <w:sz w:val="20"/>
                <w:szCs w:val="20"/>
              </w:rPr>
            </w:pPr>
            <w:r w:rsidRPr="00A4167F">
              <w:rPr>
                <w:rFonts w:ascii="Arial" w:eastAsia="Verdana" w:hAnsi="Arial" w:cs="Arial"/>
                <w:i/>
                <w:sz w:val="20"/>
                <w:szCs w:val="20"/>
              </w:rPr>
              <w:t>«ΛΟΙΠΕΣ ΣΥΝΔΡΟΜΕΣ ΤΩΝ ΣΧΟΛΙΚΩΝ ΜΟΝΑΔΩΝ»</w:t>
            </w:r>
          </w:p>
          <w:p w:rsidR="00A4167F" w:rsidRPr="00A4167F" w:rsidRDefault="00A4167F">
            <w:pPr>
              <w:pStyle w:val="af8"/>
              <w:snapToGrid w:val="0"/>
              <w:jc w:val="center"/>
              <w:rPr>
                <w:rFonts w:ascii="Arial" w:eastAsia="Verdana" w:hAnsi="Arial" w:cs="Arial"/>
                <w:i/>
                <w:kern w:val="2"/>
                <w:sz w:val="20"/>
                <w:szCs w:val="20"/>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Συνδρομή συστήματος ασφάλειας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1438/05-05-2025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val="en-US" w:bidi="hi-IN"/>
              </w:rPr>
            </w:pPr>
            <w:r w:rsidRPr="00A4167F">
              <w:rPr>
                <w:rFonts w:ascii="Arial" w:hAnsi="Arial" w:cs="Arial"/>
                <w:i/>
                <w:sz w:val="20"/>
                <w:szCs w:val="20"/>
                <w:lang w:val="en-US"/>
              </w:rPr>
              <w:t>LEGUARD MONITORING</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139,00€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14.</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Ηχητική κάλυψη γιορτή</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11/17-06-2025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ΜΑΡΑΛΙΟΣ Γ. ΒΑΣΙΛΕΙΟΣ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297,60€</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297,60€</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 xml:space="preserve">Δημοτικό </w:t>
            </w:r>
            <w:proofErr w:type="spellStart"/>
            <w:r w:rsidRPr="00A4167F">
              <w:rPr>
                <w:rFonts w:ascii="Arial" w:hAnsi="Arial" w:cs="Arial"/>
                <w:i/>
                <w:sz w:val="20"/>
                <w:szCs w:val="20"/>
              </w:rPr>
              <w:t>Κυριακίου</w:t>
            </w:r>
            <w:proofErr w:type="spellEnd"/>
            <w:r w:rsidRPr="00A4167F">
              <w:rPr>
                <w:rFonts w:ascii="Arial" w:hAnsi="Arial" w:cs="Arial"/>
                <w:i/>
                <w:sz w:val="20"/>
                <w:szCs w:val="20"/>
              </w:rPr>
              <w:t>/</w:t>
            </w:r>
          </w:p>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Γιαννιός Μιχαήλ</w:t>
            </w: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15.</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Σχάρα τουαλέτας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260/14-05-2025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ΥΔΡΟΘΕΡΜ ΟΕ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12,00€</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80,20€</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w:t>
            </w:r>
            <w:r w:rsidRPr="00A4167F">
              <w:rPr>
                <w:rFonts w:ascii="Arial" w:hAnsi="Arial" w:cs="Arial"/>
                <w:i/>
                <w:sz w:val="20"/>
                <w:szCs w:val="20"/>
                <w:vertAlign w:val="superscript"/>
              </w:rPr>
              <w:t>ο</w:t>
            </w:r>
            <w:r w:rsidRPr="00A4167F">
              <w:rPr>
                <w:rFonts w:ascii="Arial" w:hAnsi="Arial" w:cs="Arial"/>
                <w:i/>
                <w:sz w:val="20"/>
                <w:szCs w:val="20"/>
              </w:rPr>
              <w:t xml:space="preserve"> Γυμνάσιο/</w:t>
            </w:r>
          </w:p>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Ζέρβα Γεωργία</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Τζάμι</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36/02-06-2025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val="en-US" w:bidi="hi-IN"/>
              </w:rPr>
            </w:pPr>
            <w:r w:rsidRPr="00A4167F">
              <w:rPr>
                <w:rFonts w:ascii="Arial" w:hAnsi="Arial" w:cs="Arial"/>
                <w:i/>
                <w:sz w:val="20"/>
                <w:szCs w:val="20"/>
                <w:lang w:val="en-US"/>
              </w:rPr>
              <w:t>LEKA N</w:t>
            </w:r>
            <w:r w:rsidRPr="00A4167F">
              <w:rPr>
                <w:rFonts w:ascii="Arial" w:hAnsi="Arial" w:cs="Arial"/>
                <w:i/>
                <w:sz w:val="20"/>
                <w:szCs w:val="20"/>
              </w:rPr>
              <w:t xml:space="preserve">. </w:t>
            </w:r>
            <w:r w:rsidRPr="00A4167F">
              <w:rPr>
                <w:rFonts w:ascii="Arial" w:hAnsi="Arial" w:cs="Arial"/>
                <w:i/>
                <w:sz w:val="20"/>
                <w:szCs w:val="20"/>
                <w:lang w:val="en-US"/>
              </w:rPr>
              <w:t>ALFRED</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68,20€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16.</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Ηχητική κάλυψη γιορτής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20/21-05-2025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ΒΑΚΗΣ Η. ΑΧΙΛΛΕΑΣ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179,99€</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179,99€</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w:t>
            </w:r>
            <w:r w:rsidRPr="00A4167F">
              <w:rPr>
                <w:rFonts w:ascii="Arial" w:hAnsi="Arial" w:cs="Arial"/>
                <w:i/>
                <w:sz w:val="20"/>
                <w:szCs w:val="20"/>
                <w:vertAlign w:val="superscript"/>
              </w:rPr>
              <w:t>ο</w:t>
            </w:r>
            <w:r w:rsidRPr="00A4167F">
              <w:rPr>
                <w:rFonts w:ascii="Arial" w:hAnsi="Arial" w:cs="Arial"/>
                <w:i/>
                <w:sz w:val="20"/>
                <w:szCs w:val="20"/>
              </w:rPr>
              <w:t xml:space="preserve"> Γυμνάσιο/</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Σουλτάτη</w:t>
            </w:r>
            <w:proofErr w:type="spellEnd"/>
            <w:r w:rsidRPr="00A4167F">
              <w:rPr>
                <w:rFonts w:ascii="Arial" w:hAnsi="Arial" w:cs="Arial"/>
                <w:i/>
                <w:sz w:val="20"/>
                <w:szCs w:val="20"/>
              </w:rPr>
              <w:t xml:space="preserve"> Ελένη</w:t>
            </w: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17.</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Έξοδα για την υποδοχή μαθητών δημοτικού</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315/19-05-2025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ΣΚΛΑΒΕΝΙΤΗΣ ΑΕΕ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17,66€</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136,24€</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3</w:t>
            </w:r>
            <w:r w:rsidRPr="00A4167F">
              <w:rPr>
                <w:rFonts w:ascii="Arial" w:hAnsi="Arial" w:cs="Arial"/>
                <w:i/>
                <w:sz w:val="20"/>
                <w:szCs w:val="20"/>
                <w:vertAlign w:val="superscript"/>
              </w:rPr>
              <w:t>ο</w:t>
            </w:r>
            <w:r w:rsidRPr="00A4167F">
              <w:rPr>
                <w:rFonts w:ascii="Arial" w:hAnsi="Arial" w:cs="Arial"/>
                <w:i/>
                <w:sz w:val="20"/>
                <w:szCs w:val="20"/>
              </w:rPr>
              <w:t xml:space="preserve"> Γυμνάσιο/</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Λυμπεράτος</w:t>
            </w:r>
            <w:proofErr w:type="spellEnd"/>
            <w:r w:rsidRPr="00A4167F">
              <w:rPr>
                <w:rFonts w:ascii="Arial" w:hAnsi="Arial" w:cs="Arial"/>
                <w:i/>
                <w:sz w:val="20"/>
                <w:szCs w:val="20"/>
              </w:rPr>
              <w:t xml:space="preserve"> Μιχαήλ</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Α2/24-06-2025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ΜΗΤΑΛΑ ΜΑΡΙΑ ΓΕΩΡΓΙΟΣ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24,80€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89/20-05-2025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ΑΦΟΙ Β. ΚΑΤΣΙΟΥΛΗ ΟΕ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13,90€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1619/20-05-2025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ΥΙΟΙ ΠΑΝ. ΠΑΝΟΥΡΓΙΑ ΟΕ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32,00€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Έξοδα για το πρόγραμμα </w:t>
            </w:r>
            <w:proofErr w:type="spellStart"/>
            <w:r w:rsidRPr="00A4167F">
              <w:rPr>
                <w:rFonts w:ascii="Arial" w:hAnsi="Arial" w:cs="Arial"/>
                <w:i/>
                <w:sz w:val="20"/>
                <w:szCs w:val="20"/>
              </w:rPr>
              <w:t>αυτοαξιολό</w:t>
            </w:r>
            <w:proofErr w:type="spellEnd"/>
            <w:r w:rsidRPr="00A4167F">
              <w:rPr>
                <w:rFonts w:ascii="Arial" w:hAnsi="Arial" w:cs="Arial"/>
                <w:i/>
                <w:sz w:val="20"/>
                <w:szCs w:val="20"/>
              </w:rPr>
              <w:t>-</w:t>
            </w:r>
            <w:proofErr w:type="spellStart"/>
            <w:r w:rsidRPr="00A4167F">
              <w:rPr>
                <w:rFonts w:ascii="Arial" w:hAnsi="Arial" w:cs="Arial"/>
                <w:i/>
                <w:sz w:val="20"/>
                <w:szCs w:val="20"/>
              </w:rPr>
              <w:t>γησης</w:t>
            </w:r>
            <w:proofErr w:type="spellEnd"/>
            <w:r w:rsidRPr="00A4167F">
              <w:rPr>
                <w:rFonts w:ascii="Arial" w:hAnsi="Arial" w:cs="Arial"/>
                <w:i/>
                <w:sz w:val="20"/>
                <w:szCs w:val="20"/>
              </w:rPr>
              <w:t xml:space="preserve"> του σχολείου</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16936/25-06-2025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ΓΑΛΑΝΑ ΜΟΝ.ΕΠΕ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18,96€</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16890/18-06-2025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ΓΑΛΑΝΑ ΜΟΝ.ΕΠΕ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8,97€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16714/24-05-2025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ΓΑΛΑΝΑ ΜΟΝ.ΕΠΕ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19,95€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lastRenderedPageBreak/>
              <w:t>18.</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Φυτά – Δράση Ενεργός Πολίτης</w:t>
            </w:r>
          </w:p>
        </w:tc>
        <w:tc>
          <w:tcPr>
            <w:tcW w:w="1701"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69/15-05-2025</w:t>
            </w:r>
          </w:p>
          <w:p w:rsidR="00A4167F" w:rsidRPr="00A4167F" w:rsidRDefault="00A4167F">
            <w:pPr>
              <w:keepNext/>
              <w:tabs>
                <w:tab w:val="left" w:pos="9750"/>
              </w:tabs>
              <w:snapToGrid w:val="0"/>
              <w:spacing w:before="240" w:after="120"/>
              <w:jc w:val="center"/>
              <w:rPr>
                <w:rFonts w:ascii="Arial" w:hAnsi="Arial" w:cs="Arial"/>
                <w:i/>
                <w:sz w:val="20"/>
                <w:szCs w:val="20"/>
              </w:rPr>
            </w:pPr>
            <w:r w:rsidRPr="00A4167F">
              <w:rPr>
                <w:rFonts w:ascii="Arial" w:hAnsi="Arial" w:cs="Arial"/>
                <w:i/>
                <w:sz w:val="20"/>
                <w:szCs w:val="20"/>
              </w:rPr>
              <w:t>ΚΑΝΤΑΣ Κ. ΛΕΩΝΙΔΑΣ</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145,09€</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367,37€</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4</w:t>
            </w:r>
            <w:r w:rsidRPr="00A4167F">
              <w:rPr>
                <w:rFonts w:ascii="Arial" w:hAnsi="Arial" w:cs="Arial"/>
                <w:i/>
                <w:sz w:val="20"/>
                <w:szCs w:val="20"/>
                <w:vertAlign w:val="superscript"/>
              </w:rPr>
              <w:t>Ο</w:t>
            </w:r>
            <w:r w:rsidRPr="00A4167F">
              <w:rPr>
                <w:rFonts w:ascii="Arial" w:hAnsi="Arial" w:cs="Arial"/>
                <w:i/>
                <w:sz w:val="20"/>
                <w:szCs w:val="20"/>
              </w:rPr>
              <w:t xml:space="preserve"> Γυμνάσιο/</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Μπαλτσιώτου</w:t>
            </w:r>
            <w:proofErr w:type="spellEnd"/>
            <w:r w:rsidRPr="00A4167F">
              <w:rPr>
                <w:rFonts w:ascii="Arial" w:hAnsi="Arial" w:cs="Arial"/>
                <w:i/>
                <w:sz w:val="20"/>
                <w:szCs w:val="20"/>
              </w:rPr>
              <w:t xml:space="preserve"> Γαρυφαλλιά</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Χρώματα – Δράση Ενεργός Πολίτης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273/16-05-2025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val="en-US" w:bidi="hi-IN"/>
              </w:rPr>
            </w:pPr>
            <w:r w:rsidRPr="00A4167F">
              <w:rPr>
                <w:rFonts w:ascii="Arial" w:hAnsi="Arial" w:cs="Arial"/>
                <w:i/>
                <w:sz w:val="20"/>
                <w:szCs w:val="20"/>
                <w:lang w:val="en-US"/>
              </w:rPr>
              <w:t>DEMOS ARTITUDES</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133,00€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70/6453.001</w:t>
            </w:r>
          </w:p>
          <w:p w:rsidR="00A4167F" w:rsidRPr="00A4167F" w:rsidRDefault="00A4167F">
            <w:pPr>
              <w:pStyle w:val="af8"/>
              <w:snapToGrid w:val="0"/>
              <w:jc w:val="center"/>
              <w:rPr>
                <w:rFonts w:ascii="Arial" w:eastAsia="Verdana" w:hAnsi="Arial" w:cs="Arial"/>
                <w:i/>
                <w:sz w:val="20"/>
                <w:szCs w:val="20"/>
              </w:rPr>
            </w:pPr>
            <w:r w:rsidRPr="00A4167F">
              <w:rPr>
                <w:rFonts w:ascii="Arial" w:eastAsia="Verdana" w:hAnsi="Arial" w:cs="Arial"/>
                <w:i/>
                <w:sz w:val="20"/>
                <w:szCs w:val="20"/>
              </w:rPr>
              <w:t>«ΛΟΙΠΕΣ ΣΥΝΔΡΟΜΕΣ ΤΩΝ ΣΧΟΛΙΚΩΝ ΜΟΝΑΔΩΝ»</w:t>
            </w:r>
          </w:p>
          <w:p w:rsidR="00A4167F" w:rsidRPr="00A4167F" w:rsidRDefault="00A4167F">
            <w:pPr>
              <w:pStyle w:val="af8"/>
              <w:snapToGrid w:val="0"/>
              <w:jc w:val="center"/>
              <w:rPr>
                <w:rFonts w:ascii="Arial" w:eastAsia="Verdana" w:hAnsi="Arial" w:cs="Arial"/>
                <w:i/>
                <w:kern w:val="2"/>
                <w:sz w:val="20"/>
                <w:szCs w:val="20"/>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Συνδρομή </w:t>
            </w:r>
            <w:r w:rsidRPr="00A4167F">
              <w:rPr>
                <w:rFonts w:ascii="Arial" w:hAnsi="Arial" w:cs="Arial"/>
                <w:i/>
                <w:sz w:val="20"/>
                <w:szCs w:val="20"/>
                <w:lang w:val="en-US"/>
              </w:rPr>
              <w:t>S/W SITE</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6056/04-06-2025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ΕΠΑΦΟΣ ΜΟΝ. ΑΕ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89,28€</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19..</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Αλλαγή </w:t>
            </w:r>
            <w:r w:rsidRPr="00A4167F">
              <w:rPr>
                <w:rFonts w:ascii="Arial" w:hAnsi="Arial" w:cs="Arial"/>
                <w:i/>
                <w:sz w:val="20"/>
                <w:szCs w:val="20"/>
                <w:lang w:val="en-US"/>
              </w:rPr>
              <w:t xml:space="preserve">Switch </w:t>
            </w:r>
            <w:r w:rsidRPr="00A4167F">
              <w:rPr>
                <w:rFonts w:ascii="Arial" w:hAnsi="Arial" w:cs="Arial"/>
                <w:i/>
                <w:sz w:val="20"/>
                <w:szCs w:val="20"/>
              </w:rPr>
              <w:t>αίθουσας πληροφορικής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4060/08-05-2025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ΚΑΥΚΑΣ Β. ΑΕ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54,89€</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333,29€</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 xml:space="preserve">Γυμνάσιο-Λύκειο </w:t>
            </w:r>
            <w:proofErr w:type="spellStart"/>
            <w:r w:rsidRPr="00A4167F">
              <w:rPr>
                <w:rFonts w:ascii="Arial" w:hAnsi="Arial" w:cs="Arial"/>
                <w:i/>
                <w:sz w:val="20"/>
                <w:szCs w:val="20"/>
              </w:rPr>
              <w:t>Κυριακίου</w:t>
            </w:r>
            <w:proofErr w:type="spellEnd"/>
            <w:r w:rsidRPr="00A4167F">
              <w:rPr>
                <w:rFonts w:ascii="Arial" w:hAnsi="Arial" w:cs="Arial"/>
                <w:i/>
                <w:sz w:val="20"/>
                <w:szCs w:val="20"/>
              </w:rPr>
              <w:t>/</w:t>
            </w:r>
          </w:p>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Μαστρογιάννης Ευστάθιος</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Είδη υγιεινής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13/19-05-2025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ΚΟΝΤΟΓΙΑΝΝΗΣ Π. ΣΕΡ.</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50,00€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Τελαμώνας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Α141/18-06-2025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ΠΑΠΑΝΙΚΟΛΑΟΥ ΕΕ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30,00€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af8"/>
              <w:snapToGrid w:val="0"/>
              <w:jc w:val="center"/>
              <w:rPr>
                <w:rFonts w:ascii="Arial" w:hAnsi="Arial" w:cs="Arial"/>
                <w:i/>
                <w:kern w:val="2"/>
                <w:sz w:val="20"/>
                <w:szCs w:val="20"/>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Ηχητική κάλυψη σχολικής γιορτής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12/24-06-2025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ΜΑΡΑΛΙΟΣ Γ. ΒΑΣ.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198,40€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20.</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Χρώματα</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240/5-5-2025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val="en-US" w:bidi="hi-IN"/>
              </w:rPr>
            </w:pPr>
            <w:r w:rsidRPr="00A4167F">
              <w:rPr>
                <w:rFonts w:ascii="Arial" w:hAnsi="Arial" w:cs="Arial"/>
                <w:i/>
                <w:sz w:val="20"/>
                <w:szCs w:val="20"/>
                <w:lang w:val="en-US"/>
              </w:rPr>
              <w:t>DEMOS ARTITUDES</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70,00€</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261,04€</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w:t>
            </w:r>
            <w:r w:rsidRPr="00A4167F">
              <w:rPr>
                <w:rFonts w:ascii="Arial" w:hAnsi="Arial" w:cs="Arial"/>
                <w:i/>
                <w:sz w:val="20"/>
                <w:szCs w:val="20"/>
                <w:vertAlign w:val="superscript"/>
              </w:rPr>
              <w:t>Ο</w:t>
            </w:r>
            <w:r w:rsidRPr="00A4167F">
              <w:rPr>
                <w:rFonts w:ascii="Arial" w:hAnsi="Arial" w:cs="Arial"/>
                <w:i/>
                <w:sz w:val="20"/>
                <w:szCs w:val="20"/>
              </w:rPr>
              <w:t xml:space="preserve"> Γενικό Λύκειο/</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Δαμιανίδης</w:t>
            </w:r>
            <w:proofErr w:type="spellEnd"/>
            <w:r w:rsidRPr="00A4167F">
              <w:rPr>
                <w:rFonts w:ascii="Arial" w:hAnsi="Arial" w:cs="Arial"/>
                <w:i/>
                <w:sz w:val="20"/>
                <w:szCs w:val="20"/>
              </w:rPr>
              <w:t xml:space="preserve"> Χρήστος</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70/6261.001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«ΕΚΤΑΚΤΕΣ ΣΥΝΤΗΡΗΣΕΙΣ ΚΑΙ ΕΠΙΣΚΕΥΕΣ ΚΤΙΡΙΑΚΩΝ ΚΑΙ ΛΟΙΠΩΝ ΕΓΚΑΤΑΣΤΑΣΕΩΝ ΣΧΟΛΙΚΩΝ ΚΤΙΡΙΩΝ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Εργασία ελαιοχρωματισμού</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1/21-05-2025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lang w:val="en-US"/>
              </w:rPr>
              <w:t>DEMOS ARTITUDES</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119,99€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Υλικά για πρόγραμμα σχολικών δραστηριοτήτων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55/16-05-2025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ΞΥΛΟΒΟΙΩΤΙΚΗ</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32,18€</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70/6699.004</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«ΛΟΙΠΕΣ ΕΚΤΑΚΤΕΣ ΠΡΟΜΗΘΕΙΕΣ ΣΤΑ ΠΛΑΙΣΙΑ ΕΥΡΥΘΜΗΣ ΛΕΙΤΟΥΡΓΙΑΣ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Υλικά για πρόγραμμα σχολικών δραστηριοτήτων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730/11-06-2025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ΔΗΜΗΤΡΙΑΔΗΣ Α.Ε.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38,87€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21.</w:t>
            </w:r>
          </w:p>
        </w:tc>
        <w:tc>
          <w:tcPr>
            <w:tcW w:w="2552"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70/6453.001</w:t>
            </w:r>
          </w:p>
          <w:p w:rsidR="00A4167F" w:rsidRPr="00A4167F" w:rsidRDefault="00A4167F">
            <w:pPr>
              <w:pStyle w:val="af8"/>
              <w:snapToGrid w:val="0"/>
              <w:jc w:val="center"/>
              <w:rPr>
                <w:rFonts w:ascii="Arial" w:eastAsia="Verdana" w:hAnsi="Arial" w:cs="Arial"/>
                <w:i/>
                <w:sz w:val="20"/>
                <w:szCs w:val="20"/>
              </w:rPr>
            </w:pPr>
            <w:r w:rsidRPr="00A4167F">
              <w:rPr>
                <w:rFonts w:ascii="Arial" w:eastAsia="Verdana" w:hAnsi="Arial" w:cs="Arial"/>
                <w:i/>
                <w:sz w:val="20"/>
                <w:szCs w:val="20"/>
              </w:rPr>
              <w:t>«ΛΟΙΠΕΣ ΣΥΝΔΡΟΜΕΣ ΤΩΝ ΣΧΟΛΙΚΩΝ ΜΟΝΑΔΩΝ»</w:t>
            </w:r>
          </w:p>
          <w:p w:rsidR="00A4167F" w:rsidRPr="00A4167F" w:rsidRDefault="00A4167F">
            <w:pPr>
              <w:pStyle w:val="af8"/>
              <w:snapToGrid w:val="0"/>
              <w:jc w:val="center"/>
              <w:rPr>
                <w:rFonts w:ascii="Arial" w:eastAsia="Verdana" w:hAnsi="Arial" w:cs="Arial"/>
                <w:i/>
                <w:kern w:val="2"/>
                <w:sz w:val="20"/>
                <w:szCs w:val="20"/>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Συνδρομή    </w:t>
            </w:r>
            <w:r w:rsidRPr="00A4167F">
              <w:rPr>
                <w:rFonts w:ascii="Arial" w:hAnsi="Arial" w:cs="Arial"/>
                <w:i/>
                <w:sz w:val="20"/>
                <w:szCs w:val="20"/>
                <w:lang w:val="en-US"/>
              </w:rPr>
              <w:t>e-</w:t>
            </w:r>
            <w:r w:rsidRPr="00A4167F">
              <w:rPr>
                <w:rFonts w:ascii="Arial" w:hAnsi="Arial" w:cs="Arial"/>
                <w:i/>
                <w:sz w:val="20"/>
                <w:szCs w:val="20"/>
              </w:rPr>
              <w:t>ΠΑΜΕ ΠΑΝΕΠΙΣΤΗΜΙΟ</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6169/16-06-2025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ΕΠΑΦΟΣ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308,76€</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398,04€</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w:t>
            </w:r>
            <w:r w:rsidRPr="00A4167F">
              <w:rPr>
                <w:rFonts w:ascii="Arial" w:hAnsi="Arial" w:cs="Arial"/>
                <w:i/>
                <w:sz w:val="20"/>
                <w:szCs w:val="20"/>
                <w:vertAlign w:val="superscript"/>
              </w:rPr>
              <w:t>Ο</w:t>
            </w:r>
            <w:r w:rsidRPr="00A4167F">
              <w:rPr>
                <w:rFonts w:ascii="Arial" w:hAnsi="Arial" w:cs="Arial"/>
                <w:i/>
                <w:sz w:val="20"/>
                <w:szCs w:val="20"/>
              </w:rPr>
              <w:t xml:space="preserve"> Γενικό Λύκειο/</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Παπαλάμπρος</w:t>
            </w:r>
            <w:proofErr w:type="spellEnd"/>
            <w:r w:rsidRPr="00A4167F">
              <w:rPr>
                <w:rFonts w:ascii="Arial" w:hAnsi="Arial" w:cs="Arial"/>
                <w:i/>
                <w:sz w:val="20"/>
                <w:szCs w:val="20"/>
              </w:rPr>
              <w:t xml:space="preserve"> Λάμπρος</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70/6453.001</w:t>
            </w:r>
          </w:p>
          <w:p w:rsidR="00A4167F" w:rsidRPr="00A4167F" w:rsidRDefault="00A4167F">
            <w:pPr>
              <w:pStyle w:val="af8"/>
              <w:snapToGrid w:val="0"/>
              <w:jc w:val="center"/>
              <w:rPr>
                <w:rFonts w:ascii="Arial" w:eastAsia="Verdana" w:hAnsi="Arial" w:cs="Arial"/>
                <w:i/>
                <w:sz w:val="20"/>
                <w:szCs w:val="20"/>
              </w:rPr>
            </w:pPr>
            <w:r w:rsidRPr="00A4167F">
              <w:rPr>
                <w:rFonts w:ascii="Arial" w:eastAsia="Verdana" w:hAnsi="Arial" w:cs="Arial"/>
                <w:i/>
                <w:sz w:val="20"/>
                <w:szCs w:val="20"/>
              </w:rPr>
              <w:t>«ΛΟΙΠΕΣ ΣΥΝΔΡΟΜΕΣ ΤΩΝ ΣΧΟΛΙΚΩΝ ΜΟΝΑΔΩΝ»</w:t>
            </w:r>
          </w:p>
          <w:p w:rsidR="00A4167F" w:rsidRPr="00A4167F" w:rsidRDefault="00A4167F">
            <w:pPr>
              <w:pStyle w:val="af8"/>
              <w:snapToGrid w:val="0"/>
              <w:jc w:val="center"/>
              <w:rPr>
                <w:rFonts w:ascii="Arial" w:eastAsia="Verdana" w:hAnsi="Arial" w:cs="Arial"/>
                <w:i/>
                <w:kern w:val="2"/>
                <w:sz w:val="20"/>
                <w:szCs w:val="20"/>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Συνδρομή </w:t>
            </w:r>
            <w:r w:rsidRPr="00A4167F">
              <w:rPr>
                <w:rFonts w:ascii="Arial" w:hAnsi="Arial" w:cs="Arial"/>
                <w:i/>
                <w:sz w:val="20"/>
                <w:szCs w:val="20"/>
                <w:lang w:val="en-US"/>
              </w:rPr>
              <w:t>S/W SITE</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5842/20-05-2025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ΕΠΑΦΟΣ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89,28€</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22.</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pStyle w:val="af8"/>
              <w:snapToGrid w:val="0"/>
              <w:jc w:val="center"/>
              <w:rPr>
                <w:rFonts w:ascii="Arial" w:eastAsia="Verdana" w:hAnsi="Arial" w:cs="Arial"/>
                <w:i/>
                <w:kern w:val="2"/>
                <w:sz w:val="20"/>
                <w:szCs w:val="20"/>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Χρώματα</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81/14-5-2025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ΠΑΠΟΥΤΣΗΣ –ΜΗΤΡΟΠΟΥΛΟΥ ΟΕ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53,00€</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212,78€</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w:t>
            </w:r>
            <w:r w:rsidRPr="00A4167F">
              <w:rPr>
                <w:rFonts w:ascii="Arial" w:hAnsi="Arial" w:cs="Arial"/>
                <w:i/>
                <w:sz w:val="20"/>
                <w:szCs w:val="20"/>
                <w:vertAlign w:val="superscript"/>
              </w:rPr>
              <w:t>Ο</w:t>
            </w:r>
            <w:r w:rsidRPr="00A4167F">
              <w:rPr>
                <w:rFonts w:ascii="Arial" w:hAnsi="Arial" w:cs="Arial"/>
                <w:i/>
                <w:sz w:val="20"/>
                <w:szCs w:val="20"/>
              </w:rPr>
              <w:t xml:space="preserve"> ΕΠΑΛ/</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Καρκάνας</w:t>
            </w:r>
            <w:proofErr w:type="spellEnd"/>
            <w:r w:rsidRPr="00A4167F">
              <w:rPr>
                <w:rFonts w:ascii="Arial" w:hAnsi="Arial" w:cs="Arial"/>
                <w:i/>
                <w:sz w:val="20"/>
                <w:szCs w:val="20"/>
              </w:rPr>
              <w:t xml:space="preserve"> </w:t>
            </w:r>
            <w:proofErr w:type="spellStart"/>
            <w:r w:rsidRPr="00A4167F">
              <w:rPr>
                <w:rFonts w:ascii="Arial" w:hAnsi="Arial" w:cs="Arial"/>
                <w:i/>
                <w:sz w:val="20"/>
                <w:szCs w:val="20"/>
              </w:rPr>
              <w:t>Αλεξανδρος</w:t>
            </w:r>
            <w:proofErr w:type="spellEnd"/>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Κλειδιά - Λουκέτα</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Α241/18-06-2025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ΡΕΠΠΑΣ ΑΡΓ. Γ. ΑΘ.</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119,78€</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Κλειδιά - Λουκέτα</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Α240/18-06-2025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ΡΕΠΠΑΣ ΑΡΓ. Γ. ΑΘ.</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40,00€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23.</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Συντήρηση εξοπλισμού αίθουσας </w:t>
            </w:r>
            <w:proofErr w:type="spellStart"/>
            <w:r w:rsidRPr="00A4167F">
              <w:rPr>
                <w:rFonts w:ascii="Arial" w:hAnsi="Arial" w:cs="Arial"/>
                <w:i/>
                <w:sz w:val="20"/>
                <w:szCs w:val="20"/>
              </w:rPr>
              <w:t>αισθητηρια</w:t>
            </w:r>
            <w:proofErr w:type="spellEnd"/>
            <w:r w:rsidRPr="00A4167F">
              <w:rPr>
                <w:rFonts w:ascii="Arial" w:hAnsi="Arial" w:cs="Arial"/>
                <w:i/>
                <w:sz w:val="20"/>
                <w:szCs w:val="20"/>
              </w:rPr>
              <w:t>-</w:t>
            </w:r>
            <w:proofErr w:type="spellStart"/>
            <w:r w:rsidRPr="00A4167F">
              <w:rPr>
                <w:rFonts w:ascii="Arial" w:hAnsi="Arial" w:cs="Arial"/>
                <w:i/>
                <w:sz w:val="20"/>
                <w:szCs w:val="20"/>
              </w:rPr>
              <w:t>κής</w:t>
            </w:r>
            <w:proofErr w:type="spellEnd"/>
            <w:r w:rsidRPr="00A4167F">
              <w:rPr>
                <w:rFonts w:ascii="Arial" w:hAnsi="Arial" w:cs="Arial"/>
                <w:i/>
                <w:sz w:val="20"/>
                <w:szCs w:val="20"/>
              </w:rPr>
              <w:t xml:space="preserve"> ολοκλήρωσης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40/20-03-2025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val="en-US" w:bidi="hi-IN"/>
              </w:rPr>
            </w:pPr>
            <w:r w:rsidRPr="00A4167F">
              <w:rPr>
                <w:rFonts w:ascii="Arial" w:hAnsi="Arial" w:cs="Arial"/>
                <w:i/>
                <w:sz w:val="20"/>
                <w:szCs w:val="20"/>
                <w:lang w:val="en-US"/>
              </w:rPr>
              <w:t>REHAB CARE IKE</w:t>
            </w:r>
          </w:p>
        </w:tc>
        <w:tc>
          <w:tcPr>
            <w:tcW w:w="1276"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84,32€</w:t>
            </w:r>
          </w:p>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1.286,01€</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Ε.Ε.Ε.ΕΚ. Λιβαδειάς/</w:t>
            </w:r>
          </w:p>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Ηλίας Ιωάννης</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Κλειδαριά</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23/21-03-2025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ΜΠΑΡΛΟΣ ΑΘ. ΕΥΑΓΓ.</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60,00€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70/6699.003</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Ε.Ε.Ε.ΕΚ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Αναλώσιμα εργαστηρίου </w:t>
            </w:r>
            <w:proofErr w:type="spellStart"/>
            <w:r w:rsidRPr="00A4167F">
              <w:rPr>
                <w:rFonts w:ascii="Arial" w:hAnsi="Arial" w:cs="Arial"/>
                <w:i/>
                <w:sz w:val="20"/>
                <w:szCs w:val="20"/>
              </w:rPr>
              <w:t>ζαχαροπλα</w:t>
            </w:r>
            <w:proofErr w:type="spellEnd"/>
            <w:r w:rsidRPr="00A4167F">
              <w:rPr>
                <w:rFonts w:ascii="Arial" w:hAnsi="Arial" w:cs="Arial"/>
                <w:i/>
                <w:sz w:val="20"/>
                <w:szCs w:val="20"/>
              </w:rPr>
              <w:t>-</w:t>
            </w:r>
            <w:proofErr w:type="spellStart"/>
            <w:r w:rsidRPr="00A4167F">
              <w:rPr>
                <w:rFonts w:ascii="Arial" w:hAnsi="Arial" w:cs="Arial"/>
                <w:i/>
                <w:sz w:val="20"/>
                <w:szCs w:val="20"/>
              </w:rPr>
              <w:t>στικής</w:t>
            </w:r>
            <w:proofErr w:type="spellEnd"/>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201/27-03-2025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ΣΚΛΑΒΕΝΙΤΗΣ ΑΕΕ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124,14€</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70/6699.003</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Ε.Ε.Ε.ΕΚ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Αναλώσιμα εργαστηρίου </w:t>
            </w:r>
            <w:proofErr w:type="spellStart"/>
            <w:r w:rsidRPr="00A4167F">
              <w:rPr>
                <w:rFonts w:ascii="Arial" w:hAnsi="Arial" w:cs="Arial"/>
                <w:i/>
                <w:sz w:val="20"/>
                <w:szCs w:val="20"/>
              </w:rPr>
              <w:t>ζαχαροπλα</w:t>
            </w:r>
            <w:proofErr w:type="spellEnd"/>
            <w:r w:rsidRPr="00A4167F">
              <w:rPr>
                <w:rFonts w:ascii="Arial" w:hAnsi="Arial" w:cs="Arial"/>
                <w:i/>
                <w:sz w:val="20"/>
                <w:szCs w:val="20"/>
              </w:rPr>
              <w:t>-</w:t>
            </w:r>
            <w:proofErr w:type="spellStart"/>
            <w:r w:rsidRPr="00A4167F">
              <w:rPr>
                <w:rFonts w:ascii="Arial" w:hAnsi="Arial" w:cs="Arial"/>
                <w:i/>
                <w:sz w:val="20"/>
                <w:szCs w:val="20"/>
              </w:rPr>
              <w:t>στικής</w:t>
            </w:r>
            <w:proofErr w:type="spellEnd"/>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123/29-03-2025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ΣΚΛΑΒΕΝΙΤΗΣ ΑΕΕ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103,66€</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70/6699.003</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Ε.Ε.Ε.ΕΚ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εργαστηρίου χειροτεχνίας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254/10-04-2025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ΠΟΥΛΟΣ ΠΕΤΡΟΣ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22,07€</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70/6661.001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ΑΝΑΛΩΣΙΜΩΝ ΕΙΔΩΝ ΓΙΑ ΕΚΤΑΚΤΕΣ ΕΠΙΣΚΕΥΕΣ ΚΑΙ ΣΥΝΤΗΡΗΣΕΙΣ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proofErr w:type="spellStart"/>
            <w:r w:rsidRPr="00A4167F">
              <w:rPr>
                <w:rFonts w:ascii="Arial" w:hAnsi="Arial" w:cs="Arial"/>
                <w:i/>
                <w:sz w:val="20"/>
                <w:szCs w:val="20"/>
              </w:rPr>
              <w:t>Φίλμ</w:t>
            </w:r>
            <w:proofErr w:type="spellEnd"/>
            <w:r w:rsidRPr="00A4167F">
              <w:rPr>
                <w:rFonts w:ascii="Arial" w:hAnsi="Arial" w:cs="Arial"/>
                <w:i/>
                <w:sz w:val="20"/>
                <w:szCs w:val="20"/>
              </w:rPr>
              <w:t xml:space="preserve"> αμμοβολής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156/13-05-2025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ΛΑΖΟΣ – ΠΟΛΥΤΑΡΧΟΥ ΟΕ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148,80€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70/6699.003</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Ε.Ε.Ε.ΕΚ ΛΙΒΑΔΕΙΑΣ»</w:t>
            </w:r>
          </w:p>
        </w:tc>
        <w:tc>
          <w:tcPr>
            <w:tcW w:w="1842"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snapToGrid w:val="0"/>
              <w:jc w:val="center"/>
              <w:rPr>
                <w:rFonts w:ascii="Arial" w:eastAsia="SimSun" w:hAnsi="Arial" w:cs="Arial"/>
                <w:i/>
                <w:kern w:val="2"/>
                <w:sz w:val="20"/>
                <w:szCs w:val="20"/>
                <w:lang w:bidi="hi-IN"/>
              </w:rPr>
            </w:pPr>
          </w:p>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εργαστηρίου γεωπονίας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2656/22-05-2025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ΓΟΥΡΓΙΩΤΗΣ ΒΑΣΙΛΕΙΟΣ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12,00€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70/6699.003</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Ε.Ε.Ε.ΕΚ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Αναλώσιμα εργαστηρίου </w:t>
            </w:r>
            <w:proofErr w:type="spellStart"/>
            <w:r w:rsidRPr="00A4167F">
              <w:rPr>
                <w:rFonts w:ascii="Arial" w:hAnsi="Arial" w:cs="Arial"/>
                <w:i/>
                <w:sz w:val="20"/>
                <w:szCs w:val="20"/>
              </w:rPr>
              <w:t>ζαχαροπλαστι</w:t>
            </w:r>
            <w:proofErr w:type="spellEnd"/>
            <w:r w:rsidRPr="00A4167F">
              <w:rPr>
                <w:rFonts w:ascii="Arial" w:hAnsi="Arial" w:cs="Arial"/>
                <w:i/>
                <w:sz w:val="20"/>
                <w:szCs w:val="20"/>
              </w:rPr>
              <w:t>-</w:t>
            </w:r>
            <w:proofErr w:type="spellStart"/>
            <w:r w:rsidRPr="00A4167F">
              <w:rPr>
                <w:rFonts w:ascii="Arial" w:hAnsi="Arial" w:cs="Arial"/>
                <w:i/>
                <w:sz w:val="20"/>
                <w:szCs w:val="20"/>
              </w:rPr>
              <w:t>κής</w:t>
            </w:r>
            <w:proofErr w:type="spellEnd"/>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162/05-06-2025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ΣΚΛΑΒΕΝΙΤΗΣ ΑΕΕ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65,25€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Ηχητική κάλυψη σχολικής γιορτής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ΤΠΥ 43/12-06-2025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ΚΑΡΑΜΠΕΛΑΣ Γ. ΣΕΡ.</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184,76€</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70/6699.003</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Ε.Ε.Ε.ΕΚ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εργαστηρίου γεωπονίας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43/12-06-2025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ΠΑΠΑΓΕΩΡΓΙΟΥ ΠΑΡ. ΧΡ.</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111,68€</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70/6699.003</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Ε.Ε.Ε.ΕΚ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εργαστηρίων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5755/14-06-2025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ΑΦΟΙ ΑΝΑΓΝΩΣΤΟΥ ΟΕ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116,82€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70/6699.003</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Ε.Ε.Ε.ΕΚ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εργαστηρίου γεωπονίας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366/26-06-2025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lang w:val="en-US"/>
              </w:rPr>
              <w:t>DEMOS ARTITUDES</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252,51€</w:t>
            </w:r>
          </w:p>
        </w:tc>
        <w:tc>
          <w:tcPr>
            <w:tcW w:w="1276"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af8"/>
              <w:snapToGrid w:val="0"/>
              <w:jc w:val="center"/>
              <w:rPr>
                <w:rFonts w:ascii="Arial" w:hAnsi="Arial" w:cs="Arial"/>
                <w:i/>
                <w:kern w:val="2"/>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24.</w:t>
            </w: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Έξοδα για την ετήσια έκθεση (</w:t>
            </w:r>
            <w:proofErr w:type="spellStart"/>
            <w:r w:rsidRPr="00A4167F">
              <w:rPr>
                <w:rFonts w:ascii="Arial" w:hAnsi="Arial" w:cs="Arial"/>
                <w:i/>
                <w:sz w:val="20"/>
                <w:szCs w:val="20"/>
              </w:rPr>
              <w:t>τυροπιτοειδή</w:t>
            </w:r>
            <w:proofErr w:type="spellEnd"/>
            <w:r w:rsidRPr="00A4167F">
              <w:rPr>
                <w:rFonts w:ascii="Arial" w:hAnsi="Arial" w:cs="Arial"/>
                <w:i/>
                <w:sz w:val="20"/>
                <w:szCs w:val="20"/>
              </w:rPr>
              <w:t xml:space="preserve"> - αναψυκτικά)</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8/15-05-2025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ΧΡΙΣΤΟΦΟΡΙΔΗΣ Γ. ΠΑΝ.</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123,50€</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1.896,33€</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af8"/>
              <w:snapToGrid w:val="0"/>
              <w:jc w:val="center"/>
              <w:rPr>
                <w:rFonts w:ascii="Arial" w:hAnsi="Arial" w:cs="Arial"/>
                <w:i/>
                <w:kern w:val="2"/>
                <w:sz w:val="20"/>
                <w:szCs w:val="20"/>
              </w:rPr>
            </w:pPr>
            <w:r w:rsidRPr="00A4167F">
              <w:rPr>
                <w:rFonts w:ascii="Arial" w:hAnsi="Arial" w:cs="Arial"/>
                <w:i/>
                <w:sz w:val="20"/>
                <w:szCs w:val="20"/>
              </w:rPr>
              <w:t>Εργαστηριακό Κέντρο/</w:t>
            </w:r>
          </w:p>
          <w:p w:rsidR="00A4167F" w:rsidRPr="00A4167F" w:rsidRDefault="00A4167F">
            <w:pPr>
              <w:pStyle w:val="af8"/>
              <w:snapToGrid w:val="0"/>
              <w:jc w:val="center"/>
              <w:rPr>
                <w:rFonts w:ascii="Arial" w:hAnsi="Arial" w:cs="Arial"/>
                <w:i/>
                <w:kern w:val="2"/>
                <w:sz w:val="20"/>
                <w:szCs w:val="20"/>
              </w:rPr>
            </w:pPr>
            <w:proofErr w:type="spellStart"/>
            <w:r w:rsidRPr="00A4167F">
              <w:rPr>
                <w:rFonts w:ascii="Arial" w:hAnsi="Arial" w:cs="Arial"/>
                <w:i/>
                <w:sz w:val="20"/>
                <w:szCs w:val="20"/>
              </w:rPr>
              <w:t>Ξηρογιάννης</w:t>
            </w:r>
            <w:proofErr w:type="spellEnd"/>
            <w:r w:rsidRPr="00A4167F">
              <w:rPr>
                <w:rFonts w:ascii="Arial" w:hAnsi="Arial" w:cs="Arial"/>
                <w:i/>
                <w:sz w:val="20"/>
                <w:szCs w:val="20"/>
              </w:rPr>
              <w:t xml:space="preserve"> Ιωάννης</w:t>
            </w: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snapToGrid w:val="0"/>
              <w:jc w:val="center"/>
              <w:rPr>
                <w:rFonts w:ascii="Arial" w:eastAsia="Verdana" w:hAnsi="Arial" w:cs="Arial"/>
                <w:i/>
                <w:sz w:val="20"/>
                <w:szCs w:val="20"/>
              </w:rPr>
            </w:pPr>
            <w:r w:rsidRPr="00A4167F">
              <w:rPr>
                <w:rFonts w:ascii="Arial" w:eastAsia="Verdana" w:hAnsi="Arial" w:cs="Arial"/>
                <w:i/>
                <w:sz w:val="20"/>
                <w:szCs w:val="20"/>
              </w:rPr>
              <w:t>«ΠΡΟΜΗΘΕΙΑ ΥΛΙΚΩΝ ΓΙΑ ΤΗΝ ΛΕΙΤΟΥΡΓΙΑ ΤΟΥ ΕΡΓΑΣΤΗΡΙΑΚΟΥ ΚΕΝΤΡΟΥ ΛΙΒΑΔΕΙΑΣ»</w:t>
            </w:r>
          </w:p>
          <w:p w:rsidR="00A4167F" w:rsidRPr="00A4167F" w:rsidRDefault="00A4167F">
            <w:pPr>
              <w:widowControl w:val="0"/>
              <w:snapToGrid w:val="0"/>
              <w:jc w:val="center"/>
              <w:rPr>
                <w:rFonts w:ascii="Arial" w:eastAsia="Verdana" w:hAnsi="Arial" w:cs="Arial"/>
                <w:i/>
                <w:kern w:val="2"/>
                <w:sz w:val="20"/>
                <w:szCs w:val="20"/>
                <w:lang w:bidi="hi-IN"/>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Αναλώσιμα υλικά για το εργαστήριο </w:t>
            </w:r>
            <w:proofErr w:type="spellStart"/>
            <w:r w:rsidRPr="00A4167F">
              <w:rPr>
                <w:rFonts w:ascii="Arial" w:hAnsi="Arial" w:cs="Arial"/>
                <w:i/>
                <w:sz w:val="20"/>
                <w:szCs w:val="20"/>
              </w:rPr>
              <w:t>Θερμοϋδραυλικών</w:t>
            </w:r>
            <w:proofErr w:type="spellEnd"/>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262/16-05-2025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ΥΔΡΟΘΕΡΜ ΟΕ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176,08€</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snapToGrid w:val="0"/>
              <w:jc w:val="center"/>
              <w:rPr>
                <w:rFonts w:ascii="Arial" w:eastAsia="Verdana" w:hAnsi="Arial" w:cs="Arial"/>
                <w:i/>
                <w:sz w:val="20"/>
                <w:szCs w:val="20"/>
              </w:rPr>
            </w:pPr>
            <w:r w:rsidRPr="00A4167F">
              <w:rPr>
                <w:rFonts w:ascii="Arial" w:eastAsia="Verdana" w:hAnsi="Arial" w:cs="Arial"/>
                <w:i/>
                <w:sz w:val="20"/>
                <w:szCs w:val="20"/>
              </w:rPr>
              <w:t>«ΠΡΟΜΗΘΕΙΑ ΥΛΙΚΩΝ ΓΙΑ ΤΗΝ ΛΕΙΤΟΥΡΓΙΑ ΤΟΥ ΕΡΓΑΣΤΗΡΙΑΚΟΥ ΚΕΝΤΡΟΥ ΛΙΒΑΔΕΙΑΣ»</w:t>
            </w:r>
          </w:p>
          <w:p w:rsidR="00A4167F" w:rsidRPr="00A4167F" w:rsidRDefault="00A4167F">
            <w:pPr>
              <w:widowControl w:val="0"/>
              <w:snapToGrid w:val="0"/>
              <w:jc w:val="center"/>
              <w:rPr>
                <w:rFonts w:ascii="Arial" w:eastAsia="Verdana" w:hAnsi="Arial" w:cs="Arial"/>
                <w:i/>
                <w:kern w:val="2"/>
                <w:sz w:val="20"/>
                <w:szCs w:val="20"/>
                <w:lang w:bidi="hi-IN"/>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Αναλώσιμα υλικά για το εργαστήριο </w:t>
            </w:r>
            <w:proofErr w:type="spellStart"/>
            <w:r w:rsidRPr="00A4167F">
              <w:rPr>
                <w:rFonts w:ascii="Arial" w:hAnsi="Arial" w:cs="Arial"/>
                <w:i/>
                <w:sz w:val="20"/>
                <w:szCs w:val="20"/>
              </w:rPr>
              <w:t>μηχαν</w:t>
            </w:r>
            <w:proofErr w:type="spellEnd"/>
            <w:r w:rsidRPr="00A4167F">
              <w:rPr>
                <w:rFonts w:ascii="Arial" w:hAnsi="Arial" w:cs="Arial"/>
                <w:i/>
                <w:sz w:val="20"/>
                <w:szCs w:val="20"/>
              </w:rPr>
              <w:t>. εγκαταστάσεων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7674/14-05-2025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ΠΑΠΑΝΙΚΟΛΑΟΥ ΑΕ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155,36€</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snapToGrid w:val="0"/>
              <w:jc w:val="center"/>
              <w:rPr>
                <w:rFonts w:ascii="Arial" w:eastAsia="Verdana" w:hAnsi="Arial" w:cs="Arial"/>
                <w:i/>
                <w:sz w:val="20"/>
                <w:szCs w:val="20"/>
              </w:rPr>
            </w:pPr>
            <w:r w:rsidRPr="00A4167F">
              <w:rPr>
                <w:rFonts w:ascii="Arial" w:eastAsia="Verdana" w:hAnsi="Arial" w:cs="Arial"/>
                <w:i/>
                <w:sz w:val="20"/>
                <w:szCs w:val="20"/>
              </w:rPr>
              <w:t>«ΠΡΟΜΗΘΕΙΑ ΥΛΙΚΩΝ ΓΙΑ ΤΗΝ ΛΕΙΤΟΥΡΓΙΑ ΤΟΥ ΕΡΓΑΣΤΗΡΙΑΚΟΥ ΚΕΝΤΡΟΥ ΛΙΒΑΔΕΙΑΣ»</w:t>
            </w:r>
          </w:p>
          <w:p w:rsidR="00A4167F" w:rsidRPr="00A4167F" w:rsidRDefault="00A4167F">
            <w:pPr>
              <w:widowControl w:val="0"/>
              <w:snapToGrid w:val="0"/>
              <w:jc w:val="center"/>
              <w:rPr>
                <w:rFonts w:ascii="Arial" w:eastAsia="Verdana" w:hAnsi="Arial" w:cs="Arial"/>
                <w:i/>
                <w:kern w:val="2"/>
                <w:sz w:val="20"/>
                <w:szCs w:val="20"/>
                <w:lang w:bidi="hi-IN"/>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υλικά για το εργαστήριο κομμωτικής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1059/30-04-2025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ΠΑΖΑΡΙΔΗΣ ΙΚΕ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126,69€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snapToGrid w:val="0"/>
              <w:jc w:val="center"/>
              <w:rPr>
                <w:rFonts w:ascii="Arial" w:eastAsia="Verdana" w:hAnsi="Arial" w:cs="Arial"/>
                <w:i/>
                <w:sz w:val="20"/>
                <w:szCs w:val="20"/>
              </w:rPr>
            </w:pPr>
            <w:r w:rsidRPr="00A4167F">
              <w:rPr>
                <w:rFonts w:ascii="Arial" w:eastAsia="Verdana" w:hAnsi="Arial" w:cs="Arial"/>
                <w:i/>
                <w:sz w:val="20"/>
                <w:szCs w:val="20"/>
              </w:rPr>
              <w:t>«ΠΡΟΜΗΘΕΙΑ ΥΛΙΚΩΝ ΓΙΑ ΤΗΝ ΛΕΙΤΟΥΡΓΙΑ ΤΟΥ ΕΡΓΑΣΤΗΡΙΑΚΟΥ ΚΕΝΤΡΟΥ ΛΙΒΑΔΕΙΑΣ»</w:t>
            </w:r>
          </w:p>
          <w:p w:rsidR="00A4167F" w:rsidRPr="00A4167F" w:rsidRDefault="00A4167F">
            <w:pPr>
              <w:widowControl w:val="0"/>
              <w:snapToGrid w:val="0"/>
              <w:jc w:val="center"/>
              <w:rPr>
                <w:rFonts w:ascii="Arial" w:eastAsia="Verdana" w:hAnsi="Arial" w:cs="Arial"/>
                <w:i/>
                <w:kern w:val="2"/>
                <w:sz w:val="20"/>
                <w:szCs w:val="20"/>
                <w:lang w:bidi="hi-IN"/>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υλικά για το εργαστήριο γεωπονίας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35/05-05-2025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ΠΑΠΑΓΕΩΡΓΙΟΥ ΠΑΡ. ΧΡΗΣΤΟΣ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120,00€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Έξοδα για την ετήσια έκθεση (</w:t>
            </w:r>
            <w:proofErr w:type="spellStart"/>
            <w:r w:rsidRPr="00A4167F">
              <w:rPr>
                <w:rFonts w:ascii="Arial" w:hAnsi="Arial" w:cs="Arial"/>
                <w:i/>
                <w:sz w:val="20"/>
                <w:szCs w:val="20"/>
              </w:rPr>
              <w:t>τυροπιτοειδή</w:t>
            </w:r>
            <w:proofErr w:type="spellEnd"/>
            <w:r w:rsidRPr="00A4167F">
              <w:rPr>
                <w:rFonts w:ascii="Arial" w:hAnsi="Arial" w:cs="Arial"/>
                <w:i/>
                <w:sz w:val="20"/>
                <w:szCs w:val="20"/>
              </w:rPr>
              <w:t>)</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523/4-4-2025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ΜΑΝΟΥΣΚΟΣ Ν. ΔΗΜ.</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79,10€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ΕΡΓΑΣΤΗΡΙΑΚΟΥ ΚΕΝΤΡΟΥ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 xml:space="preserve">Αναλώσιμα υλικά για το εργαστήριο </w:t>
            </w:r>
            <w:proofErr w:type="spellStart"/>
            <w:r w:rsidRPr="00A4167F">
              <w:rPr>
                <w:rFonts w:ascii="Arial" w:hAnsi="Arial" w:cs="Arial"/>
                <w:i/>
                <w:sz w:val="20"/>
                <w:szCs w:val="20"/>
              </w:rPr>
              <w:t>θερμοϋδραυλικών</w:t>
            </w:r>
            <w:proofErr w:type="spellEnd"/>
          </w:p>
        </w:tc>
        <w:tc>
          <w:tcPr>
            <w:tcW w:w="1701"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244/4-4-2025</w:t>
            </w:r>
          </w:p>
          <w:p w:rsidR="00A4167F" w:rsidRPr="00A4167F" w:rsidRDefault="00A4167F">
            <w:pPr>
              <w:keepNext/>
              <w:tabs>
                <w:tab w:val="left" w:pos="9750"/>
              </w:tabs>
              <w:snapToGrid w:val="0"/>
              <w:spacing w:before="240" w:after="120"/>
              <w:jc w:val="center"/>
              <w:rPr>
                <w:rFonts w:ascii="Arial" w:hAnsi="Arial" w:cs="Arial"/>
                <w:i/>
                <w:sz w:val="20"/>
                <w:szCs w:val="20"/>
              </w:rPr>
            </w:pPr>
            <w:r w:rsidRPr="00A4167F">
              <w:rPr>
                <w:rFonts w:ascii="Arial" w:hAnsi="Arial" w:cs="Arial"/>
                <w:i/>
                <w:sz w:val="20"/>
                <w:szCs w:val="20"/>
              </w:rPr>
              <w:t>ΥΔΡΟΘΕΡΜ ΟΕ</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178,56€</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ΕΡΓΑΣΤΗΡΙΑΚΟΥ ΚΕΝΤΡΟΥ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υλικά για το εργαστήριο γεωπονίας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675/10-4-2025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ΒΛΑΧΟΥ Γ. &amp; ΣΙΑ ΟΕ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20,00€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ΕΡΓΑΣΤΗΡΙΑΚΟΥ ΚΕΝΤΡΟΥ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υλικά για το εργαστήριο αυτοματισμών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13030/9-4-2025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val="en-US" w:bidi="hi-IN"/>
              </w:rPr>
            </w:pPr>
            <w:r w:rsidRPr="00A4167F">
              <w:rPr>
                <w:rFonts w:ascii="Arial" w:hAnsi="Arial" w:cs="Arial"/>
                <w:i/>
                <w:sz w:val="20"/>
                <w:szCs w:val="20"/>
                <w:lang w:val="en-US"/>
              </w:rPr>
              <w:t>E-SHOP.GR</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103,55€</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70/6474.001</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«ΔΑΠΑΝΕΣ ΓΙΑ ΤΗΝ ΠΡΑΓΜΑΤΟΠΟΙΗΣΗ ΕΚΔΗΛΩΣΕΩΝ ΕΟΡΤΩΝ ΤΩΝ ΣΧΟΛΙΚΩΝ ΜΟΝΑΔΩΝ»</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Αφίσες – προσκλήσεις για την ετήσια έκθεση</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308/21-5-2025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ΑΦΟΙ ΧΟΥΤΖΟΥΜΗ ΟΕ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93,00€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ΕΡΓΑΣΤΗΡΙΑΚΟΥ ΚΕΝΤΡΟΥ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υλικά για το εργαστήριο οχημάτων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1031/28-3-2025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ΜΑΡΑΝΤΟΣ Δ. ΕΥΑΓΓΕΛΟΣ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132,66€</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ΕΡΓΑΣΤΗΡΙΑΚΟΥ ΚΕΝΤΡΟΥ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υλικά για το εργαστήριο γεωπονίας</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31/1-4-2025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ΠΑΠΑΓΕΩΡΓΙΟΥ Π. ΧΡΗΣΤΟΣ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149,99€</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ΕΡΓΑΣΤΗΡΙΑΚΟΥ ΚΕΝΤΡΟΥ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υλικά για το εργαστήριο ηλεκτρονικών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13008/28-3-2025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val="en-US" w:bidi="hi-IN"/>
              </w:rPr>
            </w:pPr>
            <w:r w:rsidRPr="00A4167F">
              <w:rPr>
                <w:rFonts w:ascii="Arial" w:hAnsi="Arial" w:cs="Arial"/>
                <w:i/>
                <w:sz w:val="20"/>
                <w:szCs w:val="20"/>
                <w:lang w:val="en-US"/>
              </w:rPr>
              <w:t>E-SHOP.GR</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115,60€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val="restart"/>
            <w:tcBorders>
              <w:top w:val="single" w:sz="4" w:space="0" w:color="auto"/>
              <w:left w:val="single" w:sz="4" w:space="0" w:color="auto"/>
              <w:bottom w:val="single" w:sz="4" w:space="0" w:color="auto"/>
              <w:right w:val="single" w:sz="4" w:space="0" w:color="auto"/>
            </w:tcBorders>
            <w:vAlign w:val="center"/>
          </w:tcPr>
          <w:p w:rsidR="00A4167F" w:rsidRPr="00A4167F" w:rsidRDefault="00A4167F">
            <w:pPr>
              <w:pStyle w:val="af8"/>
              <w:snapToGrid w:val="0"/>
              <w:jc w:val="center"/>
              <w:rPr>
                <w:rFonts w:ascii="Arial" w:hAnsi="Arial" w:cs="Arial"/>
                <w:i/>
                <w:kern w:val="2"/>
                <w:sz w:val="20"/>
                <w:szCs w:val="20"/>
              </w:rPr>
            </w:pPr>
          </w:p>
          <w:p w:rsidR="00A4167F" w:rsidRPr="00A4167F" w:rsidRDefault="00A4167F">
            <w:pPr>
              <w:rPr>
                <w:rFonts w:ascii="Arial" w:hAnsi="Arial" w:cs="Arial"/>
                <w:i/>
                <w:sz w:val="20"/>
                <w:szCs w:val="20"/>
              </w:rPr>
            </w:pPr>
          </w:p>
          <w:p w:rsidR="00A4167F" w:rsidRPr="00A4167F" w:rsidRDefault="00A4167F">
            <w:pPr>
              <w:rPr>
                <w:rFonts w:ascii="Arial" w:hAnsi="Arial" w:cs="Arial"/>
                <w:i/>
                <w:sz w:val="20"/>
                <w:szCs w:val="20"/>
              </w:rPr>
            </w:pPr>
          </w:p>
          <w:p w:rsidR="00A4167F" w:rsidRPr="00A4167F" w:rsidRDefault="00A4167F">
            <w:pPr>
              <w:rPr>
                <w:rFonts w:ascii="Arial" w:hAnsi="Arial" w:cs="Arial"/>
                <w:i/>
                <w:sz w:val="20"/>
                <w:szCs w:val="20"/>
              </w:rPr>
            </w:pPr>
          </w:p>
          <w:p w:rsidR="00A4167F" w:rsidRPr="00A4167F" w:rsidRDefault="00A4167F">
            <w:pPr>
              <w:widowControl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ΕΡΓΑΣΤΗΡΙΑΚΟΥ ΚΕΝΤΡΟΥ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υλικά για το εργαστήριο εργαλειομηχανών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ΤΔΑ 3297/19-06-2025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ΓΟΥΡΓΙΩΤΗΣ ΒΑΣΙΛΕΙΟΣ</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184,30€</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r w:rsidR="00A4167F" w:rsidRPr="00A4167F" w:rsidTr="00A4167F">
        <w:trPr>
          <w:trHeight w:val="2120"/>
        </w:trPr>
        <w:tc>
          <w:tcPr>
            <w:tcW w:w="568"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255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napToGrid w:val="0"/>
              <w:jc w:val="center"/>
              <w:rPr>
                <w:rFonts w:ascii="Arial" w:eastAsia="Verdana" w:hAnsi="Arial" w:cs="Arial"/>
                <w:i/>
                <w:kern w:val="2"/>
                <w:sz w:val="20"/>
                <w:szCs w:val="20"/>
                <w:lang w:bidi="hi-IN"/>
              </w:rPr>
            </w:pPr>
            <w:r w:rsidRPr="00A4167F">
              <w:rPr>
                <w:rFonts w:ascii="Arial" w:eastAsia="Verdana" w:hAnsi="Arial" w:cs="Arial"/>
                <w:i/>
                <w:sz w:val="20"/>
                <w:szCs w:val="20"/>
              </w:rPr>
              <w:t>70/6699.002</w:t>
            </w:r>
          </w:p>
          <w:p w:rsidR="00A4167F" w:rsidRPr="00A4167F" w:rsidRDefault="00A4167F">
            <w:pPr>
              <w:widowControl w:val="0"/>
              <w:snapToGrid w:val="0"/>
              <w:jc w:val="center"/>
              <w:rPr>
                <w:rFonts w:ascii="Arial" w:eastAsia="Verdana" w:hAnsi="Arial" w:cs="Arial"/>
                <w:i/>
                <w:kern w:val="2"/>
                <w:sz w:val="20"/>
                <w:szCs w:val="20"/>
                <w:lang w:bidi="hi-IN"/>
              </w:rPr>
            </w:pPr>
            <w:r w:rsidRPr="00A4167F">
              <w:rPr>
                <w:rFonts w:ascii="Arial" w:eastAsia="Verdana" w:hAnsi="Arial" w:cs="Arial"/>
                <w:i/>
                <w:sz w:val="20"/>
                <w:szCs w:val="20"/>
              </w:rPr>
              <w:t>«ΠΡΟΜΗΘΕΙΑ ΥΛΙΚΩΝ ΓΙΑ ΤΗΝ ΛΕΙΤΟΥΡΓΙΑ ΤΟΥ ΕΡΓΑΣΤΗΡΙΑΚΟΥ ΚΕΝΤΡΟΥ ΛΙΒΑΔΕΙΑΣ»</w:t>
            </w:r>
          </w:p>
        </w:tc>
        <w:tc>
          <w:tcPr>
            <w:tcW w:w="1842"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widowControl w:val="0"/>
              <w:snapToGrid w:val="0"/>
              <w:jc w:val="center"/>
              <w:rPr>
                <w:rFonts w:ascii="Arial" w:eastAsia="SimSun" w:hAnsi="Arial" w:cs="Arial"/>
                <w:i/>
                <w:kern w:val="2"/>
                <w:sz w:val="20"/>
                <w:szCs w:val="20"/>
                <w:lang w:bidi="hi-IN"/>
              </w:rPr>
            </w:pPr>
            <w:r w:rsidRPr="00A4167F">
              <w:rPr>
                <w:rFonts w:ascii="Arial" w:hAnsi="Arial" w:cs="Arial"/>
                <w:i/>
                <w:sz w:val="20"/>
                <w:szCs w:val="20"/>
              </w:rPr>
              <w:t>Αναλώσιμα υλικά για το εργαστήριο μηχ. κατασκευών</w:t>
            </w:r>
          </w:p>
        </w:tc>
        <w:tc>
          <w:tcPr>
            <w:tcW w:w="170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keepNext/>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rPr>
              <w:t>ΤΠ 406576/17-06-2025</w:t>
            </w:r>
          </w:p>
          <w:p w:rsidR="00A4167F" w:rsidRPr="00A4167F" w:rsidRDefault="00A4167F">
            <w:pPr>
              <w:keepNext/>
              <w:widowControl w:val="0"/>
              <w:tabs>
                <w:tab w:val="left" w:pos="9750"/>
              </w:tabs>
              <w:snapToGrid w:val="0"/>
              <w:spacing w:before="240" w:after="120"/>
              <w:jc w:val="center"/>
              <w:rPr>
                <w:rFonts w:ascii="Arial" w:eastAsia="SimSun" w:hAnsi="Arial" w:cs="Arial"/>
                <w:i/>
                <w:kern w:val="2"/>
                <w:sz w:val="20"/>
                <w:szCs w:val="20"/>
                <w:lang w:bidi="hi-IN"/>
              </w:rPr>
            </w:pPr>
            <w:r w:rsidRPr="00A4167F">
              <w:rPr>
                <w:rFonts w:ascii="Arial" w:hAnsi="Arial" w:cs="Arial"/>
                <w:i/>
                <w:sz w:val="20"/>
                <w:szCs w:val="20"/>
                <w:lang w:val="en-US"/>
              </w:rPr>
              <w:t xml:space="preserve">LIDL </w:t>
            </w:r>
            <w:r w:rsidRPr="00A4167F">
              <w:rPr>
                <w:rFonts w:ascii="Arial" w:hAnsi="Arial" w:cs="Arial"/>
                <w:i/>
                <w:sz w:val="20"/>
                <w:szCs w:val="20"/>
              </w:rPr>
              <w:t>ΣΙΑ ΟΕ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pStyle w:val="1e"/>
              <w:tabs>
                <w:tab w:val="left" w:pos="450"/>
              </w:tabs>
              <w:snapToGrid w:val="0"/>
              <w:ind w:left="0"/>
              <w:jc w:val="center"/>
              <w:rPr>
                <w:rFonts w:ascii="Arial" w:eastAsia="Verdana" w:hAnsi="Arial" w:cs="Arial"/>
                <w:i/>
                <w:kern w:val="2"/>
                <w:highlight w:val="white"/>
                <w:lang w:bidi="hi-IN"/>
              </w:rPr>
            </w:pPr>
            <w:r w:rsidRPr="00A4167F">
              <w:rPr>
                <w:rFonts w:ascii="Arial" w:eastAsia="Verdana" w:hAnsi="Arial" w:cs="Arial"/>
                <w:i/>
                <w:highlight w:val="white"/>
              </w:rPr>
              <w:t>137,94€</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pPr>
              <w:suppressAutoHyphens w:val="0"/>
              <w:rPr>
                <w:rFonts w:ascii="Arial" w:eastAsia="SimSun" w:hAnsi="Arial" w:cs="Arial"/>
                <w:i/>
                <w:kern w:val="2"/>
                <w:sz w:val="20"/>
                <w:szCs w:val="20"/>
                <w:lang w:bidi="hi-IN"/>
              </w:rPr>
            </w:pPr>
          </w:p>
        </w:tc>
      </w:tr>
    </w:tbl>
    <w:p w:rsidR="00707D99" w:rsidRPr="00A4167F" w:rsidRDefault="00707D99" w:rsidP="00D77CC6">
      <w:pPr>
        <w:widowControl w:val="0"/>
        <w:spacing w:line="276" w:lineRule="auto"/>
        <w:jc w:val="both"/>
        <w:rPr>
          <w:rFonts w:ascii="Arial" w:hAnsi="Arial" w:cs="Arial"/>
          <w:i/>
          <w:sz w:val="20"/>
          <w:szCs w:val="20"/>
        </w:rPr>
      </w:pPr>
    </w:p>
    <w:p w:rsidR="00E26C40" w:rsidRPr="00744B71" w:rsidRDefault="00707D99" w:rsidP="00787DD6">
      <w:r w:rsidRPr="00F51F7A">
        <w:rPr>
          <w:rFonts w:ascii="Calibri" w:hAnsi="Calibri" w:cs="Calibri"/>
        </w:rPr>
        <w:t xml:space="preserve"> </w:t>
      </w:r>
      <w:r w:rsidR="00E26C40" w:rsidRPr="00744B71">
        <w:t xml:space="preserve"> </w:t>
      </w:r>
    </w:p>
    <w:p w:rsidR="000020FF" w:rsidRPr="00727966"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AB3EA3" w:rsidRDefault="00AB3EA3"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F661DE" w:rsidRDefault="000020FF" w:rsidP="001D5E89">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00F661DE" w:rsidRPr="00AC1BAA">
        <w:rPr>
          <w:rFonts w:ascii="Arial" w:hAnsi="Arial" w:cs="Arial"/>
          <w:i/>
          <w:sz w:val="22"/>
          <w:szCs w:val="22"/>
        </w:rPr>
        <w:t xml:space="preserve"> </w:t>
      </w:r>
      <w:r w:rsidR="00F661DE" w:rsidRPr="00AC1BAA">
        <w:rPr>
          <w:rFonts w:ascii="Arial" w:hAnsi="Arial" w:cs="Arial"/>
          <w:sz w:val="22"/>
          <w:szCs w:val="22"/>
        </w:rPr>
        <w:t xml:space="preserve">  </w:t>
      </w:r>
      <w:r w:rsidR="00F661DE" w:rsidRPr="00AC1BAA">
        <w:rPr>
          <w:rFonts w:ascii="Arial" w:hAnsi="Arial" w:cs="Arial"/>
          <w:i/>
          <w:sz w:val="22"/>
          <w:szCs w:val="22"/>
        </w:rPr>
        <w:tab/>
      </w:r>
      <w:r w:rsidR="00F661DE" w:rsidRPr="00AC1BAA">
        <w:rPr>
          <w:rFonts w:ascii="Arial" w:eastAsia="Arial" w:hAnsi="Arial" w:cs="Arial"/>
          <w:b/>
          <w:sz w:val="22"/>
          <w:szCs w:val="22"/>
        </w:rPr>
        <w:t xml:space="preserve">  </w:t>
      </w:r>
      <w:r w:rsidR="00F661DE" w:rsidRPr="00AC1BAA">
        <w:rPr>
          <w:rFonts w:ascii="Arial" w:eastAsia="Arial" w:hAnsi="Arial" w:cs="Arial"/>
          <w:b/>
          <w:kern w:val="1"/>
          <w:sz w:val="22"/>
          <w:szCs w:val="22"/>
          <w:lang w:bidi="hi-IN"/>
        </w:rPr>
        <w:t>Η Δημοτική   Επιτροπή  λαμβάνοντας υπόψη :</w:t>
      </w:r>
    </w:p>
    <w:p w:rsidR="00E5407E" w:rsidRDefault="00E5407E" w:rsidP="001D5E89">
      <w:pPr>
        <w:ind w:hanging="432"/>
        <w:rPr>
          <w:rFonts w:ascii="Arial" w:eastAsia="Arial" w:hAnsi="Arial" w:cs="Arial"/>
          <w:b/>
          <w:kern w:val="1"/>
          <w:sz w:val="22"/>
          <w:szCs w:val="22"/>
          <w:lang w:bidi="hi-IN"/>
        </w:rPr>
      </w:pPr>
    </w:p>
    <w:p w:rsidR="00F661DE" w:rsidRPr="00AC1BAA" w:rsidRDefault="00F661DE" w:rsidP="00F661DE">
      <w:pPr>
        <w:tabs>
          <w:tab w:val="left" w:pos="0"/>
        </w:tabs>
        <w:spacing w:line="276" w:lineRule="auto"/>
        <w:jc w:val="both"/>
        <w:rPr>
          <w:rFonts w:ascii="Arial" w:eastAsia="Arial" w:hAnsi="Arial" w:cs="Arial"/>
          <w:b/>
          <w:kern w:val="1"/>
          <w:sz w:val="22"/>
          <w:szCs w:val="22"/>
          <w:lang w:bidi="hi-IN"/>
        </w:rPr>
      </w:pPr>
    </w:p>
    <w:p w:rsidR="00833CA8" w:rsidRPr="00C35157" w:rsidRDefault="00E26C40" w:rsidP="00833CA8">
      <w:pPr>
        <w:pStyle w:val="ad"/>
        <w:spacing w:line="288" w:lineRule="auto"/>
        <w:rPr>
          <w:rFonts w:ascii="Arial" w:hAnsi="Arial" w:cs="Arial"/>
          <w:sz w:val="22"/>
          <w:szCs w:val="22"/>
        </w:rPr>
      </w:pPr>
      <w:r>
        <w:rPr>
          <w:rFonts w:ascii="Arial" w:hAnsi="Arial" w:cs="Arial"/>
          <w:sz w:val="22"/>
          <w:szCs w:val="22"/>
        </w:rPr>
        <w:t>-</w:t>
      </w:r>
      <w:r w:rsidR="00833CA8" w:rsidRPr="00AC1BAA">
        <w:rPr>
          <w:rFonts w:ascii="Arial" w:hAnsi="Arial" w:cs="Arial"/>
          <w:sz w:val="22"/>
          <w:szCs w:val="22"/>
        </w:rPr>
        <w:t>-</w:t>
      </w:r>
      <w:r w:rsidR="00833CA8" w:rsidRPr="00BA5C06">
        <w:rPr>
          <w:rFonts w:ascii="Arial" w:hAnsi="Arial" w:cs="Arial"/>
          <w:sz w:val="22"/>
          <w:szCs w:val="22"/>
        </w:rPr>
        <w:t xml:space="preserve"> </w:t>
      </w:r>
      <w:r w:rsidR="00833CA8" w:rsidRPr="00C3515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833CA8" w:rsidRDefault="00833CA8" w:rsidP="00833CA8">
      <w:pPr>
        <w:pStyle w:val="ad"/>
        <w:spacing w:line="288" w:lineRule="auto"/>
        <w:rPr>
          <w:rFonts w:ascii="Arial" w:hAnsi="Arial" w:cs="Arial"/>
          <w:sz w:val="22"/>
          <w:szCs w:val="22"/>
        </w:rPr>
      </w:pPr>
      <w:r w:rsidRPr="00C35157">
        <w:rPr>
          <w:rFonts w:ascii="Arial" w:hAnsi="Arial" w:cs="Arial"/>
          <w:sz w:val="22"/>
          <w:szCs w:val="22"/>
        </w:rPr>
        <w:t xml:space="preserve"> -Τις διατάξεις του   άρθρου 74</w:t>
      </w:r>
      <w:r w:rsidRPr="00C35157">
        <w:rPr>
          <w:rFonts w:ascii="Arial" w:hAnsi="Arial" w:cs="Arial"/>
          <w:sz w:val="22"/>
          <w:szCs w:val="22"/>
          <w:vertAlign w:val="superscript"/>
        </w:rPr>
        <w:t>Α</w:t>
      </w:r>
      <w:r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833CA8" w:rsidRPr="001D2E95" w:rsidRDefault="00833CA8" w:rsidP="00833CA8">
      <w:pPr>
        <w:suppressAutoHyphens w:val="0"/>
        <w:rPr>
          <w:rFonts w:ascii="Arial" w:hAnsi="Arial" w:cs="Arial"/>
          <w:sz w:val="22"/>
          <w:szCs w:val="22"/>
        </w:rPr>
      </w:pPr>
      <w:r w:rsidRPr="001D2E95">
        <w:rPr>
          <w:rFonts w:ascii="Arial" w:hAnsi="Arial" w:cs="Arial"/>
          <w:sz w:val="22"/>
          <w:szCs w:val="22"/>
        </w:rPr>
        <w:t xml:space="preserve">- </w:t>
      </w:r>
      <w:r w:rsidRPr="001D2E95">
        <w:rPr>
          <w:rFonts w:ascii="Arial" w:eastAsia="Verdana" w:hAnsi="Arial" w:cs="Arial"/>
          <w:sz w:val="22"/>
          <w:szCs w:val="22"/>
        </w:rPr>
        <w:t>Την αριθμ.2/2025 (ΑΔΑ:9ΟΩΠΩΛΗ-ΗΩ3) Απόφαση Δημοτικού Συμβουλίου με την οποία εγκρίθηκε ο προ</w:t>
      </w:r>
      <w:r>
        <w:rPr>
          <w:rFonts w:ascii="Arial" w:eastAsia="Verdana" w:hAnsi="Arial" w:cs="Arial"/>
          <w:sz w:val="22"/>
          <w:szCs w:val="22"/>
        </w:rPr>
        <w:t>ϋ</w:t>
      </w:r>
      <w:r w:rsidRPr="001D2E95">
        <w:rPr>
          <w:rFonts w:ascii="Arial" w:eastAsia="Verdana" w:hAnsi="Arial" w:cs="Arial"/>
          <w:sz w:val="22"/>
          <w:szCs w:val="22"/>
        </w:rPr>
        <w:t xml:space="preserve">πολογισμός του Δήμου </w:t>
      </w:r>
      <w:proofErr w:type="spellStart"/>
      <w:r w:rsidRPr="001D2E95">
        <w:rPr>
          <w:rFonts w:ascii="Arial" w:eastAsia="Verdana" w:hAnsi="Arial" w:cs="Arial"/>
          <w:sz w:val="22"/>
          <w:szCs w:val="22"/>
        </w:rPr>
        <w:t>Λεβαδέων</w:t>
      </w:r>
      <w:proofErr w:type="spellEnd"/>
      <w:r w:rsidRPr="001D2E95">
        <w:rPr>
          <w:rFonts w:ascii="Arial" w:eastAsia="Verdana" w:hAnsi="Arial" w:cs="Arial"/>
          <w:sz w:val="22"/>
          <w:szCs w:val="22"/>
        </w:rPr>
        <w:t xml:space="preserve"> οικ. έτους 2025 και επικυρώθηκε με την </w:t>
      </w:r>
      <w:proofErr w:type="spellStart"/>
      <w:r w:rsidRPr="001D2E95">
        <w:rPr>
          <w:rFonts w:ascii="Arial" w:eastAsia="Verdana" w:hAnsi="Arial" w:cs="Arial"/>
          <w:sz w:val="22"/>
          <w:szCs w:val="22"/>
        </w:rPr>
        <w:t>αριθμ</w:t>
      </w:r>
      <w:proofErr w:type="spellEnd"/>
      <w:r w:rsidRPr="001D2E95">
        <w:rPr>
          <w:rFonts w:ascii="Arial" w:eastAsia="Verdana" w:hAnsi="Arial" w:cs="Arial"/>
          <w:sz w:val="22"/>
          <w:szCs w:val="22"/>
        </w:rPr>
        <w:t xml:space="preserve">. </w:t>
      </w:r>
      <w:proofErr w:type="spellStart"/>
      <w:r w:rsidRPr="001D2E95">
        <w:rPr>
          <w:rFonts w:ascii="Arial" w:eastAsia="Verdana" w:hAnsi="Arial" w:cs="Arial"/>
          <w:sz w:val="22"/>
          <w:szCs w:val="22"/>
        </w:rPr>
        <w:t>πρωτ</w:t>
      </w:r>
      <w:proofErr w:type="spellEnd"/>
      <w:r w:rsidRPr="001D2E95">
        <w:rPr>
          <w:rFonts w:ascii="Arial" w:eastAsia="Verdana" w:hAnsi="Arial" w:cs="Arial"/>
          <w:sz w:val="22"/>
          <w:szCs w:val="22"/>
        </w:rPr>
        <w:t xml:space="preserve">. 6385/6-2-2025 (ΑΔΑ: ΡΦΙΤΟΡ10-2ΕΝ) απόφαση του </w:t>
      </w:r>
      <w:proofErr w:type="spellStart"/>
      <w:r w:rsidRPr="001D2E95">
        <w:rPr>
          <w:rFonts w:ascii="Arial" w:eastAsia="Verdana" w:hAnsi="Arial" w:cs="Arial"/>
          <w:sz w:val="22"/>
          <w:szCs w:val="22"/>
        </w:rPr>
        <w:t>Γρ</w:t>
      </w:r>
      <w:proofErr w:type="spellEnd"/>
      <w:r w:rsidRPr="001D2E95">
        <w:rPr>
          <w:rFonts w:ascii="Arial" w:eastAsia="Verdana" w:hAnsi="Arial" w:cs="Arial"/>
          <w:sz w:val="22"/>
          <w:szCs w:val="22"/>
        </w:rPr>
        <w:t xml:space="preserve">. Αποκεντρωμένης </w:t>
      </w:r>
      <w:proofErr w:type="spellStart"/>
      <w:r w:rsidRPr="001D2E95">
        <w:rPr>
          <w:rFonts w:ascii="Arial" w:eastAsia="Verdana" w:hAnsi="Arial" w:cs="Arial"/>
          <w:sz w:val="22"/>
          <w:szCs w:val="22"/>
        </w:rPr>
        <w:t>Διοικ</w:t>
      </w:r>
      <w:proofErr w:type="spellEnd"/>
      <w:r w:rsidRPr="001D2E95">
        <w:rPr>
          <w:rFonts w:ascii="Arial" w:eastAsia="Verdana" w:hAnsi="Arial" w:cs="Arial"/>
          <w:sz w:val="22"/>
          <w:szCs w:val="22"/>
        </w:rPr>
        <w:t>. Θεσσαλίας – Στερεάς Ελλάδας</w:t>
      </w:r>
    </w:p>
    <w:p w:rsidR="00833CA8" w:rsidRPr="001D2E95" w:rsidRDefault="00833CA8" w:rsidP="00833CA8">
      <w:pPr>
        <w:widowControl w:val="0"/>
        <w:jc w:val="both"/>
        <w:rPr>
          <w:rFonts w:ascii="Arial" w:hAnsi="Arial" w:cs="Arial"/>
          <w:sz w:val="22"/>
          <w:szCs w:val="22"/>
        </w:rPr>
      </w:pPr>
      <w:r w:rsidRPr="001D2E95">
        <w:rPr>
          <w:rFonts w:ascii="Arial" w:eastAsia="Verdana" w:hAnsi="Arial" w:cs="Arial"/>
          <w:sz w:val="22"/>
          <w:szCs w:val="22"/>
          <w:highlight w:val="white"/>
        </w:rPr>
        <w:t xml:space="preserve">- Την </w:t>
      </w:r>
      <w:proofErr w:type="spellStart"/>
      <w:r w:rsidRPr="001D2E95">
        <w:rPr>
          <w:rFonts w:ascii="Arial" w:eastAsia="Verdana" w:hAnsi="Arial" w:cs="Arial"/>
          <w:sz w:val="22"/>
          <w:szCs w:val="22"/>
          <w:highlight w:val="white"/>
        </w:rPr>
        <w:t>αριθμ</w:t>
      </w:r>
      <w:proofErr w:type="spellEnd"/>
      <w:r w:rsidRPr="001D2E95">
        <w:rPr>
          <w:rFonts w:ascii="Arial" w:eastAsia="Verdana" w:hAnsi="Arial" w:cs="Arial"/>
          <w:sz w:val="22"/>
          <w:szCs w:val="22"/>
          <w:highlight w:val="white"/>
        </w:rPr>
        <w:t>. 20/2025 (ΑΔΑ:ΨΓΟ1ΩΛΗ-Τ3Μ) απόφαση της Δημοτικής Επιτροπής με την οποία συστάθηκε η πάγια προκαταβολή των σχολικών μονάδων για το έτος 20</w:t>
      </w:r>
      <w:r w:rsidRPr="001D2E95">
        <w:rPr>
          <w:rFonts w:ascii="Arial" w:eastAsia="Verdana" w:hAnsi="Arial" w:cs="Arial"/>
          <w:sz w:val="22"/>
          <w:szCs w:val="22"/>
        </w:rPr>
        <w:t>25.</w:t>
      </w:r>
    </w:p>
    <w:p w:rsidR="00833CA8" w:rsidRPr="001C5C43" w:rsidRDefault="00833CA8" w:rsidP="00833CA8">
      <w:pPr>
        <w:widowControl w:val="0"/>
        <w:jc w:val="both"/>
        <w:rPr>
          <w:rFonts w:ascii="Arial" w:hAnsi="Arial" w:cs="Arial"/>
          <w:sz w:val="22"/>
          <w:szCs w:val="22"/>
        </w:rPr>
      </w:pPr>
      <w:r w:rsidRPr="00E92478">
        <w:rPr>
          <w:rFonts w:ascii="Arial" w:hAnsi="Arial" w:cs="Arial"/>
          <w:iCs/>
          <w:color w:val="000000"/>
          <w:sz w:val="22"/>
          <w:szCs w:val="22"/>
          <w:lang w:eastAsia="el-GR"/>
        </w:rPr>
        <w:t>-</w:t>
      </w:r>
      <w:r w:rsidRPr="0078568A">
        <w:rPr>
          <w:rFonts w:ascii="Arial" w:eastAsia="Arial" w:hAnsi="Arial" w:cs="Arial"/>
          <w:sz w:val="22"/>
          <w:szCs w:val="22"/>
        </w:rPr>
        <w:t xml:space="preserve"> </w:t>
      </w:r>
      <w:r>
        <w:rPr>
          <w:rFonts w:ascii="Arial" w:eastAsia="Arial" w:hAnsi="Arial" w:cs="Arial"/>
          <w:sz w:val="22"/>
          <w:szCs w:val="22"/>
        </w:rPr>
        <w:t>Τ</w:t>
      </w:r>
      <w:r w:rsidRPr="00AC1BAA">
        <w:rPr>
          <w:rFonts w:ascii="Arial" w:eastAsia="Arial" w:hAnsi="Arial" w:cs="Arial"/>
          <w:sz w:val="22"/>
          <w:szCs w:val="22"/>
        </w:rPr>
        <w:t xml:space="preserve">ην  </w:t>
      </w:r>
      <w:proofErr w:type="spellStart"/>
      <w:r w:rsidRPr="00AC1BAA">
        <w:rPr>
          <w:rFonts w:ascii="Arial" w:eastAsia="Arial" w:hAnsi="Arial" w:cs="Arial"/>
          <w:sz w:val="22"/>
          <w:szCs w:val="22"/>
        </w:rPr>
        <w:t>υπ΄αριθμ</w:t>
      </w:r>
      <w:proofErr w:type="spellEnd"/>
      <w:r w:rsidRPr="00AC1BAA">
        <w:rPr>
          <w:rFonts w:ascii="Arial" w:eastAsia="Arial" w:hAnsi="Arial" w:cs="Arial"/>
          <w:sz w:val="22"/>
          <w:szCs w:val="22"/>
        </w:rPr>
        <w:t xml:space="preserve">. </w:t>
      </w:r>
      <w:proofErr w:type="spellStart"/>
      <w:r>
        <w:rPr>
          <w:rFonts w:ascii="Arial" w:eastAsia="Arial" w:hAnsi="Arial" w:cs="Arial"/>
          <w:sz w:val="22"/>
          <w:szCs w:val="22"/>
        </w:rPr>
        <w:t>πρωτ</w:t>
      </w:r>
      <w:proofErr w:type="spellEnd"/>
      <w:r>
        <w:rPr>
          <w:rFonts w:ascii="Arial" w:eastAsia="Arial" w:hAnsi="Arial" w:cs="Arial"/>
          <w:sz w:val="22"/>
          <w:szCs w:val="22"/>
        </w:rPr>
        <w:t>. 14165/14</w:t>
      </w:r>
      <w:r w:rsidRPr="00AC1BAA">
        <w:rPr>
          <w:rFonts w:ascii="Arial" w:eastAsia="Arial" w:hAnsi="Arial" w:cs="Arial"/>
          <w:sz w:val="22"/>
          <w:szCs w:val="22"/>
        </w:rPr>
        <w:t>-</w:t>
      </w:r>
      <w:r>
        <w:rPr>
          <w:rFonts w:ascii="Arial" w:eastAsia="Arial" w:hAnsi="Arial" w:cs="Arial"/>
          <w:sz w:val="22"/>
          <w:szCs w:val="22"/>
        </w:rPr>
        <w:t>07</w:t>
      </w:r>
      <w:r w:rsidRPr="00AC1BAA">
        <w:rPr>
          <w:rFonts w:ascii="Arial" w:eastAsia="Arial" w:hAnsi="Arial" w:cs="Arial"/>
          <w:sz w:val="22"/>
          <w:szCs w:val="22"/>
        </w:rPr>
        <w:t>-202</w:t>
      </w:r>
      <w:r>
        <w:rPr>
          <w:rFonts w:ascii="Arial" w:eastAsia="Arial" w:hAnsi="Arial" w:cs="Arial"/>
          <w:sz w:val="22"/>
          <w:szCs w:val="22"/>
        </w:rPr>
        <w:t>5</w:t>
      </w:r>
      <w:r w:rsidRPr="00AC1BAA">
        <w:rPr>
          <w:rFonts w:ascii="Arial" w:eastAsia="Arial" w:hAnsi="Arial" w:cs="Arial"/>
          <w:sz w:val="22"/>
          <w:szCs w:val="22"/>
        </w:rPr>
        <w:t xml:space="preserve"> έγγραφη </w:t>
      </w:r>
      <w:r>
        <w:rPr>
          <w:rFonts w:ascii="Arial" w:eastAsia="Arial" w:hAnsi="Arial" w:cs="Arial"/>
          <w:sz w:val="22"/>
          <w:szCs w:val="22"/>
        </w:rPr>
        <w:t xml:space="preserve"> εισήγηση του Τμήματος Προϋπολογισμού , Λογιστηρίου &amp; Προμηθειών   </w:t>
      </w:r>
      <w:r w:rsidRPr="001C5C43">
        <w:rPr>
          <w:rFonts w:ascii="Arial" w:eastAsia="Verdana" w:hAnsi="Arial" w:cs="Arial"/>
          <w:color w:val="000000"/>
          <w:sz w:val="22"/>
          <w:szCs w:val="22"/>
        </w:rPr>
        <w:t>τ</w:t>
      </w:r>
      <w:r w:rsidRPr="001C5C43">
        <w:rPr>
          <w:rFonts w:ascii="Arial" w:hAnsi="Arial" w:cs="Arial"/>
          <w:sz w:val="22"/>
          <w:szCs w:val="22"/>
        </w:rPr>
        <w:t xml:space="preserve">ου Δήμου </w:t>
      </w:r>
      <w:proofErr w:type="spellStart"/>
      <w:r w:rsidRPr="001C5C43">
        <w:rPr>
          <w:rFonts w:ascii="Arial" w:hAnsi="Arial" w:cs="Arial"/>
          <w:sz w:val="22"/>
          <w:szCs w:val="22"/>
        </w:rPr>
        <w:t>Λεβαδέων</w:t>
      </w:r>
      <w:proofErr w:type="spellEnd"/>
      <w:r w:rsidRPr="001C5C43">
        <w:rPr>
          <w:rFonts w:ascii="Arial" w:hAnsi="Arial" w:cs="Arial"/>
          <w:sz w:val="22"/>
          <w:szCs w:val="22"/>
        </w:rPr>
        <w:t xml:space="preserve"> </w:t>
      </w:r>
      <w:r w:rsidRPr="00AC1BAA">
        <w:rPr>
          <w:rFonts w:ascii="Arial" w:eastAsia="Calibri" w:hAnsi="Arial" w:cs="Arial"/>
          <w:color w:val="000000"/>
          <w:kern w:val="2"/>
          <w:sz w:val="22"/>
          <w:szCs w:val="22"/>
          <w:shd w:val="clear" w:color="auto" w:fill="FFFFFF"/>
        </w:rPr>
        <w:t xml:space="preserve"> </w:t>
      </w:r>
    </w:p>
    <w:p w:rsidR="00833CA8" w:rsidRPr="001C5C43" w:rsidRDefault="00833CA8" w:rsidP="00833CA8">
      <w:pPr>
        <w:widowControl w:val="0"/>
        <w:spacing w:line="276" w:lineRule="auto"/>
        <w:jc w:val="both"/>
        <w:rPr>
          <w:rFonts w:ascii="Arial" w:hAnsi="Arial" w:cs="Arial"/>
          <w:sz w:val="22"/>
          <w:szCs w:val="22"/>
        </w:rPr>
      </w:pPr>
      <w:r w:rsidRPr="001C5C43">
        <w:rPr>
          <w:rFonts w:ascii="Arial" w:hAnsi="Arial" w:cs="Arial"/>
          <w:sz w:val="22"/>
          <w:szCs w:val="22"/>
        </w:rPr>
        <w:t>-Την μεταξύ των μελών συζήτηση σύμφωνα με τα πρακτικά</w:t>
      </w:r>
    </w:p>
    <w:p w:rsidR="00833CA8" w:rsidRDefault="00833CA8" w:rsidP="00833CA8">
      <w:pPr>
        <w:pStyle w:val="af9"/>
        <w:widowControl w:val="0"/>
        <w:suppressAutoHyphens w:val="0"/>
        <w:spacing w:line="276" w:lineRule="auto"/>
        <w:ind w:left="0"/>
        <w:jc w:val="both"/>
        <w:rPr>
          <w:rFonts w:ascii="Arial" w:hAnsi="Arial" w:cs="Arial"/>
          <w:sz w:val="22"/>
          <w:szCs w:val="22"/>
        </w:rPr>
      </w:pPr>
      <w:r w:rsidRPr="001C5C43">
        <w:rPr>
          <w:rFonts w:ascii="Arial" w:hAnsi="Arial" w:cs="Arial"/>
          <w:sz w:val="22"/>
          <w:szCs w:val="22"/>
        </w:rPr>
        <w:t>- Την ψήφο των μελών της όπως αυτή  διατυπώθηκε και δηλώθηκε δια ζώσης στην συνεδρίαση.</w:t>
      </w:r>
    </w:p>
    <w:p w:rsidR="00A4167F" w:rsidRDefault="00A4167F" w:rsidP="00833CA8">
      <w:pPr>
        <w:pStyle w:val="af9"/>
        <w:widowControl w:val="0"/>
        <w:suppressAutoHyphens w:val="0"/>
        <w:spacing w:line="276" w:lineRule="auto"/>
        <w:ind w:left="0"/>
        <w:jc w:val="both"/>
        <w:rPr>
          <w:rFonts w:ascii="Arial" w:hAnsi="Arial" w:cs="Arial"/>
          <w:sz w:val="22"/>
          <w:szCs w:val="22"/>
        </w:rPr>
      </w:pPr>
    </w:p>
    <w:p w:rsidR="00833CA8" w:rsidRDefault="00833CA8" w:rsidP="00833CA8">
      <w:pPr>
        <w:pStyle w:val="af9"/>
        <w:widowControl w:val="0"/>
        <w:suppressAutoHyphens w:val="0"/>
        <w:spacing w:line="276" w:lineRule="auto"/>
        <w:ind w:left="0"/>
        <w:jc w:val="both"/>
        <w:rPr>
          <w:rFonts w:ascii="Arial" w:hAnsi="Arial" w:cs="Arial"/>
          <w:sz w:val="22"/>
          <w:szCs w:val="22"/>
        </w:rPr>
      </w:pPr>
    </w:p>
    <w:p w:rsidR="00833CA8" w:rsidRDefault="00833CA8" w:rsidP="00833CA8">
      <w:pPr>
        <w:widowControl w:val="0"/>
        <w:suppressAutoHyphens w:val="0"/>
        <w:spacing w:line="360" w:lineRule="auto"/>
        <w:jc w:val="both"/>
        <w:rPr>
          <w:rFonts w:ascii="Arial" w:hAnsi="Arial" w:cs="Arial"/>
          <w:b/>
          <w:sz w:val="22"/>
          <w:szCs w:val="22"/>
        </w:rPr>
      </w:pPr>
      <w:r w:rsidRPr="001C5C43">
        <w:rPr>
          <w:rFonts w:ascii="Arial" w:hAnsi="Arial" w:cs="Arial"/>
          <w:sz w:val="22"/>
          <w:szCs w:val="22"/>
        </w:rPr>
        <w:t xml:space="preserve">        </w:t>
      </w:r>
      <w:r w:rsidRPr="001C5C43">
        <w:rPr>
          <w:rFonts w:ascii="Arial" w:hAnsi="Arial" w:cs="Arial"/>
          <w:b/>
          <w:sz w:val="22"/>
          <w:szCs w:val="22"/>
        </w:rPr>
        <w:t xml:space="preserve">                                              ΑΠΟΦΑΣΙΖΕΙ  </w:t>
      </w:r>
      <w:r>
        <w:rPr>
          <w:rFonts w:ascii="Arial" w:hAnsi="Arial" w:cs="Arial"/>
          <w:b/>
          <w:sz w:val="22"/>
          <w:szCs w:val="22"/>
        </w:rPr>
        <w:t>ΟΜΟΦΩΝΑ</w:t>
      </w:r>
    </w:p>
    <w:p w:rsidR="00833CA8" w:rsidRPr="0078568A" w:rsidRDefault="00833CA8" w:rsidP="00833CA8">
      <w:pPr>
        <w:widowControl w:val="0"/>
        <w:suppressAutoHyphens w:val="0"/>
        <w:spacing w:line="360" w:lineRule="auto"/>
        <w:jc w:val="both"/>
        <w:rPr>
          <w:rFonts w:ascii="Arial" w:hAnsi="Arial" w:cs="Arial"/>
          <w:b/>
          <w:sz w:val="22"/>
          <w:szCs w:val="22"/>
        </w:rPr>
      </w:pPr>
    </w:p>
    <w:p w:rsidR="00833CA8" w:rsidRDefault="00833CA8" w:rsidP="00833CA8">
      <w:pPr>
        <w:suppressAutoHyphens w:val="0"/>
        <w:rPr>
          <w:rFonts w:ascii="Arial" w:eastAsia="Verdana" w:hAnsi="Arial" w:cs="Arial"/>
          <w:sz w:val="22"/>
          <w:szCs w:val="22"/>
        </w:rPr>
      </w:pPr>
      <w:r>
        <w:rPr>
          <w:rFonts w:ascii="Arial" w:eastAsia="Verdana" w:hAnsi="Arial" w:cs="Arial"/>
          <w:sz w:val="22"/>
          <w:szCs w:val="22"/>
        </w:rPr>
        <w:t xml:space="preserve">    </w:t>
      </w:r>
      <w:r w:rsidRPr="0078568A">
        <w:rPr>
          <w:rFonts w:ascii="Arial" w:eastAsia="Verdana" w:hAnsi="Arial" w:cs="Arial"/>
          <w:sz w:val="22"/>
          <w:szCs w:val="22"/>
        </w:rPr>
        <w:t>Εγκρίνει τα δικαιολογητικά των δαπανών συνολικού ποσού</w:t>
      </w:r>
      <w:r>
        <w:rPr>
          <w:rFonts w:ascii="Arial" w:eastAsia="Verdana" w:hAnsi="Arial" w:cs="Arial"/>
          <w:sz w:val="22"/>
          <w:szCs w:val="22"/>
        </w:rPr>
        <w:t xml:space="preserve"> </w:t>
      </w:r>
      <w:r w:rsidR="00496659">
        <w:rPr>
          <w:rFonts w:ascii="Arial" w:eastAsia="Verdana" w:hAnsi="Arial" w:cs="Arial"/>
          <w:sz w:val="22"/>
          <w:szCs w:val="22"/>
        </w:rPr>
        <w:t xml:space="preserve"> ΟΧΤΩ </w:t>
      </w:r>
      <w:r>
        <w:rPr>
          <w:rFonts w:ascii="Arial" w:eastAsia="Verdana" w:hAnsi="Arial" w:cs="Arial"/>
          <w:sz w:val="22"/>
          <w:szCs w:val="22"/>
        </w:rPr>
        <w:t xml:space="preserve"> ΧΙΛΙΑΔΩΝ </w:t>
      </w:r>
      <w:r w:rsidR="00496659">
        <w:rPr>
          <w:rFonts w:ascii="Arial" w:eastAsia="Verdana" w:hAnsi="Arial" w:cs="Arial"/>
          <w:sz w:val="22"/>
          <w:szCs w:val="22"/>
        </w:rPr>
        <w:t xml:space="preserve">ΕΞΑΚΟΣΙΩΝ ΔΥΟ </w:t>
      </w:r>
      <w:r>
        <w:rPr>
          <w:rFonts w:ascii="Arial" w:eastAsia="Verdana" w:hAnsi="Arial" w:cs="Arial"/>
          <w:sz w:val="22"/>
          <w:szCs w:val="22"/>
        </w:rPr>
        <w:t xml:space="preserve">   ΕΥΡΩ &amp; ΤΡΙΑΝΤΑ  </w:t>
      </w:r>
      <w:r w:rsidR="00496659">
        <w:rPr>
          <w:rFonts w:ascii="Arial" w:eastAsia="Verdana" w:hAnsi="Arial" w:cs="Arial"/>
          <w:sz w:val="22"/>
          <w:szCs w:val="22"/>
        </w:rPr>
        <w:t xml:space="preserve">ΕΝΟΣ </w:t>
      </w:r>
      <w:r>
        <w:rPr>
          <w:rFonts w:ascii="Arial" w:eastAsia="Verdana" w:hAnsi="Arial" w:cs="Arial"/>
          <w:sz w:val="22"/>
          <w:szCs w:val="22"/>
        </w:rPr>
        <w:t>ΛΕΠΤΩΝ (</w:t>
      </w:r>
      <w:r w:rsidR="00496659">
        <w:rPr>
          <w:rFonts w:ascii="Arial" w:eastAsia="Verdana" w:hAnsi="Arial" w:cs="Arial"/>
          <w:sz w:val="22"/>
          <w:szCs w:val="22"/>
        </w:rPr>
        <w:t>8</w:t>
      </w:r>
      <w:r w:rsidRPr="0030484B">
        <w:rPr>
          <w:rFonts w:ascii="Arial" w:eastAsia="Verdana" w:hAnsi="Arial" w:cs="Arial"/>
          <w:sz w:val="22"/>
          <w:szCs w:val="22"/>
        </w:rPr>
        <w:t>.</w:t>
      </w:r>
      <w:r w:rsidR="00496659">
        <w:rPr>
          <w:rFonts w:ascii="Arial" w:eastAsia="Verdana" w:hAnsi="Arial" w:cs="Arial"/>
          <w:sz w:val="22"/>
          <w:szCs w:val="22"/>
        </w:rPr>
        <w:t>602</w:t>
      </w:r>
      <w:r>
        <w:rPr>
          <w:rFonts w:ascii="Arial" w:eastAsia="Verdana" w:hAnsi="Arial" w:cs="Arial"/>
          <w:sz w:val="22"/>
          <w:szCs w:val="22"/>
        </w:rPr>
        <w:t>,3</w:t>
      </w:r>
      <w:r w:rsidR="00496659">
        <w:rPr>
          <w:rFonts w:ascii="Arial" w:eastAsia="Verdana" w:hAnsi="Arial" w:cs="Arial"/>
          <w:sz w:val="22"/>
          <w:szCs w:val="22"/>
        </w:rPr>
        <w:t>1</w:t>
      </w:r>
      <w:r w:rsidRPr="0030484B">
        <w:rPr>
          <w:rFonts w:ascii="Arial" w:eastAsia="Verdana" w:hAnsi="Arial" w:cs="Arial"/>
          <w:sz w:val="22"/>
          <w:szCs w:val="22"/>
        </w:rPr>
        <w:t>€</w:t>
      </w:r>
      <w:r>
        <w:rPr>
          <w:rFonts w:ascii="Calibri" w:eastAsia="Verdana" w:hAnsi="Calibri" w:cs="Calibri"/>
        </w:rPr>
        <w:t xml:space="preserve"> ) </w:t>
      </w:r>
      <w:r w:rsidRPr="0078568A">
        <w:rPr>
          <w:rFonts w:ascii="Arial" w:eastAsia="Verdana" w:hAnsi="Arial" w:cs="Arial"/>
          <w:sz w:val="22"/>
          <w:szCs w:val="22"/>
        </w:rPr>
        <w:t>που πληρώθηκαν από τους υπόλογους της πάγιας προκαταβολής των σχολικών μονάδων  ως παρακάτω:</w:t>
      </w:r>
    </w:p>
    <w:p w:rsidR="00A4167F" w:rsidRDefault="00A4167F" w:rsidP="00833CA8">
      <w:pPr>
        <w:suppressAutoHyphens w:val="0"/>
        <w:rPr>
          <w:rFonts w:ascii="Arial" w:eastAsia="Verdana" w:hAnsi="Arial" w:cs="Arial"/>
          <w:sz w:val="22"/>
          <w:szCs w:val="22"/>
        </w:rPr>
      </w:pPr>
    </w:p>
    <w:tbl>
      <w:tblPr>
        <w:tblStyle w:val="aff"/>
        <w:tblW w:w="10920" w:type="dxa"/>
        <w:tblInd w:w="-318" w:type="dxa"/>
        <w:tblLayout w:type="fixed"/>
        <w:tblLook w:val="04A0"/>
      </w:tblPr>
      <w:tblGrid>
        <w:gridCol w:w="781"/>
        <w:gridCol w:w="3510"/>
        <w:gridCol w:w="2534"/>
        <w:gridCol w:w="2340"/>
        <w:gridCol w:w="1755"/>
      </w:tblGrid>
      <w:tr w:rsidR="00A4167F" w:rsidRPr="00A4167F" w:rsidTr="00A4167F">
        <w:trPr>
          <w:trHeight w:val="915"/>
        </w:trPr>
        <w:tc>
          <w:tcPr>
            <w:tcW w:w="781"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jc w:val="center"/>
              <w:rPr>
                <w:rFonts w:ascii="Arial" w:eastAsia="SimSun" w:hAnsi="Arial" w:cs="Arial"/>
                <w:kern w:val="2"/>
                <w:sz w:val="20"/>
                <w:szCs w:val="20"/>
                <w:lang w:bidi="hi-IN"/>
              </w:rPr>
            </w:pPr>
            <w:r w:rsidRPr="00A4167F">
              <w:rPr>
                <w:rFonts w:ascii="Arial" w:eastAsia="Verdana" w:hAnsi="Arial" w:cs="Arial"/>
                <w:b/>
                <w:bCs/>
                <w:sz w:val="20"/>
                <w:szCs w:val="20"/>
              </w:rPr>
              <w:t>Α/Α</w:t>
            </w:r>
          </w:p>
          <w:p w:rsidR="00A4167F" w:rsidRPr="00A4167F" w:rsidRDefault="00A4167F" w:rsidP="008A5000">
            <w:pPr>
              <w:widowControl w:val="0"/>
              <w:jc w:val="center"/>
              <w:rPr>
                <w:rFonts w:ascii="Arial" w:eastAsia="Verdana" w:hAnsi="Arial" w:cs="Arial"/>
                <w:b/>
                <w:bCs/>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jc w:val="center"/>
              <w:rPr>
                <w:rFonts w:ascii="Arial" w:eastAsia="SimSun" w:hAnsi="Arial" w:cs="Arial"/>
                <w:kern w:val="2"/>
                <w:sz w:val="20"/>
                <w:szCs w:val="20"/>
                <w:lang w:bidi="hi-IN"/>
              </w:rPr>
            </w:pPr>
            <w:r w:rsidRPr="00A4167F">
              <w:rPr>
                <w:rFonts w:ascii="Arial" w:eastAsia="Verdana" w:hAnsi="Arial" w:cs="Arial"/>
                <w:b/>
                <w:bCs/>
                <w:sz w:val="20"/>
                <w:szCs w:val="20"/>
              </w:rPr>
              <w:t>Κ.Α. προϋπολογισμού</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jc w:val="center"/>
              <w:rPr>
                <w:rFonts w:ascii="Arial" w:eastAsia="SimSun" w:hAnsi="Arial" w:cs="Arial"/>
                <w:kern w:val="2"/>
                <w:sz w:val="20"/>
                <w:szCs w:val="20"/>
                <w:lang w:bidi="hi-IN"/>
              </w:rPr>
            </w:pPr>
            <w:r w:rsidRPr="00A4167F">
              <w:rPr>
                <w:rFonts w:ascii="Arial" w:eastAsia="Verdana" w:hAnsi="Arial" w:cs="Arial"/>
                <w:b/>
                <w:bCs/>
                <w:sz w:val="20"/>
                <w:szCs w:val="20"/>
              </w:rPr>
              <w:t>Αιτιολογία δαπάνης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jc w:val="center"/>
              <w:rPr>
                <w:rFonts w:ascii="Arial" w:eastAsia="SimSun" w:hAnsi="Arial" w:cs="Arial"/>
                <w:kern w:val="2"/>
                <w:sz w:val="20"/>
                <w:szCs w:val="20"/>
                <w:lang w:bidi="hi-IN"/>
              </w:rPr>
            </w:pPr>
            <w:r w:rsidRPr="00A4167F">
              <w:rPr>
                <w:rFonts w:ascii="Arial" w:eastAsia="Verdana" w:hAnsi="Arial" w:cs="Arial"/>
                <w:b/>
                <w:bCs/>
                <w:sz w:val="20"/>
                <w:szCs w:val="20"/>
              </w:rPr>
              <w:t>Στοιχεία  Παραστατικού</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rPr>
                <w:rFonts w:ascii="Arial" w:eastAsia="Verdana" w:hAnsi="Arial" w:cs="Arial"/>
                <w:b/>
                <w:bCs/>
                <w:kern w:val="2"/>
                <w:sz w:val="20"/>
                <w:szCs w:val="20"/>
                <w:lang w:bidi="hi-IN"/>
              </w:rPr>
            </w:pPr>
            <w:r w:rsidRPr="00A4167F">
              <w:rPr>
                <w:rFonts w:ascii="Arial" w:eastAsia="Verdana" w:hAnsi="Arial" w:cs="Arial"/>
                <w:b/>
                <w:bCs/>
                <w:sz w:val="20"/>
                <w:szCs w:val="20"/>
              </w:rPr>
              <w:t>ΠΟΣΟ</w:t>
            </w:r>
          </w:p>
          <w:p w:rsidR="00A4167F" w:rsidRPr="00A4167F" w:rsidRDefault="00A4167F" w:rsidP="008A5000">
            <w:pPr>
              <w:widowControl w:val="0"/>
              <w:rPr>
                <w:rFonts w:ascii="Arial" w:eastAsia="SimSun" w:hAnsi="Arial" w:cs="Arial"/>
                <w:kern w:val="2"/>
                <w:sz w:val="20"/>
                <w:szCs w:val="20"/>
                <w:lang w:bidi="hi-IN"/>
              </w:rPr>
            </w:pPr>
            <w:r w:rsidRPr="00A4167F">
              <w:rPr>
                <w:rFonts w:ascii="Arial" w:eastAsia="Verdana" w:hAnsi="Arial" w:cs="Arial"/>
                <w:b/>
                <w:bCs/>
                <w:sz w:val="20"/>
                <w:szCs w:val="20"/>
              </w:rPr>
              <w:t>(με ΦΠΑ24%)</w:t>
            </w:r>
          </w:p>
        </w:tc>
      </w:tr>
      <w:tr w:rsidR="00A4167F" w:rsidRPr="00A4167F" w:rsidTr="00A4167F">
        <w:trPr>
          <w:trHeight w:val="1615"/>
        </w:trPr>
        <w:tc>
          <w:tcPr>
            <w:tcW w:w="781" w:type="dxa"/>
            <w:vMerge w:val="restart"/>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1.</w:t>
            </w:r>
          </w:p>
          <w:p w:rsidR="00A4167F" w:rsidRPr="00A4167F" w:rsidRDefault="00A4167F" w:rsidP="008A5000">
            <w:pPr>
              <w:pStyle w:val="af8"/>
              <w:snapToGrid w:val="0"/>
              <w:jc w:val="center"/>
              <w:rPr>
                <w:rFonts w:ascii="Arial" w:hAnsi="Arial" w:cs="Arial"/>
                <w:kern w:val="2"/>
                <w:sz w:val="20"/>
                <w:szCs w:val="20"/>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Αναμνηστικά</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102/10-06-2025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ΚΟΜΠΟΤΗΣ ΙΩΑΝΝΗΣ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22,32€</w:t>
            </w:r>
          </w:p>
        </w:tc>
      </w:tr>
      <w:tr w:rsidR="00A4167F" w:rsidRPr="00A4167F" w:rsidTr="00A4167F">
        <w:trPr>
          <w:trHeight w:val="1615"/>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Τσάντες αποφοίτησης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428/05-06-2025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ΠΟΥΛΟΣ ΠΕΤΡΟΣ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17,43€</w:t>
            </w:r>
          </w:p>
        </w:tc>
      </w:tr>
      <w:tr w:rsidR="00A4167F" w:rsidRPr="00A4167F" w:rsidTr="00A4167F">
        <w:trPr>
          <w:trHeight w:val="1615"/>
        </w:trPr>
        <w:tc>
          <w:tcPr>
            <w:tcW w:w="781"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2.</w:t>
            </w:r>
          </w:p>
          <w:p w:rsidR="00A4167F" w:rsidRPr="00A4167F" w:rsidRDefault="00A4167F" w:rsidP="008A5000">
            <w:pPr>
              <w:pStyle w:val="af8"/>
              <w:snapToGrid w:val="0"/>
              <w:jc w:val="center"/>
              <w:rPr>
                <w:rFonts w:ascii="Arial" w:hAnsi="Arial" w:cs="Arial"/>
                <w:kern w:val="2"/>
                <w:sz w:val="20"/>
                <w:szCs w:val="20"/>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70/6261.001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«ΕΚΤΑΚΤΕΣ ΣΥΝΤΗΡΗΣΕΙΣ ΚΑΙ ΕΠΙΣΚΕΥΕΣ ΚΤΙΡΙΑΚΩΝ ΚΑΙ ΛΟΙΠΩΝ ΕΓΚΑΤΑΣΤΑΣΕΩΝ ΣΧΟΛΙΚΩΝ ΚΤΙΡΙΩΝ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Επισκευή θερμαντικών σωμάτων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Α43/01-07-2025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ΦΙΛΑΝΤΩΝΗΣ ΚΩΝ. ΝΙΚ.</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40,00€</w:t>
            </w:r>
          </w:p>
        </w:tc>
      </w:tr>
      <w:tr w:rsidR="00A4167F" w:rsidRPr="00A4167F" w:rsidTr="00A4167F">
        <w:trPr>
          <w:trHeight w:val="1615"/>
        </w:trPr>
        <w:tc>
          <w:tcPr>
            <w:tcW w:w="78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3.</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Τσάντες αποφοίτησης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447/12-06-2025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ΠΟΥΛΟΣ ΠΕΤΡΟΣ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22,05€</w:t>
            </w:r>
          </w:p>
        </w:tc>
      </w:tr>
      <w:tr w:rsidR="00A4167F" w:rsidRPr="00A4167F" w:rsidTr="00A4167F">
        <w:trPr>
          <w:trHeight w:val="1615"/>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4.</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Αναμνηστικά</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355/23-05-2025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ΑΦΟΙ ΣΚΙΡΤΑ ΟΕ</w:t>
            </w:r>
          </w:p>
        </w:tc>
        <w:tc>
          <w:tcPr>
            <w:tcW w:w="1755"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31,25€</w:t>
            </w:r>
          </w:p>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p>
        </w:tc>
      </w:tr>
      <w:tr w:rsidR="00A4167F" w:rsidRPr="00A4167F" w:rsidTr="00A4167F">
        <w:trPr>
          <w:trHeight w:val="1176"/>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Φυτά – Δράση Ενεργός Πολίτης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Α2/12-06-2025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ΚΩΤΣΑΔΑΜ Κ. ΒΑΣ.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50,00€</w:t>
            </w:r>
          </w:p>
        </w:tc>
      </w:tr>
      <w:tr w:rsidR="00A4167F" w:rsidRPr="00A4167F" w:rsidTr="00A4167F">
        <w:trPr>
          <w:trHeight w:val="1529"/>
        </w:trPr>
        <w:tc>
          <w:tcPr>
            <w:tcW w:w="781" w:type="dxa"/>
            <w:vMerge w:val="restart"/>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5.</w:t>
            </w:r>
          </w:p>
          <w:p w:rsidR="00A4167F" w:rsidRPr="00A4167F" w:rsidRDefault="00A4167F" w:rsidP="008A5000">
            <w:pPr>
              <w:pStyle w:val="af8"/>
              <w:snapToGrid w:val="0"/>
              <w:jc w:val="center"/>
              <w:rPr>
                <w:rFonts w:ascii="Arial" w:hAnsi="Arial" w:cs="Arial"/>
                <w:kern w:val="2"/>
                <w:sz w:val="20"/>
                <w:szCs w:val="20"/>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Υλικά χειροτεχνίας για την γιορτή λήξης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16579/06-05-2025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ΓΑΛΑΝΑ ΜΟΝ.ΕΠΕ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30,19€</w:t>
            </w:r>
          </w:p>
        </w:tc>
      </w:tr>
      <w:tr w:rsidR="00A4167F" w:rsidRPr="00A4167F" w:rsidTr="00A4167F">
        <w:trPr>
          <w:trHeight w:val="1529"/>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Υλικά χειροτεχνίας για την γιορτή λήξης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347/06-05-2025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ΠΟΥΛΟΣ ΠΕΤΡΟΣ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29,02€</w:t>
            </w:r>
          </w:p>
        </w:tc>
      </w:tr>
      <w:tr w:rsidR="00A4167F" w:rsidRPr="00A4167F" w:rsidTr="00A4167F">
        <w:trPr>
          <w:trHeight w:val="1529"/>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Κλειδαριά</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33/21-05-2025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ΜΠΑΡΛΟΣ ΕΥΑΓΓΕΛΟΣ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58,28€</w:t>
            </w:r>
          </w:p>
        </w:tc>
      </w:tr>
      <w:tr w:rsidR="00A4167F" w:rsidRPr="00A4167F" w:rsidTr="00A4167F">
        <w:trPr>
          <w:trHeight w:val="1976"/>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Υλικά χειροτεχνίας για την γιορτή λήξης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69/20-05-2025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ΚΟΜΠΟΤΗΣ ΙΩΑΝΝΗΣ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11,48€</w:t>
            </w:r>
          </w:p>
        </w:tc>
      </w:tr>
      <w:tr w:rsidR="00A4167F" w:rsidRPr="00A4167F" w:rsidTr="00A4167F">
        <w:trPr>
          <w:trHeight w:val="1976"/>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Υλικά χειροτεχνίας για την γιορτή λήξης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16686/21-05-2025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ΓΑΛΑΝΑ ΜΟΝΟΠ. ΕΠΕ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79,47€</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Υλικά χειροτεχνίας για την γιορτή λήξης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1233/04-06-2025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ΠΕΝΤΕ ΑΕ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16,44€</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Υλικά χειροτεχνίας για την γιορτή λήξης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16780/04-06-2025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ΓΑΛΑΝΑ ΜΟΝ. ΕΠΕ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44,61€</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6.</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Ηχητική κάλυψη γιορτής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36/13-06-2025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ΠΑΠΑΘΑΝΑΣΙΟΥ ΒΑΣΙΛΕΙΟΣ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248,00€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70/6261.001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«ΕΚΤΑΚΤΕΣ ΣΥΝΤΗΡΗΣΕΙΣ ΚΑΙ ΕΠΙΣΚΕΥΕΣ ΚΤΙΡΙΑΚΩΝ ΚΑΙ ΛΟΙΠΩΝ ΕΓΚΑΤΑΣΤΑΣΕΩΝ ΣΧΟΛΙΚΩΝ ΚΤΙΡΙΩΝ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Εγκατάσταση ηλεκτρικών κουδουνιών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42/15-05-2025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ΡΗΓΑΣ Λ. ΝΙΚ.</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130,00€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Υλικά έκθεσης εικαστικών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Α118/28-05-2025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ΠΑΠΑΝΙΚΟΛΑΟΥ ΕΕ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53,77€</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Υλικά έκθεσης εικαστικών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449/13-06-2025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ΠΟΥΛΟΣ ΠΕΤΡΟΣ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40,49€</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Χρώματα</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14</w:t>
            </w:r>
            <w:r w:rsidRPr="00A4167F">
              <w:rPr>
                <w:rFonts w:ascii="Arial" w:hAnsi="Arial" w:cs="Arial"/>
                <w:sz w:val="20"/>
                <w:szCs w:val="20"/>
                <w:vertAlign w:val="superscript"/>
              </w:rPr>
              <w:t>Α</w:t>
            </w:r>
            <w:r w:rsidRPr="00A4167F">
              <w:rPr>
                <w:rFonts w:ascii="Arial" w:hAnsi="Arial" w:cs="Arial"/>
                <w:sz w:val="20"/>
                <w:szCs w:val="20"/>
              </w:rPr>
              <w:t>-2149/12-05-2025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ΒΕΧΡΩ ΑΕ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100,00€</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7.</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Μπαταρίες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8217/11-06-2025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ΠΑΠΑΝΙΚΟΛΑΟΥ ΑΕ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27,53€</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Ηχητική κάλυψη γιορτής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8/12-06-2025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ΓΙΑΧΡΙΤΣΗΣ &amp; ΣΙΑ ΟΕΒΕ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186,00€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Κλειδαριές – Λουκέτα - Πόμολα</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Α236/16-06-2025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ΡΕΠΠΑΣ ΑΡΓ. Γ. ΑΘ.</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170,00€</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lastRenderedPageBreak/>
              <w:t>8.</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Ηχητική κάλυψη γιορτής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7/12-06-2025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ΓΙΑΧΡΙΤΣΗΣ &amp; ΣΙΑ ΟΕΒΕ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149,99€</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Μπαταρίες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Α235/24-05-2025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ΡΕΠΠΑΣ ΑΡΓ. Γ. ΑΘ.</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18,00€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Λουκέτα</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Α234/24-05-2025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ΡΕΠΠΑΣ ΑΡΓ. Γ. ΑΘ.</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19,01€</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9.</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Χρώματα</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val="en-US" w:bidi="hi-IN"/>
              </w:rPr>
            </w:pPr>
            <w:r w:rsidRPr="00A4167F">
              <w:rPr>
                <w:rFonts w:ascii="Arial" w:hAnsi="Arial" w:cs="Arial"/>
                <w:sz w:val="20"/>
                <w:szCs w:val="20"/>
              </w:rPr>
              <w:t>ΤΔΑ</w:t>
            </w:r>
            <w:r w:rsidRPr="00A4167F">
              <w:rPr>
                <w:rFonts w:ascii="Arial" w:hAnsi="Arial" w:cs="Arial"/>
                <w:sz w:val="20"/>
                <w:szCs w:val="20"/>
                <w:lang w:val="en-US"/>
              </w:rPr>
              <w:t xml:space="preserve"> 305/27-05-2025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val="en-US" w:bidi="hi-IN"/>
              </w:rPr>
            </w:pPr>
            <w:r w:rsidRPr="00A4167F">
              <w:rPr>
                <w:rFonts w:ascii="Arial" w:hAnsi="Arial" w:cs="Arial"/>
                <w:sz w:val="20"/>
                <w:szCs w:val="20"/>
                <w:lang w:val="en-US"/>
              </w:rPr>
              <w:t>DEMOS ARTITUDES COLORS M.IKE</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85,99€</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Ύφασμα σκηνικών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7472/09-05-2025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ΣΑΜΟΥΗΛ &amp; ΠΕΛΟΣΩΦ ΙΚΕ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55,30€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Εξαρτήματα – ανταλλακτικά αυτόματου ποτίσματος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2248/07-05-2025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ΓΟΥΡΓΙΩΤΗΣ ΒΑΣΙΛΗΣ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108,60€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Κλειδαριές - Λουκέτα</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Α243/21-06-2025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ΡΕΠΠΑΣ ΑΡΓ. Γ. ΑΘ.</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148,80€</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10.</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Χρώματα</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335/06-06-2025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val="en-US" w:bidi="hi-IN"/>
              </w:rPr>
            </w:pPr>
            <w:r w:rsidRPr="00A4167F">
              <w:rPr>
                <w:rFonts w:ascii="Arial" w:hAnsi="Arial" w:cs="Arial"/>
                <w:sz w:val="20"/>
                <w:szCs w:val="20"/>
                <w:lang w:val="en-US"/>
              </w:rPr>
              <w:t>DEMOS ARTITUDES</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186,00€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Ηχητική κάλυψη γιορτή</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6/11-06-2025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ΓΙΑΧΡΙΤΣΗΣ &amp; ΣΙΑ ΟΕΒΕ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186,00€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Κλειδαριές - Κλειδιά</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Α228/15-05-2025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ΡΕΠΠΑΣ ΑΡΓ. Γ. ΑΘ.</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99,99€</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11.</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Κλειδαριές - Κλειδιά</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34/21-05-2025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ΜΠΑΡΛΟΣ ΑΘ. ΕΥΑΓΓΕΛΟΣ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40,01€</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Ηχητική κάλυψη γιορτή</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10/17-06-2025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ΜΑΡΑΛΙΟΣ Γ. ΒΑΣΙΛΕΙΟΣ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186,00€</w:t>
            </w:r>
          </w:p>
        </w:tc>
      </w:tr>
      <w:tr w:rsidR="00A4167F" w:rsidRPr="00A4167F" w:rsidTr="00A4167F">
        <w:trPr>
          <w:trHeight w:val="2120"/>
        </w:trPr>
        <w:tc>
          <w:tcPr>
            <w:tcW w:w="78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lastRenderedPageBreak/>
              <w:t>12.</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Ηχητική κάλυψη γιορτή</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9/12-06-2025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ΓΙΑΧΡΙΤΣΗΣ &amp; ΣΙΑ ΟΕΒΕ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186,00€</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13.</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70/6261.001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«ΕΚΤΑΚΤΕΣ ΣΥΝΤΗΡΗΣΕΙΣ ΚΑΙ ΕΠΙΣΚΕΥΕΣ ΚΤΙΡΙΑΚΩΝ ΚΑΙ ΛΟΙΠΩΝ ΕΓΚΑΤΑΣΤΑΣΕΩΝ ΣΧΟΛΙΚΩΝ ΚΤΙΡΙΩΝ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Εγκατάσταση κλιματιστικής μονάδας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90/24-05-2025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ΚΑΡΒΟΥΝΗΣ Β. ΗΛΙΑΣ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136,40€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70/6453.001</w:t>
            </w:r>
          </w:p>
          <w:p w:rsidR="00A4167F" w:rsidRPr="00A4167F" w:rsidRDefault="00A4167F" w:rsidP="008A5000">
            <w:pPr>
              <w:pStyle w:val="af8"/>
              <w:snapToGrid w:val="0"/>
              <w:jc w:val="center"/>
              <w:rPr>
                <w:rFonts w:ascii="Arial" w:eastAsia="Verdana" w:hAnsi="Arial" w:cs="Arial"/>
                <w:sz w:val="20"/>
                <w:szCs w:val="20"/>
              </w:rPr>
            </w:pPr>
            <w:r w:rsidRPr="00A4167F">
              <w:rPr>
                <w:rFonts w:ascii="Arial" w:eastAsia="Verdana" w:hAnsi="Arial" w:cs="Arial"/>
                <w:sz w:val="20"/>
                <w:szCs w:val="20"/>
              </w:rPr>
              <w:t>«ΛΟΙΠΕΣ ΣΥΝΔΡΟΜΕΣ ΤΩΝ ΣΧΟΛΙΚΩΝ ΜΟΝΑΔΩΝ»</w:t>
            </w:r>
          </w:p>
          <w:p w:rsidR="00A4167F" w:rsidRPr="00A4167F" w:rsidRDefault="00A4167F" w:rsidP="008A5000">
            <w:pPr>
              <w:pStyle w:val="af8"/>
              <w:snapToGrid w:val="0"/>
              <w:jc w:val="center"/>
              <w:rPr>
                <w:rFonts w:ascii="Arial" w:eastAsia="Verdana" w:hAnsi="Arial" w:cs="Arial"/>
                <w:kern w:val="2"/>
                <w:sz w:val="20"/>
                <w:szCs w:val="20"/>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Συνδρομή συστήματος ασφάλειας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1438/05-05-2025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val="en-US" w:bidi="hi-IN"/>
              </w:rPr>
            </w:pPr>
            <w:r w:rsidRPr="00A4167F">
              <w:rPr>
                <w:rFonts w:ascii="Arial" w:hAnsi="Arial" w:cs="Arial"/>
                <w:sz w:val="20"/>
                <w:szCs w:val="20"/>
                <w:lang w:val="en-US"/>
              </w:rPr>
              <w:t>LEGUARD MONITORING</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139,00€</w:t>
            </w:r>
          </w:p>
        </w:tc>
      </w:tr>
      <w:tr w:rsidR="00A4167F" w:rsidRPr="00A4167F" w:rsidTr="00A4167F">
        <w:trPr>
          <w:trHeight w:val="2120"/>
        </w:trPr>
        <w:tc>
          <w:tcPr>
            <w:tcW w:w="78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14.</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Ηχητική κάλυψη γιορτή</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11/17-06-2025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ΜΑΡΑΛΙΟΣ Γ. ΒΑΣΙΛΕΙΟΣ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297,60€</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15.</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Σχάρα τουαλέτας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260/14-05-2025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ΥΔΡΟΘΕΡΜ ΟΕ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12,00€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Τζάμι</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36/02-06-2025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val="en-US" w:bidi="hi-IN"/>
              </w:rPr>
            </w:pPr>
            <w:r w:rsidRPr="00A4167F">
              <w:rPr>
                <w:rFonts w:ascii="Arial" w:hAnsi="Arial" w:cs="Arial"/>
                <w:sz w:val="20"/>
                <w:szCs w:val="20"/>
                <w:lang w:val="en-US"/>
              </w:rPr>
              <w:t>LEKA N</w:t>
            </w:r>
            <w:r w:rsidRPr="00A4167F">
              <w:rPr>
                <w:rFonts w:ascii="Arial" w:hAnsi="Arial" w:cs="Arial"/>
                <w:sz w:val="20"/>
                <w:szCs w:val="20"/>
              </w:rPr>
              <w:t xml:space="preserve">. </w:t>
            </w:r>
            <w:r w:rsidRPr="00A4167F">
              <w:rPr>
                <w:rFonts w:ascii="Arial" w:hAnsi="Arial" w:cs="Arial"/>
                <w:sz w:val="20"/>
                <w:szCs w:val="20"/>
                <w:lang w:val="en-US"/>
              </w:rPr>
              <w:t>ALFRED</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68,20€</w:t>
            </w:r>
          </w:p>
        </w:tc>
      </w:tr>
      <w:tr w:rsidR="00A4167F" w:rsidRPr="00A4167F" w:rsidTr="00A4167F">
        <w:trPr>
          <w:trHeight w:val="2120"/>
        </w:trPr>
        <w:tc>
          <w:tcPr>
            <w:tcW w:w="781"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lastRenderedPageBreak/>
              <w:t>16.</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Ηχητική κάλυψη γιορτής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20/21-05-2025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ΒΑΚΗΣ Η. ΑΧΙΛΛΕΑΣ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179,99€</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17.</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Έξοδα για την υποδοχή μαθητών δημοτικού</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315/19-05-2025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ΣΚΛΑΒΕΝΙΤΗΣ ΑΕΕ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17,66€</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Α2/24-06-2025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ΜΗΤΑΛΑ ΜΑΡΙΑ ΓΕΩΡΓΙΟΣ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24,80€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89/20-05-2025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ΑΦΟΙ Β. ΚΑΤΣΙΟΥΛΗ ΟΕ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13,90€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1619/20-05-2025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ΥΙΟΙ ΠΑΝ. ΠΑΝΟΥΡΓΙΑ ΟΕ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32,00€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Έξοδα για το πρόγραμμα </w:t>
            </w:r>
            <w:proofErr w:type="spellStart"/>
            <w:r w:rsidRPr="00A4167F">
              <w:rPr>
                <w:rFonts w:ascii="Arial" w:hAnsi="Arial" w:cs="Arial"/>
                <w:sz w:val="20"/>
                <w:szCs w:val="20"/>
              </w:rPr>
              <w:t>αυτοαξιολό</w:t>
            </w:r>
            <w:proofErr w:type="spellEnd"/>
            <w:r w:rsidRPr="00A4167F">
              <w:rPr>
                <w:rFonts w:ascii="Arial" w:hAnsi="Arial" w:cs="Arial"/>
                <w:sz w:val="20"/>
                <w:szCs w:val="20"/>
              </w:rPr>
              <w:t>-</w:t>
            </w:r>
            <w:proofErr w:type="spellStart"/>
            <w:r w:rsidRPr="00A4167F">
              <w:rPr>
                <w:rFonts w:ascii="Arial" w:hAnsi="Arial" w:cs="Arial"/>
                <w:sz w:val="20"/>
                <w:szCs w:val="20"/>
              </w:rPr>
              <w:t>γησης</w:t>
            </w:r>
            <w:proofErr w:type="spellEnd"/>
            <w:r w:rsidRPr="00A4167F">
              <w:rPr>
                <w:rFonts w:ascii="Arial" w:hAnsi="Arial" w:cs="Arial"/>
                <w:sz w:val="20"/>
                <w:szCs w:val="20"/>
              </w:rPr>
              <w:t xml:space="preserve"> του σχολείου</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16936/25-06-2025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ΓΑΛΑΝΑ ΜΟΝ.ΕΠΕ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18,96€</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16890/18-06-2025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ΓΑΛΑΝΑ ΜΟΝ.ΕΠΕ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8,97€</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16714/24-05-2025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ΓΑΛΑΝΑ ΜΟΝ.ΕΠΕ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19,95€</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18.</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Φυτά – Δράση Ενεργός Πολίτης</w:t>
            </w:r>
          </w:p>
        </w:tc>
        <w:tc>
          <w:tcPr>
            <w:tcW w:w="2340"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69/15-05-2025</w:t>
            </w:r>
          </w:p>
          <w:p w:rsidR="00A4167F" w:rsidRPr="00A4167F" w:rsidRDefault="00A4167F" w:rsidP="008A5000">
            <w:pPr>
              <w:keepNext/>
              <w:tabs>
                <w:tab w:val="left" w:pos="9750"/>
              </w:tabs>
              <w:snapToGrid w:val="0"/>
              <w:spacing w:before="240" w:after="120"/>
              <w:jc w:val="center"/>
              <w:rPr>
                <w:rFonts w:ascii="Arial" w:hAnsi="Arial" w:cs="Arial"/>
                <w:sz w:val="20"/>
                <w:szCs w:val="20"/>
              </w:rPr>
            </w:pPr>
            <w:r w:rsidRPr="00A4167F">
              <w:rPr>
                <w:rFonts w:ascii="Arial" w:hAnsi="Arial" w:cs="Arial"/>
                <w:sz w:val="20"/>
                <w:szCs w:val="20"/>
              </w:rPr>
              <w:t>ΚΑΝΤΑΣ Κ. ΛΕΩΝΙΔΑΣ</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145,09€</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Χρώματα – Δράση Ενεργός Πολίτης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273/16-05-2025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val="en-US" w:bidi="hi-IN"/>
              </w:rPr>
            </w:pPr>
            <w:r w:rsidRPr="00A4167F">
              <w:rPr>
                <w:rFonts w:ascii="Arial" w:hAnsi="Arial" w:cs="Arial"/>
                <w:sz w:val="20"/>
                <w:szCs w:val="20"/>
                <w:lang w:val="en-US"/>
              </w:rPr>
              <w:t>DEMOS ARTITUDES</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133,00€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70/6453.001</w:t>
            </w:r>
          </w:p>
          <w:p w:rsidR="00A4167F" w:rsidRPr="00A4167F" w:rsidRDefault="00A4167F" w:rsidP="008A5000">
            <w:pPr>
              <w:pStyle w:val="af8"/>
              <w:snapToGrid w:val="0"/>
              <w:jc w:val="center"/>
              <w:rPr>
                <w:rFonts w:ascii="Arial" w:eastAsia="Verdana" w:hAnsi="Arial" w:cs="Arial"/>
                <w:sz w:val="20"/>
                <w:szCs w:val="20"/>
              </w:rPr>
            </w:pPr>
            <w:r w:rsidRPr="00A4167F">
              <w:rPr>
                <w:rFonts w:ascii="Arial" w:eastAsia="Verdana" w:hAnsi="Arial" w:cs="Arial"/>
                <w:sz w:val="20"/>
                <w:szCs w:val="20"/>
              </w:rPr>
              <w:t>«ΛΟΙΠΕΣ ΣΥΝΔΡΟΜΕΣ ΤΩΝ ΣΧΟΛΙΚΩΝ ΜΟΝΑΔΩΝ»</w:t>
            </w:r>
          </w:p>
          <w:p w:rsidR="00A4167F" w:rsidRPr="00A4167F" w:rsidRDefault="00A4167F" w:rsidP="008A5000">
            <w:pPr>
              <w:pStyle w:val="af8"/>
              <w:snapToGrid w:val="0"/>
              <w:jc w:val="center"/>
              <w:rPr>
                <w:rFonts w:ascii="Arial" w:eastAsia="Verdana" w:hAnsi="Arial" w:cs="Arial"/>
                <w:kern w:val="2"/>
                <w:sz w:val="20"/>
                <w:szCs w:val="20"/>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Συνδρομή </w:t>
            </w:r>
            <w:r w:rsidRPr="00A4167F">
              <w:rPr>
                <w:rFonts w:ascii="Arial" w:hAnsi="Arial" w:cs="Arial"/>
                <w:sz w:val="20"/>
                <w:szCs w:val="20"/>
                <w:lang w:val="en-US"/>
              </w:rPr>
              <w:t>S/W SITE</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6056/04-06-2025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ΕΠΑΦΟΣ ΜΟΝ. ΑΕ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89,28€</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19..</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Αλλαγή </w:t>
            </w:r>
            <w:r w:rsidRPr="00A4167F">
              <w:rPr>
                <w:rFonts w:ascii="Arial" w:hAnsi="Arial" w:cs="Arial"/>
                <w:sz w:val="20"/>
                <w:szCs w:val="20"/>
                <w:lang w:val="en-US"/>
              </w:rPr>
              <w:t xml:space="preserve">Switch </w:t>
            </w:r>
            <w:r w:rsidRPr="00A4167F">
              <w:rPr>
                <w:rFonts w:ascii="Arial" w:hAnsi="Arial" w:cs="Arial"/>
                <w:sz w:val="20"/>
                <w:szCs w:val="20"/>
              </w:rPr>
              <w:t>αίθουσας πληροφορικής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4060/08-05-2025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ΚΑΥΚΑΣ Β. ΑΕ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54,89€</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Είδη υγιεινής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13/19-05-2025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ΚΟΝΤΟΓΙΑΝΝΗΣ Π. ΣΕΡ.</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50,00€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Τελαμώνας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Α141/18-06-2025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ΠΑΠΑΝΙΚΟΛΑΟΥ ΕΕ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30,00€</w:t>
            </w:r>
          </w:p>
        </w:tc>
      </w:tr>
      <w:tr w:rsidR="00A4167F" w:rsidRPr="00A4167F" w:rsidTr="00A4167F">
        <w:trPr>
          <w:trHeight w:val="2120"/>
        </w:trPr>
        <w:tc>
          <w:tcPr>
            <w:tcW w:w="781"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pStyle w:val="af8"/>
              <w:snapToGrid w:val="0"/>
              <w:jc w:val="center"/>
              <w:rPr>
                <w:rFonts w:ascii="Arial" w:hAnsi="Arial" w:cs="Arial"/>
                <w:kern w:val="2"/>
                <w:sz w:val="20"/>
                <w:szCs w:val="20"/>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Ηχητική κάλυψη σχολικής γιορτής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12/24-06-2025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ΜΑΡΑΛΙΟΣ Γ. ΒΑΣ.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198,40€</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20.</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Χρώματα</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240/5-5-2025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val="en-US" w:bidi="hi-IN"/>
              </w:rPr>
            </w:pPr>
            <w:r w:rsidRPr="00A4167F">
              <w:rPr>
                <w:rFonts w:ascii="Arial" w:hAnsi="Arial" w:cs="Arial"/>
                <w:sz w:val="20"/>
                <w:szCs w:val="20"/>
                <w:lang w:val="en-US"/>
              </w:rPr>
              <w:t>DEMOS ARTITUDES</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70,00€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70/6261.001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«ΕΚΤΑΚΤΕΣ ΣΥΝΤΗΡΗΣΕΙΣ ΚΑΙ ΕΠΙΣΚΕΥΕΣ ΚΤΙΡΙΑΚΩΝ ΚΑΙ ΛΟΙΠΩΝ ΕΓΚΑΤΑΣΤΑΣΕΩΝ ΣΧΟΛΙΚΩΝ ΚΤΙΡΙΩΝ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Εργασία ελαιοχρωματισμού</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1/21-05-2025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lang w:val="en-US"/>
              </w:rPr>
              <w:t>DEMOS ARTITUDES</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119,99€</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Υλικά για πρόγραμμα σχολικών δραστηριοτήτων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55/16-05-2025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ΞΥΛΟΒΟΙΩΤΙΚΗ</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32,18€</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70/6699.004</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«ΛΟΙΠΕΣ ΕΚΤΑΚΤΕΣ ΠΡΟΜΗΘΕΙΕΣ ΣΤΑ ΠΛΑΙΣΙΑ ΕΥΡΥΘΜΗΣ ΛΕΙΤΟΥΡΓΙΑΣ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Υλικά για πρόγραμμα σχολικών δραστηριοτήτων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730/11-06-2025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ΔΗΜΗΤΡΙΑΔΗΣ Α.Ε.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38,87€</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21.</w:t>
            </w:r>
          </w:p>
        </w:tc>
        <w:tc>
          <w:tcPr>
            <w:tcW w:w="3510"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70/6453.001</w:t>
            </w:r>
          </w:p>
          <w:p w:rsidR="00A4167F" w:rsidRPr="00A4167F" w:rsidRDefault="00A4167F" w:rsidP="008A5000">
            <w:pPr>
              <w:pStyle w:val="af8"/>
              <w:snapToGrid w:val="0"/>
              <w:jc w:val="center"/>
              <w:rPr>
                <w:rFonts w:ascii="Arial" w:eastAsia="Verdana" w:hAnsi="Arial" w:cs="Arial"/>
                <w:sz w:val="20"/>
                <w:szCs w:val="20"/>
              </w:rPr>
            </w:pPr>
            <w:r w:rsidRPr="00A4167F">
              <w:rPr>
                <w:rFonts w:ascii="Arial" w:eastAsia="Verdana" w:hAnsi="Arial" w:cs="Arial"/>
                <w:sz w:val="20"/>
                <w:szCs w:val="20"/>
              </w:rPr>
              <w:t>«ΛΟΙΠΕΣ ΣΥΝΔΡΟΜΕΣ ΤΩΝ ΣΧΟΛΙΚΩΝ ΜΟΝΑΔΩΝ»</w:t>
            </w:r>
          </w:p>
          <w:p w:rsidR="00A4167F" w:rsidRPr="00A4167F" w:rsidRDefault="00A4167F" w:rsidP="008A5000">
            <w:pPr>
              <w:pStyle w:val="af8"/>
              <w:snapToGrid w:val="0"/>
              <w:jc w:val="center"/>
              <w:rPr>
                <w:rFonts w:ascii="Arial" w:eastAsia="Verdana" w:hAnsi="Arial" w:cs="Arial"/>
                <w:kern w:val="2"/>
                <w:sz w:val="20"/>
                <w:szCs w:val="20"/>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Συνδρομή    </w:t>
            </w:r>
            <w:r w:rsidRPr="00A4167F">
              <w:rPr>
                <w:rFonts w:ascii="Arial" w:hAnsi="Arial" w:cs="Arial"/>
                <w:sz w:val="20"/>
                <w:szCs w:val="20"/>
                <w:lang w:val="en-US"/>
              </w:rPr>
              <w:t>e-</w:t>
            </w:r>
            <w:r w:rsidRPr="00A4167F">
              <w:rPr>
                <w:rFonts w:ascii="Arial" w:hAnsi="Arial" w:cs="Arial"/>
                <w:sz w:val="20"/>
                <w:szCs w:val="20"/>
              </w:rPr>
              <w:t>ΠΑΜΕ ΠΑΝΕΠΙΣΤΗΜΙΟ</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6169/16-06-2025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ΕΠΑΦΟΣ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308,76€</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70/6453.001</w:t>
            </w:r>
          </w:p>
          <w:p w:rsidR="00A4167F" w:rsidRPr="00A4167F" w:rsidRDefault="00A4167F" w:rsidP="008A5000">
            <w:pPr>
              <w:pStyle w:val="af8"/>
              <w:snapToGrid w:val="0"/>
              <w:jc w:val="center"/>
              <w:rPr>
                <w:rFonts w:ascii="Arial" w:eastAsia="Verdana" w:hAnsi="Arial" w:cs="Arial"/>
                <w:sz w:val="20"/>
                <w:szCs w:val="20"/>
              </w:rPr>
            </w:pPr>
            <w:r w:rsidRPr="00A4167F">
              <w:rPr>
                <w:rFonts w:ascii="Arial" w:eastAsia="Verdana" w:hAnsi="Arial" w:cs="Arial"/>
                <w:sz w:val="20"/>
                <w:szCs w:val="20"/>
              </w:rPr>
              <w:t>«ΛΟΙΠΕΣ ΣΥΝΔΡΟΜΕΣ ΤΩΝ ΣΧΟΛΙΚΩΝ ΜΟΝΑΔΩΝ»</w:t>
            </w:r>
          </w:p>
          <w:p w:rsidR="00A4167F" w:rsidRPr="00A4167F" w:rsidRDefault="00A4167F" w:rsidP="008A5000">
            <w:pPr>
              <w:pStyle w:val="af8"/>
              <w:snapToGrid w:val="0"/>
              <w:jc w:val="center"/>
              <w:rPr>
                <w:rFonts w:ascii="Arial" w:eastAsia="Verdana" w:hAnsi="Arial" w:cs="Arial"/>
                <w:kern w:val="2"/>
                <w:sz w:val="20"/>
                <w:szCs w:val="20"/>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Συνδρομή </w:t>
            </w:r>
            <w:r w:rsidRPr="00A4167F">
              <w:rPr>
                <w:rFonts w:ascii="Arial" w:hAnsi="Arial" w:cs="Arial"/>
                <w:sz w:val="20"/>
                <w:szCs w:val="20"/>
                <w:lang w:val="en-US"/>
              </w:rPr>
              <w:t>S/W SITE</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5842/20-05-2025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ΕΠΑΦΟΣ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89,28€</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t>22.</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pStyle w:val="af8"/>
              <w:snapToGrid w:val="0"/>
              <w:jc w:val="center"/>
              <w:rPr>
                <w:rFonts w:ascii="Arial" w:eastAsia="Verdana" w:hAnsi="Arial" w:cs="Arial"/>
                <w:kern w:val="2"/>
                <w:sz w:val="20"/>
                <w:szCs w:val="20"/>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Χρώματα</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81/14-5-2025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ΠΑΠΟΥΤΣΗΣ –ΜΗΤΡΟΠΟΥΛΟΥ ΟΕ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53,00€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Κλειδιά - Λουκέτα</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Α241/18-06-2025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ΡΕΠΠΑΣ ΑΡΓ. Γ. ΑΘ.</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119,78€</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Κλειδιά - Λουκέτα</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Α240/18-06-2025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ΡΕΠΠΑΣ ΑΡΓ. Γ. ΑΘ.</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40,00€</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lastRenderedPageBreak/>
              <w:t>23.</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Συντήρηση εξοπλισμού αίθουσας </w:t>
            </w:r>
            <w:proofErr w:type="spellStart"/>
            <w:r w:rsidRPr="00A4167F">
              <w:rPr>
                <w:rFonts w:ascii="Arial" w:hAnsi="Arial" w:cs="Arial"/>
                <w:sz w:val="20"/>
                <w:szCs w:val="20"/>
              </w:rPr>
              <w:t>αισθητηρια</w:t>
            </w:r>
            <w:proofErr w:type="spellEnd"/>
            <w:r w:rsidRPr="00A4167F">
              <w:rPr>
                <w:rFonts w:ascii="Arial" w:hAnsi="Arial" w:cs="Arial"/>
                <w:sz w:val="20"/>
                <w:szCs w:val="20"/>
              </w:rPr>
              <w:t>-</w:t>
            </w:r>
            <w:proofErr w:type="spellStart"/>
            <w:r w:rsidRPr="00A4167F">
              <w:rPr>
                <w:rFonts w:ascii="Arial" w:hAnsi="Arial" w:cs="Arial"/>
                <w:sz w:val="20"/>
                <w:szCs w:val="20"/>
              </w:rPr>
              <w:t>κής</w:t>
            </w:r>
            <w:proofErr w:type="spellEnd"/>
            <w:r w:rsidRPr="00A4167F">
              <w:rPr>
                <w:rFonts w:ascii="Arial" w:hAnsi="Arial" w:cs="Arial"/>
                <w:sz w:val="20"/>
                <w:szCs w:val="20"/>
              </w:rPr>
              <w:t xml:space="preserve"> ολοκλήρωσης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40/20-03-2025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val="en-US" w:bidi="hi-IN"/>
              </w:rPr>
            </w:pPr>
            <w:r w:rsidRPr="00A4167F">
              <w:rPr>
                <w:rFonts w:ascii="Arial" w:hAnsi="Arial" w:cs="Arial"/>
                <w:sz w:val="20"/>
                <w:szCs w:val="20"/>
                <w:lang w:val="en-US"/>
              </w:rPr>
              <w:t>REHAB CARE IKE</w:t>
            </w:r>
          </w:p>
        </w:tc>
        <w:tc>
          <w:tcPr>
            <w:tcW w:w="1755"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84,32€</w:t>
            </w:r>
          </w:p>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Κλειδαριά</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23/21-03-2025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ΜΠΑΡΛΟΣ ΑΘ. ΕΥΑΓΓ.</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60,00€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70/6699.003</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Ε.Ε.Ε.ΕΚ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Αναλώσιμα εργαστηρίου </w:t>
            </w:r>
            <w:proofErr w:type="spellStart"/>
            <w:r w:rsidRPr="00A4167F">
              <w:rPr>
                <w:rFonts w:ascii="Arial" w:hAnsi="Arial" w:cs="Arial"/>
                <w:sz w:val="20"/>
                <w:szCs w:val="20"/>
              </w:rPr>
              <w:t>ζαχαροπλα</w:t>
            </w:r>
            <w:proofErr w:type="spellEnd"/>
            <w:r w:rsidRPr="00A4167F">
              <w:rPr>
                <w:rFonts w:ascii="Arial" w:hAnsi="Arial" w:cs="Arial"/>
                <w:sz w:val="20"/>
                <w:szCs w:val="20"/>
              </w:rPr>
              <w:t>-</w:t>
            </w:r>
            <w:proofErr w:type="spellStart"/>
            <w:r w:rsidRPr="00A4167F">
              <w:rPr>
                <w:rFonts w:ascii="Arial" w:hAnsi="Arial" w:cs="Arial"/>
                <w:sz w:val="20"/>
                <w:szCs w:val="20"/>
              </w:rPr>
              <w:t>στικής</w:t>
            </w:r>
            <w:proofErr w:type="spellEnd"/>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201/27-03-2025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ΣΚΛΑΒΕΝΙΤΗΣ ΑΕΕ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124,14€</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70/6699.003</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Ε.Ε.Ε.ΕΚ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Αναλώσιμα εργαστηρίου </w:t>
            </w:r>
            <w:proofErr w:type="spellStart"/>
            <w:r w:rsidRPr="00A4167F">
              <w:rPr>
                <w:rFonts w:ascii="Arial" w:hAnsi="Arial" w:cs="Arial"/>
                <w:sz w:val="20"/>
                <w:szCs w:val="20"/>
              </w:rPr>
              <w:t>ζαχαροπλα</w:t>
            </w:r>
            <w:proofErr w:type="spellEnd"/>
            <w:r w:rsidRPr="00A4167F">
              <w:rPr>
                <w:rFonts w:ascii="Arial" w:hAnsi="Arial" w:cs="Arial"/>
                <w:sz w:val="20"/>
                <w:szCs w:val="20"/>
              </w:rPr>
              <w:t>-</w:t>
            </w:r>
            <w:proofErr w:type="spellStart"/>
            <w:r w:rsidRPr="00A4167F">
              <w:rPr>
                <w:rFonts w:ascii="Arial" w:hAnsi="Arial" w:cs="Arial"/>
                <w:sz w:val="20"/>
                <w:szCs w:val="20"/>
              </w:rPr>
              <w:t>στικής</w:t>
            </w:r>
            <w:proofErr w:type="spellEnd"/>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123/29-03-2025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ΣΚΛΑΒΕΝΙΤΗΣ ΑΕΕ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103,66€</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70/6699.003</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Ε.Ε.Ε.ΕΚ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εργαστηρίου χειροτεχνίας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254/10-04-2025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ΠΟΥΛΟΣ ΠΕΤΡΟΣ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22,07€</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70/6661.001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ΑΝΑΛΩΣΙΜΩΝ ΕΙΔΩΝ ΓΙΑ ΕΚΤΑΚΤΕΣ ΕΠΙΣΚΕΥΕΣ ΚΑΙ ΣΥΝΤΗΡΗΣΕΙΣ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proofErr w:type="spellStart"/>
            <w:r w:rsidRPr="00A4167F">
              <w:rPr>
                <w:rFonts w:ascii="Arial" w:hAnsi="Arial" w:cs="Arial"/>
                <w:sz w:val="20"/>
                <w:szCs w:val="20"/>
              </w:rPr>
              <w:t>Φίλμ</w:t>
            </w:r>
            <w:proofErr w:type="spellEnd"/>
            <w:r w:rsidRPr="00A4167F">
              <w:rPr>
                <w:rFonts w:ascii="Arial" w:hAnsi="Arial" w:cs="Arial"/>
                <w:sz w:val="20"/>
                <w:szCs w:val="20"/>
              </w:rPr>
              <w:t xml:space="preserve"> αμμοβολής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156/13-05-2025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ΛΑΖΟΣ – ΠΟΛΥΤΑΡΧΟΥ ΟΕ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148,80€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70/6699.003</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Ε.Ε.Ε.ΕΚ ΛΙΒΑΔΕΙΑΣ»</w:t>
            </w:r>
          </w:p>
        </w:tc>
        <w:tc>
          <w:tcPr>
            <w:tcW w:w="2534"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snapToGrid w:val="0"/>
              <w:jc w:val="center"/>
              <w:rPr>
                <w:rFonts w:ascii="Arial" w:eastAsia="SimSun" w:hAnsi="Arial" w:cs="Arial"/>
                <w:kern w:val="2"/>
                <w:sz w:val="20"/>
                <w:szCs w:val="20"/>
                <w:lang w:bidi="hi-IN"/>
              </w:rPr>
            </w:pPr>
          </w:p>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εργαστηρίου γεωπονίας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2656/22-05-2025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ΓΟΥΡΓΙΩΤΗΣ ΒΑΣΙΛΕΙΟΣ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12,00€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70/6699.003</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Ε.Ε.Ε.ΕΚ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Αναλώσιμα εργαστηρίου </w:t>
            </w:r>
            <w:proofErr w:type="spellStart"/>
            <w:r w:rsidRPr="00A4167F">
              <w:rPr>
                <w:rFonts w:ascii="Arial" w:hAnsi="Arial" w:cs="Arial"/>
                <w:sz w:val="20"/>
                <w:szCs w:val="20"/>
              </w:rPr>
              <w:t>ζαχαροπλαστι</w:t>
            </w:r>
            <w:proofErr w:type="spellEnd"/>
            <w:r w:rsidRPr="00A4167F">
              <w:rPr>
                <w:rFonts w:ascii="Arial" w:hAnsi="Arial" w:cs="Arial"/>
                <w:sz w:val="20"/>
                <w:szCs w:val="20"/>
              </w:rPr>
              <w:t>-</w:t>
            </w:r>
            <w:proofErr w:type="spellStart"/>
            <w:r w:rsidRPr="00A4167F">
              <w:rPr>
                <w:rFonts w:ascii="Arial" w:hAnsi="Arial" w:cs="Arial"/>
                <w:sz w:val="20"/>
                <w:szCs w:val="20"/>
              </w:rPr>
              <w:t>κής</w:t>
            </w:r>
            <w:proofErr w:type="spellEnd"/>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162/05-06-2025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ΣΚΛΑΒΕΝΙΤΗΣ ΑΕΕ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65,25€</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Ηχητική κάλυψη σχολικής γιορτής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ΤΠΥ 43/12-06-2025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ΚΑΡΑΜΠΕΛΑΣ Γ. ΣΕΡ.</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184,76€</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70/6699.003</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Ε.Ε.Ε.ΕΚ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εργαστηρίου γεωπονίας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43/12-06-2025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ΠΑΠΑΓΕΩΡΓΙΟΥ ΠΑΡ. ΧΡ.</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111,68€</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70/6699.003</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Ε.Ε.Ε.ΕΚ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εργαστηρίων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5755/14-06-2025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ΑΦΟΙ ΑΝΑΓΝΩΣΤΟΥ ΟΕ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116,82€</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70/6699.003</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Ε.Ε.Ε.ΕΚ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εργαστηρίου γεωπονίας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366/26-06-2025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lang w:val="en-US"/>
              </w:rPr>
              <w:t>DEMOS ARTITUDES</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252,51€</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af8"/>
              <w:snapToGrid w:val="0"/>
              <w:jc w:val="center"/>
              <w:rPr>
                <w:rFonts w:ascii="Arial" w:hAnsi="Arial" w:cs="Arial"/>
                <w:kern w:val="2"/>
                <w:sz w:val="20"/>
                <w:szCs w:val="20"/>
              </w:rPr>
            </w:pPr>
            <w:r w:rsidRPr="00A4167F">
              <w:rPr>
                <w:rFonts w:ascii="Arial" w:hAnsi="Arial" w:cs="Arial"/>
                <w:sz w:val="20"/>
                <w:szCs w:val="20"/>
              </w:rPr>
              <w:lastRenderedPageBreak/>
              <w:t>24.</w:t>
            </w: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Έξοδα για την ετήσια έκθεση (</w:t>
            </w:r>
            <w:proofErr w:type="spellStart"/>
            <w:r w:rsidRPr="00A4167F">
              <w:rPr>
                <w:rFonts w:ascii="Arial" w:hAnsi="Arial" w:cs="Arial"/>
                <w:sz w:val="20"/>
                <w:szCs w:val="20"/>
              </w:rPr>
              <w:t>τυροπιτοειδή</w:t>
            </w:r>
            <w:proofErr w:type="spellEnd"/>
            <w:r w:rsidRPr="00A4167F">
              <w:rPr>
                <w:rFonts w:ascii="Arial" w:hAnsi="Arial" w:cs="Arial"/>
                <w:sz w:val="20"/>
                <w:szCs w:val="20"/>
              </w:rPr>
              <w:t xml:space="preserve"> - αναψυκτικά)</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8/15-05-2025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ΧΡΙΣΤΟΦΟΡΙΔΗΣ Γ. ΠΑΝ.</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123,50€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snapToGrid w:val="0"/>
              <w:jc w:val="center"/>
              <w:rPr>
                <w:rFonts w:ascii="Arial" w:eastAsia="Verdana" w:hAnsi="Arial" w:cs="Arial"/>
                <w:sz w:val="20"/>
                <w:szCs w:val="20"/>
              </w:rPr>
            </w:pPr>
            <w:r w:rsidRPr="00A4167F">
              <w:rPr>
                <w:rFonts w:ascii="Arial" w:eastAsia="Verdana" w:hAnsi="Arial" w:cs="Arial"/>
                <w:sz w:val="20"/>
                <w:szCs w:val="20"/>
              </w:rPr>
              <w:t>«ΠΡΟΜΗΘΕΙΑ ΥΛΙΚΩΝ ΓΙΑ ΤΗΝ ΛΕΙΤΟΥΡΓΙΑ ΤΟΥ ΕΡΓΑΣΤΗΡΙΑΚΟΥ ΚΕΝΤΡΟΥ ΛΙΒΑΔΕΙΑΣ»</w:t>
            </w:r>
          </w:p>
          <w:p w:rsidR="00A4167F" w:rsidRPr="00A4167F" w:rsidRDefault="00A4167F" w:rsidP="008A5000">
            <w:pPr>
              <w:widowControl w:val="0"/>
              <w:snapToGrid w:val="0"/>
              <w:jc w:val="center"/>
              <w:rPr>
                <w:rFonts w:ascii="Arial" w:eastAsia="Verdana" w:hAnsi="Arial" w:cs="Arial"/>
                <w:kern w:val="2"/>
                <w:sz w:val="20"/>
                <w:szCs w:val="20"/>
                <w:lang w:bidi="hi-IN"/>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Αναλώσιμα υλικά για το εργαστήριο </w:t>
            </w:r>
            <w:proofErr w:type="spellStart"/>
            <w:r w:rsidRPr="00A4167F">
              <w:rPr>
                <w:rFonts w:ascii="Arial" w:hAnsi="Arial" w:cs="Arial"/>
                <w:sz w:val="20"/>
                <w:szCs w:val="20"/>
              </w:rPr>
              <w:t>Θερμοϋδραυλικών</w:t>
            </w:r>
            <w:proofErr w:type="spellEnd"/>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262/16-05-2025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ΥΔΡΟΘΕΡΜ ΟΕ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176,08€</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snapToGrid w:val="0"/>
              <w:jc w:val="center"/>
              <w:rPr>
                <w:rFonts w:ascii="Arial" w:eastAsia="Verdana" w:hAnsi="Arial" w:cs="Arial"/>
                <w:sz w:val="20"/>
                <w:szCs w:val="20"/>
              </w:rPr>
            </w:pPr>
            <w:r w:rsidRPr="00A4167F">
              <w:rPr>
                <w:rFonts w:ascii="Arial" w:eastAsia="Verdana" w:hAnsi="Arial" w:cs="Arial"/>
                <w:sz w:val="20"/>
                <w:szCs w:val="20"/>
              </w:rPr>
              <w:t>«ΠΡΟΜΗΘΕΙΑ ΥΛΙΚΩΝ ΓΙΑ ΤΗΝ ΛΕΙΤΟΥΡΓΙΑ ΤΟΥ ΕΡΓΑΣΤΗΡΙΑΚΟΥ ΚΕΝΤΡΟΥ ΛΙΒΑΔΕΙΑΣ»</w:t>
            </w:r>
          </w:p>
          <w:p w:rsidR="00A4167F" w:rsidRPr="00A4167F" w:rsidRDefault="00A4167F" w:rsidP="008A5000">
            <w:pPr>
              <w:widowControl w:val="0"/>
              <w:snapToGrid w:val="0"/>
              <w:jc w:val="center"/>
              <w:rPr>
                <w:rFonts w:ascii="Arial" w:eastAsia="Verdana" w:hAnsi="Arial" w:cs="Arial"/>
                <w:kern w:val="2"/>
                <w:sz w:val="20"/>
                <w:szCs w:val="20"/>
                <w:lang w:bidi="hi-IN"/>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Αναλώσιμα υλικά για το εργαστήριο </w:t>
            </w:r>
            <w:proofErr w:type="spellStart"/>
            <w:r w:rsidRPr="00A4167F">
              <w:rPr>
                <w:rFonts w:ascii="Arial" w:hAnsi="Arial" w:cs="Arial"/>
                <w:sz w:val="20"/>
                <w:szCs w:val="20"/>
              </w:rPr>
              <w:t>μηχαν</w:t>
            </w:r>
            <w:proofErr w:type="spellEnd"/>
            <w:r w:rsidRPr="00A4167F">
              <w:rPr>
                <w:rFonts w:ascii="Arial" w:hAnsi="Arial" w:cs="Arial"/>
                <w:sz w:val="20"/>
                <w:szCs w:val="20"/>
              </w:rPr>
              <w:t>. εγκαταστάσεων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7674/14-05-2025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ΠΑΠΑΝΙΚΟΛΑΟΥ ΑΕ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155,36€</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snapToGrid w:val="0"/>
              <w:jc w:val="center"/>
              <w:rPr>
                <w:rFonts w:ascii="Arial" w:eastAsia="Verdana" w:hAnsi="Arial" w:cs="Arial"/>
                <w:sz w:val="20"/>
                <w:szCs w:val="20"/>
              </w:rPr>
            </w:pPr>
            <w:r w:rsidRPr="00A4167F">
              <w:rPr>
                <w:rFonts w:ascii="Arial" w:eastAsia="Verdana" w:hAnsi="Arial" w:cs="Arial"/>
                <w:sz w:val="20"/>
                <w:szCs w:val="20"/>
              </w:rPr>
              <w:t>«ΠΡΟΜΗΘΕΙΑ ΥΛΙΚΩΝ ΓΙΑ ΤΗΝ ΛΕΙΤΟΥΡΓΙΑ ΤΟΥ ΕΡΓΑΣΤΗΡΙΑΚΟΥ ΚΕΝΤΡΟΥ ΛΙΒΑΔΕΙΑΣ»</w:t>
            </w:r>
          </w:p>
          <w:p w:rsidR="00A4167F" w:rsidRPr="00A4167F" w:rsidRDefault="00A4167F" w:rsidP="008A5000">
            <w:pPr>
              <w:widowControl w:val="0"/>
              <w:snapToGrid w:val="0"/>
              <w:jc w:val="center"/>
              <w:rPr>
                <w:rFonts w:ascii="Arial" w:eastAsia="Verdana" w:hAnsi="Arial" w:cs="Arial"/>
                <w:kern w:val="2"/>
                <w:sz w:val="20"/>
                <w:szCs w:val="20"/>
                <w:lang w:bidi="hi-IN"/>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υλικά για το εργαστήριο κομμωτικής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1059/30-04-2025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ΠΑΖΑΡΙΔΗΣ ΙΚΕ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126,69€</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snapToGrid w:val="0"/>
              <w:jc w:val="center"/>
              <w:rPr>
                <w:rFonts w:ascii="Arial" w:eastAsia="Verdana" w:hAnsi="Arial" w:cs="Arial"/>
                <w:sz w:val="20"/>
                <w:szCs w:val="20"/>
              </w:rPr>
            </w:pPr>
            <w:r w:rsidRPr="00A4167F">
              <w:rPr>
                <w:rFonts w:ascii="Arial" w:eastAsia="Verdana" w:hAnsi="Arial" w:cs="Arial"/>
                <w:sz w:val="20"/>
                <w:szCs w:val="20"/>
              </w:rPr>
              <w:t>«ΠΡΟΜΗΘΕΙΑ ΥΛΙΚΩΝ ΓΙΑ ΤΗΝ ΛΕΙΤΟΥΡΓΙΑ ΤΟΥ ΕΡΓΑΣΤΗΡΙΑΚΟΥ ΚΕΝΤΡΟΥ ΛΙΒΑΔΕΙΑΣ»</w:t>
            </w:r>
          </w:p>
          <w:p w:rsidR="00A4167F" w:rsidRPr="00A4167F" w:rsidRDefault="00A4167F" w:rsidP="008A5000">
            <w:pPr>
              <w:widowControl w:val="0"/>
              <w:snapToGrid w:val="0"/>
              <w:jc w:val="center"/>
              <w:rPr>
                <w:rFonts w:ascii="Arial" w:eastAsia="Verdana" w:hAnsi="Arial" w:cs="Arial"/>
                <w:kern w:val="2"/>
                <w:sz w:val="20"/>
                <w:szCs w:val="20"/>
                <w:lang w:bidi="hi-IN"/>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υλικά για το εργαστήριο γεωπονίας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35/05-05-2025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ΠΑΠΑΓΕΩΡΓΙΟΥ ΠΑΡ. ΧΡΗΣΤΟΣ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120,00€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Έξοδα για την ετήσια έκθεση (</w:t>
            </w:r>
            <w:proofErr w:type="spellStart"/>
            <w:r w:rsidRPr="00A4167F">
              <w:rPr>
                <w:rFonts w:ascii="Arial" w:hAnsi="Arial" w:cs="Arial"/>
                <w:sz w:val="20"/>
                <w:szCs w:val="20"/>
              </w:rPr>
              <w:t>τυροπιτοειδή</w:t>
            </w:r>
            <w:proofErr w:type="spellEnd"/>
            <w:r w:rsidRPr="00A4167F">
              <w:rPr>
                <w:rFonts w:ascii="Arial" w:hAnsi="Arial" w:cs="Arial"/>
                <w:sz w:val="20"/>
                <w:szCs w:val="20"/>
              </w:rPr>
              <w:t>)</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523/4-4-2025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ΜΑΝΟΥΣΚΟΣ Ν. ΔΗΜ.</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79,10€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ΕΡΓΑΣΤΗΡΙΑΚΟΥ ΚΕΝΤΡΟΥ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 xml:space="preserve">Αναλώσιμα υλικά για το εργαστήριο </w:t>
            </w:r>
            <w:proofErr w:type="spellStart"/>
            <w:r w:rsidRPr="00A4167F">
              <w:rPr>
                <w:rFonts w:ascii="Arial" w:hAnsi="Arial" w:cs="Arial"/>
                <w:sz w:val="20"/>
                <w:szCs w:val="20"/>
              </w:rPr>
              <w:t>θερμοϋδραυλικών</w:t>
            </w:r>
            <w:proofErr w:type="spellEnd"/>
          </w:p>
        </w:tc>
        <w:tc>
          <w:tcPr>
            <w:tcW w:w="2340" w:type="dxa"/>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244/4-4-2025</w:t>
            </w:r>
          </w:p>
          <w:p w:rsidR="00A4167F" w:rsidRPr="00A4167F" w:rsidRDefault="00A4167F" w:rsidP="008A5000">
            <w:pPr>
              <w:keepNext/>
              <w:tabs>
                <w:tab w:val="left" w:pos="9750"/>
              </w:tabs>
              <w:snapToGrid w:val="0"/>
              <w:spacing w:before="240" w:after="120"/>
              <w:jc w:val="center"/>
              <w:rPr>
                <w:rFonts w:ascii="Arial" w:hAnsi="Arial" w:cs="Arial"/>
                <w:sz w:val="20"/>
                <w:szCs w:val="20"/>
              </w:rPr>
            </w:pPr>
            <w:r w:rsidRPr="00A4167F">
              <w:rPr>
                <w:rFonts w:ascii="Arial" w:hAnsi="Arial" w:cs="Arial"/>
                <w:sz w:val="20"/>
                <w:szCs w:val="20"/>
              </w:rPr>
              <w:t>ΥΔΡΟΘΕΡΜ ΟΕ</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178,56€</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ΕΡΓΑΣΤΗΡΙΑΚΟΥ ΚΕΝΤΡΟΥ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υλικά για το εργαστήριο γεωπονίας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675/10-4-2025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ΒΛΑΧΟΥ Γ. &amp; ΣΙΑ ΟΕ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20,00€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ΕΡΓΑΣΤΗΡΙΑΚΟΥ ΚΕΝΤΡΟΥ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υλικά για το εργαστήριο αυτοματισμών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13030/9-4-2025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val="en-US" w:bidi="hi-IN"/>
              </w:rPr>
            </w:pPr>
            <w:r w:rsidRPr="00A4167F">
              <w:rPr>
                <w:rFonts w:ascii="Arial" w:hAnsi="Arial" w:cs="Arial"/>
                <w:sz w:val="20"/>
                <w:szCs w:val="20"/>
                <w:lang w:val="en-US"/>
              </w:rPr>
              <w:t>E-SHOP.GR</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103,55€</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70/6474.001</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«ΔΑΠΑΝΕΣ ΓΙΑ ΤΗΝ ΠΡΑΓΜΑΤΟΠΟΙΗΣΗ ΕΚΔΗΛΩΣΕΩΝ ΕΟΡΤΩΝ ΤΩΝ ΣΧΟΛΙΚΩΝ ΜΟΝΑΔΩΝ»</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Αφίσες – προσκλήσεις για την ετήσια έκθεση</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308/21-5-2025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ΑΦΟΙ ΧΟΥΤΖΟΥΜΗ ΟΕ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93,00€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ΕΡΓΑΣΤΗΡΙΑΚΟΥ ΚΕΝΤΡΟΥ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υλικά για το εργαστήριο οχημάτων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1031/28-3-2025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ΜΑΡΑΝΤΟΣ Δ. ΕΥΑΓΓΕΛΟΣ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132,66€</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ΕΡΓΑΣΤΗΡΙΑΚΟΥ ΚΕΝΤΡΟΥ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υλικά για το εργαστήριο γεωπονίας</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31/1-4-2025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ΠΑΠΑΓΕΩΡΓΙΟΥ Π. ΧΡΗΣΤΟΣ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149,99€</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ΕΡΓΑΣΤΗΡΙΑΚΟΥ ΚΕΝΤΡΟΥ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υλικά για το εργαστήριο ηλεκτρονικών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13008/28-3-2025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val="en-US" w:bidi="hi-IN"/>
              </w:rPr>
            </w:pPr>
            <w:r w:rsidRPr="00A4167F">
              <w:rPr>
                <w:rFonts w:ascii="Arial" w:hAnsi="Arial" w:cs="Arial"/>
                <w:sz w:val="20"/>
                <w:szCs w:val="20"/>
                <w:lang w:val="en-US"/>
              </w:rPr>
              <w:t>E-SHOP.GR</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115,60€</w:t>
            </w:r>
          </w:p>
        </w:tc>
      </w:tr>
      <w:tr w:rsidR="00A4167F" w:rsidRPr="00A4167F" w:rsidTr="00A4167F">
        <w:trPr>
          <w:trHeight w:val="2120"/>
        </w:trPr>
        <w:tc>
          <w:tcPr>
            <w:tcW w:w="781" w:type="dxa"/>
            <w:vMerge w:val="restart"/>
            <w:tcBorders>
              <w:top w:val="single" w:sz="4" w:space="0" w:color="auto"/>
              <w:left w:val="single" w:sz="4" w:space="0" w:color="auto"/>
              <w:bottom w:val="single" w:sz="4" w:space="0" w:color="auto"/>
              <w:right w:val="single" w:sz="4" w:space="0" w:color="auto"/>
            </w:tcBorders>
            <w:vAlign w:val="center"/>
          </w:tcPr>
          <w:p w:rsidR="00A4167F" w:rsidRPr="00A4167F" w:rsidRDefault="00A4167F" w:rsidP="008A5000">
            <w:pPr>
              <w:pStyle w:val="af8"/>
              <w:snapToGrid w:val="0"/>
              <w:jc w:val="center"/>
              <w:rPr>
                <w:rFonts w:ascii="Arial" w:hAnsi="Arial" w:cs="Arial"/>
                <w:kern w:val="2"/>
                <w:sz w:val="20"/>
                <w:szCs w:val="20"/>
              </w:rPr>
            </w:pPr>
          </w:p>
          <w:p w:rsidR="00A4167F" w:rsidRPr="00A4167F" w:rsidRDefault="00A4167F" w:rsidP="008A5000">
            <w:pPr>
              <w:rPr>
                <w:rFonts w:ascii="Arial" w:hAnsi="Arial" w:cs="Arial"/>
                <w:sz w:val="20"/>
                <w:szCs w:val="20"/>
              </w:rPr>
            </w:pPr>
          </w:p>
          <w:p w:rsidR="00A4167F" w:rsidRPr="00A4167F" w:rsidRDefault="00A4167F" w:rsidP="008A5000">
            <w:pPr>
              <w:rPr>
                <w:rFonts w:ascii="Arial" w:hAnsi="Arial" w:cs="Arial"/>
                <w:sz w:val="20"/>
                <w:szCs w:val="20"/>
              </w:rPr>
            </w:pPr>
          </w:p>
          <w:p w:rsidR="00A4167F" w:rsidRPr="00A4167F" w:rsidRDefault="00A4167F" w:rsidP="008A5000">
            <w:pPr>
              <w:rPr>
                <w:rFonts w:ascii="Arial" w:hAnsi="Arial" w:cs="Arial"/>
                <w:sz w:val="20"/>
                <w:szCs w:val="20"/>
              </w:rPr>
            </w:pPr>
          </w:p>
          <w:p w:rsidR="00A4167F" w:rsidRPr="00A4167F" w:rsidRDefault="00A4167F" w:rsidP="008A5000">
            <w:pPr>
              <w:widowControl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ΕΡΓΑΣΤΗΡΙΑΚΟΥ ΚΕΝΤΡΟΥ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υλικά για το εργαστήριο εργαλειομηχανών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ΤΔΑ 3297/19-06-2025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ΓΟΥΡΓΙΩΤΗΣ ΒΑΣΙΛΕΙΟΣ</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184,30€</w:t>
            </w:r>
          </w:p>
        </w:tc>
      </w:tr>
      <w:tr w:rsidR="00A4167F" w:rsidRPr="00A4167F" w:rsidTr="00A4167F">
        <w:trPr>
          <w:trHeight w:val="2120"/>
        </w:trPr>
        <w:tc>
          <w:tcPr>
            <w:tcW w:w="781" w:type="dxa"/>
            <w:vMerge/>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uppressAutoHyphens w:val="0"/>
              <w:rPr>
                <w:rFonts w:ascii="Arial" w:eastAsia="SimSun" w:hAnsi="Arial" w:cs="Arial"/>
                <w:kern w:val="2"/>
                <w:sz w:val="20"/>
                <w:szCs w:val="20"/>
                <w:lang w:bidi="hi-IN"/>
              </w:rPr>
            </w:pPr>
          </w:p>
        </w:tc>
        <w:tc>
          <w:tcPr>
            <w:tcW w:w="351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snapToGrid w:val="0"/>
              <w:jc w:val="center"/>
              <w:rPr>
                <w:rFonts w:ascii="Arial" w:eastAsia="Verdana" w:hAnsi="Arial" w:cs="Arial"/>
                <w:kern w:val="2"/>
                <w:sz w:val="20"/>
                <w:szCs w:val="20"/>
                <w:lang w:bidi="hi-IN"/>
              </w:rPr>
            </w:pPr>
            <w:r w:rsidRPr="00A4167F">
              <w:rPr>
                <w:rFonts w:ascii="Arial" w:eastAsia="Verdana" w:hAnsi="Arial" w:cs="Arial"/>
                <w:sz w:val="20"/>
                <w:szCs w:val="20"/>
              </w:rPr>
              <w:t>70/6699.002</w:t>
            </w:r>
          </w:p>
          <w:p w:rsidR="00A4167F" w:rsidRPr="00A4167F" w:rsidRDefault="00A4167F" w:rsidP="008A5000">
            <w:pPr>
              <w:widowControl w:val="0"/>
              <w:snapToGrid w:val="0"/>
              <w:jc w:val="center"/>
              <w:rPr>
                <w:rFonts w:ascii="Arial" w:eastAsia="Verdana" w:hAnsi="Arial" w:cs="Arial"/>
                <w:kern w:val="2"/>
                <w:sz w:val="20"/>
                <w:szCs w:val="20"/>
                <w:lang w:bidi="hi-IN"/>
              </w:rPr>
            </w:pPr>
            <w:r w:rsidRPr="00A4167F">
              <w:rPr>
                <w:rFonts w:ascii="Arial" w:eastAsia="Verdana" w:hAnsi="Arial" w:cs="Arial"/>
                <w:sz w:val="20"/>
                <w:szCs w:val="20"/>
              </w:rPr>
              <w:t>«ΠΡΟΜΗΘΕΙΑ ΥΛΙΚΩΝ ΓΙΑ ΤΗΝ ΛΕΙΤΟΥΡΓΙΑ ΤΟΥ ΕΡΓΑΣΤΗΡΙΑΚΟΥ ΚΕΝΤΡΟΥ ΛΙΒΑΔΕΙΑΣ»</w:t>
            </w:r>
          </w:p>
        </w:tc>
        <w:tc>
          <w:tcPr>
            <w:tcW w:w="2534"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widowControl w:val="0"/>
              <w:snapToGrid w:val="0"/>
              <w:jc w:val="center"/>
              <w:rPr>
                <w:rFonts w:ascii="Arial" w:eastAsia="SimSun" w:hAnsi="Arial" w:cs="Arial"/>
                <w:kern w:val="2"/>
                <w:sz w:val="20"/>
                <w:szCs w:val="20"/>
                <w:lang w:bidi="hi-IN"/>
              </w:rPr>
            </w:pPr>
            <w:r w:rsidRPr="00A4167F">
              <w:rPr>
                <w:rFonts w:ascii="Arial" w:hAnsi="Arial" w:cs="Arial"/>
                <w:sz w:val="20"/>
                <w:szCs w:val="20"/>
              </w:rPr>
              <w:t>Αναλώσιμα υλικά για το εργαστήριο μηχ. κατασκευών</w:t>
            </w:r>
          </w:p>
        </w:tc>
        <w:tc>
          <w:tcPr>
            <w:tcW w:w="2340"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keepNext/>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rPr>
              <w:t>ΤΠ 406576/17-06-2025</w:t>
            </w:r>
          </w:p>
          <w:p w:rsidR="00A4167F" w:rsidRPr="00A4167F" w:rsidRDefault="00A4167F" w:rsidP="008A5000">
            <w:pPr>
              <w:keepNext/>
              <w:widowControl w:val="0"/>
              <w:tabs>
                <w:tab w:val="left" w:pos="9750"/>
              </w:tabs>
              <w:snapToGrid w:val="0"/>
              <w:spacing w:before="240" w:after="120"/>
              <w:jc w:val="center"/>
              <w:rPr>
                <w:rFonts w:ascii="Arial" w:eastAsia="SimSun" w:hAnsi="Arial" w:cs="Arial"/>
                <w:kern w:val="2"/>
                <w:sz w:val="20"/>
                <w:szCs w:val="20"/>
                <w:lang w:bidi="hi-IN"/>
              </w:rPr>
            </w:pPr>
            <w:r w:rsidRPr="00A4167F">
              <w:rPr>
                <w:rFonts w:ascii="Arial" w:hAnsi="Arial" w:cs="Arial"/>
                <w:sz w:val="20"/>
                <w:szCs w:val="20"/>
                <w:lang w:val="en-US"/>
              </w:rPr>
              <w:t xml:space="preserve">LIDL </w:t>
            </w:r>
            <w:r w:rsidRPr="00A4167F">
              <w:rPr>
                <w:rFonts w:ascii="Arial" w:hAnsi="Arial" w:cs="Arial"/>
                <w:sz w:val="20"/>
                <w:szCs w:val="20"/>
              </w:rPr>
              <w:t>ΣΙΑ ΟΕ</w:t>
            </w:r>
          </w:p>
        </w:tc>
        <w:tc>
          <w:tcPr>
            <w:tcW w:w="1755" w:type="dxa"/>
            <w:tcBorders>
              <w:top w:val="single" w:sz="4" w:space="0" w:color="auto"/>
              <w:left w:val="single" w:sz="4" w:space="0" w:color="auto"/>
              <w:bottom w:val="single" w:sz="4" w:space="0" w:color="auto"/>
              <w:right w:val="single" w:sz="4" w:space="0" w:color="auto"/>
            </w:tcBorders>
            <w:vAlign w:val="center"/>
            <w:hideMark/>
          </w:tcPr>
          <w:p w:rsidR="00A4167F" w:rsidRPr="00A4167F" w:rsidRDefault="00A4167F" w:rsidP="008A5000">
            <w:pPr>
              <w:pStyle w:val="1e"/>
              <w:tabs>
                <w:tab w:val="left" w:pos="450"/>
              </w:tabs>
              <w:snapToGrid w:val="0"/>
              <w:ind w:left="0"/>
              <w:jc w:val="center"/>
              <w:rPr>
                <w:rFonts w:ascii="Arial" w:eastAsia="Verdana" w:hAnsi="Arial" w:cs="Arial"/>
                <w:kern w:val="2"/>
                <w:highlight w:val="white"/>
                <w:lang w:bidi="hi-IN"/>
              </w:rPr>
            </w:pPr>
            <w:r w:rsidRPr="00A4167F">
              <w:rPr>
                <w:rFonts w:ascii="Arial" w:eastAsia="Verdana" w:hAnsi="Arial" w:cs="Arial"/>
                <w:highlight w:val="white"/>
              </w:rPr>
              <w:t>137,94€</w:t>
            </w:r>
          </w:p>
        </w:tc>
      </w:tr>
    </w:tbl>
    <w:p w:rsidR="00A4167F" w:rsidRPr="00A4167F" w:rsidRDefault="00A4167F" w:rsidP="00833CA8">
      <w:pPr>
        <w:pStyle w:val="ad"/>
        <w:spacing w:line="288" w:lineRule="auto"/>
        <w:rPr>
          <w:rFonts w:ascii="Arial" w:hAnsi="Arial" w:cs="Arial"/>
          <w:color w:val="000000"/>
          <w:sz w:val="20"/>
        </w:rPr>
      </w:pPr>
    </w:p>
    <w:p w:rsidR="00A4167F" w:rsidRPr="00A4167F" w:rsidRDefault="00A4167F" w:rsidP="00833CA8">
      <w:pPr>
        <w:pStyle w:val="ad"/>
        <w:spacing w:line="288" w:lineRule="auto"/>
        <w:rPr>
          <w:rFonts w:ascii="Arial" w:hAnsi="Arial" w:cs="Arial"/>
          <w:color w:val="000000"/>
          <w:sz w:val="20"/>
        </w:rPr>
      </w:pPr>
    </w:p>
    <w:p w:rsidR="00A4167F" w:rsidRPr="00A4167F" w:rsidRDefault="00A4167F" w:rsidP="00833CA8">
      <w:pPr>
        <w:pStyle w:val="ad"/>
        <w:spacing w:line="288" w:lineRule="auto"/>
        <w:rPr>
          <w:rFonts w:ascii="Arial" w:hAnsi="Arial" w:cs="Arial"/>
          <w:color w:val="000000"/>
          <w:sz w:val="20"/>
        </w:rPr>
      </w:pPr>
    </w:p>
    <w:p w:rsidR="003C235F" w:rsidRDefault="001510BA" w:rsidP="00AC1BAA">
      <w:pPr>
        <w:jc w:val="both"/>
        <w:rPr>
          <w:rFonts w:ascii="Arial" w:hAnsi="Arial" w:cs="Arial"/>
          <w:b/>
          <w:sz w:val="22"/>
          <w:szCs w:val="22"/>
        </w:rPr>
      </w:pPr>
      <w:r w:rsidRPr="00E26258">
        <w:rPr>
          <w:rFonts w:ascii="Arial" w:hAnsi="Arial" w:cs="Arial"/>
          <w:iCs/>
          <w:sz w:val="22"/>
          <w:szCs w:val="22"/>
        </w:rPr>
        <w:t xml:space="preserve">    </w:t>
      </w:r>
      <w:r w:rsidRPr="00E26258">
        <w:rPr>
          <w:rFonts w:ascii="Arial" w:hAnsi="Arial" w:cs="Arial"/>
          <w:b/>
          <w:iCs/>
          <w:sz w:val="22"/>
          <w:szCs w:val="22"/>
        </w:rPr>
        <w:t>Η α</w:t>
      </w:r>
      <w:r w:rsidRPr="00E26258">
        <w:rPr>
          <w:rFonts w:ascii="Arial" w:hAnsi="Arial" w:cs="Arial"/>
          <w:b/>
          <w:sz w:val="22"/>
          <w:szCs w:val="22"/>
        </w:rPr>
        <w:t>πόφαση πήρ</w:t>
      </w:r>
      <w:r w:rsidR="003B5930" w:rsidRPr="00E26258">
        <w:rPr>
          <w:rFonts w:ascii="Arial" w:hAnsi="Arial" w:cs="Arial"/>
          <w:b/>
          <w:sz w:val="22"/>
          <w:szCs w:val="22"/>
        </w:rPr>
        <w:t xml:space="preserve">ε αριθμό </w:t>
      </w:r>
      <w:r w:rsidR="001A132C" w:rsidRPr="00E26258">
        <w:rPr>
          <w:rFonts w:ascii="Arial" w:hAnsi="Arial" w:cs="Arial"/>
          <w:b/>
          <w:sz w:val="22"/>
          <w:szCs w:val="22"/>
        </w:rPr>
        <w:t>2</w:t>
      </w:r>
      <w:r w:rsidR="00D65491">
        <w:rPr>
          <w:rFonts w:ascii="Arial" w:hAnsi="Arial" w:cs="Arial"/>
          <w:b/>
          <w:sz w:val="22"/>
          <w:szCs w:val="22"/>
        </w:rPr>
        <w:t>8</w:t>
      </w:r>
      <w:r w:rsidR="00D1029A">
        <w:rPr>
          <w:rFonts w:ascii="Arial" w:hAnsi="Arial" w:cs="Arial"/>
          <w:b/>
          <w:sz w:val="22"/>
          <w:szCs w:val="22"/>
        </w:rPr>
        <w:t>2</w:t>
      </w:r>
      <w:r w:rsidR="00730173" w:rsidRPr="00E26258">
        <w:rPr>
          <w:rFonts w:ascii="Arial" w:hAnsi="Arial" w:cs="Arial"/>
          <w:b/>
          <w:sz w:val="22"/>
          <w:szCs w:val="22"/>
        </w:rPr>
        <w:t>/</w:t>
      </w:r>
      <w:r w:rsidR="003C235F" w:rsidRPr="00E26258">
        <w:rPr>
          <w:rFonts w:ascii="Arial" w:hAnsi="Arial" w:cs="Arial"/>
          <w:b/>
          <w:sz w:val="22"/>
          <w:szCs w:val="22"/>
        </w:rPr>
        <w:t>20</w:t>
      </w:r>
      <w:r w:rsidR="005B55CE" w:rsidRPr="00E26258">
        <w:rPr>
          <w:rFonts w:ascii="Arial" w:hAnsi="Arial" w:cs="Arial"/>
          <w:b/>
          <w:sz w:val="22"/>
          <w:szCs w:val="22"/>
        </w:rPr>
        <w:t>2</w:t>
      </w:r>
      <w:r w:rsidR="00A90855" w:rsidRPr="00E26258">
        <w:rPr>
          <w:rFonts w:ascii="Arial" w:hAnsi="Arial" w:cs="Arial"/>
          <w:b/>
          <w:sz w:val="22"/>
          <w:szCs w:val="22"/>
        </w:rPr>
        <w:t>5</w:t>
      </w:r>
      <w:r w:rsidR="00CC0DE3" w:rsidRPr="00E26258">
        <w:rPr>
          <w:rFonts w:ascii="Arial" w:hAnsi="Arial" w:cs="Arial"/>
          <w:b/>
          <w:sz w:val="22"/>
          <w:szCs w:val="22"/>
        </w:rPr>
        <w:t>.</w:t>
      </w:r>
    </w:p>
    <w:p w:rsidR="009D5971" w:rsidRDefault="009D5971" w:rsidP="00AC1BAA">
      <w:pPr>
        <w:jc w:val="both"/>
        <w:rPr>
          <w:rFonts w:ascii="Arial" w:hAnsi="Arial" w:cs="Arial"/>
          <w:b/>
          <w:sz w:val="22"/>
          <w:szCs w:val="22"/>
        </w:rPr>
      </w:pPr>
    </w:p>
    <w:p w:rsidR="00423013" w:rsidRPr="00E26258" w:rsidRDefault="00423013" w:rsidP="00AC1BAA">
      <w:pPr>
        <w:jc w:val="both"/>
        <w:rPr>
          <w:rFonts w:ascii="Arial" w:hAnsi="Arial" w:cs="Arial"/>
          <w:b/>
          <w:sz w:val="22"/>
          <w:szCs w:val="22"/>
        </w:rPr>
      </w:pPr>
    </w:p>
    <w:p w:rsidR="004C2F7A" w:rsidRDefault="004C2F7A" w:rsidP="004C2F7A">
      <w:pPr>
        <w:spacing w:line="360" w:lineRule="auto"/>
        <w:ind w:hanging="432"/>
        <w:rPr>
          <w:rFonts w:ascii="Arial" w:eastAsia="Verdana" w:hAnsi="Arial" w:cs="Arial"/>
          <w:kern w:val="2"/>
          <w:sz w:val="22"/>
          <w:szCs w:val="22"/>
          <w:lang w:bidi="hi-IN"/>
        </w:rPr>
      </w:pPr>
      <w:r>
        <w:rPr>
          <w:rFonts w:ascii="Arial" w:eastAsia="Arial" w:hAnsi="Arial" w:cs="Arial"/>
          <w:sz w:val="22"/>
          <w:szCs w:val="22"/>
        </w:rPr>
        <w:t xml:space="preserve">                </w:t>
      </w:r>
      <w:r>
        <w:rPr>
          <w:rFonts w:ascii="Arial" w:hAnsi="Arial" w:cs="Arial"/>
          <w:sz w:val="22"/>
          <w:szCs w:val="22"/>
        </w:rPr>
        <w:t>Ο</w:t>
      </w:r>
      <w:r>
        <w:rPr>
          <w:rFonts w:ascii="Arial" w:hAnsi="Arial" w:cs="Arial"/>
          <w:b/>
          <w:sz w:val="22"/>
          <w:szCs w:val="22"/>
        </w:rPr>
        <w:t xml:space="preserve"> </w:t>
      </w:r>
      <w:r>
        <w:rPr>
          <w:rFonts w:ascii="Arial" w:eastAsia="Verdana" w:hAnsi="Arial" w:cs="Arial"/>
          <w:kern w:val="2"/>
          <w:sz w:val="22"/>
          <w:szCs w:val="22"/>
          <w:lang w:bidi="hi-IN"/>
        </w:rPr>
        <w:t xml:space="preserve"> ΠΡΟΕΔΡΟΣ</w:t>
      </w:r>
    </w:p>
    <w:p w:rsidR="004C2F7A" w:rsidRDefault="004C2F7A" w:rsidP="004C2F7A">
      <w:pPr>
        <w:tabs>
          <w:tab w:val="left" w:pos="559"/>
          <w:tab w:val="left" w:pos="1555"/>
        </w:tabs>
        <w:rPr>
          <w:rFonts w:ascii="Arial" w:hAnsi="Arial" w:cs="Arial"/>
          <w:sz w:val="22"/>
          <w:szCs w:val="22"/>
        </w:rPr>
      </w:pPr>
      <w:r>
        <w:rPr>
          <w:rFonts w:ascii="Arial" w:hAnsi="Arial" w:cs="Arial"/>
          <w:sz w:val="22"/>
          <w:szCs w:val="22"/>
        </w:rPr>
        <w:t xml:space="preserve">     ΔΗΜΗΤΡΙΟΣ Κ. ΚΑΡΑΜΑΝΗΣ</w:t>
      </w:r>
    </w:p>
    <w:p w:rsidR="004C2F7A" w:rsidRDefault="004C2F7A" w:rsidP="004C2F7A">
      <w:pPr>
        <w:tabs>
          <w:tab w:val="left" w:pos="559"/>
          <w:tab w:val="left" w:pos="1555"/>
        </w:tabs>
        <w:rPr>
          <w:rFonts w:ascii="Arial" w:hAnsi="Arial" w:cs="Arial"/>
          <w:sz w:val="22"/>
          <w:szCs w:val="22"/>
        </w:rPr>
      </w:pPr>
    </w:p>
    <w:p w:rsidR="004C2F7A" w:rsidRDefault="004C2F7A" w:rsidP="004C2F7A">
      <w:pPr>
        <w:tabs>
          <w:tab w:val="left" w:pos="559"/>
          <w:tab w:val="left" w:pos="1555"/>
        </w:tabs>
        <w:rPr>
          <w:rFonts w:ascii="Arial" w:hAnsi="Arial" w:cs="Arial"/>
          <w:sz w:val="22"/>
          <w:szCs w:val="22"/>
        </w:rPr>
      </w:pPr>
    </w:p>
    <w:p w:rsidR="004C2F7A" w:rsidRDefault="004C2F7A" w:rsidP="004C2F7A">
      <w:pPr>
        <w:tabs>
          <w:tab w:val="center" w:pos="1080"/>
          <w:tab w:val="left" w:pos="6120"/>
          <w:tab w:val="center" w:pos="8460"/>
        </w:tabs>
        <w:jc w:val="both"/>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 xml:space="preserve">ΤΑ ΜΕΛΗ      </w:t>
      </w:r>
    </w:p>
    <w:p w:rsidR="004C2F7A" w:rsidRDefault="004C2F7A" w:rsidP="004C2F7A">
      <w:pPr>
        <w:tabs>
          <w:tab w:val="left" w:pos="360"/>
          <w:tab w:val="left" w:pos="6237"/>
        </w:tabs>
        <w:ind w:left="360"/>
        <w:rPr>
          <w:rFonts w:ascii="Arial" w:hAnsi="Arial" w:cs="Arial"/>
          <w:sz w:val="22"/>
          <w:szCs w:val="22"/>
        </w:rPr>
      </w:pPr>
    </w:p>
    <w:p w:rsidR="004C2F7A" w:rsidRDefault="004C2F7A" w:rsidP="004C2F7A">
      <w:pPr>
        <w:pStyle w:val="af9"/>
        <w:numPr>
          <w:ilvl w:val="0"/>
          <w:numId w:val="5"/>
        </w:numPr>
        <w:rPr>
          <w:rFonts w:ascii="Arial" w:hAnsi="Arial" w:cs="Arial"/>
          <w:sz w:val="22"/>
          <w:szCs w:val="22"/>
        </w:rPr>
      </w:pP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p w:rsidR="004C2F7A" w:rsidRDefault="004C2F7A" w:rsidP="004C2F7A">
      <w:pPr>
        <w:pStyle w:val="af9"/>
        <w:numPr>
          <w:ilvl w:val="0"/>
          <w:numId w:val="5"/>
        </w:numPr>
        <w:rPr>
          <w:rFonts w:ascii="Arial" w:hAnsi="Arial" w:cs="Arial"/>
          <w:sz w:val="22"/>
          <w:szCs w:val="22"/>
        </w:rPr>
      </w:pPr>
      <w:proofErr w:type="spellStart"/>
      <w:r>
        <w:rPr>
          <w:rFonts w:ascii="Arial" w:hAnsi="Arial" w:cs="Arial"/>
          <w:sz w:val="22"/>
          <w:szCs w:val="22"/>
        </w:rPr>
        <w:t>Πολυτάρχου</w:t>
      </w:r>
      <w:proofErr w:type="spellEnd"/>
      <w:r>
        <w:rPr>
          <w:rFonts w:ascii="Arial" w:hAnsi="Arial" w:cs="Arial"/>
          <w:sz w:val="22"/>
          <w:szCs w:val="22"/>
        </w:rPr>
        <w:t xml:space="preserve"> Λουκάς</w:t>
      </w:r>
    </w:p>
    <w:p w:rsidR="004C2F7A" w:rsidRDefault="004C2F7A" w:rsidP="004C2F7A">
      <w:pPr>
        <w:pStyle w:val="af9"/>
        <w:numPr>
          <w:ilvl w:val="0"/>
          <w:numId w:val="5"/>
        </w:numPr>
        <w:rPr>
          <w:rFonts w:ascii="Arial" w:hAnsi="Arial" w:cs="Arial"/>
          <w:sz w:val="22"/>
          <w:szCs w:val="22"/>
        </w:rPr>
      </w:pPr>
      <w:proofErr w:type="spellStart"/>
      <w:r>
        <w:rPr>
          <w:rFonts w:ascii="Arial" w:hAnsi="Arial" w:cs="Arial"/>
          <w:sz w:val="22"/>
          <w:szCs w:val="22"/>
        </w:rPr>
        <w:t>Καλλιαντάσης</w:t>
      </w:r>
      <w:proofErr w:type="spellEnd"/>
      <w:r>
        <w:rPr>
          <w:rFonts w:ascii="Arial" w:hAnsi="Arial" w:cs="Arial"/>
          <w:sz w:val="22"/>
          <w:szCs w:val="22"/>
        </w:rPr>
        <w:t xml:space="preserve"> Χρήστος</w:t>
      </w:r>
    </w:p>
    <w:p w:rsidR="004C2F7A" w:rsidRDefault="004C2F7A" w:rsidP="004C2F7A">
      <w:pPr>
        <w:pStyle w:val="af9"/>
        <w:numPr>
          <w:ilvl w:val="0"/>
          <w:numId w:val="5"/>
        </w:numPr>
        <w:tabs>
          <w:tab w:val="left" w:pos="6237"/>
        </w:tabs>
        <w:rPr>
          <w:rFonts w:ascii="Arial" w:eastAsia="Arial" w:hAnsi="Arial" w:cs="Arial"/>
          <w:sz w:val="22"/>
          <w:szCs w:val="22"/>
        </w:rPr>
      </w:pPr>
      <w:r>
        <w:rPr>
          <w:rFonts w:ascii="Arial" w:hAnsi="Arial" w:cs="Arial"/>
          <w:sz w:val="22"/>
          <w:szCs w:val="22"/>
        </w:rPr>
        <w:t>Παπαβασιλείου Αικατερίνη</w:t>
      </w:r>
    </w:p>
    <w:p w:rsidR="004C2F7A" w:rsidRDefault="004C2F7A" w:rsidP="004C2F7A">
      <w:pPr>
        <w:pStyle w:val="af9"/>
        <w:numPr>
          <w:ilvl w:val="0"/>
          <w:numId w:val="5"/>
        </w:numPr>
        <w:tabs>
          <w:tab w:val="left" w:pos="6237"/>
        </w:tabs>
        <w:rPr>
          <w:rFonts w:ascii="Arial" w:eastAsia="Arial" w:hAnsi="Arial" w:cs="Arial"/>
          <w:sz w:val="22"/>
          <w:szCs w:val="22"/>
        </w:rPr>
      </w:pP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4C2F7A" w:rsidRDefault="004C2F7A" w:rsidP="004C2F7A">
      <w:pPr>
        <w:tabs>
          <w:tab w:val="left" w:pos="6237"/>
        </w:tabs>
        <w:rPr>
          <w:rFonts w:ascii="Arial" w:eastAsia="Arial" w:hAnsi="Arial" w:cs="Arial"/>
          <w:sz w:val="22"/>
          <w:szCs w:val="22"/>
        </w:rPr>
      </w:pPr>
    </w:p>
    <w:p w:rsidR="004C2F7A" w:rsidRDefault="004C2F7A" w:rsidP="004C2F7A">
      <w:pPr>
        <w:tabs>
          <w:tab w:val="left" w:pos="6237"/>
        </w:tabs>
        <w:rPr>
          <w:rFonts w:ascii="Arial" w:eastAsia="Arial" w:hAnsi="Arial" w:cs="Arial"/>
          <w:sz w:val="22"/>
          <w:szCs w:val="22"/>
        </w:rPr>
      </w:pPr>
    </w:p>
    <w:p w:rsidR="004C2F7A" w:rsidRDefault="004C2F7A" w:rsidP="004C2F7A">
      <w:pPr>
        <w:tabs>
          <w:tab w:val="left" w:pos="6237"/>
        </w:tabs>
        <w:rPr>
          <w:rFonts w:ascii="Arial" w:eastAsia="Arial" w:hAnsi="Arial" w:cs="Arial"/>
          <w:sz w:val="22"/>
          <w:szCs w:val="22"/>
        </w:rPr>
      </w:pPr>
    </w:p>
    <w:p w:rsidR="004C2F7A" w:rsidRDefault="004C2F7A" w:rsidP="004C2F7A">
      <w:pPr>
        <w:tabs>
          <w:tab w:val="left" w:pos="6237"/>
        </w:tabs>
        <w:rPr>
          <w:rFonts w:ascii="Arial" w:hAnsi="Arial" w:cs="Arial"/>
          <w:sz w:val="22"/>
          <w:szCs w:val="22"/>
        </w:rPr>
      </w:pPr>
      <w:r>
        <w:rPr>
          <w:rFonts w:ascii="Arial" w:eastAsia="Arial" w:hAnsi="Arial" w:cs="Arial"/>
          <w:sz w:val="22"/>
          <w:szCs w:val="22"/>
        </w:rPr>
        <w:t xml:space="preserve">                                                                                                 ΠΙΣΤΟ</w:t>
      </w:r>
      <w:r>
        <w:rPr>
          <w:rFonts w:ascii="Arial" w:hAnsi="Arial" w:cs="Arial"/>
          <w:sz w:val="22"/>
          <w:szCs w:val="22"/>
        </w:rPr>
        <w:t xml:space="preserve"> ΑΠΟΣΠΑΣΜΑ      </w:t>
      </w:r>
    </w:p>
    <w:p w:rsidR="004C2F7A" w:rsidRDefault="004C2F7A" w:rsidP="004C2F7A">
      <w:pPr>
        <w:tabs>
          <w:tab w:val="left" w:pos="6237"/>
        </w:tabs>
        <w:ind w:left="360"/>
        <w:rPr>
          <w:rFonts w:ascii="Arial" w:hAnsi="Arial" w:cs="Arial"/>
          <w:sz w:val="22"/>
          <w:szCs w:val="22"/>
        </w:rPr>
      </w:pPr>
      <w:r>
        <w:rPr>
          <w:rFonts w:ascii="Arial" w:hAnsi="Arial" w:cs="Arial"/>
          <w:sz w:val="22"/>
          <w:szCs w:val="22"/>
        </w:rPr>
        <w:t xml:space="preserve">                                                                                           Λιβαδειά    22 -07-2025</w:t>
      </w:r>
    </w:p>
    <w:p w:rsidR="004C2F7A" w:rsidRDefault="004C2F7A" w:rsidP="004C2F7A">
      <w:pPr>
        <w:tabs>
          <w:tab w:val="left" w:pos="6237"/>
        </w:tabs>
        <w:ind w:left="360"/>
        <w:rPr>
          <w:rFonts w:ascii="Arial" w:eastAsia="Arial" w:hAnsi="Arial" w:cs="Arial"/>
          <w:sz w:val="22"/>
          <w:szCs w:val="22"/>
        </w:rPr>
      </w:pPr>
      <w:r>
        <w:rPr>
          <w:rFonts w:ascii="Arial" w:hAnsi="Arial" w:cs="Arial"/>
          <w:sz w:val="22"/>
          <w:szCs w:val="22"/>
        </w:rPr>
        <w:t xml:space="preserve">            </w:t>
      </w:r>
      <w:r>
        <w:rPr>
          <w:rFonts w:ascii="Arial" w:eastAsia="Arial" w:hAnsi="Arial" w:cs="Arial"/>
          <w:sz w:val="22"/>
          <w:szCs w:val="22"/>
        </w:rPr>
        <w:t xml:space="preserve">                                                                                 Ο ΠΡΟΕΔΡΟΣ</w:t>
      </w:r>
    </w:p>
    <w:p w:rsidR="004C2F7A" w:rsidRDefault="004C2F7A" w:rsidP="004C2F7A">
      <w:pPr>
        <w:tabs>
          <w:tab w:val="left" w:pos="6237"/>
        </w:tabs>
        <w:ind w:left="360"/>
        <w:rPr>
          <w:rFonts w:ascii="Arial" w:hAnsi="Arial" w:cs="Arial"/>
          <w:sz w:val="22"/>
          <w:szCs w:val="22"/>
        </w:rPr>
      </w:pPr>
      <w:r>
        <w:rPr>
          <w:rFonts w:ascii="Arial" w:eastAsia="Arial" w:hAnsi="Arial" w:cs="Arial"/>
          <w:sz w:val="22"/>
          <w:szCs w:val="22"/>
        </w:rPr>
        <w:t xml:space="preserve">                                                                                   </w:t>
      </w:r>
    </w:p>
    <w:p w:rsidR="004C2F7A" w:rsidRDefault="004C2F7A" w:rsidP="004C2F7A">
      <w:pPr>
        <w:tabs>
          <w:tab w:val="left" w:pos="559"/>
          <w:tab w:val="left" w:pos="1555"/>
        </w:tabs>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ΔΗΜΗΤΡΙΟΣ Κ. ΚΑΡΑΜΑΝΗΣ</w:t>
      </w:r>
    </w:p>
    <w:p w:rsidR="004C2F7A" w:rsidRDefault="004C2F7A" w:rsidP="004C2F7A">
      <w:pPr>
        <w:tabs>
          <w:tab w:val="left" w:pos="6237"/>
        </w:tabs>
        <w:ind w:left="360"/>
        <w:rPr>
          <w:rFonts w:ascii="Arial" w:hAnsi="Arial" w:cs="Arial"/>
          <w:sz w:val="22"/>
          <w:szCs w:val="22"/>
        </w:rPr>
      </w:pPr>
      <w:r>
        <w:rPr>
          <w:rFonts w:ascii="Arial" w:hAnsi="Arial" w:cs="Arial"/>
          <w:sz w:val="22"/>
          <w:szCs w:val="22"/>
        </w:rPr>
        <w:t xml:space="preserve">                                                                                         ΔΗΜΑΡΧΟΣ ΛΕΒΑΔΕΩΝ</w:t>
      </w:r>
    </w:p>
    <w:p w:rsidR="004C2F7A" w:rsidRDefault="004C2F7A" w:rsidP="004C2F7A">
      <w:pPr>
        <w:pStyle w:val="af2"/>
        <w:ind w:left="510" w:firstLine="0"/>
        <w:rPr>
          <w:rFonts w:ascii="Arial" w:hAnsi="Arial" w:cs="Arial"/>
          <w:sz w:val="22"/>
          <w:szCs w:val="22"/>
        </w:rPr>
      </w:pPr>
      <w:r>
        <w:rPr>
          <w:rFonts w:ascii="Arial" w:eastAsia="Arial" w:hAnsi="Arial" w:cs="Arial"/>
          <w:sz w:val="22"/>
          <w:szCs w:val="22"/>
        </w:rPr>
        <w:t xml:space="preserve">                                                                                                                                                    </w:t>
      </w:r>
    </w:p>
    <w:p w:rsidR="00747B7F" w:rsidRPr="00423013" w:rsidRDefault="00747B7F" w:rsidP="004C2F7A">
      <w:pPr>
        <w:spacing w:line="360" w:lineRule="auto"/>
        <w:ind w:hanging="432"/>
        <w:rPr>
          <w:rFonts w:ascii="Arial" w:hAnsi="Arial" w:cs="Arial"/>
          <w:sz w:val="22"/>
          <w:szCs w:val="22"/>
        </w:rPr>
      </w:pPr>
    </w:p>
    <w:sectPr w:rsidR="00747B7F" w:rsidRPr="0042301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7302" w:rsidRDefault="006D7302">
      <w:r>
        <w:separator/>
      </w:r>
    </w:p>
  </w:endnote>
  <w:endnote w:type="continuationSeparator" w:id="0">
    <w:p w:rsidR="006D7302" w:rsidRDefault="006D73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7302" w:rsidRDefault="006D7302">
      <w:r>
        <w:separator/>
      </w:r>
    </w:p>
  </w:footnote>
  <w:footnote w:type="continuationSeparator" w:id="0">
    <w:p w:rsidR="006D7302" w:rsidRDefault="006D73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D26" w:rsidRDefault="00691B5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780D26" w:rsidRDefault="00691B58">
                <w:pPr>
                  <w:pStyle w:val="af1"/>
                </w:pPr>
                <w:r>
                  <w:rPr>
                    <w:rStyle w:val="a3"/>
                  </w:rPr>
                  <w:fldChar w:fldCharType="begin"/>
                </w:r>
                <w:r w:rsidR="00780D26">
                  <w:rPr>
                    <w:rStyle w:val="a3"/>
                  </w:rPr>
                  <w:instrText xml:space="preserve"> PAGE </w:instrText>
                </w:r>
                <w:r>
                  <w:rPr>
                    <w:rStyle w:val="a3"/>
                  </w:rPr>
                  <w:fldChar w:fldCharType="separate"/>
                </w:r>
                <w:r w:rsidR="006714DB">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D26" w:rsidRDefault="00780D26">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360"/>
        </w:tabs>
        <w:ind w:left="36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3A08AC"/>
    <w:multiLevelType w:val="multilevel"/>
    <w:tmpl w:val="C3B2F5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21672D66"/>
    <w:multiLevelType w:val="hybridMultilevel"/>
    <w:tmpl w:val="0E46170A"/>
    <w:lvl w:ilvl="0" w:tplc="836C415E">
      <w:start w:val="1"/>
      <w:numFmt w:val="decimal"/>
      <w:lvlText w:val="%1."/>
      <w:lvlJc w:val="left"/>
      <w:pPr>
        <w:ind w:left="644" w:hanging="360"/>
      </w:pPr>
      <w:rPr>
        <w:rFonts w:ascii="Calibri Light" w:eastAsia="Arial Narrow" w:hAnsi="Calibri Light" w:cs="Calibri Light" w:hint="default"/>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12">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3">
    <w:nsid w:val="4055439E"/>
    <w:multiLevelType w:val="multilevel"/>
    <w:tmpl w:val="B106CA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660A6941"/>
    <w:multiLevelType w:val="multilevel"/>
    <w:tmpl w:val="663CA23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14"/>
  </w:num>
  <w:num w:numId="4">
    <w:abstractNumId w:val="2"/>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9"/>
  </w:num>
  <w:num w:numId="10">
    <w:abstractNumId w:val="1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9901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413CA"/>
    <w:rsid w:val="0004210D"/>
    <w:rsid w:val="00042132"/>
    <w:rsid w:val="00045E34"/>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95407"/>
    <w:rsid w:val="0009572E"/>
    <w:rsid w:val="00097687"/>
    <w:rsid w:val="000979BD"/>
    <w:rsid w:val="000A2336"/>
    <w:rsid w:val="000A5014"/>
    <w:rsid w:val="000A6145"/>
    <w:rsid w:val="000B247B"/>
    <w:rsid w:val="000B28A3"/>
    <w:rsid w:val="000B28AD"/>
    <w:rsid w:val="000B2F4A"/>
    <w:rsid w:val="000B32D2"/>
    <w:rsid w:val="000B4F9B"/>
    <w:rsid w:val="000C2D8A"/>
    <w:rsid w:val="000C30B5"/>
    <w:rsid w:val="000C3CCB"/>
    <w:rsid w:val="000D0CBF"/>
    <w:rsid w:val="000D13E7"/>
    <w:rsid w:val="000D3963"/>
    <w:rsid w:val="000D6129"/>
    <w:rsid w:val="000D7650"/>
    <w:rsid w:val="000E090E"/>
    <w:rsid w:val="000E1B84"/>
    <w:rsid w:val="000E2771"/>
    <w:rsid w:val="000E3782"/>
    <w:rsid w:val="000E7C30"/>
    <w:rsid w:val="000E7EC7"/>
    <w:rsid w:val="000F10CD"/>
    <w:rsid w:val="00106413"/>
    <w:rsid w:val="00106A44"/>
    <w:rsid w:val="00106EC7"/>
    <w:rsid w:val="001074BF"/>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50D03"/>
    <w:rsid w:val="001510BA"/>
    <w:rsid w:val="00155048"/>
    <w:rsid w:val="00155779"/>
    <w:rsid w:val="001577EF"/>
    <w:rsid w:val="001579DB"/>
    <w:rsid w:val="00157A71"/>
    <w:rsid w:val="00161DCF"/>
    <w:rsid w:val="001627EC"/>
    <w:rsid w:val="00162B2E"/>
    <w:rsid w:val="001675E7"/>
    <w:rsid w:val="0017060F"/>
    <w:rsid w:val="00172CA0"/>
    <w:rsid w:val="0017320C"/>
    <w:rsid w:val="0017345F"/>
    <w:rsid w:val="00181704"/>
    <w:rsid w:val="00181F92"/>
    <w:rsid w:val="0018286F"/>
    <w:rsid w:val="00183B22"/>
    <w:rsid w:val="00185D0D"/>
    <w:rsid w:val="00190EE2"/>
    <w:rsid w:val="00196C95"/>
    <w:rsid w:val="001A132C"/>
    <w:rsid w:val="001A1E4B"/>
    <w:rsid w:val="001A4D79"/>
    <w:rsid w:val="001A4EF0"/>
    <w:rsid w:val="001A6568"/>
    <w:rsid w:val="001A7E43"/>
    <w:rsid w:val="001B049F"/>
    <w:rsid w:val="001B2912"/>
    <w:rsid w:val="001B63B1"/>
    <w:rsid w:val="001B7132"/>
    <w:rsid w:val="001C413E"/>
    <w:rsid w:val="001C5AEC"/>
    <w:rsid w:val="001C67C9"/>
    <w:rsid w:val="001C7A8C"/>
    <w:rsid w:val="001D1DB2"/>
    <w:rsid w:val="001D4BBB"/>
    <w:rsid w:val="001D5E89"/>
    <w:rsid w:val="001D61F9"/>
    <w:rsid w:val="001E01CA"/>
    <w:rsid w:val="001E11DA"/>
    <w:rsid w:val="001E4D4C"/>
    <w:rsid w:val="001E5700"/>
    <w:rsid w:val="001F0C1D"/>
    <w:rsid w:val="001F3477"/>
    <w:rsid w:val="001F7DF2"/>
    <w:rsid w:val="00201ED5"/>
    <w:rsid w:val="00204658"/>
    <w:rsid w:val="00220033"/>
    <w:rsid w:val="00220115"/>
    <w:rsid w:val="00222395"/>
    <w:rsid w:val="00223043"/>
    <w:rsid w:val="00226747"/>
    <w:rsid w:val="00232298"/>
    <w:rsid w:val="002365ED"/>
    <w:rsid w:val="002374D7"/>
    <w:rsid w:val="0024342D"/>
    <w:rsid w:val="0024349F"/>
    <w:rsid w:val="00244F33"/>
    <w:rsid w:val="00245DD8"/>
    <w:rsid w:val="00253B9E"/>
    <w:rsid w:val="002549B6"/>
    <w:rsid w:val="0025504C"/>
    <w:rsid w:val="00255A9C"/>
    <w:rsid w:val="002568F7"/>
    <w:rsid w:val="00256D3C"/>
    <w:rsid w:val="00256DBE"/>
    <w:rsid w:val="002577E3"/>
    <w:rsid w:val="00261E54"/>
    <w:rsid w:val="00262B0C"/>
    <w:rsid w:val="00264794"/>
    <w:rsid w:val="00266049"/>
    <w:rsid w:val="0027238F"/>
    <w:rsid w:val="00273558"/>
    <w:rsid w:val="00275B54"/>
    <w:rsid w:val="00276DFB"/>
    <w:rsid w:val="00277FDF"/>
    <w:rsid w:val="002805FB"/>
    <w:rsid w:val="00282F09"/>
    <w:rsid w:val="0028445A"/>
    <w:rsid w:val="00286B3F"/>
    <w:rsid w:val="0029237D"/>
    <w:rsid w:val="0029386D"/>
    <w:rsid w:val="002963E1"/>
    <w:rsid w:val="00296448"/>
    <w:rsid w:val="0029648E"/>
    <w:rsid w:val="002A2040"/>
    <w:rsid w:val="002A4FD5"/>
    <w:rsid w:val="002A676E"/>
    <w:rsid w:val="002B291B"/>
    <w:rsid w:val="002C144B"/>
    <w:rsid w:val="002C18FD"/>
    <w:rsid w:val="002C3E2F"/>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47A98"/>
    <w:rsid w:val="00354467"/>
    <w:rsid w:val="00354A9F"/>
    <w:rsid w:val="00354BBD"/>
    <w:rsid w:val="00356599"/>
    <w:rsid w:val="00363CA6"/>
    <w:rsid w:val="003649AB"/>
    <w:rsid w:val="003666A6"/>
    <w:rsid w:val="003700E0"/>
    <w:rsid w:val="00371783"/>
    <w:rsid w:val="00371BB0"/>
    <w:rsid w:val="003770DE"/>
    <w:rsid w:val="00377886"/>
    <w:rsid w:val="00377A83"/>
    <w:rsid w:val="003815F0"/>
    <w:rsid w:val="003818B2"/>
    <w:rsid w:val="00384268"/>
    <w:rsid w:val="003878C6"/>
    <w:rsid w:val="00392D6A"/>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69D"/>
    <w:rsid w:val="003C4EF7"/>
    <w:rsid w:val="003C5ED8"/>
    <w:rsid w:val="003C71A9"/>
    <w:rsid w:val="003C7944"/>
    <w:rsid w:val="003C79BD"/>
    <w:rsid w:val="003D3232"/>
    <w:rsid w:val="003D36C5"/>
    <w:rsid w:val="003D4108"/>
    <w:rsid w:val="003D6DC4"/>
    <w:rsid w:val="003D7B30"/>
    <w:rsid w:val="003D7E15"/>
    <w:rsid w:val="003E0331"/>
    <w:rsid w:val="003E0376"/>
    <w:rsid w:val="003E3562"/>
    <w:rsid w:val="003E6936"/>
    <w:rsid w:val="003E7550"/>
    <w:rsid w:val="003F2FD5"/>
    <w:rsid w:val="003F345B"/>
    <w:rsid w:val="003F36E8"/>
    <w:rsid w:val="003F66ED"/>
    <w:rsid w:val="003F6754"/>
    <w:rsid w:val="004026AC"/>
    <w:rsid w:val="00403CE6"/>
    <w:rsid w:val="0040402C"/>
    <w:rsid w:val="00404A76"/>
    <w:rsid w:val="00404CF8"/>
    <w:rsid w:val="00406541"/>
    <w:rsid w:val="00411130"/>
    <w:rsid w:val="00411902"/>
    <w:rsid w:val="00411AEF"/>
    <w:rsid w:val="00414942"/>
    <w:rsid w:val="0041523D"/>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1D36"/>
    <w:rsid w:val="00482DC2"/>
    <w:rsid w:val="0048586E"/>
    <w:rsid w:val="004901FD"/>
    <w:rsid w:val="00495AB0"/>
    <w:rsid w:val="00496659"/>
    <w:rsid w:val="004A1682"/>
    <w:rsid w:val="004A36FD"/>
    <w:rsid w:val="004A4FD6"/>
    <w:rsid w:val="004A6A11"/>
    <w:rsid w:val="004A6ABB"/>
    <w:rsid w:val="004A7C58"/>
    <w:rsid w:val="004B2E58"/>
    <w:rsid w:val="004B6E7B"/>
    <w:rsid w:val="004B7126"/>
    <w:rsid w:val="004C2F7A"/>
    <w:rsid w:val="004D22B1"/>
    <w:rsid w:val="004D2C5B"/>
    <w:rsid w:val="004D550E"/>
    <w:rsid w:val="004E21A1"/>
    <w:rsid w:val="004E42A0"/>
    <w:rsid w:val="004E5178"/>
    <w:rsid w:val="004E66E9"/>
    <w:rsid w:val="004E6F72"/>
    <w:rsid w:val="004E727A"/>
    <w:rsid w:val="004F5512"/>
    <w:rsid w:val="004F55EF"/>
    <w:rsid w:val="005051D0"/>
    <w:rsid w:val="00506A37"/>
    <w:rsid w:val="00507FE0"/>
    <w:rsid w:val="005109CE"/>
    <w:rsid w:val="0051625F"/>
    <w:rsid w:val="0051690C"/>
    <w:rsid w:val="005178E5"/>
    <w:rsid w:val="00526082"/>
    <w:rsid w:val="0052635A"/>
    <w:rsid w:val="0052681C"/>
    <w:rsid w:val="00526B61"/>
    <w:rsid w:val="00526CE8"/>
    <w:rsid w:val="00531AE2"/>
    <w:rsid w:val="00533389"/>
    <w:rsid w:val="00535488"/>
    <w:rsid w:val="005370FF"/>
    <w:rsid w:val="0054173F"/>
    <w:rsid w:val="00542CF0"/>
    <w:rsid w:val="00547183"/>
    <w:rsid w:val="00547736"/>
    <w:rsid w:val="005516FD"/>
    <w:rsid w:val="00553F7E"/>
    <w:rsid w:val="00554F44"/>
    <w:rsid w:val="0056052F"/>
    <w:rsid w:val="005617F3"/>
    <w:rsid w:val="005643B0"/>
    <w:rsid w:val="00565A09"/>
    <w:rsid w:val="00566834"/>
    <w:rsid w:val="005668EE"/>
    <w:rsid w:val="005673F9"/>
    <w:rsid w:val="00567F99"/>
    <w:rsid w:val="00570C36"/>
    <w:rsid w:val="005722A8"/>
    <w:rsid w:val="00572B89"/>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2181"/>
    <w:rsid w:val="005A5589"/>
    <w:rsid w:val="005A7C2D"/>
    <w:rsid w:val="005B145F"/>
    <w:rsid w:val="005B2318"/>
    <w:rsid w:val="005B5048"/>
    <w:rsid w:val="005B55CE"/>
    <w:rsid w:val="005B7E93"/>
    <w:rsid w:val="005C2D51"/>
    <w:rsid w:val="005C44F5"/>
    <w:rsid w:val="005C4A6E"/>
    <w:rsid w:val="005C56F0"/>
    <w:rsid w:val="005C6695"/>
    <w:rsid w:val="005C6E59"/>
    <w:rsid w:val="005D1302"/>
    <w:rsid w:val="005D13B1"/>
    <w:rsid w:val="005D2212"/>
    <w:rsid w:val="005D264F"/>
    <w:rsid w:val="005D4D7C"/>
    <w:rsid w:val="005E0F33"/>
    <w:rsid w:val="005E186A"/>
    <w:rsid w:val="005E1FDC"/>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5CF"/>
    <w:rsid w:val="00633DED"/>
    <w:rsid w:val="006348A7"/>
    <w:rsid w:val="00635B28"/>
    <w:rsid w:val="00635E71"/>
    <w:rsid w:val="00641E00"/>
    <w:rsid w:val="00642E44"/>
    <w:rsid w:val="00643B9A"/>
    <w:rsid w:val="00645374"/>
    <w:rsid w:val="00645DC7"/>
    <w:rsid w:val="00656B89"/>
    <w:rsid w:val="00657963"/>
    <w:rsid w:val="00660C08"/>
    <w:rsid w:val="00663A0C"/>
    <w:rsid w:val="00664E8B"/>
    <w:rsid w:val="006714DB"/>
    <w:rsid w:val="006718C4"/>
    <w:rsid w:val="00674096"/>
    <w:rsid w:val="006774C7"/>
    <w:rsid w:val="00680776"/>
    <w:rsid w:val="0068123B"/>
    <w:rsid w:val="00682075"/>
    <w:rsid w:val="0068281C"/>
    <w:rsid w:val="006854B1"/>
    <w:rsid w:val="006908AC"/>
    <w:rsid w:val="00691B58"/>
    <w:rsid w:val="00696C24"/>
    <w:rsid w:val="006A01C5"/>
    <w:rsid w:val="006A4578"/>
    <w:rsid w:val="006A654E"/>
    <w:rsid w:val="006C10D0"/>
    <w:rsid w:val="006C12E9"/>
    <w:rsid w:val="006C1CE4"/>
    <w:rsid w:val="006C20D0"/>
    <w:rsid w:val="006C4110"/>
    <w:rsid w:val="006C444B"/>
    <w:rsid w:val="006D1419"/>
    <w:rsid w:val="006D4269"/>
    <w:rsid w:val="006D4474"/>
    <w:rsid w:val="006D7302"/>
    <w:rsid w:val="006E1EA4"/>
    <w:rsid w:val="006E5B34"/>
    <w:rsid w:val="006F53B6"/>
    <w:rsid w:val="006F567B"/>
    <w:rsid w:val="006F6673"/>
    <w:rsid w:val="006F6E73"/>
    <w:rsid w:val="0070095F"/>
    <w:rsid w:val="00700DEE"/>
    <w:rsid w:val="0070237F"/>
    <w:rsid w:val="00707D99"/>
    <w:rsid w:val="007100F2"/>
    <w:rsid w:val="00710350"/>
    <w:rsid w:val="0071065A"/>
    <w:rsid w:val="007131C4"/>
    <w:rsid w:val="00713FE1"/>
    <w:rsid w:val="0072037C"/>
    <w:rsid w:val="007207BF"/>
    <w:rsid w:val="00724EDC"/>
    <w:rsid w:val="00727966"/>
    <w:rsid w:val="00730173"/>
    <w:rsid w:val="007303B9"/>
    <w:rsid w:val="00731EC0"/>
    <w:rsid w:val="00735B2D"/>
    <w:rsid w:val="00735BA7"/>
    <w:rsid w:val="00737C1A"/>
    <w:rsid w:val="00741E52"/>
    <w:rsid w:val="00744B71"/>
    <w:rsid w:val="007456A2"/>
    <w:rsid w:val="00745AD4"/>
    <w:rsid w:val="00747B7F"/>
    <w:rsid w:val="00747F8A"/>
    <w:rsid w:val="00753C51"/>
    <w:rsid w:val="00753E23"/>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0D26"/>
    <w:rsid w:val="00781989"/>
    <w:rsid w:val="00784130"/>
    <w:rsid w:val="0078420A"/>
    <w:rsid w:val="00787DD6"/>
    <w:rsid w:val="0079007D"/>
    <w:rsid w:val="00791389"/>
    <w:rsid w:val="00791690"/>
    <w:rsid w:val="007970C0"/>
    <w:rsid w:val="00797659"/>
    <w:rsid w:val="00797D8A"/>
    <w:rsid w:val="007A079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44B7"/>
    <w:rsid w:val="007C5FAD"/>
    <w:rsid w:val="007C6DFB"/>
    <w:rsid w:val="007C7068"/>
    <w:rsid w:val="007C7722"/>
    <w:rsid w:val="007D0E0F"/>
    <w:rsid w:val="007D26EA"/>
    <w:rsid w:val="007D6E23"/>
    <w:rsid w:val="007D71D9"/>
    <w:rsid w:val="007E0C09"/>
    <w:rsid w:val="007E38AE"/>
    <w:rsid w:val="007E47BE"/>
    <w:rsid w:val="007E6F5B"/>
    <w:rsid w:val="007F1240"/>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3CA8"/>
    <w:rsid w:val="008352F9"/>
    <w:rsid w:val="00844CF2"/>
    <w:rsid w:val="00846B24"/>
    <w:rsid w:val="00850936"/>
    <w:rsid w:val="00851763"/>
    <w:rsid w:val="00856C89"/>
    <w:rsid w:val="00860F37"/>
    <w:rsid w:val="008624CB"/>
    <w:rsid w:val="008633AE"/>
    <w:rsid w:val="0086636B"/>
    <w:rsid w:val="00872BDA"/>
    <w:rsid w:val="00880DA2"/>
    <w:rsid w:val="00881E39"/>
    <w:rsid w:val="00884449"/>
    <w:rsid w:val="00885FC0"/>
    <w:rsid w:val="008922A3"/>
    <w:rsid w:val="00892CB0"/>
    <w:rsid w:val="0089305D"/>
    <w:rsid w:val="00893891"/>
    <w:rsid w:val="00895CE5"/>
    <w:rsid w:val="008A2EC5"/>
    <w:rsid w:val="008A5B7E"/>
    <w:rsid w:val="008A64A6"/>
    <w:rsid w:val="008B0877"/>
    <w:rsid w:val="008B1568"/>
    <w:rsid w:val="008B4A1A"/>
    <w:rsid w:val="008C4D4B"/>
    <w:rsid w:val="008C5026"/>
    <w:rsid w:val="008C5440"/>
    <w:rsid w:val="008C56A4"/>
    <w:rsid w:val="008D0DDD"/>
    <w:rsid w:val="008D7152"/>
    <w:rsid w:val="008E0542"/>
    <w:rsid w:val="008E13F4"/>
    <w:rsid w:val="008E1B6F"/>
    <w:rsid w:val="008E31B7"/>
    <w:rsid w:val="008E4426"/>
    <w:rsid w:val="008E4F88"/>
    <w:rsid w:val="008F1A92"/>
    <w:rsid w:val="008F26A1"/>
    <w:rsid w:val="008F36F5"/>
    <w:rsid w:val="008F68AE"/>
    <w:rsid w:val="009008E7"/>
    <w:rsid w:val="0090204D"/>
    <w:rsid w:val="00902D52"/>
    <w:rsid w:val="009048B6"/>
    <w:rsid w:val="009049D1"/>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42D3"/>
    <w:rsid w:val="00946ABE"/>
    <w:rsid w:val="00954DB1"/>
    <w:rsid w:val="00955EC6"/>
    <w:rsid w:val="0095620F"/>
    <w:rsid w:val="00957686"/>
    <w:rsid w:val="009576A7"/>
    <w:rsid w:val="0096073A"/>
    <w:rsid w:val="00961EBF"/>
    <w:rsid w:val="009654D4"/>
    <w:rsid w:val="00967BF0"/>
    <w:rsid w:val="00971AC1"/>
    <w:rsid w:val="00972D10"/>
    <w:rsid w:val="00977139"/>
    <w:rsid w:val="00977F64"/>
    <w:rsid w:val="00980554"/>
    <w:rsid w:val="00984106"/>
    <w:rsid w:val="00984777"/>
    <w:rsid w:val="0098515A"/>
    <w:rsid w:val="00992519"/>
    <w:rsid w:val="00995C43"/>
    <w:rsid w:val="009A047A"/>
    <w:rsid w:val="009A1139"/>
    <w:rsid w:val="009A1890"/>
    <w:rsid w:val="009A7553"/>
    <w:rsid w:val="009B0557"/>
    <w:rsid w:val="009B1D77"/>
    <w:rsid w:val="009B2EA2"/>
    <w:rsid w:val="009B3C48"/>
    <w:rsid w:val="009B41D9"/>
    <w:rsid w:val="009B4AC3"/>
    <w:rsid w:val="009B5098"/>
    <w:rsid w:val="009C2AE2"/>
    <w:rsid w:val="009C3D03"/>
    <w:rsid w:val="009C3D4E"/>
    <w:rsid w:val="009C4F78"/>
    <w:rsid w:val="009D127C"/>
    <w:rsid w:val="009D3BB8"/>
    <w:rsid w:val="009D4643"/>
    <w:rsid w:val="009D4B51"/>
    <w:rsid w:val="009D531A"/>
    <w:rsid w:val="009D5331"/>
    <w:rsid w:val="009D5971"/>
    <w:rsid w:val="009D77FF"/>
    <w:rsid w:val="009E0D7D"/>
    <w:rsid w:val="009E175E"/>
    <w:rsid w:val="009F1747"/>
    <w:rsid w:val="009F3590"/>
    <w:rsid w:val="009F4B5B"/>
    <w:rsid w:val="009F4C44"/>
    <w:rsid w:val="00A050F8"/>
    <w:rsid w:val="00A06A8A"/>
    <w:rsid w:val="00A078D6"/>
    <w:rsid w:val="00A1357D"/>
    <w:rsid w:val="00A1563F"/>
    <w:rsid w:val="00A15ACC"/>
    <w:rsid w:val="00A16A2B"/>
    <w:rsid w:val="00A204D1"/>
    <w:rsid w:val="00A22DB8"/>
    <w:rsid w:val="00A26A69"/>
    <w:rsid w:val="00A2708E"/>
    <w:rsid w:val="00A30814"/>
    <w:rsid w:val="00A30EC1"/>
    <w:rsid w:val="00A33924"/>
    <w:rsid w:val="00A369E8"/>
    <w:rsid w:val="00A36F5D"/>
    <w:rsid w:val="00A37F05"/>
    <w:rsid w:val="00A40192"/>
    <w:rsid w:val="00A40B9A"/>
    <w:rsid w:val="00A40F5A"/>
    <w:rsid w:val="00A4167F"/>
    <w:rsid w:val="00A45286"/>
    <w:rsid w:val="00A45396"/>
    <w:rsid w:val="00A5231B"/>
    <w:rsid w:val="00A54613"/>
    <w:rsid w:val="00A568A4"/>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2DE"/>
    <w:rsid w:val="00A92ED1"/>
    <w:rsid w:val="00A948B7"/>
    <w:rsid w:val="00A955BC"/>
    <w:rsid w:val="00A96DAA"/>
    <w:rsid w:val="00A97836"/>
    <w:rsid w:val="00A9783D"/>
    <w:rsid w:val="00AA3775"/>
    <w:rsid w:val="00AA40CD"/>
    <w:rsid w:val="00AA686B"/>
    <w:rsid w:val="00AA7453"/>
    <w:rsid w:val="00AB002B"/>
    <w:rsid w:val="00AB2C74"/>
    <w:rsid w:val="00AB3804"/>
    <w:rsid w:val="00AB3EA3"/>
    <w:rsid w:val="00AB54CF"/>
    <w:rsid w:val="00AB58C9"/>
    <w:rsid w:val="00AB6077"/>
    <w:rsid w:val="00AC1BAA"/>
    <w:rsid w:val="00AC24B1"/>
    <w:rsid w:val="00AC3A4E"/>
    <w:rsid w:val="00AC58D6"/>
    <w:rsid w:val="00AC6527"/>
    <w:rsid w:val="00AC662B"/>
    <w:rsid w:val="00AC7613"/>
    <w:rsid w:val="00AD0CDD"/>
    <w:rsid w:val="00AD231B"/>
    <w:rsid w:val="00AD28BB"/>
    <w:rsid w:val="00AD43CA"/>
    <w:rsid w:val="00AD6589"/>
    <w:rsid w:val="00AD6747"/>
    <w:rsid w:val="00AE08CC"/>
    <w:rsid w:val="00AE14E6"/>
    <w:rsid w:val="00AF55C2"/>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5910"/>
    <w:rsid w:val="00B279E3"/>
    <w:rsid w:val="00B3207E"/>
    <w:rsid w:val="00B3358C"/>
    <w:rsid w:val="00B36F68"/>
    <w:rsid w:val="00B40110"/>
    <w:rsid w:val="00B408CF"/>
    <w:rsid w:val="00B42601"/>
    <w:rsid w:val="00B43889"/>
    <w:rsid w:val="00B44282"/>
    <w:rsid w:val="00B45EA7"/>
    <w:rsid w:val="00B523B0"/>
    <w:rsid w:val="00B5264B"/>
    <w:rsid w:val="00B544A5"/>
    <w:rsid w:val="00B54C42"/>
    <w:rsid w:val="00B54D43"/>
    <w:rsid w:val="00B55AB6"/>
    <w:rsid w:val="00B601CF"/>
    <w:rsid w:val="00B63B8F"/>
    <w:rsid w:val="00B66A85"/>
    <w:rsid w:val="00B66BDF"/>
    <w:rsid w:val="00B67969"/>
    <w:rsid w:val="00B71C1B"/>
    <w:rsid w:val="00B7535A"/>
    <w:rsid w:val="00B81CB6"/>
    <w:rsid w:val="00B82F64"/>
    <w:rsid w:val="00B831F3"/>
    <w:rsid w:val="00B83547"/>
    <w:rsid w:val="00B84CB7"/>
    <w:rsid w:val="00B85114"/>
    <w:rsid w:val="00B863CD"/>
    <w:rsid w:val="00B87DFD"/>
    <w:rsid w:val="00B935DB"/>
    <w:rsid w:val="00B9395A"/>
    <w:rsid w:val="00B960C2"/>
    <w:rsid w:val="00BA023A"/>
    <w:rsid w:val="00BA37EB"/>
    <w:rsid w:val="00BA43E7"/>
    <w:rsid w:val="00BA4881"/>
    <w:rsid w:val="00BA4A7A"/>
    <w:rsid w:val="00BA766C"/>
    <w:rsid w:val="00BB5451"/>
    <w:rsid w:val="00BB7805"/>
    <w:rsid w:val="00BC1532"/>
    <w:rsid w:val="00BC4511"/>
    <w:rsid w:val="00BC4B26"/>
    <w:rsid w:val="00BC62D7"/>
    <w:rsid w:val="00BD0252"/>
    <w:rsid w:val="00BD1784"/>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0AA3"/>
    <w:rsid w:val="00C2398F"/>
    <w:rsid w:val="00C23A1D"/>
    <w:rsid w:val="00C23E28"/>
    <w:rsid w:val="00C27633"/>
    <w:rsid w:val="00C3084E"/>
    <w:rsid w:val="00C323AB"/>
    <w:rsid w:val="00C35EE2"/>
    <w:rsid w:val="00C361A8"/>
    <w:rsid w:val="00C36FC9"/>
    <w:rsid w:val="00C42042"/>
    <w:rsid w:val="00C477A7"/>
    <w:rsid w:val="00C51414"/>
    <w:rsid w:val="00C563B9"/>
    <w:rsid w:val="00C5640A"/>
    <w:rsid w:val="00C601EC"/>
    <w:rsid w:val="00C623E6"/>
    <w:rsid w:val="00C65C37"/>
    <w:rsid w:val="00C675EA"/>
    <w:rsid w:val="00C67B2B"/>
    <w:rsid w:val="00C737D9"/>
    <w:rsid w:val="00C75A37"/>
    <w:rsid w:val="00C812E2"/>
    <w:rsid w:val="00C81B65"/>
    <w:rsid w:val="00C86044"/>
    <w:rsid w:val="00C868D8"/>
    <w:rsid w:val="00C86CD6"/>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580E"/>
    <w:rsid w:val="00CD60B3"/>
    <w:rsid w:val="00CE0D5C"/>
    <w:rsid w:val="00CE0EA5"/>
    <w:rsid w:val="00CE2BBE"/>
    <w:rsid w:val="00CE5F90"/>
    <w:rsid w:val="00CE6947"/>
    <w:rsid w:val="00CF493D"/>
    <w:rsid w:val="00CF680B"/>
    <w:rsid w:val="00D0349A"/>
    <w:rsid w:val="00D04F7F"/>
    <w:rsid w:val="00D06531"/>
    <w:rsid w:val="00D074CE"/>
    <w:rsid w:val="00D1029A"/>
    <w:rsid w:val="00D10463"/>
    <w:rsid w:val="00D11BF3"/>
    <w:rsid w:val="00D1254C"/>
    <w:rsid w:val="00D13069"/>
    <w:rsid w:val="00D13A1C"/>
    <w:rsid w:val="00D1421D"/>
    <w:rsid w:val="00D1492F"/>
    <w:rsid w:val="00D163D9"/>
    <w:rsid w:val="00D16632"/>
    <w:rsid w:val="00D17BBF"/>
    <w:rsid w:val="00D2710C"/>
    <w:rsid w:val="00D2744A"/>
    <w:rsid w:val="00D33641"/>
    <w:rsid w:val="00D33D62"/>
    <w:rsid w:val="00D37CEF"/>
    <w:rsid w:val="00D41BE9"/>
    <w:rsid w:val="00D42221"/>
    <w:rsid w:val="00D4297E"/>
    <w:rsid w:val="00D47411"/>
    <w:rsid w:val="00D47649"/>
    <w:rsid w:val="00D53FF4"/>
    <w:rsid w:val="00D541B1"/>
    <w:rsid w:val="00D5621A"/>
    <w:rsid w:val="00D64499"/>
    <w:rsid w:val="00D64B31"/>
    <w:rsid w:val="00D65491"/>
    <w:rsid w:val="00D656DE"/>
    <w:rsid w:val="00D7592D"/>
    <w:rsid w:val="00D77CC6"/>
    <w:rsid w:val="00D82240"/>
    <w:rsid w:val="00D847F2"/>
    <w:rsid w:val="00D868E4"/>
    <w:rsid w:val="00D871EE"/>
    <w:rsid w:val="00D939C3"/>
    <w:rsid w:val="00D9532E"/>
    <w:rsid w:val="00DA0F06"/>
    <w:rsid w:val="00DA189B"/>
    <w:rsid w:val="00DA49A9"/>
    <w:rsid w:val="00DA5817"/>
    <w:rsid w:val="00DA6897"/>
    <w:rsid w:val="00DA6D14"/>
    <w:rsid w:val="00DB049B"/>
    <w:rsid w:val="00DB28C5"/>
    <w:rsid w:val="00DB2DA0"/>
    <w:rsid w:val="00DB4A49"/>
    <w:rsid w:val="00DB646E"/>
    <w:rsid w:val="00DB7E34"/>
    <w:rsid w:val="00DC2A3B"/>
    <w:rsid w:val="00DC3A6E"/>
    <w:rsid w:val="00DD0156"/>
    <w:rsid w:val="00DD0523"/>
    <w:rsid w:val="00DD304E"/>
    <w:rsid w:val="00DD3339"/>
    <w:rsid w:val="00DD4EB6"/>
    <w:rsid w:val="00DD6684"/>
    <w:rsid w:val="00DD75B3"/>
    <w:rsid w:val="00DE11A4"/>
    <w:rsid w:val="00DE1BAB"/>
    <w:rsid w:val="00DE4CCA"/>
    <w:rsid w:val="00DE4D34"/>
    <w:rsid w:val="00DE58B4"/>
    <w:rsid w:val="00DE6A3D"/>
    <w:rsid w:val="00DE6FA3"/>
    <w:rsid w:val="00DF0C34"/>
    <w:rsid w:val="00DF208C"/>
    <w:rsid w:val="00DF26DC"/>
    <w:rsid w:val="00DF614A"/>
    <w:rsid w:val="00DF6BA9"/>
    <w:rsid w:val="00DF737C"/>
    <w:rsid w:val="00E06157"/>
    <w:rsid w:val="00E0792A"/>
    <w:rsid w:val="00E12DB0"/>
    <w:rsid w:val="00E133C0"/>
    <w:rsid w:val="00E1551A"/>
    <w:rsid w:val="00E24E61"/>
    <w:rsid w:val="00E254EC"/>
    <w:rsid w:val="00E26258"/>
    <w:rsid w:val="00E2646B"/>
    <w:rsid w:val="00E26C40"/>
    <w:rsid w:val="00E270B5"/>
    <w:rsid w:val="00E33462"/>
    <w:rsid w:val="00E34D19"/>
    <w:rsid w:val="00E35054"/>
    <w:rsid w:val="00E36069"/>
    <w:rsid w:val="00E367EE"/>
    <w:rsid w:val="00E40440"/>
    <w:rsid w:val="00E4380B"/>
    <w:rsid w:val="00E46070"/>
    <w:rsid w:val="00E46A8D"/>
    <w:rsid w:val="00E50B2E"/>
    <w:rsid w:val="00E5407E"/>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48E9"/>
    <w:rsid w:val="00EA4C03"/>
    <w:rsid w:val="00EA7E43"/>
    <w:rsid w:val="00EB0776"/>
    <w:rsid w:val="00EB112C"/>
    <w:rsid w:val="00EB2A5A"/>
    <w:rsid w:val="00EB6795"/>
    <w:rsid w:val="00EB767F"/>
    <w:rsid w:val="00EC07DF"/>
    <w:rsid w:val="00EC13A7"/>
    <w:rsid w:val="00EC32E9"/>
    <w:rsid w:val="00EC5AA0"/>
    <w:rsid w:val="00EC5BFD"/>
    <w:rsid w:val="00EC75D1"/>
    <w:rsid w:val="00ED0103"/>
    <w:rsid w:val="00ED3358"/>
    <w:rsid w:val="00ED3BDA"/>
    <w:rsid w:val="00ED6EFF"/>
    <w:rsid w:val="00EE0A17"/>
    <w:rsid w:val="00EE0C50"/>
    <w:rsid w:val="00EE1AB9"/>
    <w:rsid w:val="00EE25C4"/>
    <w:rsid w:val="00EE5235"/>
    <w:rsid w:val="00EE5F22"/>
    <w:rsid w:val="00EF3352"/>
    <w:rsid w:val="00EF76D2"/>
    <w:rsid w:val="00EF7AED"/>
    <w:rsid w:val="00F025C4"/>
    <w:rsid w:val="00F0433B"/>
    <w:rsid w:val="00F07208"/>
    <w:rsid w:val="00F1115B"/>
    <w:rsid w:val="00F111D1"/>
    <w:rsid w:val="00F13732"/>
    <w:rsid w:val="00F14098"/>
    <w:rsid w:val="00F14F17"/>
    <w:rsid w:val="00F15707"/>
    <w:rsid w:val="00F16135"/>
    <w:rsid w:val="00F16F02"/>
    <w:rsid w:val="00F17244"/>
    <w:rsid w:val="00F23296"/>
    <w:rsid w:val="00F23596"/>
    <w:rsid w:val="00F23863"/>
    <w:rsid w:val="00F238A2"/>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FB1"/>
    <w:rsid w:val="00F60159"/>
    <w:rsid w:val="00F60C9B"/>
    <w:rsid w:val="00F62440"/>
    <w:rsid w:val="00F661DE"/>
    <w:rsid w:val="00F67033"/>
    <w:rsid w:val="00F707AD"/>
    <w:rsid w:val="00F72646"/>
    <w:rsid w:val="00F74868"/>
    <w:rsid w:val="00F75265"/>
    <w:rsid w:val="00F7580E"/>
    <w:rsid w:val="00F76313"/>
    <w:rsid w:val="00F77FD0"/>
    <w:rsid w:val="00F8177C"/>
    <w:rsid w:val="00F81F17"/>
    <w:rsid w:val="00F8233F"/>
    <w:rsid w:val="00F83ACA"/>
    <w:rsid w:val="00F85651"/>
    <w:rsid w:val="00F85874"/>
    <w:rsid w:val="00F87DFB"/>
    <w:rsid w:val="00F9102E"/>
    <w:rsid w:val="00F91B83"/>
    <w:rsid w:val="00F91E2F"/>
    <w:rsid w:val="00F92332"/>
    <w:rsid w:val="00F93349"/>
    <w:rsid w:val="00F975E7"/>
    <w:rsid w:val="00FA396A"/>
    <w:rsid w:val="00FA43E3"/>
    <w:rsid w:val="00FA551F"/>
    <w:rsid w:val="00FA6008"/>
    <w:rsid w:val="00FA6E10"/>
    <w:rsid w:val="00FB0006"/>
    <w:rsid w:val="00FB0854"/>
    <w:rsid w:val="00FB100B"/>
    <w:rsid w:val="00FB1090"/>
    <w:rsid w:val="00FB5C01"/>
    <w:rsid w:val="00FB7B27"/>
    <w:rsid w:val="00FC1880"/>
    <w:rsid w:val="00FC3CFB"/>
    <w:rsid w:val="00FC45E7"/>
    <w:rsid w:val="00FC58BC"/>
    <w:rsid w:val="00FD112D"/>
    <w:rsid w:val="00FD155C"/>
    <w:rsid w:val="00FD462F"/>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9901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0" w:unhideWhenUsed="0" w:qFormat="1"/>
    <w:lsdException w:name="footnote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uiPriority w:val="99"/>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uiPriority w:val="99"/>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 w:type="paragraph" w:customStyle="1" w:styleId="aff4">
    <w:name w:val="Παραθέσεις"/>
    <w:basedOn w:val="a"/>
    <w:rsid w:val="00A4167F"/>
    <w:pPr>
      <w:widowControl w:val="0"/>
      <w:spacing w:after="283"/>
      <w:ind w:left="567" w:right="567"/>
    </w:pPr>
    <w:rPr>
      <w:rFonts w:eastAsia="SimSun" w:cs="Mangal"/>
      <w:kern w:val="2"/>
      <w:lang w:bidi="hi-IN"/>
    </w:rPr>
  </w:style>
  <w:style w:type="paragraph" w:styleId="aff5">
    <w:name w:val="Title"/>
    <w:basedOn w:val="a"/>
    <w:next w:val="a"/>
    <w:link w:val="Char9"/>
    <w:qFormat/>
    <w:rsid w:val="00A4167F"/>
    <w:pPr>
      <w:widowControl w:val="0"/>
      <w:pBdr>
        <w:bottom w:val="single" w:sz="8" w:space="4" w:color="4F81BD" w:themeColor="accent1"/>
      </w:pBdr>
      <w:spacing w:after="300"/>
      <w:contextualSpacing/>
    </w:pPr>
    <w:rPr>
      <w:rFonts w:asciiTheme="majorHAnsi" w:eastAsiaTheme="majorEastAsia" w:hAnsiTheme="majorHAnsi" w:cs="Mangal"/>
      <w:color w:val="17365D" w:themeColor="text2" w:themeShade="BF"/>
      <w:spacing w:val="5"/>
      <w:kern w:val="28"/>
      <w:sz w:val="52"/>
      <w:szCs w:val="47"/>
      <w:lang w:bidi="hi-IN"/>
    </w:rPr>
  </w:style>
  <w:style w:type="character" w:customStyle="1" w:styleId="Char9">
    <w:name w:val="Τίτλος Char"/>
    <w:basedOn w:val="a0"/>
    <w:link w:val="aff5"/>
    <w:rsid w:val="00A4167F"/>
    <w:rPr>
      <w:rFonts w:asciiTheme="majorHAnsi" w:eastAsiaTheme="majorEastAsia" w:hAnsiTheme="majorHAnsi" w:cs="Mangal"/>
      <w:color w:val="17365D" w:themeColor="text2" w:themeShade="BF"/>
      <w:spacing w:val="5"/>
      <w:kern w:val="28"/>
      <w:sz w:val="52"/>
      <w:szCs w:val="47"/>
      <w:lang w:eastAsia="zh-CN" w:bidi="hi-IN"/>
    </w:rPr>
  </w:style>
  <w:style w:type="paragraph" w:styleId="aff6">
    <w:name w:val="Subtitle"/>
    <w:basedOn w:val="a"/>
    <w:next w:val="a"/>
    <w:link w:val="Chara"/>
    <w:qFormat/>
    <w:rsid w:val="00A4167F"/>
    <w:pPr>
      <w:widowControl w:val="0"/>
      <w:numPr>
        <w:ilvl w:val="1"/>
      </w:numPr>
    </w:pPr>
    <w:rPr>
      <w:rFonts w:asciiTheme="majorHAnsi" w:eastAsiaTheme="majorEastAsia" w:hAnsiTheme="majorHAnsi" w:cs="Mangal"/>
      <w:i/>
      <w:iCs/>
      <w:color w:val="4F81BD" w:themeColor="accent1"/>
      <w:spacing w:val="15"/>
      <w:kern w:val="2"/>
      <w:szCs w:val="21"/>
      <w:lang w:bidi="hi-IN"/>
    </w:rPr>
  </w:style>
  <w:style w:type="character" w:customStyle="1" w:styleId="Chara">
    <w:name w:val="Υπότιτλος Char"/>
    <w:basedOn w:val="a0"/>
    <w:link w:val="aff6"/>
    <w:rsid w:val="00A4167F"/>
    <w:rPr>
      <w:rFonts w:asciiTheme="majorHAnsi" w:eastAsiaTheme="majorEastAsia" w:hAnsiTheme="majorHAnsi" w:cs="Mangal"/>
      <w:i/>
      <w:iCs/>
      <w:color w:val="4F81BD" w:themeColor="accent1"/>
      <w:spacing w:val="15"/>
      <w:kern w:val="2"/>
      <w:sz w:val="24"/>
      <w:szCs w:val="21"/>
      <w:lang w:eastAsia="zh-CN"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42870886">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84189026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94652829">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031058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874602-D904-4A2A-865A-F5C77923B8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5928</Words>
  <Characters>32014</Characters>
  <Application>Microsoft Office Word</Application>
  <DocSecurity>0</DocSecurity>
  <Lines>266</Lines>
  <Paragraphs>75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37867</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2025-07-22T07:22:00Z</cp:lastPrinted>
  <dcterms:created xsi:type="dcterms:W3CDTF">2025-07-22T07:06:00Z</dcterms:created>
  <dcterms:modified xsi:type="dcterms:W3CDTF">2025-07-22T07:23:00Z</dcterms:modified>
</cp:coreProperties>
</file>