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603BD5" w:rsidRPr="002B3748" w:rsidRDefault="00603BD5" w:rsidP="00603BD5">
      <w:pPr>
        <w:pStyle w:val="1"/>
        <w:widowControl w:val="0"/>
        <w:ind w:hanging="142"/>
        <w:rPr>
          <w:rFonts w:asciiTheme="minorHAnsi" w:hAnsiTheme="minorHAnsi" w:cstheme="minorHAnsi"/>
          <w:b/>
          <w:sz w:val="22"/>
          <w:szCs w:val="22"/>
        </w:rPr>
      </w:pPr>
      <w:r w:rsidRPr="002B3748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2B3748">
        <w:rPr>
          <w:rFonts w:asciiTheme="minorHAnsi" w:hAnsiTheme="minorHAnsi" w:cstheme="minorHAnsi"/>
          <w:b/>
          <w:sz w:val="22"/>
          <w:szCs w:val="22"/>
        </w:rPr>
        <w:tab/>
      </w:r>
      <w:r w:rsidRPr="002B3748">
        <w:rPr>
          <w:rFonts w:asciiTheme="minorHAnsi" w:hAnsiTheme="minorHAnsi" w:cstheme="minorHAnsi"/>
          <w:b/>
          <w:sz w:val="22"/>
          <w:szCs w:val="22"/>
        </w:rPr>
        <w:tab/>
        <w:t xml:space="preserve">  </w:t>
      </w:r>
      <w:r w:rsidRPr="002B3748">
        <w:rPr>
          <w:rFonts w:asciiTheme="minorHAnsi" w:hAnsiTheme="minorHAnsi" w:cstheme="minorHAnsi"/>
          <w:b/>
          <w:sz w:val="22"/>
          <w:szCs w:val="22"/>
        </w:rPr>
        <w:tab/>
      </w:r>
      <w:r w:rsidRPr="002B3748">
        <w:rPr>
          <w:rFonts w:asciiTheme="minorHAnsi" w:hAnsiTheme="minorHAnsi" w:cstheme="minorHAnsi"/>
          <w:b/>
          <w:sz w:val="22"/>
          <w:szCs w:val="22"/>
        </w:rPr>
        <w:tab/>
      </w:r>
      <w:r w:rsidRPr="002B3748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603BD5" w:rsidRPr="002B3748" w:rsidRDefault="00603BD5" w:rsidP="00603BD5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B3748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2B3748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  </w:t>
      </w:r>
      <w:r w:rsidRPr="002B3748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Pr="002B3748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E80B12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</w:t>
      </w:r>
    </w:p>
    <w:p w:rsidR="00603BD5" w:rsidRPr="00202BB9" w:rsidRDefault="00E80B12" w:rsidP="00603BD5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sz w:val="22"/>
          <w:szCs w:val="22"/>
          <w:u w:val="none"/>
        </w:rPr>
      </w:pPr>
      <w:r>
        <w:rPr>
          <w:rFonts w:asciiTheme="minorHAnsi" w:eastAsia="Calibri" w:hAnsiTheme="minorHAnsi" w:cstheme="minorHAnsi"/>
          <w:position w:val="2"/>
          <w:sz w:val="22"/>
          <w:szCs w:val="22"/>
          <w:u w:val="none"/>
        </w:rPr>
        <w:t xml:space="preserve"> </w:t>
      </w:r>
    </w:p>
    <w:p w:rsidR="00603BD5" w:rsidRPr="002B3748" w:rsidRDefault="00603BD5" w:rsidP="00603BD5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2B3748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</w:t>
      </w:r>
      <w:r w:rsidRPr="002B3748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</w:t>
      </w:r>
      <w:r w:rsidRPr="002B374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 </w:t>
      </w:r>
      <w:r w:rsidR="008C692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</w:t>
      </w:r>
      <w:r w:rsidRPr="004A0B9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78793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19</w:t>
      </w:r>
      <w:r w:rsidRPr="002B374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</w:t>
      </w:r>
      <w:r w:rsidRPr="004A0B9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6</w:t>
      </w:r>
      <w:r w:rsidRPr="002B374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/2025</w:t>
      </w:r>
    </w:p>
    <w:p w:rsidR="00603BD5" w:rsidRPr="002B3748" w:rsidRDefault="00603BD5" w:rsidP="00603BD5">
      <w:pPr>
        <w:ind w:hanging="142"/>
        <w:rPr>
          <w:rFonts w:asciiTheme="minorHAnsi" w:hAnsiTheme="minorHAnsi" w:cstheme="minorHAnsi"/>
          <w:sz w:val="22"/>
          <w:szCs w:val="22"/>
        </w:rPr>
      </w:pPr>
      <w:r w:rsidRPr="002B3748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2B3748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2B3748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603BD5" w:rsidRPr="002B3748" w:rsidRDefault="00603BD5" w:rsidP="00603BD5">
      <w:pPr>
        <w:pStyle w:val="af1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2B3748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603BD5" w:rsidRPr="002B3748" w:rsidRDefault="00603BD5" w:rsidP="00603BD5">
      <w:pPr>
        <w:pStyle w:val="af1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2B3748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603BD5" w:rsidRPr="002B3748" w:rsidRDefault="00603BD5" w:rsidP="00603BD5">
      <w:pPr>
        <w:pStyle w:val="af1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603BD5" w:rsidRPr="002B3748" w:rsidRDefault="00603BD5" w:rsidP="00603BD5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B3748">
        <w:rPr>
          <w:rFonts w:asciiTheme="minorHAnsi" w:hAnsiTheme="minorHAnsi" w:cstheme="minorHAnsi"/>
          <w:sz w:val="22"/>
          <w:szCs w:val="22"/>
        </w:rPr>
        <w:t>Από το πρακτικό της αριθμ.2025-1</w:t>
      </w:r>
      <w:r w:rsidR="008C6923">
        <w:rPr>
          <w:rFonts w:asciiTheme="minorHAnsi" w:hAnsiTheme="minorHAnsi" w:cstheme="minorHAnsi"/>
          <w:sz w:val="22"/>
          <w:szCs w:val="22"/>
        </w:rPr>
        <w:t>8</w:t>
      </w:r>
      <w:r w:rsidRPr="002B3748">
        <w:rPr>
          <w:rFonts w:asciiTheme="minorHAnsi" w:hAnsiTheme="minorHAnsi" w:cstheme="minorHAnsi"/>
          <w:sz w:val="22"/>
          <w:szCs w:val="22"/>
        </w:rPr>
        <w:t>ης   ΤΑΚΤΙΚΗΣ    Συνεδρίασης –</w:t>
      </w:r>
    </w:p>
    <w:p w:rsidR="00603BD5" w:rsidRPr="002B3748" w:rsidRDefault="00603BD5" w:rsidP="00603BD5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2B3748">
        <w:rPr>
          <w:rFonts w:asciiTheme="minorHAnsi" w:hAnsiTheme="minorHAnsi" w:cstheme="minorHAnsi"/>
          <w:sz w:val="22"/>
          <w:szCs w:val="22"/>
        </w:rPr>
        <w:t xml:space="preserve"> του Δημοτικού Συμβουλίου </w:t>
      </w:r>
      <w:proofErr w:type="spellStart"/>
      <w:r w:rsidRPr="002B3748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603BD5" w:rsidRPr="002B3748" w:rsidRDefault="00603BD5" w:rsidP="00603BD5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603BD5" w:rsidRPr="0045614B" w:rsidRDefault="00603BD5" w:rsidP="00603BD5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B3748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78793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8A1FE7">
        <w:rPr>
          <w:rFonts w:asciiTheme="minorHAnsi" w:hAnsiTheme="minorHAnsi" w:cstheme="minorHAnsi"/>
          <w:b/>
          <w:sz w:val="22"/>
          <w:szCs w:val="22"/>
          <w:u w:val="single"/>
        </w:rPr>
        <w:t>97</w:t>
      </w:r>
    </w:p>
    <w:p w:rsidR="00603BD5" w:rsidRPr="002B3748" w:rsidRDefault="00603BD5" w:rsidP="00603BD5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2B3748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8A1FE7" w:rsidRDefault="00603BD5" w:rsidP="008A1FE7">
      <w:pPr>
        <w:rPr>
          <w:rFonts w:asciiTheme="minorHAnsi" w:hAnsiTheme="minorHAnsi" w:cstheme="minorHAnsi"/>
          <w:b/>
          <w:color w:val="00000A"/>
          <w:sz w:val="22"/>
          <w:szCs w:val="22"/>
        </w:rPr>
      </w:pPr>
      <w:r w:rsidRPr="002B3748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Pr="002B3748">
        <w:rPr>
          <w:rFonts w:asciiTheme="minorHAnsi" w:hAnsiTheme="minorHAnsi" w:cstheme="minorHAnsi"/>
          <w:sz w:val="22"/>
          <w:szCs w:val="22"/>
        </w:rPr>
        <w:t xml:space="preserve"> : </w:t>
      </w:r>
      <w:r w:rsidR="008A1FE7" w:rsidRPr="00157647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>Λήψη απόφασης για τη συζήτηση   εκτός ημερήσιας διάταξης θ</w:t>
      </w:r>
      <w:r w:rsidR="008A1FE7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shd w:val="clear" w:color="auto" w:fill="FFFFFF"/>
          <w:lang w:bidi="hi-IN"/>
        </w:rPr>
        <w:t>εμάτων</w:t>
      </w:r>
    </w:p>
    <w:p w:rsidR="00603BD5" w:rsidRPr="00676DF0" w:rsidRDefault="00603BD5" w:rsidP="007E3ACD">
      <w:pPr>
        <w:spacing w:beforeLines="20" w:afterLines="20"/>
        <w:jc w:val="both"/>
        <w:rPr>
          <w:rStyle w:val="FontStyle17"/>
          <w:rFonts w:asciiTheme="minorHAnsi" w:eastAsia="Calibri" w:hAnsiTheme="minorHAnsi" w:cstheme="minorHAnsi"/>
          <w:spacing w:val="-3"/>
        </w:rPr>
      </w:pPr>
    </w:p>
    <w:p w:rsidR="00603BD5" w:rsidRPr="002B3748" w:rsidRDefault="00603BD5" w:rsidP="007E3ACD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76DF0">
        <w:rPr>
          <w:rStyle w:val="FontStyle17"/>
          <w:rFonts w:asciiTheme="minorHAnsi" w:eastAsia="Calibri" w:hAnsiTheme="minorHAnsi" w:cstheme="minorHAnsi"/>
          <w:spacing w:val="-3"/>
        </w:rPr>
        <w:t xml:space="preserve">    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 </w:t>
      </w:r>
      <w:r w:rsidR="008C6923">
        <w:rPr>
          <w:rStyle w:val="FontStyle17"/>
          <w:rFonts w:asciiTheme="minorHAnsi" w:eastAsia="Calibri" w:hAnsiTheme="minorHAnsi" w:cstheme="minorHAnsi"/>
          <w:spacing w:val="-3"/>
        </w:rPr>
        <w:t>18</w:t>
      </w:r>
      <w:r w:rsidRPr="002B3748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spacing w:val="-3"/>
        </w:rPr>
        <w:t>Ιουνίου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 2025, ημέρα Τετάρτη   και ώρα  1</w:t>
      </w:r>
      <w:r>
        <w:rPr>
          <w:rStyle w:val="FontStyle17"/>
          <w:rFonts w:asciiTheme="minorHAnsi" w:eastAsia="Calibri" w:hAnsiTheme="minorHAnsi" w:cstheme="minorHAnsi"/>
          <w:spacing w:val="-3"/>
        </w:rPr>
        <w:t>9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:00    </w:t>
      </w:r>
      <w:r w:rsidRPr="002B3748">
        <w:rPr>
          <w:rFonts w:asciiTheme="minorHAnsi" w:hAnsiTheme="minorHAnsi" w:cstheme="minorHAnsi"/>
          <w:sz w:val="22"/>
          <w:szCs w:val="22"/>
        </w:rPr>
        <w:t xml:space="preserve">  ,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 σε </w:t>
      </w:r>
      <w:r w:rsidR="00870B60" w:rsidRPr="00870B60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ΜΙΚΤΗ </w:t>
      </w:r>
      <w:r w:rsidRPr="002B3748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2B37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  την</w:t>
      </w:r>
      <w:r w:rsidR="008C6923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8C6923">
        <w:rPr>
          <w:rStyle w:val="FontStyle17"/>
          <w:rFonts w:asciiTheme="minorHAnsi" w:eastAsia="Calibri" w:hAnsiTheme="minorHAnsi" w:cstheme="minorHAnsi"/>
          <w:spacing w:val="-3"/>
        </w:rPr>
        <w:t>1919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>/</w:t>
      </w:r>
      <w:r w:rsidR="008C6923">
        <w:rPr>
          <w:rStyle w:val="FontStyle17"/>
          <w:rFonts w:asciiTheme="minorHAnsi" w:eastAsia="Calibri" w:hAnsiTheme="minorHAnsi" w:cstheme="minorHAnsi"/>
          <w:spacing w:val="-3"/>
        </w:rPr>
        <w:t>13-6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-2025       έγγραφη πρόσκληση της Προέδρου του Δημοτικού Συμβούλου </w:t>
      </w:r>
      <w:proofErr w:type="spellStart"/>
      <w:r w:rsidRPr="002B3748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2B3748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2B3748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2B3748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2B374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2B3748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2B374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2B3748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2B3748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603BD5" w:rsidRPr="0078793D" w:rsidRDefault="00603BD5" w:rsidP="00603BD5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603BD5">
        <w:rPr>
          <w:rFonts w:asciiTheme="minorHAnsi" w:hAnsiTheme="minorHAnsi" w:cstheme="minorHAnsi"/>
          <w:bCs/>
          <w:sz w:val="22"/>
          <w:szCs w:val="22"/>
          <w:lang w:val="el-GR"/>
        </w:rPr>
        <w:t xml:space="preserve">    </w:t>
      </w:r>
      <w:r w:rsidRPr="0078793D">
        <w:rPr>
          <w:rFonts w:asciiTheme="minorHAnsi" w:hAnsiTheme="minorHAnsi" w:cstheme="minorHAnsi"/>
          <w:bCs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78793D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ιαπιστώθηκε   ότι υπάρχει νόμιμη απαρτία, επειδή σε σύνολο 25  συμβούλων ήταν παρόντες  οι παρακάτω αναφερόμενοι  </w:t>
      </w:r>
      <w:r w:rsidR="00406BAE">
        <w:rPr>
          <w:rStyle w:val="FontStyle17"/>
          <w:rFonts w:asciiTheme="minorHAnsi" w:eastAsia="Arial" w:hAnsiTheme="minorHAnsi" w:cstheme="minorHAnsi"/>
          <w:spacing w:val="-3"/>
          <w:lang w:val="el-GR"/>
        </w:rPr>
        <w:t>19</w:t>
      </w:r>
      <w:r w:rsidRPr="0078793D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 δημοτικοί σύμβουλοι  :</w:t>
      </w:r>
    </w:p>
    <w:p w:rsidR="00603BD5" w:rsidRPr="0078793D" w:rsidRDefault="00603BD5" w:rsidP="00603BD5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78793D">
        <w:rPr>
          <w:rFonts w:asciiTheme="minorHAnsi" w:hAnsiTheme="minorHAnsi" w:cstheme="minorHAnsi"/>
          <w:sz w:val="22"/>
          <w:szCs w:val="22"/>
        </w:rPr>
        <w:t xml:space="preserve"> </w:t>
      </w:r>
      <w:r w:rsidRPr="0078793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03BD5" w:rsidRPr="0078793D" w:rsidRDefault="00603BD5" w:rsidP="00603BD5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8793D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78793D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603BD5" w:rsidRPr="0078793D" w:rsidRDefault="00603BD5" w:rsidP="00603BD5">
      <w:pPr>
        <w:ind w:left="426" w:hanging="709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CB4C6C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CB4C6C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    </w:t>
            </w: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CB4C6C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 4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ΠΛΙΑΚΟΣΤΑΜΟΣ ΚΩΝ/ΝΟΣ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CB4C6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ΤΖΑΘΑΣ ΓΕΩΡΓΙΟΣ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CB4C6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ΔΗΜΟΥ ΙΩΑΝΝΗΣ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ΜΗΤΑΣ ΑΛΕΞΑΝΔΡΟΣ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(Τηλεδιάσκεψη)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383F0E" w:rsidRDefault="0078793D" w:rsidP="00CB4C6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</w:t>
            </w: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78793D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78793D" w:rsidRDefault="0078793D" w:rsidP="00603BD5">
            <w:pPr>
              <w:pStyle w:val="af8"/>
              <w:widowControl/>
              <w:numPr>
                <w:ilvl w:val="0"/>
                <w:numId w:val="23"/>
              </w:numPr>
              <w:suppressLineNumbers/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78793D" w:rsidRPr="0078793D" w:rsidRDefault="0078793D" w:rsidP="0078793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672" w:type="dxa"/>
            <w:shd w:val="clear" w:color="auto" w:fill="FFFFFF"/>
          </w:tcPr>
          <w:p w:rsidR="0078793D" w:rsidRPr="0078793D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78793D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D70FF7" w:rsidTr="00563B0B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78793D" w:rsidRPr="00383F0E" w:rsidRDefault="0078793D" w:rsidP="00563B0B">
            <w:pPr>
              <w:pStyle w:val="af8"/>
              <w:tabs>
                <w:tab w:val="num" w:pos="1117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78793D" w:rsidRPr="00D70FF7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78793D" w:rsidRPr="00D70FF7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78793D" w:rsidRPr="00D70FF7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03BD5" w:rsidRPr="00D70FF7" w:rsidRDefault="00603BD5" w:rsidP="00603BD5">
      <w:pPr>
        <w:pStyle w:val="ad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</w:pPr>
      <w:r w:rsidRPr="00D70FF7">
        <w:rPr>
          <w:rFonts w:asciiTheme="minorHAnsi" w:eastAsia="Calibri" w:hAnsiTheme="minorHAnsi" w:cstheme="minorHAnsi"/>
          <w:szCs w:val="22"/>
        </w:rPr>
        <w:t xml:space="preserve">  </w:t>
      </w:r>
      <w:r w:rsidRPr="00D70FF7">
        <w:rPr>
          <w:rFonts w:asciiTheme="minorHAnsi" w:hAnsiTheme="minorHAnsi" w:cstheme="minorHAnsi"/>
          <w:szCs w:val="22"/>
        </w:rPr>
        <w:t>Στη</w:t>
      </w:r>
      <w:r w:rsidRPr="00D70FF7">
        <w:rPr>
          <w:rFonts w:asciiTheme="minorHAnsi" w:hAnsiTheme="minorHAnsi" w:cstheme="minorHAnsi"/>
          <w:spacing w:val="-2"/>
          <w:szCs w:val="22"/>
        </w:rPr>
        <w:t xml:space="preserve"> </w:t>
      </w:r>
      <w:r w:rsidRPr="00D70FF7">
        <w:rPr>
          <w:rFonts w:asciiTheme="minorHAnsi" w:hAnsiTheme="minorHAnsi" w:cstheme="minorHAnsi"/>
          <w:szCs w:val="22"/>
        </w:rPr>
        <w:t>συνεδρίαση</w:t>
      </w:r>
      <w:r w:rsidRPr="00D70FF7">
        <w:rPr>
          <w:rFonts w:asciiTheme="minorHAnsi" w:hAnsiTheme="minorHAnsi" w:cstheme="minorHAnsi"/>
          <w:spacing w:val="-1"/>
          <w:szCs w:val="22"/>
        </w:rPr>
        <w:t xml:space="preserve"> </w:t>
      </w:r>
      <w:r w:rsidRPr="00D70FF7">
        <w:rPr>
          <w:rFonts w:asciiTheme="minorHAnsi" w:hAnsiTheme="minorHAnsi" w:cstheme="minorHAnsi"/>
          <w:szCs w:val="22"/>
        </w:rPr>
        <w:t>παρευρέθηκε</w:t>
      </w:r>
      <w:r w:rsidRPr="00D70FF7">
        <w:rPr>
          <w:rFonts w:asciiTheme="minorHAnsi" w:hAnsiTheme="minorHAnsi" w:cstheme="minorHAnsi"/>
          <w:spacing w:val="-1"/>
          <w:szCs w:val="22"/>
        </w:rPr>
        <w:t xml:space="preserve"> </w:t>
      </w:r>
      <w:r w:rsidRPr="00D70FF7">
        <w:rPr>
          <w:rFonts w:asciiTheme="minorHAnsi" w:hAnsiTheme="minorHAnsi" w:cstheme="minorHAnsi"/>
          <w:szCs w:val="22"/>
        </w:rPr>
        <w:t>ο</w:t>
      </w:r>
      <w:r w:rsidRPr="00D70FF7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D70FF7">
        <w:rPr>
          <w:rFonts w:asciiTheme="minorHAnsi" w:hAnsiTheme="minorHAnsi" w:cstheme="minorHAnsi"/>
          <w:szCs w:val="22"/>
        </w:rPr>
        <w:t>δήμαρχος</w:t>
      </w:r>
      <w:r w:rsidRPr="00D70FF7">
        <w:rPr>
          <w:rFonts w:asciiTheme="minorHAnsi" w:hAnsiTheme="minorHAnsi" w:cstheme="minorHAnsi"/>
          <w:spacing w:val="-2"/>
          <w:szCs w:val="22"/>
        </w:rPr>
        <w:t xml:space="preserve"> </w:t>
      </w:r>
      <w:r w:rsidRPr="00D70FF7">
        <w:rPr>
          <w:rFonts w:asciiTheme="minorHAnsi" w:hAnsiTheme="minorHAnsi" w:cstheme="minorHAnsi"/>
          <w:szCs w:val="22"/>
        </w:rPr>
        <w:t xml:space="preserve"> </w:t>
      </w:r>
      <w:r w:rsidRPr="00D70FF7"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  <w:t xml:space="preserve">κ. Δημήτριος </w:t>
      </w:r>
      <w:proofErr w:type="spellStart"/>
      <w:r w:rsidRPr="00D70FF7"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  <w:t>Καραμάνης</w:t>
      </w:r>
      <w:proofErr w:type="spellEnd"/>
      <w:r w:rsidRPr="00D70FF7"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  <w:t xml:space="preserve"> .</w:t>
      </w:r>
    </w:p>
    <w:p w:rsidR="00603BD5" w:rsidRPr="00D70FF7" w:rsidRDefault="00603BD5" w:rsidP="00603BD5">
      <w:pPr>
        <w:pStyle w:val="ad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</w:pPr>
    </w:p>
    <w:p w:rsidR="00603BD5" w:rsidRDefault="00603BD5" w:rsidP="00603BD5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D70FF7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D70FF7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D70FF7">
        <w:rPr>
          <w:rFonts w:asciiTheme="minorHAnsi" w:eastAsia="Calibri" w:hAnsiTheme="minorHAnsi" w:cstheme="minorHAnsi"/>
          <w:sz w:val="22"/>
          <w:szCs w:val="22"/>
        </w:rPr>
        <w:t xml:space="preserve">Στην συνεδρίαση δεν παρέστησαν  οι  Πρόεδροι των Δημοτικών  Κοινοτήτων,  αν και κλήθηκαν νόμιμα με την </w:t>
      </w:r>
      <w:proofErr w:type="spellStart"/>
      <w:r w:rsidRPr="00D70FF7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D70FF7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D70FF7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D70FF7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>
        <w:rPr>
          <w:rFonts w:asciiTheme="minorHAnsi" w:eastAsia="Calibri" w:hAnsiTheme="minorHAnsi" w:cstheme="minorHAnsi"/>
          <w:sz w:val="22"/>
          <w:szCs w:val="22"/>
        </w:rPr>
        <w:t>1</w:t>
      </w:r>
      <w:r w:rsidR="008C6923">
        <w:rPr>
          <w:rFonts w:asciiTheme="minorHAnsi" w:eastAsia="Calibri" w:hAnsiTheme="minorHAnsi" w:cstheme="minorHAnsi"/>
          <w:sz w:val="22"/>
          <w:szCs w:val="22"/>
        </w:rPr>
        <w:t>1919</w:t>
      </w:r>
      <w:r w:rsidRPr="002B3748">
        <w:rPr>
          <w:rFonts w:asciiTheme="minorHAnsi" w:eastAsia="Calibri" w:hAnsiTheme="minorHAnsi" w:cstheme="minorHAnsi"/>
          <w:sz w:val="22"/>
          <w:szCs w:val="22"/>
        </w:rPr>
        <w:t>/</w:t>
      </w:r>
      <w:r w:rsidR="008C6923">
        <w:rPr>
          <w:rFonts w:asciiTheme="minorHAnsi" w:eastAsia="Calibri" w:hAnsiTheme="minorHAnsi" w:cstheme="minorHAnsi"/>
          <w:sz w:val="22"/>
          <w:szCs w:val="22"/>
        </w:rPr>
        <w:t>13-6-</w:t>
      </w:r>
      <w:r w:rsidRPr="002B3748">
        <w:rPr>
          <w:rFonts w:asciiTheme="minorHAnsi" w:eastAsia="Calibri" w:hAnsiTheme="minorHAnsi" w:cstheme="minorHAnsi"/>
          <w:sz w:val="22"/>
          <w:szCs w:val="22"/>
        </w:rPr>
        <w:t>2025</w:t>
      </w:r>
      <w:r w:rsidRPr="00D70FF7">
        <w:rPr>
          <w:rFonts w:asciiTheme="minorHAnsi" w:eastAsia="Calibri" w:hAnsiTheme="minorHAnsi" w:cstheme="minorHAnsi"/>
          <w:sz w:val="22"/>
          <w:szCs w:val="22"/>
        </w:rPr>
        <w:t xml:space="preserve"> πρόσκληση της Προέδρου.</w:t>
      </w:r>
    </w:p>
    <w:p w:rsidR="00603BD5" w:rsidRPr="002B3748" w:rsidRDefault="00603BD5" w:rsidP="00603BD5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</w:p>
    <w:p w:rsidR="00E80B12" w:rsidRDefault="008A1FE7" w:rsidP="009B5D4F">
      <w:pPr>
        <w:ind w:left="-142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 xml:space="preserve">Η  Πρόεδρος ενημέρωσε το σώμα   ότι  μετά την σύνταξη και επίδοση της   πρόσκλησης για τακτική </w:t>
      </w:r>
      <w:r w:rsidRPr="00063B02">
        <w:rPr>
          <w:rFonts w:asciiTheme="minorHAnsi" w:hAnsiTheme="minorHAnsi" w:cstheme="minorHAnsi"/>
          <w:sz w:val="22"/>
          <w:szCs w:val="22"/>
        </w:rPr>
        <w:t>συνεδρίαση του Δημοτικού Συμβουλίου κατατέθηκε προς συζήτηση  στην γραμματεία του Δ.Σ το παρακάτω θέμα</w:t>
      </w:r>
      <w:r>
        <w:rPr>
          <w:rFonts w:asciiTheme="minorHAnsi" w:hAnsiTheme="minorHAnsi" w:cstheme="minorHAnsi"/>
          <w:sz w:val="22"/>
          <w:szCs w:val="22"/>
        </w:rPr>
        <w:t xml:space="preserve">τα </w:t>
      </w:r>
      <w:r w:rsidRPr="00063B02">
        <w:rPr>
          <w:rFonts w:asciiTheme="minorHAnsi" w:hAnsiTheme="minorHAnsi" w:cstheme="minorHAnsi"/>
          <w:sz w:val="22"/>
          <w:szCs w:val="22"/>
        </w:rPr>
        <w:t xml:space="preserve">: </w:t>
      </w:r>
      <w:r>
        <w:rPr>
          <w:rFonts w:asciiTheme="minorHAnsi" w:hAnsiTheme="minorHAnsi" w:cstheme="minorHAnsi"/>
          <w:sz w:val="22"/>
          <w:szCs w:val="22"/>
        </w:rPr>
        <w:t xml:space="preserve">α) </w:t>
      </w:r>
      <w:r w:rsidRPr="008A1FE7">
        <w:rPr>
          <w:rFonts w:asciiTheme="minorHAnsi" w:hAnsiTheme="minorHAnsi" w:cstheme="minorHAnsi"/>
          <w:b/>
          <w:sz w:val="22"/>
          <w:szCs w:val="22"/>
        </w:rPr>
        <w:t>«</w:t>
      </w:r>
      <w:r w:rsidRPr="008A1FE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A1FE7">
        <w:rPr>
          <w:rFonts w:asciiTheme="minorHAnsi" w:hAnsiTheme="minorHAnsi" w:cstheme="minorHAnsi"/>
          <w:b/>
          <w:sz w:val="22"/>
          <w:szCs w:val="22"/>
        </w:rPr>
        <w:t>Έγκριση</w:t>
      </w:r>
      <w:r w:rsidRPr="008A1FE7">
        <w:rPr>
          <w:rFonts w:asciiTheme="minorHAnsi" w:eastAsia="SimSun" w:hAnsiTheme="minorHAnsi" w:cstheme="minorHAnsi"/>
          <w:b/>
          <w:sz w:val="22"/>
          <w:szCs w:val="22"/>
        </w:rPr>
        <w:t xml:space="preserve"> 5ης Αναμόρφωσης  προϋπολογισμού Δήμου </w:t>
      </w:r>
      <w:proofErr w:type="spellStart"/>
      <w:r w:rsidRPr="008A1FE7">
        <w:rPr>
          <w:rFonts w:asciiTheme="minorHAnsi" w:eastAsia="SimSun" w:hAnsiTheme="minorHAnsi" w:cstheme="minorHAnsi"/>
          <w:b/>
          <w:sz w:val="22"/>
          <w:szCs w:val="22"/>
        </w:rPr>
        <w:t>Λεβαδέων</w:t>
      </w:r>
      <w:proofErr w:type="spellEnd"/>
      <w:r w:rsidRPr="008A1FE7">
        <w:rPr>
          <w:rFonts w:asciiTheme="minorHAnsi" w:eastAsia="SimSun" w:hAnsiTheme="minorHAnsi" w:cstheme="minorHAnsi"/>
          <w:b/>
          <w:sz w:val="22"/>
          <w:szCs w:val="22"/>
        </w:rPr>
        <w:t xml:space="preserve"> οικον. Έτους 2025 </w:t>
      </w:r>
      <w:r w:rsidRPr="008A1FE7">
        <w:rPr>
          <w:rFonts w:asciiTheme="minorHAnsi" w:hAnsiTheme="minorHAnsi" w:cstheme="minorHAnsi"/>
          <w:b/>
          <w:bCs/>
          <w:sz w:val="22"/>
          <w:szCs w:val="22"/>
        </w:rPr>
        <w:t xml:space="preserve">(Η </w:t>
      </w:r>
      <w:proofErr w:type="spellStart"/>
      <w:r w:rsidRPr="008A1FE7">
        <w:rPr>
          <w:rFonts w:asciiTheme="minorHAnsi" w:hAnsiTheme="minorHAnsi" w:cstheme="minorHAnsi"/>
          <w:b/>
          <w:bCs/>
          <w:sz w:val="22"/>
          <w:szCs w:val="22"/>
        </w:rPr>
        <w:t>αριθμ</w:t>
      </w:r>
      <w:proofErr w:type="spellEnd"/>
      <w:r w:rsidRPr="008A1FE7">
        <w:rPr>
          <w:rFonts w:asciiTheme="minorHAnsi" w:hAnsiTheme="minorHAnsi" w:cstheme="minorHAnsi"/>
          <w:b/>
          <w:bCs/>
          <w:sz w:val="22"/>
          <w:szCs w:val="22"/>
        </w:rPr>
        <w:t xml:space="preserve"> 226/2025 Απόφαση της Δημοτικής Επιτροπής)»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και </w:t>
      </w:r>
      <w:r>
        <w:rPr>
          <w:rFonts w:asciiTheme="minorHAnsi" w:hAnsiTheme="minorHAnsi" w:cstheme="minorHAnsi"/>
          <w:bCs/>
          <w:sz w:val="22"/>
          <w:szCs w:val="22"/>
        </w:rPr>
        <w:t xml:space="preserve">β) </w:t>
      </w:r>
      <w:r w:rsidRPr="00E80B12">
        <w:rPr>
          <w:rFonts w:asciiTheme="minorHAnsi" w:hAnsiTheme="minorHAnsi" w:cstheme="minorHAnsi"/>
          <w:b/>
          <w:bCs/>
          <w:sz w:val="22"/>
          <w:szCs w:val="22"/>
        </w:rPr>
        <w:t>«</w:t>
      </w:r>
      <w:r w:rsidRPr="00E80B12">
        <w:rPr>
          <w:rFonts w:asciiTheme="minorHAnsi" w:hAnsiTheme="minorHAnsi" w:cstheme="minorHAnsi"/>
          <w:b/>
          <w:sz w:val="22"/>
          <w:szCs w:val="22"/>
        </w:rPr>
        <w:t>Έγκριση Σύναψης και Σχεδίου Μνημονίου Συνεργασίας για την εκτέλεση του υποέργου</w:t>
      </w:r>
      <w:r w:rsidR="00E80B12" w:rsidRPr="00E80B1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E80B12">
        <w:rPr>
          <w:rFonts w:asciiTheme="minorHAnsi" w:hAnsiTheme="minorHAnsi" w:cstheme="minorHAnsi"/>
          <w:b/>
          <w:sz w:val="22"/>
          <w:szCs w:val="22"/>
        </w:rPr>
        <w:t>«Ψηφιακές δράσεις» της Πράξης με τίτλο «</w:t>
      </w:r>
      <w:proofErr w:type="spellStart"/>
      <w:r w:rsidRPr="00E80B12">
        <w:rPr>
          <w:rFonts w:asciiTheme="minorHAnsi" w:hAnsiTheme="minorHAnsi" w:cstheme="minorHAnsi"/>
          <w:b/>
          <w:sz w:val="22"/>
          <w:szCs w:val="22"/>
        </w:rPr>
        <w:t>Πολύκεντρο</w:t>
      </w:r>
      <w:proofErr w:type="spellEnd"/>
      <w:r w:rsidRPr="00E80B12">
        <w:rPr>
          <w:rFonts w:asciiTheme="minorHAnsi" w:hAnsiTheme="minorHAnsi" w:cstheme="minorHAnsi"/>
          <w:b/>
          <w:sz w:val="22"/>
          <w:szCs w:val="22"/>
        </w:rPr>
        <w:t xml:space="preserve"> Τέχνης και Πολιτισμού – Αρχαίος και      Σύγχρονος Ελικώνας»</w:t>
      </w:r>
      <w:r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 xml:space="preserve"> </w:t>
      </w:r>
      <w:r w:rsidR="00E80B12">
        <w:rPr>
          <w:rFonts w:asciiTheme="minorHAnsi" w:hAnsiTheme="minorHAnsi" w:cstheme="minorHAnsi"/>
          <w:sz w:val="22"/>
          <w:szCs w:val="22"/>
        </w:rPr>
        <w:t>.</w:t>
      </w:r>
    </w:p>
    <w:p w:rsidR="008A1FE7" w:rsidRPr="00157647" w:rsidRDefault="008A1FE7" w:rsidP="009B5D4F">
      <w:pPr>
        <w:ind w:left="-142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 xml:space="preserve"> Σύμφωνα με τις διατάξεις του άρθρου 67 παρ. 7 του Ν. 3852/2010 καθώς και τις </w:t>
      </w:r>
      <w:proofErr w:type="spellStart"/>
      <w:r w:rsidRPr="00157647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57647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157647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57647">
        <w:rPr>
          <w:rFonts w:asciiTheme="minorHAnsi" w:hAnsiTheme="minorHAnsi" w:cstheme="minorHAnsi"/>
          <w:sz w:val="22"/>
          <w:szCs w:val="22"/>
        </w:rPr>
        <w:t xml:space="preserve">. 375/39167/2-6-2022 </w:t>
      </w:r>
      <w:r w:rsidRPr="00157647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157647"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εγκυκλίους του ΥΠ.ΕΣ.  </w:t>
      </w:r>
      <w:r w:rsidRPr="00157647">
        <w:rPr>
          <w:rFonts w:asciiTheme="minorHAnsi" w:hAnsiTheme="minorHAnsi" w:cstheme="minorHAnsi"/>
          <w:bCs/>
          <w:sz w:val="22"/>
          <w:szCs w:val="22"/>
        </w:rPr>
        <w:t>με τίτλο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«Λειτουργία Δημοτικού Συμβουλίου»  , το Δημοτικό Συμβούλιο πρέπει να αποφανθεί για το κατεπείγον του παραπάνω θέματος</w:t>
      </w:r>
      <w:r>
        <w:rPr>
          <w:rFonts w:asciiTheme="minorHAnsi" w:hAnsiTheme="minorHAnsi" w:cstheme="minorHAnsi"/>
          <w:sz w:val="22"/>
          <w:szCs w:val="22"/>
        </w:rPr>
        <w:t xml:space="preserve"> .</w:t>
      </w:r>
    </w:p>
    <w:p w:rsidR="008A1FE7" w:rsidRPr="00157647" w:rsidRDefault="008A1FE7" w:rsidP="009B5D4F">
      <w:pPr>
        <w:tabs>
          <w:tab w:val="left" w:pos="570"/>
        </w:tabs>
        <w:ind w:left="-142" w:right="11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Calibri" w:hAnsiTheme="minorHAnsi" w:cstheme="minorHAnsi"/>
          <w:sz w:val="22"/>
          <w:szCs w:val="22"/>
        </w:rPr>
        <w:t xml:space="preserve">      </w:t>
      </w:r>
      <w:r w:rsidRPr="00157647">
        <w:rPr>
          <w:rFonts w:asciiTheme="minorHAnsi" w:eastAsia="Calibri" w:hAnsiTheme="minorHAnsi" w:cstheme="minorHAnsi"/>
          <w:sz w:val="22"/>
          <w:szCs w:val="22"/>
        </w:rPr>
        <w:t xml:space="preserve">  Η</w:t>
      </w:r>
      <w:r w:rsidRPr="00157647">
        <w:rPr>
          <w:rFonts w:asciiTheme="minorHAnsi" w:hAnsiTheme="minorHAnsi" w:cstheme="minorHAnsi"/>
          <w:sz w:val="22"/>
          <w:szCs w:val="22"/>
        </w:rPr>
        <w:t xml:space="preserve"> Πρόεδρος του Δημοτικού Συμβουλίου  έδωσε τον λόγο στ</w:t>
      </w:r>
      <w:r>
        <w:rPr>
          <w:rFonts w:asciiTheme="minorHAnsi" w:hAnsiTheme="minorHAnsi" w:cstheme="minorHAnsi"/>
          <w:sz w:val="22"/>
          <w:szCs w:val="22"/>
        </w:rPr>
        <w:t>ο</w:t>
      </w:r>
      <w:r w:rsidRPr="00157647">
        <w:rPr>
          <w:rFonts w:asciiTheme="minorHAnsi" w:hAnsiTheme="minorHAnsi" w:cstheme="minorHAnsi"/>
          <w:sz w:val="22"/>
          <w:szCs w:val="22"/>
        </w:rPr>
        <w:t xml:space="preserve">ν </w:t>
      </w:r>
      <w:r>
        <w:rPr>
          <w:rFonts w:asciiTheme="minorHAnsi" w:hAnsiTheme="minorHAnsi" w:cstheme="minorHAnsi"/>
          <w:sz w:val="22"/>
          <w:szCs w:val="22"/>
        </w:rPr>
        <w:t>κ. Δήμαρχο</w:t>
      </w:r>
      <w:r w:rsidRPr="00157647">
        <w:rPr>
          <w:rFonts w:asciiTheme="minorHAnsi" w:hAnsiTheme="minorHAnsi" w:cstheme="minorHAnsi"/>
          <w:sz w:val="22"/>
          <w:szCs w:val="22"/>
        </w:rPr>
        <w:t xml:space="preserve">  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 w:rsidRPr="00157647">
        <w:rPr>
          <w:rFonts w:asciiTheme="minorHAnsi" w:hAnsiTheme="minorHAnsi" w:cstheme="minorHAnsi"/>
          <w:sz w:val="22"/>
          <w:szCs w:val="22"/>
        </w:rPr>
        <w:t>προκειμένου να εκθέσει τους λόγους συζήτησης τ</w:t>
      </w:r>
      <w:r>
        <w:rPr>
          <w:rFonts w:asciiTheme="minorHAnsi" w:hAnsiTheme="minorHAnsi" w:cstheme="minorHAnsi"/>
          <w:sz w:val="22"/>
          <w:szCs w:val="22"/>
        </w:rPr>
        <w:t>ων</w:t>
      </w:r>
      <w:r w:rsidRPr="00157647">
        <w:rPr>
          <w:rFonts w:asciiTheme="minorHAnsi" w:hAnsiTheme="minorHAnsi" w:cstheme="minorHAnsi"/>
          <w:sz w:val="22"/>
          <w:szCs w:val="22"/>
        </w:rPr>
        <w:t xml:space="preserve"> κατεπε</w:t>
      </w:r>
      <w:r>
        <w:rPr>
          <w:rFonts w:asciiTheme="minorHAnsi" w:hAnsiTheme="minorHAnsi" w:cstheme="minorHAnsi"/>
          <w:sz w:val="22"/>
          <w:szCs w:val="22"/>
        </w:rPr>
        <w:t>ιγόντων θεμάτων</w:t>
      </w:r>
      <w:r w:rsidRPr="00157647">
        <w:rPr>
          <w:rFonts w:asciiTheme="minorHAnsi" w:hAnsiTheme="minorHAnsi" w:cstheme="minorHAnsi"/>
          <w:sz w:val="22"/>
          <w:szCs w:val="22"/>
        </w:rPr>
        <w:t xml:space="preserve"> . </w:t>
      </w:r>
      <w:r w:rsidR="00B47492">
        <w:rPr>
          <w:rFonts w:ascii="Arial" w:hAnsi="Arial" w:cs="Arial"/>
        </w:rPr>
        <w:t xml:space="preserve"> </w:t>
      </w:r>
    </w:p>
    <w:p w:rsidR="00E80B12" w:rsidRPr="00E80B12" w:rsidRDefault="008A1FE7" w:rsidP="00E80B12">
      <w:pPr>
        <w:ind w:left="-142"/>
        <w:jc w:val="both"/>
        <w:rPr>
          <w:rFonts w:ascii="Arial" w:hAnsi="Arial" w:cs="Arial"/>
        </w:rPr>
      </w:pPr>
      <w:r w:rsidRPr="008318B7">
        <w:rPr>
          <w:rFonts w:asciiTheme="minorHAnsi" w:hAnsiTheme="minorHAnsi" w:cstheme="minorHAnsi"/>
          <w:sz w:val="22"/>
          <w:szCs w:val="22"/>
        </w:rPr>
        <w:t xml:space="preserve">    </w:t>
      </w:r>
      <w:r w:rsidRPr="00063B02">
        <w:rPr>
          <w:rFonts w:asciiTheme="minorHAnsi" w:hAnsiTheme="minorHAnsi" w:cstheme="minorHAnsi"/>
          <w:sz w:val="22"/>
          <w:szCs w:val="22"/>
        </w:rPr>
        <w:t>Λαμβάνοντας το λόγο</w:t>
      </w:r>
      <w:r>
        <w:rPr>
          <w:rFonts w:asciiTheme="minorHAnsi" w:hAnsiTheme="minorHAnsi" w:cstheme="minorHAnsi"/>
          <w:sz w:val="22"/>
          <w:szCs w:val="22"/>
        </w:rPr>
        <w:t xml:space="preserve"> ο </w:t>
      </w:r>
      <w:r w:rsidRPr="00063B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κ. Δ</w:t>
      </w:r>
      <w:r w:rsidRPr="00063B02">
        <w:rPr>
          <w:rFonts w:asciiTheme="minorHAnsi" w:hAnsiTheme="minorHAnsi" w:cstheme="minorHAnsi"/>
          <w:sz w:val="22"/>
          <w:szCs w:val="22"/>
        </w:rPr>
        <w:t>ήμαρχος  είπε   ότι  τ</w:t>
      </w:r>
      <w:r w:rsidRPr="00063B02">
        <w:rPr>
          <w:rFonts w:asciiTheme="minorHAnsi" w:hAnsiTheme="minorHAnsi" w:cstheme="minorHAnsi"/>
          <w:color w:val="000000"/>
          <w:sz w:val="22"/>
          <w:szCs w:val="22"/>
        </w:rPr>
        <w:t xml:space="preserve">ο κατεπείγον του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πρώτου </w:t>
      </w:r>
      <w:r w:rsidRPr="00063B02">
        <w:rPr>
          <w:rFonts w:asciiTheme="minorHAnsi" w:hAnsiTheme="minorHAnsi" w:cstheme="minorHAnsi"/>
          <w:color w:val="000000"/>
          <w:sz w:val="22"/>
          <w:szCs w:val="22"/>
        </w:rPr>
        <w:t xml:space="preserve">θέματος έγκειται </w:t>
      </w:r>
      <w:r w:rsidRPr="00063B02">
        <w:rPr>
          <w:rFonts w:ascii="Calibri" w:hAnsi="Calibri" w:cs="Calibri"/>
          <w:sz w:val="22"/>
          <w:szCs w:val="22"/>
        </w:rPr>
        <w:t xml:space="preserve">  στο γεγονός των στενών χρονικών περιθωρίων </w:t>
      </w:r>
      <w:r w:rsidR="00B47492">
        <w:rPr>
          <w:rFonts w:ascii="Calibri" w:hAnsi="Calibri" w:cs="Calibri"/>
          <w:sz w:val="22"/>
          <w:szCs w:val="22"/>
        </w:rPr>
        <w:t xml:space="preserve">που υπάρχουν </w:t>
      </w:r>
      <w:r w:rsidRPr="00063B02">
        <w:rPr>
          <w:rFonts w:ascii="Calibri" w:hAnsi="Calibri" w:cs="Calibri"/>
          <w:sz w:val="22"/>
          <w:szCs w:val="22"/>
        </w:rPr>
        <w:t xml:space="preserve">για την </w:t>
      </w:r>
      <w:r w:rsidR="00E80B12">
        <w:rPr>
          <w:rFonts w:ascii="Calibri" w:hAnsi="Calibri" w:cs="Calibri"/>
          <w:sz w:val="22"/>
          <w:szCs w:val="22"/>
        </w:rPr>
        <w:t xml:space="preserve"> </w:t>
      </w:r>
      <w:r w:rsidRPr="00063B02">
        <w:rPr>
          <w:rFonts w:ascii="Calibri" w:hAnsi="Calibri" w:cs="Calibri"/>
          <w:sz w:val="22"/>
          <w:szCs w:val="22"/>
        </w:rPr>
        <w:t xml:space="preserve"> προετοιμασία</w:t>
      </w:r>
      <w:r w:rsidR="00E80B12">
        <w:rPr>
          <w:rFonts w:ascii="Calibri" w:hAnsi="Calibri" w:cs="Calibri"/>
          <w:sz w:val="22"/>
          <w:szCs w:val="22"/>
        </w:rPr>
        <w:t xml:space="preserve"> </w:t>
      </w:r>
      <w:r w:rsidR="00B47492">
        <w:rPr>
          <w:rFonts w:ascii="Calibri" w:hAnsi="Calibri" w:cs="Calibri"/>
          <w:sz w:val="22"/>
          <w:szCs w:val="22"/>
        </w:rPr>
        <w:t xml:space="preserve">και την ολοκλήρωση της διοικητικής διαδικασίας    πραγματοποίησης </w:t>
      </w:r>
      <w:r w:rsidRPr="00063B02">
        <w:rPr>
          <w:rFonts w:ascii="Calibri" w:hAnsi="Calibri" w:cs="Calibri"/>
          <w:sz w:val="22"/>
          <w:szCs w:val="22"/>
        </w:rPr>
        <w:t xml:space="preserve"> των</w:t>
      </w:r>
      <w:r w:rsidR="00E80B12">
        <w:rPr>
          <w:rFonts w:ascii="Calibri" w:hAnsi="Calibri" w:cs="Calibri"/>
          <w:sz w:val="22"/>
          <w:szCs w:val="22"/>
        </w:rPr>
        <w:t xml:space="preserve"> πολιτιστικών εκδηλώσεων «ΤΡΟΦΩΝΕΙΑ» </w:t>
      </w:r>
      <w:r w:rsidRPr="00063B02">
        <w:rPr>
          <w:rFonts w:ascii="Calibri" w:hAnsi="Calibri" w:cs="Calibri"/>
          <w:sz w:val="22"/>
          <w:szCs w:val="22"/>
        </w:rPr>
        <w:t xml:space="preserve"> </w:t>
      </w:r>
      <w:r w:rsidR="00E80B12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. </w:t>
      </w:r>
      <w:r w:rsidR="00B47492">
        <w:rPr>
          <w:rFonts w:ascii="Calibri" w:hAnsi="Calibri" w:cs="Calibri"/>
          <w:sz w:val="22"/>
          <w:szCs w:val="22"/>
        </w:rPr>
        <w:t>Όσον</w:t>
      </w:r>
      <w:r>
        <w:rPr>
          <w:rFonts w:ascii="Calibri" w:hAnsi="Calibri" w:cs="Calibri"/>
          <w:sz w:val="22"/>
          <w:szCs w:val="22"/>
        </w:rPr>
        <w:t xml:space="preserve"> αφορά το δεύτερο θέμα  </w:t>
      </w:r>
      <w:r w:rsidR="00E80B12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ανέφερε </w:t>
      </w:r>
      <w:r w:rsidR="00E80B12">
        <w:rPr>
          <w:rFonts w:ascii="Arial" w:hAnsi="Arial" w:cs="Arial"/>
          <w:b/>
        </w:rPr>
        <w:t xml:space="preserve"> </w:t>
      </w:r>
      <w:r w:rsidR="00E80B12" w:rsidRPr="00E80B12">
        <w:rPr>
          <w:rFonts w:asciiTheme="minorHAnsi" w:hAnsiTheme="minorHAnsi" w:cstheme="minorHAnsi"/>
          <w:sz w:val="22"/>
          <w:szCs w:val="22"/>
        </w:rPr>
        <w:t xml:space="preserve">ότι </w:t>
      </w:r>
      <w:r w:rsidR="00E80B12">
        <w:rPr>
          <w:rFonts w:asciiTheme="minorHAnsi" w:hAnsiTheme="minorHAnsi" w:cstheme="minorHAnsi"/>
          <w:sz w:val="22"/>
          <w:szCs w:val="22"/>
        </w:rPr>
        <w:t xml:space="preserve"> α) Με </w:t>
      </w:r>
      <w:r w:rsidR="00E80B12" w:rsidRPr="00E80B12">
        <w:rPr>
          <w:rFonts w:asciiTheme="minorHAnsi" w:hAnsiTheme="minorHAnsi" w:cstheme="minorHAnsi"/>
          <w:sz w:val="22"/>
          <w:szCs w:val="22"/>
        </w:rPr>
        <w:t xml:space="preserve">την με αριθμό </w:t>
      </w:r>
      <w:proofErr w:type="spellStart"/>
      <w:r w:rsidR="00E80B12" w:rsidRPr="00E80B12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="00E80B12" w:rsidRPr="00E80B12">
        <w:rPr>
          <w:rFonts w:asciiTheme="minorHAnsi" w:hAnsiTheme="minorHAnsi" w:cstheme="minorHAnsi"/>
          <w:sz w:val="22"/>
          <w:szCs w:val="22"/>
        </w:rPr>
        <w:t xml:space="preserve">. 705/07.03.2024  και κωδικό πρόσκληση 46 με Α/Α Πρόσκλησης ΟΠΣ 7934 έτσι όπως αυτή τροποποιήθηκε, της ΕΥΔΕΠ Στερεάς Ελλάδας με τίτλο «Προστασία, ανάδειξη και αξιοποίηση πολιτιστικών υποδομών» στην οποία ο Δήμος </w:t>
      </w:r>
      <w:proofErr w:type="spellStart"/>
      <w:r w:rsidR="00E80B12" w:rsidRPr="00E80B12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E80B12" w:rsidRPr="00E80B12">
        <w:rPr>
          <w:rFonts w:asciiTheme="minorHAnsi" w:hAnsiTheme="minorHAnsi" w:cstheme="minorHAnsi"/>
          <w:sz w:val="22"/>
          <w:szCs w:val="22"/>
        </w:rPr>
        <w:t xml:space="preserve"> θα υποβάλλει πρόταση με τίτλο «</w:t>
      </w:r>
      <w:proofErr w:type="spellStart"/>
      <w:r w:rsidR="00E80B12" w:rsidRPr="00E80B12">
        <w:rPr>
          <w:rFonts w:asciiTheme="minorHAnsi" w:hAnsiTheme="minorHAnsi" w:cstheme="minorHAnsi"/>
          <w:sz w:val="22"/>
          <w:szCs w:val="22"/>
        </w:rPr>
        <w:t>Πολύκεντρο</w:t>
      </w:r>
      <w:proofErr w:type="spellEnd"/>
      <w:r w:rsidR="00E80B12" w:rsidRPr="00E80B12">
        <w:rPr>
          <w:rFonts w:asciiTheme="minorHAnsi" w:hAnsiTheme="minorHAnsi" w:cstheme="minorHAnsi"/>
          <w:sz w:val="22"/>
          <w:szCs w:val="22"/>
        </w:rPr>
        <w:t xml:space="preserve"> Τέχνης και Πολιτισμού – Αρχαίος και Σύγχρονος Ελικώνας.»</w:t>
      </w:r>
      <w:r w:rsidR="00E80B12">
        <w:rPr>
          <w:rFonts w:asciiTheme="minorHAnsi" w:hAnsiTheme="minorHAnsi" w:cstheme="minorHAnsi"/>
          <w:sz w:val="22"/>
          <w:szCs w:val="22"/>
        </w:rPr>
        <w:t xml:space="preserve"> </w:t>
      </w:r>
      <w:r w:rsidR="00E80B12" w:rsidRPr="00E80B12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με ημερομηνία λήξης την 30-06-2025   </w:t>
      </w:r>
      <w:r w:rsidR="00E80B12" w:rsidRPr="00B47492">
        <w:rPr>
          <w:rFonts w:asciiTheme="minorHAnsi" w:eastAsia="Arial" w:hAnsiTheme="minorHAnsi" w:cstheme="minorHAnsi"/>
          <w:bCs/>
          <w:sz w:val="22"/>
          <w:szCs w:val="22"/>
        </w:rPr>
        <w:t>και β)</w:t>
      </w:r>
      <w:r w:rsidR="00B47492">
        <w:rPr>
          <w:rFonts w:asciiTheme="minorHAnsi" w:eastAsia="Arial" w:hAnsiTheme="minorHAnsi" w:cstheme="minorHAnsi"/>
          <w:bCs/>
          <w:sz w:val="22"/>
          <w:szCs w:val="22"/>
        </w:rPr>
        <w:t xml:space="preserve"> Η με</w:t>
      </w:r>
      <w:r w:rsidR="00E80B12" w:rsidRPr="00E80B12">
        <w:rPr>
          <w:rFonts w:asciiTheme="minorHAnsi" w:hAnsiTheme="minorHAnsi" w:cstheme="minorHAnsi"/>
          <w:sz w:val="22"/>
          <w:szCs w:val="22"/>
        </w:rPr>
        <w:t xml:space="preserve"> αριθμό </w:t>
      </w:r>
      <w:proofErr w:type="spellStart"/>
      <w:r w:rsidR="00E80B12" w:rsidRPr="00E80B12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="00E80B12" w:rsidRPr="00E80B12">
        <w:rPr>
          <w:rFonts w:asciiTheme="minorHAnsi" w:hAnsiTheme="minorHAnsi" w:cstheme="minorHAnsi"/>
          <w:sz w:val="22"/>
          <w:szCs w:val="22"/>
        </w:rPr>
        <w:t xml:space="preserve">. </w:t>
      </w:r>
      <w:r w:rsidR="00E80B12" w:rsidRPr="00E80B12">
        <w:rPr>
          <w:rFonts w:asciiTheme="minorHAnsi" w:hAnsiTheme="minorHAnsi" w:cstheme="minorHAnsi"/>
          <w:b/>
          <w:sz w:val="22"/>
          <w:szCs w:val="22"/>
        </w:rPr>
        <w:t xml:space="preserve">ΕΔΕΠΟΛ/Α/ΠΕΠ.ΣΤ.ΕΛ.21-27/302/16.06.2025 Σύμφωνη Γνώμη της Επιτελικής Δομής  ΕΣΠΑ  του Υπουργείου Πολιτισμού </w:t>
      </w:r>
      <w:r w:rsidR="00E80B12" w:rsidRPr="00E80B12">
        <w:rPr>
          <w:rFonts w:asciiTheme="minorHAnsi" w:hAnsiTheme="minorHAnsi" w:cstheme="minorHAnsi"/>
          <w:sz w:val="22"/>
          <w:szCs w:val="22"/>
        </w:rPr>
        <w:t xml:space="preserve">για την πρόταση του Δήμου </w:t>
      </w:r>
      <w:proofErr w:type="spellStart"/>
      <w:r w:rsidR="00E80B12" w:rsidRPr="00E80B12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E80B12" w:rsidRPr="00E80B12">
        <w:rPr>
          <w:rFonts w:asciiTheme="minorHAnsi" w:hAnsiTheme="minorHAnsi" w:cstheme="minorHAnsi"/>
          <w:sz w:val="22"/>
          <w:szCs w:val="22"/>
        </w:rPr>
        <w:t xml:space="preserve"> με τίτλο «</w:t>
      </w:r>
      <w:proofErr w:type="spellStart"/>
      <w:r w:rsidR="00E80B12" w:rsidRPr="00E80B12">
        <w:rPr>
          <w:rFonts w:asciiTheme="minorHAnsi" w:hAnsiTheme="minorHAnsi" w:cstheme="minorHAnsi"/>
          <w:sz w:val="22"/>
          <w:szCs w:val="22"/>
        </w:rPr>
        <w:t>Πολύκεντρο</w:t>
      </w:r>
      <w:proofErr w:type="spellEnd"/>
      <w:r w:rsidR="00E80B12" w:rsidRPr="00E80B12">
        <w:rPr>
          <w:rFonts w:asciiTheme="minorHAnsi" w:hAnsiTheme="minorHAnsi" w:cstheme="minorHAnsi"/>
          <w:sz w:val="22"/>
          <w:szCs w:val="22"/>
        </w:rPr>
        <w:t xml:space="preserve"> τέχνης και Πολιτισμού – Αρχαίος και Σύγχρονος </w:t>
      </w:r>
      <w:r w:rsidR="00E80B12" w:rsidRPr="00E80B12">
        <w:rPr>
          <w:rFonts w:asciiTheme="minorHAnsi" w:hAnsiTheme="minorHAnsi" w:cstheme="minorHAnsi"/>
          <w:sz w:val="22"/>
          <w:szCs w:val="22"/>
        </w:rPr>
        <w:lastRenderedPageBreak/>
        <w:t>Ελικώνας » στο πλαίσιο της Πρόσκλησης του Προγράμματος «ΣΤΕΡΕΑ ΕΛΛΑΔΑ» του ΕΣΠΑ 2021-2027 με κωδικό 46 και τίτλο «Προστασία, ανάδειξη και αξιοποίηση πολιτιστικών υποδομών».</w:t>
      </w:r>
    </w:p>
    <w:p w:rsidR="00E80B12" w:rsidRPr="006F064C" w:rsidRDefault="00E80B12" w:rsidP="00E80B12">
      <w:pPr>
        <w:tabs>
          <w:tab w:val="left" w:pos="484"/>
          <w:tab w:val="center" w:pos="4153"/>
        </w:tabs>
        <w:rPr>
          <w:rFonts w:ascii="Arial" w:hAnsi="Arial" w:cs="Arial"/>
        </w:rPr>
      </w:pPr>
      <w:r w:rsidRPr="006F064C">
        <w:rPr>
          <w:rFonts w:ascii="Arial" w:eastAsia="Arial" w:hAnsi="Arial" w:cs="Arial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F064C">
        <w:rPr>
          <w:rFonts w:ascii="Arial" w:eastAsia="Arial" w:hAnsi="Arial" w:cs="Arial"/>
          <w:b/>
        </w:rPr>
        <w:t xml:space="preserve">                            </w:t>
      </w:r>
      <w:r w:rsidRPr="006F064C">
        <w:rPr>
          <w:rFonts w:ascii="Arial" w:eastAsia="Arial" w:hAnsi="Arial" w:cs="Arial"/>
          <w:b/>
          <w:bCs/>
        </w:rPr>
        <w:t xml:space="preserve">       </w:t>
      </w:r>
      <w:r w:rsidRPr="006F064C">
        <w:rPr>
          <w:rFonts w:ascii="Arial" w:eastAsia="Arial" w:hAnsi="Arial" w:cs="Arial"/>
        </w:rPr>
        <w:t xml:space="preserve">                                </w:t>
      </w:r>
      <w:r w:rsidRPr="006F064C">
        <w:rPr>
          <w:rFonts w:ascii="Arial" w:eastAsia="Arial" w:hAnsi="Arial" w:cs="Arial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6F064C">
        <w:rPr>
          <w:rFonts w:ascii="Arial" w:eastAsia="Arial" w:hAnsi="Arial" w:cs="Arial"/>
          <w:b/>
        </w:rPr>
        <w:t xml:space="preserve">                            </w:t>
      </w:r>
      <w:r w:rsidRPr="006F064C">
        <w:rPr>
          <w:rFonts w:ascii="Arial" w:eastAsia="Arial" w:hAnsi="Arial" w:cs="Arial"/>
          <w:b/>
          <w:bCs/>
        </w:rPr>
        <w:t xml:space="preserve">       </w:t>
      </w:r>
      <w:r w:rsidRPr="006F064C">
        <w:rPr>
          <w:rFonts w:ascii="Arial" w:eastAsia="Arial" w:hAnsi="Arial" w:cs="Arial"/>
        </w:rPr>
        <w:t xml:space="preserve"> </w:t>
      </w:r>
      <w:r w:rsidRPr="006F064C">
        <w:rPr>
          <w:rFonts w:ascii="Arial" w:hAnsi="Arial" w:cs="Arial"/>
        </w:rPr>
        <w:t xml:space="preserve">  </w:t>
      </w:r>
    </w:p>
    <w:p w:rsidR="008A1FE7" w:rsidRPr="00157647" w:rsidRDefault="008A1FE7" w:rsidP="008A1FE7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Η Πρόεδρος του Δημοτικού Συμβουλίου έθεσε τ</w:t>
      </w:r>
      <w:r w:rsidR="00E80B12">
        <w:rPr>
          <w:rFonts w:asciiTheme="minorHAnsi" w:hAnsiTheme="minorHAnsi" w:cstheme="minorHAnsi"/>
          <w:sz w:val="22"/>
          <w:szCs w:val="22"/>
        </w:rPr>
        <w:t>α</w:t>
      </w:r>
      <w:r w:rsidRPr="00157647">
        <w:rPr>
          <w:rFonts w:asciiTheme="minorHAnsi" w:hAnsiTheme="minorHAnsi" w:cstheme="minorHAnsi"/>
          <w:sz w:val="22"/>
          <w:szCs w:val="22"/>
        </w:rPr>
        <w:t xml:space="preserve"> θέμα</w:t>
      </w:r>
      <w:r w:rsidR="00E80B12">
        <w:rPr>
          <w:rFonts w:asciiTheme="minorHAnsi" w:hAnsiTheme="minorHAnsi" w:cstheme="minorHAnsi"/>
          <w:sz w:val="22"/>
          <w:szCs w:val="22"/>
        </w:rPr>
        <w:t>τα</w:t>
      </w:r>
      <w:r w:rsidRPr="00157647">
        <w:rPr>
          <w:rFonts w:asciiTheme="minorHAnsi" w:hAnsiTheme="minorHAnsi" w:cstheme="minorHAnsi"/>
          <w:sz w:val="22"/>
          <w:szCs w:val="22"/>
        </w:rPr>
        <w:t xml:space="preserve">  σε ψηφοφορία για το κατεπείγον αυτ</w:t>
      </w:r>
      <w:r w:rsidR="00E80B12">
        <w:rPr>
          <w:rFonts w:asciiTheme="minorHAnsi" w:hAnsiTheme="minorHAnsi" w:cstheme="minorHAnsi"/>
          <w:sz w:val="22"/>
          <w:szCs w:val="22"/>
        </w:rPr>
        <w:t>ών</w:t>
      </w:r>
      <w:r w:rsidRPr="00157647">
        <w:rPr>
          <w:rFonts w:asciiTheme="minorHAnsi" w:hAnsiTheme="minorHAnsi" w:cstheme="minorHAnsi"/>
          <w:sz w:val="22"/>
          <w:szCs w:val="22"/>
        </w:rPr>
        <w:t>.</w:t>
      </w:r>
    </w:p>
    <w:p w:rsidR="008A1FE7" w:rsidRPr="00157647" w:rsidRDefault="008A1FE7" w:rsidP="008A1FE7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8A1FE7" w:rsidRPr="00157647" w:rsidRDefault="008A1FE7" w:rsidP="008A1FE7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Το Δημοτικό Συμβούλιο αφού έλαβε υπόψη του:</w:t>
      </w:r>
    </w:p>
    <w:p w:rsidR="008A1FE7" w:rsidRPr="00157647" w:rsidRDefault="008A1FE7" w:rsidP="008A1FE7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-Τα ανωτέρω</w:t>
      </w:r>
    </w:p>
    <w:p w:rsidR="008A1FE7" w:rsidRPr="00157647" w:rsidRDefault="008A1FE7" w:rsidP="008A1FE7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-Τις  διατάξεις του άρθρου 67 παρ. 7 του Ν. 3852/2010</w:t>
      </w:r>
    </w:p>
    <w:p w:rsidR="008A1FE7" w:rsidRPr="00157647" w:rsidRDefault="008A1FE7" w:rsidP="008A1FE7">
      <w:pPr>
        <w:spacing w:before="120" w:after="120"/>
        <w:ind w:left="-284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57647">
        <w:rPr>
          <w:rFonts w:asciiTheme="minorHAnsi" w:hAnsiTheme="minorHAnsi" w:cstheme="minorHAnsi"/>
          <w:bCs/>
          <w:sz w:val="22"/>
          <w:szCs w:val="22"/>
        </w:rPr>
        <w:t xml:space="preserve">-Τις διατάξεις των </w:t>
      </w:r>
      <w:proofErr w:type="spellStart"/>
      <w:r w:rsidRPr="0015764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157647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(ΑΔΑ: Ψ42Π46ΜΤΛ6-4ΙΓ)</w:t>
      </w:r>
      <w:r w:rsidRPr="0015764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εγκυκλίων του ΥΠ.ΕΣ.  </w:t>
      </w:r>
      <w:r w:rsidRPr="00157647">
        <w:rPr>
          <w:rFonts w:asciiTheme="minorHAnsi" w:hAnsiTheme="minorHAnsi" w:cstheme="minorHAnsi"/>
          <w:bCs/>
          <w:sz w:val="22"/>
          <w:szCs w:val="22"/>
        </w:rPr>
        <w:t>με τίτλο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8A1FE7" w:rsidRPr="00157647" w:rsidRDefault="008A1FE7" w:rsidP="008A1FE7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 Το άρθρο 5 του Κανονισμού Λειτουργίας του Δημοτικού Συμβουλίου του Δήμου</w:t>
      </w:r>
    </w:p>
    <w:p w:rsidR="008A1FE7" w:rsidRPr="00157647" w:rsidRDefault="008A1FE7" w:rsidP="008A1FE7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8A1FE7" w:rsidRPr="00157647" w:rsidRDefault="008A1FE7" w:rsidP="008A1FE7">
      <w:pPr>
        <w:ind w:left="-284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57647">
        <w:rPr>
          <w:rFonts w:asciiTheme="minorHAnsi" w:hAnsiTheme="minorHAnsi" w:cstheme="minorHAnsi"/>
          <w:b/>
          <w:bCs/>
          <w:sz w:val="22"/>
          <w:szCs w:val="22"/>
        </w:rPr>
        <w:t xml:space="preserve">Αποφασίζει  </w:t>
      </w:r>
      <w:r>
        <w:rPr>
          <w:rFonts w:asciiTheme="minorHAnsi" w:hAnsiTheme="minorHAnsi" w:cstheme="minorHAnsi"/>
          <w:b/>
          <w:bCs/>
          <w:sz w:val="22"/>
          <w:szCs w:val="22"/>
        </w:rPr>
        <w:t>Ομόφωνα</w:t>
      </w:r>
    </w:p>
    <w:p w:rsidR="008A1FE7" w:rsidRPr="00157647" w:rsidRDefault="008A1FE7" w:rsidP="008A1FE7">
      <w:pPr>
        <w:ind w:left="-284"/>
        <w:jc w:val="center"/>
        <w:rPr>
          <w:rFonts w:asciiTheme="minorHAnsi" w:hAnsiTheme="minorHAnsi" w:cstheme="minorHAnsi"/>
          <w:sz w:val="22"/>
          <w:szCs w:val="22"/>
        </w:rPr>
      </w:pPr>
    </w:p>
    <w:p w:rsidR="008A1FE7" w:rsidRPr="004D7175" w:rsidRDefault="008A1FE7" w:rsidP="008A1FE7">
      <w:pPr>
        <w:spacing w:line="276" w:lineRule="auto"/>
        <w:ind w:left="-284" w:hanging="49"/>
        <w:jc w:val="both"/>
        <w:rPr>
          <w:rFonts w:asciiTheme="minorHAnsi" w:eastAsia="Arial" w:hAnsiTheme="minorHAnsi" w:cstheme="minorHAnsi"/>
          <w:b/>
          <w:sz w:val="22"/>
          <w:szCs w:val="22"/>
        </w:rPr>
      </w:pPr>
      <w:r w:rsidRPr="00157647">
        <w:rPr>
          <w:rFonts w:asciiTheme="minorHAnsi" w:eastAsia="Batang" w:hAnsiTheme="minorHAnsi" w:cstheme="minorHAnsi"/>
          <w:b/>
          <w:bCs/>
          <w:sz w:val="22"/>
          <w:szCs w:val="22"/>
        </w:rPr>
        <w:t xml:space="preserve">    Εγκρίνει ομόφωνα </w:t>
      </w:r>
      <w:r w:rsidRPr="00157647">
        <w:rPr>
          <w:rFonts w:asciiTheme="minorHAnsi" w:eastAsia="Batang" w:hAnsiTheme="minorHAnsi" w:cstheme="minorHAnsi"/>
          <w:sz w:val="22"/>
          <w:szCs w:val="22"/>
        </w:rPr>
        <w:t>το κατεπείγον</w:t>
      </w:r>
      <w:r>
        <w:rPr>
          <w:rFonts w:asciiTheme="minorHAnsi" w:eastAsia="Batang" w:hAnsiTheme="minorHAnsi" w:cstheme="minorHAnsi"/>
          <w:sz w:val="22"/>
          <w:szCs w:val="22"/>
        </w:rPr>
        <w:t xml:space="preserve">  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 </w:t>
      </w:r>
      <w:r>
        <w:rPr>
          <w:rFonts w:asciiTheme="minorHAnsi" w:eastAsia="Batang" w:hAnsiTheme="minorHAnsi" w:cstheme="minorHAnsi"/>
          <w:sz w:val="22"/>
          <w:szCs w:val="22"/>
        </w:rPr>
        <w:t>των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  θ</w:t>
      </w:r>
      <w:r>
        <w:rPr>
          <w:rFonts w:asciiTheme="minorHAnsi" w:eastAsia="Batang" w:hAnsiTheme="minorHAnsi" w:cstheme="minorHAnsi"/>
          <w:sz w:val="22"/>
          <w:szCs w:val="22"/>
        </w:rPr>
        <w:t xml:space="preserve">εμάτων : α) 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  </w:t>
      </w:r>
      <w:r w:rsidRPr="00063B02">
        <w:rPr>
          <w:rFonts w:asciiTheme="minorHAnsi" w:hAnsiTheme="minorHAnsi" w:cstheme="minorHAnsi"/>
          <w:b/>
          <w:sz w:val="22"/>
          <w:szCs w:val="22"/>
        </w:rPr>
        <w:t>«</w:t>
      </w:r>
      <w:r w:rsidR="00E80B12" w:rsidRPr="008A1FE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E80B12" w:rsidRPr="008A1FE7">
        <w:rPr>
          <w:rFonts w:asciiTheme="minorHAnsi" w:hAnsiTheme="minorHAnsi" w:cstheme="minorHAnsi"/>
          <w:b/>
          <w:sz w:val="22"/>
          <w:szCs w:val="22"/>
        </w:rPr>
        <w:t>Έγκριση</w:t>
      </w:r>
      <w:r w:rsidR="00E80B12" w:rsidRPr="008A1FE7">
        <w:rPr>
          <w:rFonts w:asciiTheme="minorHAnsi" w:eastAsia="SimSun" w:hAnsiTheme="minorHAnsi" w:cstheme="minorHAnsi"/>
          <w:b/>
          <w:sz w:val="22"/>
          <w:szCs w:val="22"/>
        </w:rPr>
        <w:t xml:space="preserve"> 5ης Αναμόρφωσης  προϋπολογισμού Δήμου </w:t>
      </w:r>
      <w:proofErr w:type="spellStart"/>
      <w:r w:rsidR="00E80B12" w:rsidRPr="008A1FE7">
        <w:rPr>
          <w:rFonts w:asciiTheme="minorHAnsi" w:eastAsia="SimSun" w:hAnsiTheme="minorHAnsi" w:cstheme="minorHAnsi"/>
          <w:b/>
          <w:sz w:val="22"/>
          <w:szCs w:val="22"/>
        </w:rPr>
        <w:t>Λεβαδέων</w:t>
      </w:r>
      <w:proofErr w:type="spellEnd"/>
      <w:r w:rsidR="00E80B12" w:rsidRPr="008A1FE7">
        <w:rPr>
          <w:rFonts w:asciiTheme="minorHAnsi" w:eastAsia="SimSun" w:hAnsiTheme="minorHAnsi" w:cstheme="minorHAnsi"/>
          <w:b/>
          <w:sz w:val="22"/>
          <w:szCs w:val="22"/>
        </w:rPr>
        <w:t xml:space="preserve"> οικον. Έτους 2025 </w:t>
      </w:r>
      <w:r w:rsidR="00E80B12" w:rsidRPr="008A1FE7">
        <w:rPr>
          <w:rFonts w:asciiTheme="minorHAnsi" w:hAnsiTheme="minorHAnsi" w:cstheme="minorHAnsi"/>
          <w:b/>
          <w:bCs/>
          <w:sz w:val="22"/>
          <w:szCs w:val="22"/>
        </w:rPr>
        <w:t xml:space="preserve">(Η </w:t>
      </w:r>
      <w:proofErr w:type="spellStart"/>
      <w:r w:rsidR="00E80B12" w:rsidRPr="008A1FE7">
        <w:rPr>
          <w:rFonts w:asciiTheme="minorHAnsi" w:hAnsiTheme="minorHAnsi" w:cstheme="minorHAnsi"/>
          <w:b/>
          <w:bCs/>
          <w:sz w:val="22"/>
          <w:szCs w:val="22"/>
        </w:rPr>
        <w:t>αριθμ</w:t>
      </w:r>
      <w:proofErr w:type="spellEnd"/>
      <w:r w:rsidR="00E80B12" w:rsidRPr="008A1FE7">
        <w:rPr>
          <w:rFonts w:asciiTheme="minorHAnsi" w:hAnsiTheme="minorHAnsi" w:cstheme="minorHAnsi"/>
          <w:b/>
          <w:bCs/>
          <w:sz w:val="22"/>
          <w:szCs w:val="22"/>
        </w:rPr>
        <w:t xml:space="preserve"> 226/2025 Απόφαση της Δημοτικής Επιτροπής)» </w:t>
      </w:r>
      <w:r w:rsidR="00E80B1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063B0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 xml:space="preserve"> και β)  </w:t>
      </w:r>
      <w:r w:rsidR="00E80B12" w:rsidRPr="00E80B12">
        <w:rPr>
          <w:rFonts w:asciiTheme="minorHAnsi" w:hAnsiTheme="minorHAnsi" w:cstheme="minorHAnsi"/>
          <w:b/>
          <w:bCs/>
          <w:sz w:val="22"/>
          <w:szCs w:val="22"/>
        </w:rPr>
        <w:t>«</w:t>
      </w:r>
      <w:r w:rsidR="00E80B12" w:rsidRPr="00E80B12">
        <w:rPr>
          <w:rFonts w:asciiTheme="minorHAnsi" w:hAnsiTheme="minorHAnsi" w:cstheme="minorHAnsi"/>
          <w:b/>
          <w:sz w:val="22"/>
          <w:szCs w:val="22"/>
        </w:rPr>
        <w:t>Έγκριση Σύναψης και Σχεδίου Μνημονίου Συνεργασίας για την εκτέλεση του υποέργου «Ψηφιακές δράσεις» της Πράξης με τίτλο «</w:t>
      </w:r>
      <w:proofErr w:type="spellStart"/>
      <w:r w:rsidR="00E80B12" w:rsidRPr="00E80B12">
        <w:rPr>
          <w:rFonts w:asciiTheme="minorHAnsi" w:hAnsiTheme="minorHAnsi" w:cstheme="minorHAnsi"/>
          <w:b/>
          <w:sz w:val="22"/>
          <w:szCs w:val="22"/>
        </w:rPr>
        <w:t>Πολύκεντρο</w:t>
      </w:r>
      <w:proofErr w:type="spellEnd"/>
      <w:r w:rsidR="00E80B12" w:rsidRPr="00E80B12">
        <w:rPr>
          <w:rFonts w:asciiTheme="minorHAnsi" w:hAnsiTheme="minorHAnsi" w:cstheme="minorHAnsi"/>
          <w:b/>
          <w:sz w:val="22"/>
          <w:szCs w:val="22"/>
        </w:rPr>
        <w:t xml:space="preserve"> Τέχνης και Πολιτισμού – Αρχαίος και      Σύγχρονος Ελικώνας»</w:t>
      </w:r>
      <w:r w:rsidR="00E80B1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57647">
        <w:rPr>
          <w:rFonts w:asciiTheme="minorHAnsi" w:eastAsia="Batang" w:hAnsiTheme="minorHAnsi" w:cstheme="minorHAnsi"/>
          <w:sz w:val="22"/>
          <w:szCs w:val="22"/>
        </w:rPr>
        <w:t>που τέθηκ</w:t>
      </w:r>
      <w:r>
        <w:rPr>
          <w:rFonts w:asciiTheme="minorHAnsi" w:eastAsia="Batang" w:hAnsiTheme="minorHAnsi" w:cstheme="minorHAnsi"/>
          <w:sz w:val="22"/>
          <w:szCs w:val="22"/>
        </w:rPr>
        <w:t>αν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  εκτός ημερήσιας διάταξης και προχωρά στην συζήτησ</w:t>
      </w:r>
      <w:r w:rsidR="00E80B12">
        <w:rPr>
          <w:rFonts w:asciiTheme="minorHAnsi" w:eastAsia="Batang" w:hAnsiTheme="minorHAnsi" w:cstheme="minorHAnsi"/>
          <w:sz w:val="22"/>
          <w:szCs w:val="22"/>
        </w:rPr>
        <w:t xml:space="preserve">ή 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 </w:t>
      </w:r>
      <w:r>
        <w:rPr>
          <w:rFonts w:asciiTheme="minorHAnsi" w:eastAsia="Batang" w:hAnsiTheme="minorHAnsi" w:cstheme="minorHAnsi"/>
          <w:sz w:val="22"/>
          <w:szCs w:val="22"/>
        </w:rPr>
        <w:t>του</w:t>
      </w:r>
      <w:r w:rsidR="00E80B12">
        <w:rPr>
          <w:rFonts w:asciiTheme="minorHAnsi" w:eastAsia="Batang" w:hAnsiTheme="minorHAnsi" w:cstheme="minorHAnsi"/>
          <w:sz w:val="22"/>
          <w:szCs w:val="22"/>
        </w:rPr>
        <w:t>ς</w:t>
      </w:r>
      <w:r>
        <w:rPr>
          <w:rFonts w:asciiTheme="minorHAnsi" w:eastAsia="Batang" w:hAnsiTheme="minorHAnsi" w:cstheme="minorHAnsi"/>
          <w:sz w:val="22"/>
          <w:szCs w:val="22"/>
        </w:rPr>
        <w:t xml:space="preserve"> με</w:t>
      </w:r>
      <w:r w:rsidR="00E80B12">
        <w:rPr>
          <w:rFonts w:asciiTheme="minorHAnsi" w:eastAsia="Batang" w:hAnsiTheme="minorHAnsi" w:cstheme="minorHAnsi"/>
          <w:sz w:val="22"/>
          <w:szCs w:val="22"/>
        </w:rPr>
        <w:t xml:space="preserve"> την ένταξή  </w:t>
      </w:r>
      <w:r>
        <w:rPr>
          <w:rFonts w:asciiTheme="minorHAnsi" w:eastAsia="Batang" w:hAnsiTheme="minorHAnsi" w:cstheme="minorHAnsi"/>
          <w:sz w:val="22"/>
          <w:szCs w:val="22"/>
        </w:rPr>
        <w:t xml:space="preserve"> στην ημερήσια διάταξη.</w:t>
      </w:r>
    </w:p>
    <w:p w:rsidR="008A1FE7" w:rsidRDefault="008A1FE7" w:rsidP="00603BD5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</w:p>
    <w:p w:rsidR="00603BD5" w:rsidRDefault="00603BD5" w:rsidP="00603BD5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3C4CF7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Η απόφαση πήρε τον αριθμό </w:t>
      </w:r>
      <w:r w:rsidR="00E80B12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97</w:t>
      </w:r>
    </w:p>
    <w:p w:rsidR="00686BE7" w:rsidRDefault="00686BE7" w:rsidP="00603BD5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</w:p>
    <w:p w:rsidR="00686BE7" w:rsidRPr="003C4CF7" w:rsidRDefault="00686BE7" w:rsidP="00603BD5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</w:p>
    <w:p w:rsidR="00603BD5" w:rsidRPr="003C4CF7" w:rsidRDefault="00603BD5" w:rsidP="00603BD5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3C4CF7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3C4CF7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603BD5" w:rsidRPr="003C4CF7" w:rsidRDefault="00603BD5" w:rsidP="00603BD5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</w:p>
    <w:p w:rsidR="00603BD5" w:rsidRPr="003C4CF7" w:rsidRDefault="00603BD5" w:rsidP="00603BD5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603BD5" w:rsidRDefault="00603BD5" w:rsidP="00603BD5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C4CF7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3C4CF7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603BD5" w:rsidRDefault="00603BD5" w:rsidP="00603BD5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</w:p>
    <w:p w:rsidR="00603BD5" w:rsidRDefault="00603BD5" w:rsidP="00603BD5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</w:p>
    <w:p w:rsidR="00603BD5" w:rsidRPr="007548CD" w:rsidRDefault="00603BD5" w:rsidP="00603BD5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  <w:r w:rsidRPr="007548CD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ΤΑ ΜΕΛΗ </w:t>
      </w:r>
    </w:p>
    <w:tbl>
      <w:tblPr>
        <w:tblW w:w="17779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6072"/>
        <w:gridCol w:w="6072"/>
        <w:gridCol w:w="427"/>
        <w:gridCol w:w="4215"/>
      </w:tblGrid>
      <w:tr w:rsidR="00603BD5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603BD5" w:rsidRPr="00B124AA" w:rsidRDefault="00603BD5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603BD5" w:rsidRPr="00383F0E" w:rsidRDefault="00603BD5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603BD5" w:rsidRPr="00B124AA" w:rsidRDefault="00603BD5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603BD5" w:rsidRPr="00B124AA" w:rsidRDefault="00603BD5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03BD5" w:rsidRPr="00B124AA" w:rsidRDefault="00603BD5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3BD5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603BD5" w:rsidRPr="00B124AA" w:rsidRDefault="00603BD5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603BD5" w:rsidRPr="00383F0E" w:rsidRDefault="00603BD5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072" w:type="dxa"/>
            <w:shd w:val="clear" w:color="auto" w:fill="FFFFFF"/>
          </w:tcPr>
          <w:p w:rsidR="00603BD5" w:rsidRPr="00B124AA" w:rsidRDefault="00603BD5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603BD5" w:rsidRPr="00B124AA" w:rsidRDefault="00603BD5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603BD5" w:rsidRPr="00B124AA" w:rsidRDefault="00603BD5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603BD5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603BD5" w:rsidRPr="00B124AA" w:rsidRDefault="00603BD5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603BD5" w:rsidRPr="00383F0E" w:rsidRDefault="00603BD5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603BD5" w:rsidRPr="00B124AA" w:rsidRDefault="00603BD5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  <w:tc>
          <w:tcPr>
            <w:tcW w:w="427" w:type="dxa"/>
            <w:shd w:val="clear" w:color="auto" w:fill="FFFFFF"/>
          </w:tcPr>
          <w:p w:rsidR="00603BD5" w:rsidRPr="00B124AA" w:rsidRDefault="00603BD5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03BD5" w:rsidRPr="00B124AA" w:rsidRDefault="00603BD5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124A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603BD5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603BD5" w:rsidRPr="00B124AA" w:rsidRDefault="00603BD5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603BD5" w:rsidRPr="00383F0E" w:rsidRDefault="00603BD5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072" w:type="dxa"/>
            <w:shd w:val="clear" w:color="auto" w:fill="FFFFFF"/>
          </w:tcPr>
          <w:p w:rsidR="00603BD5" w:rsidRPr="00B124AA" w:rsidRDefault="00603BD5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124A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  <w:tc>
          <w:tcPr>
            <w:tcW w:w="427" w:type="dxa"/>
            <w:shd w:val="clear" w:color="auto" w:fill="FFFFFF"/>
          </w:tcPr>
          <w:p w:rsidR="00603BD5" w:rsidRPr="00B124AA" w:rsidRDefault="00603BD5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03BD5" w:rsidRPr="00B124AA" w:rsidRDefault="00603BD5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124A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B124AA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CB4C6C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124A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B124AA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E3AC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E3ACD" w:rsidRPr="00B124AA" w:rsidRDefault="007E3AC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7E3ACD" w:rsidRPr="00383F0E" w:rsidRDefault="007E3AC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6072" w:type="dxa"/>
            <w:shd w:val="clear" w:color="auto" w:fill="FFFFFF"/>
          </w:tcPr>
          <w:p w:rsidR="007E3ACD" w:rsidRPr="00B124AA" w:rsidRDefault="007E3AC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E3ACD" w:rsidRPr="00B124AA" w:rsidRDefault="007E3AC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E3ACD" w:rsidRPr="00B124AA" w:rsidRDefault="007E3AC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124AA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ΤΖΑΘΑΣ ΓΕΩΡΓΙΟΣ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ΔΗΜΟΥ ΙΩΑΝΝΗΣ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8793D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78793D" w:rsidRPr="00B124AA" w:rsidRDefault="0078793D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78793D" w:rsidRPr="00383F0E" w:rsidRDefault="0078793D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78793D" w:rsidRPr="00B124AA" w:rsidRDefault="0078793D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8793D" w:rsidRPr="00B124AA" w:rsidRDefault="0078793D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F1951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8F1951" w:rsidRPr="00B124AA" w:rsidRDefault="008F1951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8F1951" w:rsidRPr="00383F0E" w:rsidRDefault="008F1951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ΜΗΤΑΣ ΑΛΕΞΑΝΔΡΟΣ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8F1951" w:rsidRPr="00B124AA" w:rsidRDefault="008F1951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8F1951" w:rsidRPr="00B124AA" w:rsidRDefault="008F1951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8F1951" w:rsidRPr="00B124AA" w:rsidRDefault="008F1951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F1951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8F1951" w:rsidRPr="00B124AA" w:rsidRDefault="008F1951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8F1951" w:rsidRPr="00383F0E" w:rsidRDefault="008F1951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072" w:type="dxa"/>
            <w:shd w:val="clear" w:color="auto" w:fill="FFFFFF"/>
          </w:tcPr>
          <w:p w:rsidR="008F1951" w:rsidRDefault="008F1951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8F1951" w:rsidRPr="00B124AA" w:rsidRDefault="008F1951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8F1951" w:rsidRPr="00B124AA" w:rsidRDefault="008F1951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F1951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8F1951" w:rsidRPr="00B124AA" w:rsidRDefault="008F1951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8F1951" w:rsidRPr="00383F0E" w:rsidRDefault="008F1951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83F0E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</w:t>
            </w:r>
          </w:p>
        </w:tc>
        <w:tc>
          <w:tcPr>
            <w:tcW w:w="6072" w:type="dxa"/>
            <w:shd w:val="clear" w:color="auto" w:fill="FFFFFF"/>
          </w:tcPr>
          <w:p w:rsidR="008F1951" w:rsidRDefault="008F1951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8F1951" w:rsidRPr="00B124AA" w:rsidRDefault="008F1951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8F1951" w:rsidRPr="00B124AA" w:rsidRDefault="008F1951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F1951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8F1951" w:rsidRPr="00B124AA" w:rsidRDefault="008F1951" w:rsidP="00603BD5">
            <w:pPr>
              <w:pStyle w:val="af8"/>
              <w:widowControl/>
              <w:numPr>
                <w:ilvl w:val="0"/>
                <w:numId w:val="27"/>
              </w:numPr>
              <w:suppressLineNumbers/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8F1951" w:rsidRPr="0078793D" w:rsidRDefault="008F1951" w:rsidP="00CB4C6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8793D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6072" w:type="dxa"/>
            <w:shd w:val="clear" w:color="auto" w:fill="FFFFFF"/>
          </w:tcPr>
          <w:p w:rsidR="008F1951" w:rsidRDefault="008F1951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8F1951" w:rsidRPr="00B124AA" w:rsidRDefault="008F1951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8F1951" w:rsidRPr="00B124AA" w:rsidRDefault="008F1951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F1951" w:rsidRPr="00B124AA" w:rsidTr="00563B0B">
        <w:trPr>
          <w:trHeight w:val="340"/>
        </w:trPr>
        <w:tc>
          <w:tcPr>
            <w:tcW w:w="993" w:type="dxa"/>
            <w:shd w:val="clear" w:color="auto" w:fill="FFFFFF"/>
          </w:tcPr>
          <w:p w:rsidR="008F1951" w:rsidRPr="00B124AA" w:rsidRDefault="008F1951" w:rsidP="008F1951">
            <w:pPr>
              <w:pStyle w:val="af8"/>
              <w:widowControl/>
              <w:suppressLineNumbers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072" w:type="dxa"/>
            <w:shd w:val="clear" w:color="auto" w:fill="FFFFFF"/>
          </w:tcPr>
          <w:p w:rsidR="008F1951" w:rsidRPr="00383F0E" w:rsidRDefault="008F1951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72" w:type="dxa"/>
            <w:shd w:val="clear" w:color="auto" w:fill="FFFFFF"/>
          </w:tcPr>
          <w:p w:rsidR="008F1951" w:rsidRDefault="008F1951" w:rsidP="00563B0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8F1951" w:rsidRPr="00B124AA" w:rsidRDefault="008F1951" w:rsidP="00563B0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8F1951" w:rsidRPr="00B124AA" w:rsidRDefault="008F1951" w:rsidP="00563B0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47B7F" w:rsidRPr="00AC1BAA" w:rsidRDefault="00747B7F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747B7F" w:rsidRPr="00AC1BAA" w:rsidSect="008C56A4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53D" w:rsidRDefault="0083553D">
      <w:r>
        <w:separator/>
      </w:r>
    </w:p>
  </w:endnote>
  <w:endnote w:type="continuationSeparator" w:id="0">
    <w:p w:rsidR="0083553D" w:rsidRDefault="008355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BE7" w:rsidRPr="0078793D" w:rsidRDefault="009B5D4F" w:rsidP="008F1951">
    <w:pPr>
      <w:pStyle w:val="af3"/>
      <w:jc w:val="center"/>
      <w:rPr>
        <w:rFonts w:asciiTheme="minorHAnsi" w:hAnsiTheme="minorHAnsi" w:cstheme="minorHAnsi"/>
        <w:b/>
        <w:sz w:val="22"/>
        <w:szCs w:val="22"/>
      </w:rPr>
    </w:pPr>
    <w:r>
      <w:rPr>
        <w:rFonts w:asciiTheme="minorHAnsi" w:hAnsiTheme="minorHAnsi" w:cstheme="minorHAnsi"/>
        <w:b/>
        <w:sz w:val="22"/>
        <w:szCs w:val="22"/>
      </w:rPr>
      <w:t>97</w:t>
    </w:r>
    <w:r w:rsidR="0078793D" w:rsidRPr="0078793D">
      <w:rPr>
        <w:rFonts w:asciiTheme="minorHAnsi" w:hAnsiTheme="minorHAnsi" w:cstheme="minorHAnsi"/>
        <w:b/>
        <w:sz w:val="22"/>
        <w:szCs w:val="22"/>
      </w:rPr>
      <w:t xml:space="preserve">  </w:t>
    </w:r>
    <w:r w:rsidR="00686BE7" w:rsidRPr="0078793D">
      <w:rPr>
        <w:rFonts w:asciiTheme="minorHAnsi" w:hAnsiTheme="minorHAnsi" w:cstheme="minorHAnsi"/>
        <w:b/>
        <w:sz w:val="22"/>
        <w:szCs w:val="22"/>
      </w:rPr>
      <w:t xml:space="preserve">/2025 Απόφαση του Δημοτικού Συμβουλίου </w:t>
    </w:r>
    <w:r w:rsidR="00CD24CD" w:rsidRPr="0078793D">
      <w:rPr>
        <w:rFonts w:asciiTheme="minorHAnsi" w:hAnsiTheme="minorHAnsi" w:cstheme="minorHAnsi"/>
        <w:b/>
        <w:sz w:val="22"/>
        <w:szCs w:val="22"/>
      </w:rPr>
      <w:t xml:space="preserve">Δήμου </w:t>
    </w:r>
    <w:proofErr w:type="spellStart"/>
    <w:r w:rsidR="00CD24CD" w:rsidRPr="0078793D">
      <w:rPr>
        <w:rFonts w:asciiTheme="minorHAnsi" w:hAnsiTheme="minorHAnsi" w:cstheme="minorHAnsi"/>
        <w:b/>
        <w:sz w:val="22"/>
        <w:szCs w:val="22"/>
      </w:rPr>
      <w:t>Λεβαδέων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53D" w:rsidRDefault="0083553D">
      <w:r>
        <w:separator/>
      </w:r>
    </w:p>
  </w:footnote>
  <w:footnote w:type="continuationSeparator" w:id="0">
    <w:p w:rsidR="0083553D" w:rsidRDefault="008355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F9F" w:rsidRDefault="009D6D6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13F9F" w:rsidRDefault="009D6D6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13F9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E3ACD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32B3A44"/>
    <w:multiLevelType w:val="hybridMultilevel"/>
    <w:tmpl w:val="4BDCCB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0C013E40"/>
    <w:multiLevelType w:val="hybridMultilevel"/>
    <w:tmpl w:val="A20E5CC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32C2023"/>
    <w:multiLevelType w:val="hybridMultilevel"/>
    <w:tmpl w:val="50D20976"/>
    <w:lvl w:ilvl="0" w:tplc="DA28BC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E32565"/>
    <w:multiLevelType w:val="hybridMultilevel"/>
    <w:tmpl w:val="8F228E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A17A7C"/>
    <w:multiLevelType w:val="hybridMultilevel"/>
    <w:tmpl w:val="E25A172C"/>
    <w:lvl w:ilvl="0" w:tplc="0408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505E56"/>
    <w:multiLevelType w:val="hybridMultilevel"/>
    <w:tmpl w:val="7CBA6E7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0">
    <w:nsid w:val="36760B3F"/>
    <w:multiLevelType w:val="hybridMultilevel"/>
    <w:tmpl w:val="5F26A942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3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670722F"/>
    <w:multiLevelType w:val="hybridMultilevel"/>
    <w:tmpl w:val="A44474B2"/>
    <w:lvl w:ilvl="0" w:tplc="0408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DF2C07"/>
    <w:multiLevelType w:val="hybridMultilevel"/>
    <w:tmpl w:val="153E53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1C5851"/>
    <w:multiLevelType w:val="hybridMultilevel"/>
    <w:tmpl w:val="A81E2C2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A4086C"/>
    <w:multiLevelType w:val="hybridMultilevel"/>
    <w:tmpl w:val="C3648310"/>
    <w:lvl w:ilvl="0" w:tplc="A2B470C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B46295"/>
    <w:multiLevelType w:val="multilevel"/>
    <w:tmpl w:val="8F3A084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3">
    <w:nsid w:val="649F7C00"/>
    <w:multiLevelType w:val="hybridMultilevel"/>
    <w:tmpl w:val="A2FE8438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1D24E82"/>
    <w:multiLevelType w:val="hybridMultilevel"/>
    <w:tmpl w:val="1444E2E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FA14CA"/>
    <w:multiLevelType w:val="hybridMultilevel"/>
    <w:tmpl w:val="4412C0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BD2EE1"/>
    <w:multiLevelType w:val="hybridMultilevel"/>
    <w:tmpl w:val="A20E5CC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36"/>
  </w:num>
  <w:num w:numId="5">
    <w:abstractNumId w:val="13"/>
  </w:num>
  <w:num w:numId="6">
    <w:abstractNumId w:val="41"/>
  </w:num>
  <w:num w:numId="7">
    <w:abstractNumId w:val="39"/>
  </w:num>
  <w:num w:numId="8">
    <w:abstractNumId w:val="25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7"/>
  </w:num>
  <w:num w:numId="12">
    <w:abstractNumId w:val="34"/>
  </w:num>
  <w:num w:numId="13">
    <w:abstractNumId w:val="38"/>
  </w:num>
  <w:num w:numId="14">
    <w:abstractNumId w:val="21"/>
  </w:num>
  <w:num w:numId="15">
    <w:abstractNumId w:val="42"/>
  </w:num>
  <w:num w:numId="16">
    <w:abstractNumId w:val="23"/>
  </w:num>
  <w:num w:numId="17">
    <w:abstractNumId w:val="22"/>
  </w:num>
  <w:num w:numId="18">
    <w:abstractNumId w:val="32"/>
  </w:num>
  <w:num w:numId="19">
    <w:abstractNumId w:val="20"/>
  </w:num>
  <w:num w:numId="20">
    <w:abstractNumId w:val="8"/>
  </w:num>
  <w:num w:numId="21">
    <w:abstractNumId w:val="14"/>
  </w:num>
  <w:num w:numId="22">
    <w:abstractNumId w:val="24"/>
  </w:num>
  <w:num w:numId="23">
    <w:abstractNumId w:val="15"/>
  </w:num>
  <w:num w:numId="2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</w:num>
  <w:num w:numId="26">
    <w:abstractNumId w:val="29"/>
  </w:num>
  <w:num w:numId="27">
    <w:abstractNumId w:val="12"/>
  </w:num>
  <w:num w:numId="28">
    <w:abstractNumId w:val="11"/>
  </w:num>
  <w:num w:numId="29">
    <w:abstractNumId w:val="37"/>
  </w:num>
  <w:num w:numId="30">
    <w:abstractNumId w:val="16"/>
  </w:num>
  <w:num w:numId="31">
    <w:abstractNumId w:val="35"/>
  </w:num>
  <w:num w:numId="32">
    <w:abstractNumId w:val="40"/>
  </w:num>
  <w:num w:numId="33">
    <w:abstractNumId w:val="17"/>
  </w:num>
  <w:num w:numId="34">
    <w:abstractNumId w:val="30"/>
  </w:num>
  <w:num w:numId="35">
    <w:abstractNumId w:val="33"/>
  </w:num>
  <w:num w:numId="36">
    <w:abstractNumId w:val="31"/>
  </w:num>
  <w:num w:numId="37">
    <w:abstractNumId w:val="9"/>
  </w:num>
  <w:num w:numId="38">
    <w:abstractNumId w:val="1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6829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2C60"/>
    <w:rsid w:val="000253C8"/>
    <w:rsid w:val="00025B96"/>
    <w:rsid w:val="00033CFA"/>
    <w:rsid w:val="000378B7"/>
    <w:rsid w:val="000413CA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544D"/>
    <w:rsid w:val="000773A4"/>
    <w:rsid w:val="0008151C"/>
    <w:rsid w:val="000912B7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7650"/>
    <w:rsid w:val="000E090E"/>
    <w:rsid w:val="000E1B84"/>
    <w:rsid w:val="000E2771"/>
    <w:rsid w:val="000E3782"/>
    <w:rsid w:val="000E5FAB"/>
    <w:rsid w:val="000E7C30"/>
    <w:rsid w:val="000E7EC7"/>
    <w:rsid w:val="000F10CD"/>
    <w:rsid w:val="000F48EA"/>
    <w:rsid w:val="000F4F9B"/>
    <w:rsid w:val="00106413"/>
    <w:rsid w:val="00106EC7"/>
    <w:rsid w:val="001074BF"/>
    <w:rsid w:val="00113E80"/>
    <w:rsid w:val="00114DF6"/>
    <w:rsid w:val="001151E6"/>
    <w:rsid w:val="00116CCD"/>
    <w:rsid w:val="0011744E"/>
    <w:rsid w:val="00120C06"/>
    <w:rsid w:val="0012143F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4791"/>
    <w:rsid w:val="00166149"/>
    <w:rsid w:val="001675E7"/>
    <w:rsid w:val="0017060F"/>
    <w:rsid w:val="0017320C"/>
    <w:rsid w:val="0017345F"/>
    <w:rsid w:val="00181704"/>
    <w:rsid w:val="00181F92"/>
    <w:rsid w:val="0018286F"/>
    <w:rsid w:val="00183B22"/>
    <w:rsid w:val="00184931"/>
    <w:rsid w:val="00185D0D"/>
    <w:rsid w:val="00190EE2"/>
    <w:rsid w:val="00196C95"/>
    <w:rsid w:val="001A1C7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5E40"/>
    <w:rsid w:val="001C67C9"/>
    <w:rsid w:val="001C6832"/>
    <w:rsid w:val="001C7A8C"/>
    <w:rsid w:val="001D1DB2"/>
    <w:rsid w:val="001D4BBB"/>
    <w:rsid w:val="001D61F9"/>
    <w:rsid w:val="001D69BB"/>
    <w:rsid w:val="001E01CA"/>
    <w:rsid w:val="001E11DA"/>
    <w:rsid w:val="001E4D4C"/>
    <w:rsid w:val="001E5700"/>
    <w:rsid w:val="001F3477"/>
    <w:rsid w:val="001F7DF2"/>
    <w:rsid w:val="00201ED5"/>
    <w:rsid w:val="00202BB9"/>
    <w:rsid w:val="00203260"/>
    <w:rsid w:val="00204658"/>
    <w:rsid w:val="00220033"/>
    <w:rsid w:val="00220115"/>
    <w:rsid w:val="00222395"/>
    <w:rsid w:val="00223043"/>
    <w:rsid w:val="00226747"/>
    <w:rsid w:val="002365ED"/>
    <w:rsid w:val="002374D7"/>
    <w:rsid w:val="00237660"/>
    <w:rsid w:val="0024342D"/>
    <w:rsid w:val="00244F33"/>
    <w:rsid w:val="00245DD8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41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A54DE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2F4F4F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13F9F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0BF7"/>
    <w:rsid w:val="00341C67"/>
    <w:rsid w:val="00341EA2"/>
    <w:rsid w:val="00343078"/>
    <w:rsid w:val="00343BC7"/>
    <w:rsid w:val="00345753"/>
    <w:rsid w:val="003460CA"/>
    <w:rsid w:val="00354467"/>
    <w:rsid w:val="00354A9F"/>
    <w:rsid w:val="00354BBD"/>
    <w:rsid w:val="00356599"/>
    <w:rsid w:val="00363CA6"/>
    <w:rsid w:val="003649AB"/>
    <w:rsid w:val="003666A6"/>
    <w:rsid w:val="00371783"/>
    <w:rsid w:val="00371BB0"/>
    <w:rsid w:val="0037269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06BAE"/>
    <w:rsid w:val="00411130"/>
    <w:rsid w:val="00411902"/>
    <w:rsid w:val="00411AEF"/>
    <w:rsid w:val="00414942"/>
    <w:rsid w:val="004169BD"/>
    <w:rsid w:val="0042098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44A3"/>
    <w:rsid w:val="0044667E"/>
    <w:rsid w:val="00446B60"/>
    <w:rsid w:val="0045326A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6E7B"/>
    <w:rsid w:val="004B7126"/>
    <w:rsid w:val="004D22B1"/>
    <w:rsid w:val="004D2C5B"/>
    <w:rsid w:val="004D550E"/>
    <w:rsid w:val="004D6B05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595B"/>
    <w:rsid w:val="0051625F"/>
    <w:rsid w:val="0051690C"/>
    <w:rsid w:val="005178E5"/>
    <w:rsid w:val="005250C3"/>
    <w:rsid w:val="00526082"/>
    <w:rsid w:val="0052635A"/>
    <w:rsid w:val="0052681C"/>
    <w:rsid w:val="00526B61"/>
    <w:rsid w:val="00531AE2"/>
    <w:rsid w:val="00533389"/>
    <w:rsid w:val="005347F7"/>
    <w:rsid w:val="00535488"/>
    <w:rsid w:val="0054102C"/>
    <w:rsid w:val="0054173F"/>
    <w:rsid w:val="00542CF0"/>
    <w:rsid w:val="005456B8"/>
    <w:rsid w:val="00547183"/>
    <w:rsid w:val="00547736"/>
    <w:rsid w:val="005516FD"/>
    <w:rsid w:val="00553F7E"/>
    <w:rsid w:val="00554F44"/>
    <w:rsid w:val="0056052F"/>
    <w:rsid w:val="00563B0B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B2A"/>
    <w:rsid w:val="005E0F33"/>
    <w:rsid w:val="005E142B"/>
    <w:rsid w:val="005E186A"/>
    <w:rsid w:val="005E39F4"/>
    <w:rsid w:val="005E447C"/>
    <w:rsid w:val="005E6657"/>
    <w:rsid w:val="005E6AD5"/>
    <w:rsid w:val="005E7301"/>
    <w:rsid w:val="005F1168"/>
    <w:rsid w:val="005F1738"/>
    <w:rsid w:val="005F1844"/>
    <w:rsid w:val="005F21CC"/>
    <w:rsid w:val="005F3044"/>
    <w:rsid w:val="005F79F8"/>
    <w:rsid w:val="005F7FB2"/>
    <w:rsid w:val="0060147E"/>
    <w:rsid w:val="0060224B"/>
    <w:rsid w:val="0060246D"/>
    <w:rsid w:val="00603BD5"/>
    <w:rsid w:val="006041E2"/>
    <w:rsid w:val="0060495A"/>
    <w:rsid w:val="00604E90"/>
    <w:rsid w:val="00607783"/>
    <w:rsid w:val="00607839"/>
    <w:rsid w:val="00610895"/>
    <w:rsid w:val="006148EF"/>
    <w:rsid w:val="00615C1A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2E44"/>
    <w:rsid w:val="00643B9A"/>
    <w:rsid w:val="00645374"/>
    <w:rsid w:val="00645DC7"/>
    <w:rsid w:val="00656B89"/>
    <w:rsid w:val="00657963"/>
    <w:rsid w:val="00660AF0"/>
    <w:rsid w:val="00663A0C"/>
    <w:rsid w:val="006718C4"/>
    <w:rsid w:val="00674096"/>
    <w:rsid w:val="006743F1"/>
    <w:rsid w:val="006774C7"/>
    <w:rsid w:val="00680776"/>
    <w:rsid w:val="0068123B"/>
    <w:rsid w:val="0068281C"/>
    <w:rsid w:val="006854B1"/>
    <w:rsid w:val="00686BE7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474"/>
    <w:rsid w:val="006E5B34"/>
    <w:rsid w:val="006F53B6"/>
    <w:rsid w:val="006F567B"/>
    <w:rsid w:val="006F6673"/>
    <w:rsid w:val="006F6E73"/>
    <w:rsid w:val="00700DEE"/>
    <w:rsid w:val="00701D49"/>
    <w:rsid w:val="0070237F"/>
    <w:rsid w:val="007100F2"/>
    <w:rsid w:val="00710350"/>
    <w:rsid w:val="0071065A"/>
    <w:rsid w:val="007131C4"/>
    <w:rsid w:val="00713FE1"/>
    <w:rsid w:val="00714ED8"/>
    <w:rsid w:val="0072037C"/>
    <w:rsid w:val="007207BF"/>
    <w:rsid w:val="00724EDC"/>
    <w:rsid w:val="00730173"/>
    <w:rsid w:val="007303B9"/>
    <w:rsid w:val="00731EC0"/>
    <w:rsid w:val="00735B2D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66B36"/>
    <w:rsid w:val="007705FC"/>
    <w:rsid w:val="00770847"/>
    <w:rsid w:val="007746EB"/>
    <w:rsid w:val="007748BA"/>
    <w:rsid w:val="00774BE0"/>
    <w:rsid w:val="00781989"/>
    <w:rsid w:val="00784130"/>
    <w:rsid w:val="0078420A"/>
    <w:rsid w:val="0078793D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5FAD"/>
    <w:rsid w:val="007C7068"/>
    <w:rsid w:val="007C7722"/>
    <w:rsid w:val="007D0E0F"/>
    <w:rsid w:val="007D26EA"/>
    <w:rsid w:val="007D6E23"/>
    <w:rsid w:val="007E0C09"/>
    <w:rsid w:val="007E38AE"/>
    <w:rsid w:val="007E3ACD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52F9"/>
    <w:rsid w:val="0083553D"/>
    <w:rsid w:val="008439C5"/>
    <w:rsid w:val="00844CF2"/>
    <w:rsid w:val="00846B24"/>
    <w:rsid w:val="00850936"/>
    <w:rsid w:val="00851763"/>
    <w:rsid w:val="008624CB"/>
    <w:rsid w:val="008633AE"/>
    <w:rsid w:val="0086636B"/>
    <w:rsid w:val="00870B60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1FE7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C6923"/>
    <w:rsid w:val="008D0DDD"/>
    <w:rsid w:val="008E0542"/>
    <w:rsid w:val="008E13F4"/>
    <w:rsid w:val="008E31B7"/>
    <w:rsid w:val="008E4426"/>
    <w:rsid w:val="008E4F88"/>
    <w:rsid w:val="008F1951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2489"/>
    <w:rsid w:val="009346A4"/>
    <w:rsid w:val="00940CB0"/>
    <w:rsid w:val="00942669"/>
    <w:rsid w:val="009433B3"/>
    <w:rsid w:val="00946ABE"/>
    <w:rsid w:val="00954DB1"/>
    <w:rsid w:val="00955EC6"/>
    <w:rsid w:val="0095620F"/>
    <w:rsid w:val="009576A7"/>
    <w:rsid w:val="0096073A"/>
    <w:rsid w:val="00961EBF"/>
    <w:rsid w:val="009654D4"/>
    <w:rsid w:val="00971AC1"/>
    <w:rsid w:val="00972D10"/>
    <w:rsid w:val="00977139"/>
    <w:rsid w:val="00980554"/>
    <w:rsid w:val="00982094"/>
    <w:rsid w:val="00984106"/>
    <w:rsid w:val="00984777"/>
    <w:rsid w:val="0098515A"/>
    <w:rsid w:val="0098580C"/>
    <w:rsid w:val="00992519"/>
    <w:rsid w:val="00994F76"/>
    <w:rsid w:val="00995C43"/>
    <w:rsid w:val="009A047A"/>
    <w:rsid w:val="009A1139"/>
    <w:rsid w:val="009A1890"/>
    <w:rsid w:val="009A2C02"/>
    <w:rsid w:val="009A7553"/>
    <w:rsid w:val="009B0557"/>
    <w:rsid w:val="009B1D77"/>
    <w:rsid w:val="009B2EA2"/>
    <w:rsid w:val="009B3C48"/>
    <w:rsid w:val="009B41D9"/>
    <w:rsid w:val="009B4AC3"/>
    <w:rsid w:val="009B5098"/>
    <w:rsid w:val="009B5D4F"/>
    <w:rsid w:val="009C0F24"/>
    <w:rsid w:val="009C2AE2"/>
    <w:rsid w:val="009C3D03"/>
    <w:rsid w:val="009D127C"/>
    <w:rsid w:val="009D3BB8"/>
    <w:rsid w:val="009D4B51"/>
    <w:rsid w:val="009D531A"/>
    <w:rsid w:val="009D5331"/>
    <w:rsid w:val="009D6D6E"/>
    <w:rsid w:val="009D77FF"/>
    <w:rsid w:val="009E0D7D"/>
    <w:rsid w:val="009F3590"/>
    <w:rsid w:val="009F4B5B"/>
    <w:rsid w:val="00A050F8"/>
    <w:rsid w:val="00A06A8A"/>
    <w:rsid w:val="00A078D6"/>
    <w:rsid w:val="00A1357D"/>
    <w:rsid w:val="00A1563F"/>
    <w:rsid w:val="00A16A2B"/>
    <w:rsid w:val="00A204D1"/>
    <w:rsid w:val="00A22DB8"/>
    <w:rsid w:val="00A26A69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574A"/>
    <w:rsid w:val="00A67893"/>
    <w:rsid w:val="00A7271C"/>
    <w:rsid w:val="00A7365F"/>
    <w:rsid w:val="00A743A8"/>
    <w:rsid w:val="00A765B1"/>
    <w:rsid w:val="00A80F1E"/>
    <w:rsid w:val="00A8137D"/>
    <w:rsid w:val="00A8331E"/>
    <w:rsid w:val="00A868BC"/>
    <w:rsid w:val="00A86B9D"/>
    <w:rsid w:val="00A873E0"/>
    <w:rsid w:val="00A90641"/>
    <w:rsid w:val="00A90855"/>
    <w:rsid w:val="00A911B6"/>
    <w:rsid w:val="00A92ED1"/>
    <w:rsid w:val="00A948B7"/>
    <w:rsid w:val="00A94FA2"/>
    <w:rsid w:val="00A955BC"/>
    <w:rsid w:val="00A96DAA"/>
    <w:rsid w:val="00A97836"/>
    <w:rsid w:val="00A9783D"/>
    <w:rsid w:val="00AA0013"/>
    <w:rsid w:val="00AA3775"/>
    <w:rsid w:val="00AA40CD"/>
    <w:rsid w:val="00AA686B"/>
    <w:rsid w:val="00AB002B"/>
    <w:rsid w:val="00AB2C74"/>
    <w:rsid w:val="00AB3804"/>
    <w:rsid w:val="00AB54CF"/>
    <w:rsid w:val="00AB58C9"/>
    <w:rsid w:val="00AB6077"/>
    <w:rsid w:val="00AC1BAA"/>
    <w:rsid w:val="00AC24B1"/>
    <w:rsid w:val="00AC3763"/>
    <w:rsid w:val="00AC3A4E"/>
    <w:rsid w:val="00AC58D6"/>
    <w:rsid w:val="00AC6527"/>
    <w:rsid w:val="00AC662B"/>
    <w:rsid w:val="00AD0CDD"/>
    <w:rsid w:val="00AD28BB"/>
    <w:rsid w:val="00AD43CA"/>
    <w:rsid w:val="00AD6589"/>
    <w:rsid w:val="00AD6747"/>
    <w:rsid w:val="00AE08CC"/>
    <w:rsid w:val="00AE14E6"/>
    <w:rsid w:val="00AE3C5D"/>
    <w:rsid w:val="00AE4873"/>
    <w:rsid w:val="00AF55C2"/>
    <w:rsid w:val="00B01B06"/>
    <w:rsid w:val="00B04804"/>
    <w:rsid w:val="00B04994"/>
    <w:rsid w:val="00B050E7"/>
    <w:rsid w:val="00B10908"/>
    <w:rsid w:val="00B13C23"/>
    <w:rsid w:val="00B1498F"/>
    <w:rsid w:val="00B14D71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47492"/>
    <w:rsid w:val="00B523B0"/>
    <w:rsid w:val="00B5264B"/>
    <w:rsid w:val="00B544A5"/>
    <w:rsid w:val="00B54C42"/>
    <w:rsid w:val="00B54D43"/>
    <w:rsid w:val="00B55AB6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766C"/>
    <w:rsid w:val="00BB5451"/>
    <w:rsid w:val="00BB7805"/>
    <w:rsid w:val="00BC1532"/>
    <w:rsid w:val="00BC4511"/>
    <w:rsid w:val="00BC4B26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3C6E"/>
    <w:rsid w:val="00C054E9"/>
    <w:rsid w:val="00C05FBE"/>
    <w:rsid w:val="00C05FE5"/>
    <w:rsid w:val="00C07DAD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44D7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6FE6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24CD"/>
    <w:rsid w:val="00CD3402"/>
    <w:rsid w:val="00CD60B3"/>
    <w:rsid w:val="00CE0D5C"/>
    <w:rsid w:val="00CE0EA5"/>
    <w:rsid w:val="00CE2BBE"/>
    <w:rsid w:val="00CE5857"/>
    <w:rsid w:val="00CE5F90"/>
    <w:rsid w:val="00CE6947"/>
    <w:rsid w:val="00CF493D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3D87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67E14"/>
    <w:rsid w:val="00D7592D"/>
    <w:rsid w:val="00D82240"/>
    <w:rsid w:val="00D847F2"/>
    <w:rsid w:val="00D868E4"/>
    <w:rsid w:val="00D871EE"/>
    <w:rsid w:val="00D939C3"/>
    <w:rsid w:val="00D9532E"/>
    <w:rsid w:val="00DA0251"/>
    <w:rsid w:val="00DA0F06"/>
    <w:rsid w:val="00DA189B"/>
    <w:rsid w:val="00DA24B7"/>
    <w:rsid w:val="00DA5817"/>
    <w:rsid w:val="00DA6897"/>
    <w:rsid w:val="00DA6D14"/>
    <w:rsid w:val="00DB049B"/>
    <w:rsid w:val="00DB28C5"/>
    <w:rsid w:val="00DB2DA0"/>
    <w:rsid w:val="00DB4A49"/>
    <w:rsid w:val="00DB646E"/>
    <w:rsid w:val="00DC2A3B"/>
    <w:rsid w:val="00DC3A6E"/>
    <w:rsid w:val="00DC3B30"/>
    <w:rsid w:val="00DD0156"/>
    <w:rsid w:val="00DD0523"/>
    <w:rsid w:val="00DD42B1"/>
    <w:rsid w:val="00DD4EB6"/>
    <w:rsid w:val="00DD6684"/>
    <w:rsid w:val="00DD75B3"/>
    <w:rsid w:val="00DE11A4"/>
    <w:rsid w:val="00DE1BAB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2DB0"/>
    <w:rsid w:val="00E133C0"/>
    <w:rsid w:val="00E24E61"/>
    <w:rsid w:val="00E254EC"/>
    <w:rsid w:val="00E2646B"/>
    <w:rsid w:val="00E270B5"/>
    <w:rsid w:val="00E31CED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571DF"/>
    <w:rsid w:val="00E63027"/>
    <w:rsid w:val="00E63FCD"/>
    <w:rsid w:val="00E6413B"/>
    <w:rsid w:val="00E656C8"/>
    <w:rsid w:val="00E70142"/>
    <w:rsid w:val="00E70AD1"/>
    <w:rsid w:val="00E71863"/>
    <w:rsid w:val="00E75371"/>
    <w:rsid w:val="00E80B12"/>
    <w:rsid w:val="00E82696"/>
    <w:rsid w:val="00E85A9B"/>
    <w:rsid w:val="00E93B49"/>
    <w:rsid w:val="00E945AD"/>
    <w:rsid w:val="00E96B9C"/>
    <w:rsid w:val="00E975F7"/>
    <w:rsid w:val="00EA0FD0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6F6D"/>
    <w:rsid w:val="00EC75D1"/>
    <w:rsid w:val="00ED0103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7C61"/>
    <w:rsid w:val="00F508D0"/>
    <w:rsid w:val="00F50B4E"/>
    <w:rsid w:val="00F5247A"/>
    <w:rsid w:val="00F52ED1"/>
    <w:rsid w:val="00F553CE"/>
    <w:rsid w:val="00F55FB1"/>
    <w:rsid w:val="00F60159"/>
    <w:rsid w:val="00F62440"/>
    <w:rsid w:val="00F67033"/>
    <w:rsid w:val="00F707AD"/>
    <w:rsid w:val="00F72646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2332"/>
    <w:rsid w:val="00F93349"/>
    <w:rsid w:val="00F975E7"/>
    <w:rsid w:val="00FA396A"/>
    <w:rsid w:val="00FA43E3"/>
    <w:rsid w:val="00FA551F"/>
    <w:rsid w:val="00FA6008"/>
    <w:rsid w:val="00FA6C1E"/>
    <w:rsid w:val="00FA6E10"/>
    <w:rsid w:val="00FB0006"/>
    <w:rsid w:val="00FB100B"/>
    <w:rsid w:val="00FB1090"/>
    <w:rsid w:val="00FB7B27"/>
    <w:rsid w:val="00FC1880"/>
    <w:rsid w:val="00FC3CFB"/>
    <w:rsid w:val="00FC45E7"/>
    <w:rsid w:val="00FC58BC"/>
    <w:rsid w:val="00FD112D"/>
    <w:rsid w:val="00FD7E4E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829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qFormat="1"/>
    <w:lsdException w:name="caption" w:semiHidden="0" w:uiPriority="0" w:unhideWhenUsed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8C56A4"/>
    <w:rPr>
      <w:sz w:val="24"/>
      <w:szCs w:val="24"/>
      <w:lang w:val="el-GR" w:bidi="ar-SA"/>
    </w:rPr>
  </w:style>
  <w:style w:type="paragraph" w:styleId="20">
    <w:name w:val="Body Text Indent 2"/>
    <w:basedOn w:val="a"/>
    <w:link w:val="2Char1"/>
    <w:rsid w:val="0045326A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1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2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3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4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link w:val="Char9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9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a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b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c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qFormat/>
    <w:rsid w:val="00045E34"/>
    <w:pPr>
      <w:ind w:left="720"/>
      <w:contextualSpacing/>
    </w:pPr>
    <w:rPr>
      <w:kern w:val="1"/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45326A"/>
    <w:rPr>
      <w:sz w:val="24"/>
      <w:szCs w:val="24"/>
      <w:lang w:eastAsia="zh-CN"/>
    </w:rPr>
  </w:style>
  <w:style w:type="character" w:customStyle="1" w:styleId="Chara">
    <w:name w:val="Κείμενο σχολίου Char"/>
    <w:basedOn w:val="a0"/>
    <w:link w:val="aff4"/>
    <w:semiHidden/>
    <w:rsid w:val="0045326A"/>
  </w:style>
  <w:style w:type="paragraph" w:styleId="aff4">
    <w:name w:val="annotation text"/>
    <w:basedOn w:val="a"/>
    <w:link w:val="Chara"/>
    <w:semiHidden/>
    <w:unhideWhenUsed/>
    <w:rsid w:val="0045326A"/>
    <w:pPr>
      <w:suppressAutoHyphens w:val="0"/>
    </w:pPr>
    <w:rPr>
      <w:sz w:val="20"/>
      <w:szCs w:val="20"/>
      <w:lang w:eastAsia="el-GR"/>
    </w:rPr>
  </w:style>
  <w:style w:type="character" w:customStyle="1" w:styleId="Charb">
    <w:name w:val="Θέμα σχολίου Char"/>
    <w:basedOn w:val="Chara"/>
    <w:link w:val="aff5"/>
    <w:semiHidden/>
    <w:rsid w:val="0045326A"/>
    <w:rPr>
      <w:b/>
      <w:bCs/>
    </w:rPr>
  </w:style>
  <w:style w:type="paragraph" w:styleId="aff5">
    <w:name w:val="annotation subject"/>
    <w:basedOn w:val="aff4"/>
    <w:next w:val="aff4"/>
    <w:link w:val="Charb"/>
    <w:semiHidden/>
    <w:unhideWhenUsed/>
    <w:rsid w:val="0045326A"/>
    <w:rPr>
      <w:b/>
      <w:bCs/>
    </w:rPr>
  </w:style>
  <w:style w:type="character" w:customStyle="1" w:styleId="t22">
    <w:name w:val="t22"/>
    <w:basedOn w:val="a0"/>
    <w:rsid w:val="0045326A"/>
  </w:style>
  <w:style w:type="paragraph" w:styleId="aff6">
    <w:name w:val="Title"/>
    <w:basedOn w:val="a"/>
    <w:next w:val="a"/>
    <w:link w:val="Charc"/>
    <w:qFormat/>
    <w:rsid w:val="0045326A"/>
    <w:pPr>
      <w:pBdr>
        <w:bottom w:val="single" w:sz="8" w:space="4" w:color="4F81BD" w:themeColor="accent1"/>
      </w:pBdr>
      <w:suppressAutoHyphens w:val="0"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l-GR"/>
    </w:rPr>
  </w:style>
  <w:style w:type="character" w:customStyle="1" w:styleId="Charc">
    <w:name w:val="Τίτλος Char"/>
    <w:basedOn w:val="a0"/>
    <w:link w:val="aff6"/>
    <w:rsid w:val="004532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f7">
    <w:name w:val="Subtitle"/>
    <w:basedOn w:val="a"/>
    <w:next w:val="a"/>
    <w:link w:val="Chard"/>
    <w:qFormat/>
    <w:rsid w:val="0045326A"/>
    <w:pPr>
      <w:numPr>
        <w:ilvl w:val="1"/>
      </w:numPr>
      <w:suppressAutoHyphens w:val="0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l-GR"/>
    </w:rPr>
  </w:style>
  <w:style w:type="character" w:customStyle="1" w:styleId="Chard">
    <w:name w:val="Υπότιτλος Char"/>
    <w:basedOn w:val="a0"/>
    <w:link w:val="aff7"/>
    <w:rsid w:val="004532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f8">
    <w:name w:val="Intense Reference"/>
    <w:basedOn w:val="a0"/>
    <w:uiPriority w:val="32"/>
    <w:qFormat/>
    <w:rsid w:val="0045326A"/>
    <w:rPr>
      <w:b/>
      <w:bCs/>
      <w:smallCaps/>
      <w:color w:val="C0504D" w:themeColor="accent2"/>
      <w:spacing w:val="5"/>
      <w:u w:val="single"/>
    </w:rPr>
  </w:style>
  <w:style w:type="character" w:customStyle="1" w:styleId="Char9">
    <w:name w:val="Χωρίς διάστιχο Char"/>
    <w:basedOn w:val="a0"/>
    <w:link w:val="aff0"/>
    <w:uiPriority w:val="1"/>
    <w:rsid w:val="00603BD5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B38B8-E332-47B5-AC62-459E867EF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2023</Words>
  <Characters>10927</Characters>
  <Application>Microsoft Office Word</Application>
  <DocSecurity>0</DocSecurity>
  <Lines>91</Lines>
  <Paragraphs>25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12925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6</cp:revision>
  <cp:lastPrinted>2025-06-20T06:18:00Z</cp:lastPrinted>
  <dcterms:created xsi:type="dcterms:W3CDTF">2025-06-19T06:55:00Z</dcterms:created>
  <dcterms:modified xsi:type="dcterms:W3CDTF">2025-06-20T06:19:00Z</dcterms:modified>
</cp:coreProperties>
</file>