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010C65">
        <w:rPr>
          <w:rFonts w:ascii="Arial" w:eastAsia="Arial" w:hAnsi="Arial" w:cs="Arial"/>
          <w:b/>
          <w:bCs/>
          <w:sz w:val="22"/>
          <w:szCs w:val="22"/>
        </w:rPr>
        <w:t>10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/0</w:t>
      </w:r>
      <w:r w:rsidR="008A11F7">
        <w:rPr>
          <w:rFonts w:ascii="Arial" w:eastAsia="Arial" w:hAnsi="Arial" w:cs="Arial"/>
          <w:b/>
          <w:bCs/>
          <w:sz w:val="22"/>
          <w:szCs w:val="22"/>
        </w:rPr>
        <w:t>9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</w:t>
      </w:r>
      <w:r w:rsidR="00001B58"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  </w:t>
      </w:r>
      <w:r w:rsidR="00001B58">
        <w:rPr>
          <w:rFonts w:ascii="Arial" w:eastAsia="Arial" w:hAnsi="Arial" w:cs="Arial"/>
          <w:b/>
          <w:sz w:val="22"/>
          <w:szCs w:val="22"/>
        </w:rPr>
        <w:t xml:space="preserve">   </w:t>
      </w:r>
      <w:r w:rsidR="00E77C39">
        <w:rPr>
          <w:rFonts w:ascii="Arial" w:eastAsia="Arial" w:hAnsi="Arial" w:cs="Arial"/>
          <w:b/>
          <w:sz w:val="22"/>
          <w:szCs w:val="22"/>
        </w:rPr>
        <w:t xml:space="preserve">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</w:t>
      </w:r>
      <w:r w:rsidR="00B05BF2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742D7C">
        <w:rPr>
          <w:rFonts w:ascii="Arial" w:eastAsia="Arial" w:hAnsi="Arial" w:cs="Arial"/>
          <w:b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B05BF2">
        <w:rPr>
          <w:rFonts w:ascii="Arial" w:eastAsia="Calibri" w:hAnsi="Arial" w:cs="Arial"/>
          <w:b/>
          <w:sz w:val="22"/>
          <w:szCs w:val="22"/>
        </w:rPr>
        <w:t>17785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4C10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001B58">
        <w:rPr>
          <w:rFonts w:ascii="Arial" w:hAnsi="Arial" w:cs="Arial"/>
          <w:sz w:val="22"/>
          <w:szCs w:val="22"/>
        </w:rPr>
        <w:t>3</w:t>
      </w:r>
      <w:r w:rsidR="0067038F">
        <w:rPr>
          <w:rFonts w:ascii="Arial" w:hAnsi="Arial" w:cs="Arial"/>
          <w:sz w:val="22"/>
          <w:szCs w:val="22"/>
        </w:rPr>
        <w:t>2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</w:t>
      </w:r>
      <w:r w:rsidR="00001B58">
        <w:rPr>
          <w:rFonts w:ascii="Arial" w:hAnsi="Arial" w:cs="Arial"/>
          <w:sz w:val="22"/>
          <w:szCs w:val="22"/>
        </w:rPr>
        <w:t>5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83088" w:rsidRDefault="0067038F" w:rsidP="00183088">
      <w:pPr>
        <w:jc w:val="center"/>
        <w:rPr>
          <w:rFonts w:ascii="Arial" w:eastAsia="SimSun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Α</w:t>
      </w:r>
      <w:r w:rsidR="00DA047C" w:rsidRPr="00C35157">
        <w:rPr>
          <w:rFonts w:ascii="Arial" w:hAnsi="Arial" w:cs="Arial"/>
          <w:b/>
          <w:sz w:val="22"/>
          <w:szCs w:val="22"/>
        </w:rPr>
        <w:t>ριθμός απόφασης</w:t>
      </w:r>
      <w:r w:rsidR="00DA047C"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001B58">
        <w:rPr>
          <w:rFonts w:ascii="Arial" w:eastAsia="SimSun" w:hAnsi="Arial" w:cs="Arial"/>
          <w:b/>
          <w:sz w:val="22"/>
          <w:szCs w:val="22"/>
          <w:highlight w:val="white"/>
        </w:rPr>
        <w:t>3</w:t>
      </w:r>
      <w:r w:rsidR="002A67D3">
        <w:rPr>
          <w:rFonts w:ascii="Arial" w:eastAsia="SimSun" w:hAnsi="Arial" w:cs="Arial"/>
          <w:b/>
          <w:sz w:val="22"/>
          <w:szCs w:val="22"/>
          <w:highlight w:val="white"/>
        </w:rPr>
        <w:t>2</w:t>
      </w:r>
      <w:r w:rsidR="00AA7501">
        <w:rPr>
          <w:rFonts w:ascii="Arial" w:eastAsia="SimSun" w:hAnsi="Arial" w:cs="Arial"/>
          <w:b/>
          <w:sz w:val="22"/>
          <w:szCs w:val="22"/>
        </w:rPr>
        <w:t>4</w:t>
      </w:r>
    </w:p>
    <w:p w:rsidR="00AA7501" w:rsidRPr="00AA7501" w:rsidRDefault="00183088" w:rsidP="00AA7501">
      <w:pPr>
        <w:shd w:val="clear" w:color="auto" w:fill="FFFFFF"/>
        <w:spacing w:before="4"/>
        <w:jc w:val="both"/>
        <w:rPr>
          <w:rFonts w:ascii="Arial" w:hAnsi="Arial" w:cs="Arial"/>
          <w:b/>
          <w:sz w:val="22"/>
          <w:szCs w:val="22"/>
        </w:rPr>
      </w:pPr>
      <w:r w:rsidRPr="00AA7501">
        <w:rPr>
          <w:rFonts w:ascii="Arial" w:hAnsi="Arial" w:cs="Arial"/>
          <w:b/>
          <w:sz w:val="22"/>
          <w:szCs w:val="22"/>
          <w:lang w:eastAsia="el-GR"/>
        </w:rPr>
        <w:t xml:space="preserve">          </w:t>
      </w:r>
      <w:proofErr w:type="spellStart"/>
      <w:r w:rsidR="00AA7501" w:rsidRPr="00AA7501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="00AA7501" w:rsidRPr="00AA7501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="00AA7501" w:rsidRPr="00AA7501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AA7501" w:rsidRPr="00AA7501">
        <w:rPr>
          <w:rFonts w:ascii="Arial" w:hAnsi="Arial" w:cs="Arial"/>
          <w:b/>
          <w:sz w:val="22"/>
          <w:szCs w:val="22"/>
        </w:rPr>
        <w:t>.</w:t>
      </w:r>
    </w:p>
    <w:p w:rsidR="00183088" w:rsidRPr="00183088" w:rsidRDefault="00183088" w:rsidP="00183088">
      <w:pPr>
        <w:rPr>
          <w:rFonts w:ascii="Arial" w:hAnsi="Arial" w:cs="Arial"/>
          <w:b/>
          <w:sz w:val="22"/>
          <w:szCs w:val="22"/>
          <w:lang w:eastAsia="el-GR"/>
        </w:rPr>
      </w:pPr>
    </w:p>
    <w:p w:rsidR="00E76F05" w:rsidRPr="00183088" w:rsidRDefault="00E76F05" w:rsidP="00C35157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317E0D" w:rsidRDefault="00317E0D" w:rsidP="005F459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Στη Λιβαδειά σήμερα   </w:t>
      </w:r>
      <w:r w:rsidR="007130EB">
        <w:rPr>
          <w:rFonts w:ascii="Arial" w:hAnsi="Arial" w:cs="Arial"/>
          <w:sz w:val="22"/>
          <w:szCs w:val="22"/>
        </w:rPr>
        <w:t>8</w:t>
      </w:r>
      <w:r w:rsidR="008A11F7" w:rsidRPr="008A11F7">
        <w:rPr>
          <w:rFonts w:ascii="Arial" w:hAnsi="Arial" w:cs="Arial"/>
          <w:sz w:val="22"/>
          <w:szCs w:val="22"/>
          <w:vertAlign w:val="superscript"/>
        </w:rPr>
        <w:t>α</w:t>
      </w:r>
      <w:r w:rsidR="008A11F7">
        <w:rPr>
          <w:rFonts w:ascii="Arial" w:hAnsi="Arial" w:cs="Arial"/>
          <w:sz w:val="22"/>
          <w:szCs w:val="22"/>
        </w:rPr>
        <w:t xml:space="preserve">  Σεπτεμβρί</w:t>
      </w:r>
      <w:r>
        <w:rPr>
          <w:rFonts w:ascii="Arial" w:hAnsi="Arial" w:cs="Arial"/>
          <w:sz w:val="22"/>
          <w:szCs w:val="22"/>
        </w:rPr>
        <w:t>ου    202</w:t>
      </w:r>
      <w:r w:rsidR="00001B58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 ημέρα  </w:t>
      </w:r>
      <w:r w:rsidR="007130EB">
        <w:rPr>
          <w:rFonts w:ascii="Arial" w:hAnsi="Arial" w:cs="Arial"/>
          <w:sz w:val="22"/>
          <w:szCs w:val="22"/>
        </w:rPr>
        <w:t>Δευτέρα</w:t>
      </w:r>
      <w:r>
        <w:rPr>
          <w:rFonts w:ascii="Arial" w:hAnsi="Arial" w:cs="Arial"/>
          <w:sz w:val="22"/>
          <w:szCs w:val="22"/>
        </w:rPr>
        <w:t xml:space="preserve">  και</w:t>
      </w:r>
      <w:r w:rsidR="008A11F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ώρα 1</w:t>
      </w:r>
      <w:r w:rsidR="007130EB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.</w:t>
      </w:r>
      <w:r w:rsidR="007130EB">
        <w:rPr>
          <w:rFonts w:ascii="Arial" w:hAnsi="Arial" w:cs="Arial"/>
          <w:sz w:val="22"/>
          <w:szCs w:val="22"/>
        </w:rPr>
        <w:t>00</w:t>
      </w:r>
      <w:r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μετά την από  1</w:t>
      </w:r>
      <w:r w:rsidR="007130EB">
        <w:rPr>
          <w:rFonts w:ascii="Arial" w:hAnsi="Arial" w:cs="Arial"/>
          <w:sz w:val="22"/>
          <w:szCs w:val="22"/>
        </w:rPr>
        <w:t>7473</w:t>
      </w:r>
      <w:r>
        <w:rPr>
          <w:rFonts w:ascii="Arial" w:hAnsi="Arial" w:cs="Arial"/>
          <w:sz w:val="22"/>
          <w:szCs w:val="22"/>
        </w:rPr>
        <w:t>/</w:t>
      </w:r>
      <w:r w:rsidR="007130EB">
        <w:rPr>
          <w:rFonts w:ascii="Arial" w:hAnsi="Arial" w:cs="Arial"/>
          <w:sz w:val="22"/>
          <w:szCs w:val="22"/>
        </w:rPr>
        <w:t>04</w:t>
      </w:r>
      <w:r w:rsidR="00001B58">
        <w:rPr>
          <w:rFonts w:ascii="Arial" w:hAnsi="Arial" w:cs="Arial"/>
          <w:sz w:val="22"/>
          <w:szCs w:val="22"/>
        </w:rPr>
        <w:t>-0</w:t>
      </w:r>
      <w:r w:rsidR="007130EB">
        <w:rPr>
          <w:rFonts w:ascii="Arial" w:hAnsi="Arial" w:cs="Arial"/>
          <w:sz w:val="22"/>
          <w:szCs w:val="22"/>
        </w:rPr>
        <w:t>9</w:t>
      </w:r>
      <w:r w:rsidR="00001B58">
        <w:rPr>
          <w:rFonts w:ascii="Arial" w:hAnsi="Arial" w:cs="Arial"/>
          <w:sz w:val="22"/>
          <w:szCs w:val="22"/>
        </w:rPr>
        <w:t>-2025</w:t>
      </w:r>
      <w:r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94610" w:rsidRDefault="00494610" w:rsidP="00494610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494610" w:rsidRDefault="00494610" w:rsidP="00494610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παρόντα  4 (τέσσερα)  , ήτοι:</w:t>
      </w:r>
    </w:p>
    <w:p w:rsidR="00494610" w:rsidRDefault="00494610" w:rsidP="00494610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494610" w:rsidRDefault="00494610" w:rsidP="0049461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494610" w:rsidRDefault="00494610" w:rsidP="0049461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1.Καραμάνης Δημήτριος -Πρόεδρος </w:t>
      </w:r>
    </w:p>
    <w:p w:rsidR="00494610" w:rsidRDefault="00494610" w:rsidP="0049461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 Χρήστος                                               2.Τουμαράς Βασίλειος        </w:t>
      </w:r>
    </w:p>
    <w:p w:rsidR="00494610" w:rsidRDefault="00494610" w:rsidP="0049461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Παπαβασιλείου Αικατερίνη                                           3.Ταγκαλέγκας Ιωάννης       </w:t>
      </w:r>
    </w:p>
    <w:p w:rsidR="00494610" w:rsidRDefault="00494610" w:rsidP="0049461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- Αντιπρόεδρος                                 Αν και είχαν  νόμιμα προσκληθεί         </w:t>
      </w:r>
    </w:p>
    <w:p w:rsidR="00494610" w:rsidRDefault="00494610" w:rsidP="0049461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.                                                                                                </w:t>
      </w:r>
    </w:p>
    <w:p w:rsidR="00494610" w:rsidRDefault="00494610" w:rsidP="0049461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</w:p>
    <w:p w:rsidR="00494610" w:rsidRDefault="00494610" w:rsidP="0049461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</w:t>
      </w:r>
    </w:p>
    <w:p w:rsidR="00805DCA" w:rsidRDefault="00494610" w:rsidP="00B1409D">
      <w:pPr>
        <w:pStyle w:val="ad"/>
        <w:spacing w:line="288" w:lineRule="auto"/>
        <w:ind w:left="-142" w:firstLine="14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Απόντος του  Προέδρου  της Δημοτικής  Επιτροπής , ο Αντιπρόεδρος αυτής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εισηγούμενος το  </w:t>
      </w:r>
      <w:r w:rsidR="00052B1F">
        <w:rPr>
          <w:rFonts w:ascii="Arial" w:eastAsia="Arial" w:hAnsi="Arial" w:cs="Arial"/>
          <w:sz w:val="22"/>
          <w:szCs w:val="22"/>
        </w:rPr>
        <w:t>4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727BDA">
        <w:rPr>
          <w:rFonts w:ascii="Arial" w:eastAsia="Arial" w:hAnsi="Arial" w:cs="Arial"/>
          <w:sz w:val="22"/>
          <w:szCs w:val="22"/>
        </w:rPr>
        <w:t>1</w:t>
      </w:r>
      <w:r w:rsidR="00B1409D">
        <w:rPr>
          <w:rFonts w:ascii="Arial" w:eastAsia="Arial" w:hAnsi="Arial" w:cs="Arial"/>
          <w:sz w:val="22"/>
          <w:szCs w:val="22"/>
        </w:rPr>
        <w:t>6772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B1409D">
        <w:rPr>
          <w:rFonts w:ascii="Arial" w:eastAsia="Arial" w:hAnsi="Arial" w:cs="Arial"/>
          <w:sz w:val="22"/>
          <w:szCs w:val="22"/>
        </w:rPr>
        <w:t>25</w:t>
      </w:r>
      <w:r w:rsidR="00805DCA" w:rsidRPr="00C35157">
        <w:rPr>
          <w:rFonts w:ascii="Arial" w:eastAsia="Arial" w:hAnsi="Arial" w:cs="Arial"/>
          <w:sz w:val="22"/>
          <w:szCs w:val="22"/>
        </w:rPr>
        <w:t>-0</w:t>
      </w:r>
      <w:r w:rsidR="00B1409D">
        <w:rPr>
          <w:rFonts w:ascii="Arial" w:eastAsia="Arial" w:hAnsi="Arial" w:cs="Arial"/>
          <w:sz w:val="22"/>
          <w:szCs w:val="22"/>
        </w:rPr>
        <w:t>8</w:t>
      </w:r>
      <w:r w:rsidR="00805DCA" w:rsidRPr="00C35157">
        <w:rPr>
          <w:rFonts w:ascii="Arial" w:eastAsia="Arial" w:hAnsi="Arial" w:cs="Arial"/>
          <w:sz w:val="22"/>
          <w:szCs w:val="22"/>
        </w:rPr>
        <w:t>-202</w:t>
      </w:r>
      <w:r w:rsidR="00001B58">
        <w:rPr>
          <w:rFonts w:ascii="Arial" w:eastAsia="Arial" w:hAnsi="Arial" w:cs="Arial"/>
          <w:sz w:val="22"/>
          <w:szCs w:val="22"/>
        </w:rPr>
        <w:t>5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435754" w:rsidRPr="00312292">
        <w:rPr>
          <w:rFonts w:ascii="Arial" w:hAnsi="Arial" w:cs="Arial"/>
          <w:sz w:val="22"/>
          <w:szCs w:val="22"/>
        </w:rPr>
        <w:t>έγγραφο</w:t>
      </w:r>
      <w:r w:rsidR="001D5BE9">
        <w:rPr>
          <w:rFonts w:ascii="Arial" w:hAnsi="Arial" w:cs="Arial"/>
          <w:sz w:val="22"/>
          <w:szCs w:val="22"/>
        </w:rPr>
        <w:t xml:space="preserve">  </w:t>
      </w:r>
      <w:r w:rsidR="00584181">
        <w:rPr>
          <w:rFonts w:ascii="Arial" w:eastAsia="Arial" w:hAnsi="Arial" w:cs="Arial"/>
          <w:sz w:val="22"/>
          <w:szCs w:val="22"/>
        </w:rPr>
        <w:t>τ</w:t>
      </w:r>
      <w:r w:rsidR="008A11F7">
        <w:rPr>
          <w:rFonts w:ascii="Arial" w:eastAsia="Arial" w:hAnsi="Arial" w:cs="Arial"/>
          <w:sz w:val="22"/>
          <w:szCs w:val="22"/>
        </w:rPr>
        <w:t xml:space="preserve">ου </w:t>
      </w:r>
      <w:proofErr w:type="spellStart"/>
      <w:r w:rsidR="00B1409D" w:rsidRPr="009D684B">
        <w:rPr>
          <w:rFonts w:ascii="Arial" w:eastAsia="Arial" w:hAnsi="Arial" w:cs="Arial"/>
          <w:sz w:val="22"/>
          <w:szCs w:val="22"/>
        </w:rPr>
        <w:t>του</w:t>
      </w:r>
      <w:proofErr w:type="spellEnd"/>
      <w:r w:rsidR="00B1409D" w:rsidRPr="009D684B">
        <w:rPr>
          <w:rFonts w:ascii="Arial" w:eastAsia="Arial" w:hAnsi="Arial" w:cs="Arial"/>
          <w:sz w:val="22"/>
          <w:szCs w:val="22"/>
        </w:rPr>
        <w:t xml:space="preserve"> Τμ. Διαχείρισης και Συντήρησης  </w:t>
      </w:r>
      <w:r w:rsidR="00B1409D">
        <w:rPr>
          <w:rFonts w:ascii="Arial" w:eastAsia="Arial" w:hAnsi="Arial" w:cs="Arial"/>
          <w:sz w:val="22"/>
          <w:szCs w:val="22"/>
        </w:rPr>
        <w:t xml:space="preserve">    </w:t>
      </w:r>
      <w:r w:rsidR="00B1409D" w:rsidRPr="009D684B">
        <w:rPr>
          <w:rFonts w:ascii="Arial" w:eastAsia="Arial" w:hAnsi="Arial" w:cs="Arial"/>
          <w:sz w:val="22"/>
          <w:szCs w:val="22"/>
        </w:rPr>
        <w:t xml:space="preserve">Οχημάτων  </w:t>
      </w:r>
      <w:r w:rsidR="00B1409D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B1409D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B1409D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B1409D" w:rsidRPr="009D684B">
        <w:rPr>
          <w:rFonts w:ascii="Arial" w:hAnsi="Arial" w:cs="Arial"/>
          <w:sz w:val="22"/>
          <w:szCs w:val="22"/>
        </w:rPr>
        <w:t xml:space="preserve"> </w:t>
      </w:r>
      <w:r w:rsidR="00435754">
        <w:rPr>
          <w:rFonts w:ascii="Arial" w:eastAsia="Arial" w:hAnsi="Arial" w:cs="Arial"/>
          <w:sz w:val="22"/>
          <w:szCs w:val="22"/>
        </w:rPr>
        <w:t>στο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2D7788" w:rsidRDefault="002D7788" w:rsidP="00494610">
      <w:pPr>
        <w:jc w:val="both"/>
        <w:rPr>
          <w:rFonts w:ascii="Arial" w:eastAsia="Arial" w:hAnsi="Arial" w:cs="Arial"/>
          <w:sz w:val="22"/>
          <w:szCs w:val="22"/>
        </w:rPr>
      </w:pPr>
    </w:p>
    <w:p w:rsidR="00B1409D" w:rsidRPr="00B1409D" w:rsidRDefault="00B1409D" w:rsidP="00B1409D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Tahoma" w:eastAsia="Tahoma" w:hAnsi="Tahoma" w:cs="Tahoma"/>
          <w:i/>
          <w:spacing w:val="-3"/>
          <w:sz w:val="22"/>
          <w:szCs w:val="22"/>
        </w:rPr>
        <w:t xml:space="preserve">           </w:t>
      </w:r>
      <w:r w:rsidRPr="00B1409D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B1409D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B1409D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B1409D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B1409D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25" w:name="_Hlk123724225"/>
      <w:r w:rsidRPr="00B1409D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25"/>
      <w:r w:rsidRPr="00B1409D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B1409D" w:rsidRPr="00B1409D" w:rsidRDefault="00B1409D" w:rsidP="00B1409D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B1409D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B1409D" w:rsidRPr="00B1409D" w:rsidRDefault="00B1409D" w:rsidP="00B1409D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B1409D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B1409D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B1409D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B1409D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B1409D">
        <w:rPr>
          <w:rFonts w:ascii="Arial" w:hAnsi="Arial" w:cs="Arial"/>
          <w:bCs/>
          <w:i/>
          <w:spacing w:val="-3"/>
          <w:sz w:val="22"/>
          <w:szCs w:val="22"/>
        </w:rPr>
        <w:t>ΚΗΗ 9112 κυβισμού 999 κ.ε.</w:t>
      </w:r>
      <w:r w:rsidRPr="00B1409D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B1409D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B1409D">
        <w:rPr>
          <w:rFonts w:ascii="Arial" w:eastAsia="Tahoma" w:hAnsi="Arial" w:cs="Arial"/>
          <w:bCs/>
          <w:i/>
          <w:sz w:val="22"/>
          <w:szCs w:val="22"/>
        </w:rPr>
        <w:t xml:space="preserve"> Ηλία</w:t>
      </w:r>
      <w:r>
        <w:rPr>
          <w:rFonts w:ascii="Arial" w:eastAsia="Tahoma" w:hAnsi="Arial" w:cs="Arial"/>
          <w:bCs/>
          <w:i/>
          <w:sz w:val="22"/>
          <w:szCs w:val="22"/>
        </w:rPr>
        <w:t xml:space="preserve"> </w:t>
      </w:r>
      <w:r w:rsidRPr="00B1409D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</w:t>
      </w:r>
    </w:p>
    <w:p w:rsidR="00B1409D" w:rsidRPr="00B1409D" w:rsidRDefault="00B1409D" w:rsidP="00B1409D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B1409D">
        <w:rPr>
          <w:rFonts w:ascii="Arial" w:hAnsi="Arial" w:cs="Arial"/>
          <w:i/>
          <w:spacing w:val="-3"/>
          <w:sz w:val="22"/>
          <w:szCs w:val="22"/>
        </w:rPr>
        <w:t xml:space="preserve">με σκοπό την 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r w:rsidRPr="00B1409D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B1409D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B1409D">
        <w:rPr>
          <w:rFonts w:ascii="Arial" w:hAnsi="Arial" w:cs="Arial"/>
          <w:i/>
          <w:spacing w:val="-3"/>
          <w:sz w:val="22"/>
          <w:szCs w:val="22"/>
        </w:rPr>
        <w:t xml:space="preserve">την </w:t>
      </w:r>
      <w:r w:rsidRPr="00B1409D">
        <w:rPr>
          <w:rFonts w:ascii="Arial" w:hAnsi="Arial" w:cs="Arial"/>
          <w:bCs/>
          <w:i/>
          <w:spacing w:val="-3"/>
          <w:sz w:val="22"/>
          <w:szCs w:val="22"/>
        </w:rPr>
        <w:t>26/08/2025,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 </w:t>
      </w:r>
      <w:r w:rsidRPr="00B1409D">
        <w:rPr>
          <w:rFonts w:ascii="Arial" w:hAnsi="Arial" w:cs="Arial"/>
          <w:bCs/>
          <w:i/>
          <w:spacing w:val="-3"/>
          <w:sz w:val="22"/>
          <w:szCs w:val="22"/>
        </w:rPr>
        <w:t>στο Υπουργείο Μεταφορών,</w:t>
      </w:r>
    </w:p>
    <w:p w:rsidR="00B1409D" w:rsidRDefault="00B1409D" w:rsidP="00B1409D">
      <w:pPr>
        <w:pStyle w:val="af1"/>
        <w:tabs>
          <w:tab w:val="clear" w:pos="4153"/>
          <w:tab w:val="clear" w:pos="8306"/>
        </w:tabs>
        <w:jc w:val="both"/>
        <w:rPr>
          <w:rFonts w:ascii="Arial" w:eastAsia="Calibri Light" w:hAnsi="Arial" w:cs="Arial"/>
          <w:i/>
          <w:color w:val="000000"/>
          <w:sz w:val="22"/>
          <w:szCs w:val="22"/>
        </w:rPr>
      </w:pPr>
      <w:r w:rsidRPr="00B1409D">
        <w:rPr>
          <w:rFonts w:ascii="Arial" w:hAnsi="Arial" w:cs="Arial"/>
          <w:bCs/>
          <w:i/>
          <w:spacing w:val="-3"/>
          <w:sz w:val="22"/>
          <w:szCs w:val="22"/>
        </w:rPr>
        <w:t xml:space="preserve">μετά από ιδία συνεννόηση .  </w:t>
      </w:r>
      <w:r w:rsidR="00E76F05" w:rsidRPr="00B1409D">
        <w:rPr>
          <w:rFonts w:ascii="Arial" w:eastAsia="Calibri Light" w:hAnsi="Arial" w:cs="Arial"/>
          <w:i/>
          <w:color w:val="000000"/>
          <w:sz w:val="22"/>
          <w:szCs w:val="22"/>
        </w:rPr>
        <w:tab/>
        <w:t xml:space="preserve">  </w:t>
      </w:r>
    </w:p>
    <w:p w:rsidR="00E76F05" w:rsidRPr="00B1409D" w:rsidRDefault="00E76F05" w:rsidP="00B1409D">
      <w:pPr>
        <w:pStyle w:val="af1"/>
        <w:tabs>
          <w:tab w:val="clear" w:pos="4153"/>
          <w:tab w:val="clear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B1409D">
        <w:rPr>
          <w:rFonts w:ascii="Arial" w:eastAsia="Calibri Light" w:hAnsi="Arial" w:cs="Arial"/>
          <w:i/>
          <w:color w:val="000000"/>
          <w:sz w:val="22"/>
          <w:szCs w:val="22"/>
        </w:rPr>
        <w:t xml:space="preserve">                                                                                                                </w:t>
      </w:r>
    </w:p>
    <w:p w:rsidR="006557F3" w:rsidRPr="00B1409D" w:rsidRDefault="00486FB6" w:rsidP="00CD2FEE">
      <w:pPr>
        <w:rPr>
          <w:rFonts w:ascii="Arial" w:hAnsi="Arial" w:cs="Arial"/>
          <w:i/>
          <w:sz w:val="22"/>
          <w:szCs w:val="22"/>
        </w:rPr>
      </w:pPr>
      <w:r w:rsidRPr="00B1409D">
        <w:rPr>
          <w:rFonts w:ascii="Arial" w:hAnsi="Arial" w:cs="Arial"/>
          <w:i/>
        </w:rPr>
        <w:t xml:space="preserve"> </w:t>
      </w:r>
      <w:r w:rsidR="006557F3" w:rsidRPr="00B1409D">
        <w:rPr>
          <w:rFonts w:ascii="Arial" w:hAnsi="Arial" w:cs="Arial"/>
          <w:i/>
          <w:sz w:val="22"/>
          <w:szCs w:val="22"/>
        </w:rPr>
        <w:t>Στη συνέχεια ο Πρόεδρος κάλεσε τα μέλη να αποφασίσουν σχετικά.</w:t>
      </w:r>
    </w:p>
    <w:p w:rsidR="006E1614" w:rsidRPr="00B1409D" w:rsidRDefault="006E1614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i/>
          <w:sz w:val="22"/>
          <w:szCs w:val="22"/>
        </w:rPr>
      </w:pP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35754" w:rsidRPr="00824EAF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435754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lastRenderedPageBreak/>
        <w:t xml:space="preserve"> -Τις διατάξεις του </w:t>
      </w:r>
      <w:proofErr w:type="spellStart"/>
      <w:r w:rsidRPr="00824EAF">
        <w:rPr>
          <w:rFonts w:ascii="Arial" w:hAnsi="Arial" w:cs="Arial"/>
          <w:sz w:val="22"/>
          <w:szCs w:val="22"/>
        </w:rPr>
        <w:t>του</w:t>
      </w:r>
      <w:proofErr w:type="spellEnd"/>
      <w:r w:rsidRPr="00824EAF">
        <w:rPr>
          <w:rFonts w:ascii="Arial" w:hAnsi="Arial" w:cs="Arial"/>
          <w:sz w:val="22"/>
          <w:szCs w:val="22"/>
        </w:rPr>
        <w:t xml:space="preserve">  άρθρου 74</w:t>
      </w:r>
      <w:r w:rsidRPr="00824EAF">
        <w:rPr>
          <w:rFonts w:ascii="Arial" w:hAnsi="Arial" w:cs="Arial"/>
          <w:sz w:val="22"/>
          <w:szCs w:val="22"/>
          <w:vertAlign w:val="superscript"/>
        </w:rPr>
        <w:t>Α</w:t>
      </w:r>
      <w:r w:rsidRPr="00824EA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1409D" w:rsidRDefault="00B1409D" w:rsidP="00B1409D">
      <w:pPr>
        <w:pStyle w:val="ad"/>
        <w:spacing w:line="288" w:lineRule="auto"/>
        <w:ind w:left="-142" w:firstLine="142"/>
        <w:rPr>
          <w:rFonts w:ascii="Arial" w:eastAsia="Arial" w:hAnsi="Arial" w:cs="Arial"/>
          <w:sz w:val="22"/>
          <w:szCs w:val="22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-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16772/25</w:t>
      </w:r>
      <w:r w:rsidRPr="00C35157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8</w:t>
      </w:r>
      <w:r w:rsidRPr="00C35157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>5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:rsidR="00B1409D" w:rsidRPr="00C83249" w:rsidRDefault="00B1409D" w:rsidP="00B1409D">
      <w:pPr>
        <w:pStyle w:val="ad"/>
        <w:spacing w:line="288" w:lineRule="auto"/>
        <w:ind w:left="-142" w:firstLine="142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Pr="009D684B">
        <w:rPr>
          <w:rFonts w:ascii="Arial" w:eastAsia="Arial" w:hAnsi="Arial" w:cs="Arial"/>
          <w:sz w:val="22"/>
          <w:szCs w:val="22"/>
        </w:rPr>
        <w:t xml:space="preserve">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B1409D" w:rsidRPr="009D684B" w:rsidRDefault="00B1409D" w:rsidP="00B1409D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B1409D" w:rsidRDefault="00B1409D" w:rsidP="00B1409D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hAnsi="Arial" w:cs="Arial"/>
          <w:sz w:val="22"/>
          <w:szCs w:val="22"/>
        </w:rPr>
        <w:t xml:space="preserve">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</w:t>
      </w:r>
    </w:p>
    <w:p w:rsidR="00B1409D" w:rsidRDefault="00B1409D" w:rsidP="00B1409D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Pr="009D684B">
        <w:rPr>
          <w:rFonts w:ascii="Arial" w:hAnsi="Arial" w:cs="Arial"/>
          <w:sz w:val="22"/>
          <w:szCs w:val="22"/>
        </w:rPr>
        <w:t xml:space="preserve">δια ζώσης </w:t>
      </w:r>
    </w:p>
    <w:p w:rsidR="00B1409D" w:rsidRPr="009D684B" w:rsidRDefault="00B1409D" w:rsidP="00B1409D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B1409D" w:rsidRDefault="00B1409D" w:rsidP="00B1409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B1409D" w:rsidRPr="009D684B" w:rsidRDefault="00B1409D" w:rsidP="00B1409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B1409D" w:rsidRPr="009D684B" w:rsidRDefault="00B1409D" w:rsidP="00B1409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F61F7D" w:rsidRPr="00AA7501" w:rsidRDefault="00B1409D" w:rsidP="00B1409D">
      <w:pPr>
        <w:jc w:val="both"/>
        <w:rPr>
          <w:rFonts w:ascii="Arial" w:hAnsi="Arial" w:cs="Arial"/>
          <w:bCs/>
          <w:spacing w:val="-3"/>
          <w:sz w:val="22"/>
          <w:szCs w:val="22"/>
        </w:rPr>
      </w:pPr>
      <w:r w:rsidRPr="00AA7501">
        <w:rPr>
          <w:rStyle w:val="71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AA7501">
        <w:rPr>
          <w:rStyle w:val="71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AA7501">
        <w:rPr>
          <w:rStyle w:val="71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AA7501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αρ.</w:t>
      </w:r>
      <w:r w:rsidRPr="00AA7501">
        <w:rPr>
          <w:rFonts w:ascii="Arial" w:hAnsi="Arial" w:cs="Arial"/>
          <w:bCs/>
          <w:spacing w:val="-3"/>
          <w:sz w:val="22"/>
          <w:szCs w:val="22"/>
        </w:rPr>
        <w:t xml:space="preserve"> κυκλοφορίας ΚΗΗ 9112  </w:t>
      </w:r>
      <w:r w:rsidRPr="00AA7501">
        <w:rPr>
          <w:rFonts w:ascii="Arial" w:hAnsi="Arial" w:cs="Arial"/>
          <w:spacing w:val="-3"/>
          <w:sz w:val="22"/>
          <w:szCs w:val="22"/>
        </w:rPr>
        <w:t xml:space="preserve">και οδηγό τον </w:t>
      </w:r>
      <w:proofErr w:type="spellStart"/>
      <w:r w:rsidRPr="00AA7501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AA7501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AA7501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AA7501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r w:rsidRPr="00AA7501">
        <w:rPr>
          <w:rFonts w:ascii="Arial" w:hAnsi="Arial" w:cs="Arial"/>
          <w:spacing w:val="-3"/>
          <w:sz w:val="22"/>
          <w:szCs w:val="22"/>
        </w:rPr>
        <w:t xml:space="preserve">στην </w:t>
      </w:r>
      <w:r w:rsidRPr="00AA7501">
        <w:rPr>
          <w:rFonts w:ascii="Arial" w:hAnsi="Arial" w:cs="Arial"/>
          <w:bCs/>
          <w:spacing w:val="-3"/>
          <w:sz w:val="22"/>
          <w:szCs w:val="22"/>
        </w:rPr>
        <w:t>Α</w:t>
      </w:r>
      <w:r w:rsidR="00AA7501">
        <w:rPr>
          <w:rFonts w:ascii="Arial" w:hAnsi="Arial" w:cs="Arial"/>
          <w:bCs/>
          <w:spacing w:val="-3"/>
          <w:sz w:val="22"/>
          <w:szCs w:val="22"/>
        </w:rPr>
        <w:t>θήνα</w:t>
      </w:r>
      <w:r w:rsidRPr="00AA7501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AA7501">
        <w:rPr>
          <w:rFonts w:ascii="Arial" w:hAnsi="Arial" w:cs="Arial"/>
          <w:spacing w:val="-3"/>
          <w:sz w:val="22"/>
          <w:szCs w:val="22"/>
        </w:rPr>
        <w:t xml:space="preserve"> την </w:t>
      </w:r>
      <w:r w:rsidRPr="00AA7501">
        <w:rPr>
          <w:rFonts w:ascii="Arial" w:hAnsi="Arial" w:cs="Arial"/>
          <w:bCs/>
          <w:spacing w:val="-3"/>
          <w:sz w:val="22"/>
          <w:szCs w:val="22"/>
        </w:rPr>
        <w:t>26/08/2025, στο Υπουργείο Μεταφορών,</w:t>
      </w:r>
      <w:r w:rsidR="00AA7501" w:rsidRPr="00AA7501">
        <w:rPr>
          <w:rFonts w:ascii="Arial" w:hAnsi="Arial" w:cs="Arial"/>
          <w:bCs/>
          <w:spacing w:val="-3"/>
          <w:sz w:val="22"/>
          <w:szCs w:val="22"/>
        </w:rPr>
        <w:t xml:space="preserve"> έπειτα </w:t>
      </w:r>
      <w:r w:rsidRPr="00AA7501">
        <w:rPr>
          <w:rFonts w:ascii="Arial" w:hAnsi="Arial" w:cs="Arial"/>
          <w:bCs/>
          <w:spacing w:val="-3"/>
          <w:sz w:val="22"/>
          <w:szCs w:val="22"/>
        </w:rPr>
        <w:t xml:space="preserve"> από ιδία συνεννόηση</w:t>
      </w:r>
      <w:r w:rsidR="00AA7501" w:rsidRPr="00AA7501">
        <w:rPr>
          <w:rFonts w:ascii="Arial" w:hAnsi="Arial" w:cs="Arial"/>
          <w:bCs/>
          <w:spacing w:val="-3"/>
          <w:sz w:val="22"/>
          <w:szCs w:val="22"/>
        </w:rPr>
        <w:t>.</w:t>
      </w:r>
    </w:p>
    <w:p w:rsidR="00AA7501" w:rsidRPr="00C35157" w:rsidRDefault="00AA7501" w:rsidP="00B1409D">
      <w:pPr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D12A64">
        <w:rPr>
          <w:rFonts w:ascii="Arial" w:hAnsi="Arial" w:cs="Arial"/>
          <w:b/>
          <w:sz w:val="22"/>
          <w:szCs w:val="22"/>
        </w:rPr>
        <w:t>3</w:t>
      </w:r>
      <w:r w:rsidR="002A67D3">
        <w:rPr>
          <w:rFonts w:ascii="Arial" w:hAnsi="Arial" w:cs="Arial"/>
          <w:b/>
          <w:sz w:val="22"/>
          <w:szCs w:val="22"/>
        </w:rPr>
        <w:t>2</w:t>
      </w:r>
      <w:r w:rsidR="00B1409D">
        <w:rPr>
          <w:rFonts w:ascii="Arial" w:hAnsi="Arial" w:cs="Arial"/>
          <w:b/>
          <w:sz w:val="22"/>
          <w:szCs w:val="22"/>
        </w:rPr>
        <w:t>4</w:t>
      </w:r>
      <w:r w:rsidR="00100901" w:rsidRPr="00C35157">
        <w:rPr>
          <w:rFonts w:ascii="Arial" w:hAnsi="Arial" w:cs="Arial"/>
          <w:b/>
          <w:sz w:val="22"/>
          <w:szCs w:val="22"/>
        </w:rPr>
        <w:t>/202</w:t>
      </w:r>
      <w:r w:rsidR="00D12A64">
        <w:rPr>
          <w:rFonts w:ascii="Arial" w:hAnsi="Arial" w:cs="Arial"/>
          <w:b/>
          <w:sz w:val="22"/>
          <w:szCs w:val="22"/>
        </w:rPr>
        <w:t>5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3C6D2A" w:rsidRDefault="003C6D2A" w:rsidP="003C6D2A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</w:t>
      </w:r>
      <w:r>
        <w:rPr>
          <w:rFonts w:ascii="Arial" w:hAnsi="Arial" w:cs="Arial"/>
          <w:sz w:val="22"/>
          <w:szCs w:val="22"/>
        </w:rPr>
        <w:t>Ο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ΑΝΤΙΠΡΟΕΔΡΟΣ</w:t>
      </w:r>
    </w:p>
    <w:p w:rsidR="003C6D2A" w:rsidRDefault="003C6D2A" w:rsidP="003C6D2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ΜΙΧΑΣ  ΔΗΜΗΤΡΙΟΣ </w:t>
      </w:r>
    </w:p>
    <w:p w:rsidR="003C6D2A" w:rsidRDefault="003C6D2A" w:rsidP="003C6D2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6D2A" w:rsidRDefault="003C6D2A" w:rsidP="003C6D2A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</w:p>
    <w:p w:rsidR="003C6D2A" w:rsidRDefault="003C6D2A" w:rsidP="003C6D2A">
      <w:pPr>
        <w:pStyle w:val="af9"/>
        <w:numPr>
          <w:ilvl w:val="0"/>
          <w:numId w:val="19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</w:t>
      </w:r>
    </w:p>
    <w:p w:rsidR="003C6D2A" w:rsidRDefault="003C6D2A" w:rsidP="003C6D2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 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                    </w:t>
      </w:r>
    </w:p>
    <w:p w:rsidR="003C6D2A" w:rsidRDefault="003C6D2A" w:rsidP="003C6D2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   Παπαβασιλείου Αικατερίνη</w:t>
      </w:r>
    </w:p>
    <w:p w:rsidR="003C6D2A" w:rsidRDefault="003C6D2A" w:rsidP="003C6D2A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ΠΙΣΤΟ</w:t>
      </w:r>
      <w:r>
        <w:rPr>
          <w:rFonts w:ascii="Arial" w:hAnsi="Arial" w:cs="Arial"/>
          <w:sz w:val="22"/>
          <w:szCs w:val="22"/>
        </w:rPr>
        <w:t xml:space="preserve"> ΑΠΟΣΠΑΣΜΑ      </w:t>
      </w:r>
    </w:p>
    <w:p w:rsidR="003C6D2A" w:rsidRDefault="003C6D2A" w:rsidP="003C6D2A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010C65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 xml:space="preserve"> -09-2025</w:t>
      </w:r>
    </w:p>
    <w:p w:rsidR="003C6D2A" w:rsidRDefault="003C6D2A" w:rsidP="003C6D2A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6D2A" w:rsidRDefault="003C6D2A" w:rsidP="003C6D2A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6D2A" w:rsidRDefault="003C6D2A" w:rsidP="003C6D2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>ΔΗΜΗΤΡΙΟΣ Κ. ΚΑΡΑΜΑΝΗΣ</w:t>
      </w:r>
    </w:p>
    <w:p w:rsidR="003C6D2A" w:rsidRDefault="003C6D2A" w:rsidP="003C6D2A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78C" w:rsidRDefault="00AD578C">
      <w:r>
        <w:separator/>
      </w:r>
    </w:p>
  </w:endnote>
  <w:endnote w:type="continuationSeparator" w:id="0">
    <w:p w:rsidR="00AD578C" w:rsidRDefault="00AD57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78C" w:rsidRDefault="00AD578C">
      <w:r>
        <w:separator/>
      </w:r>
    </w:p>
  </w:footnote>
  <w:footnote w:type="continuationSeparator" w:id="0">
    <w:p w:rsidR="00AD578C" w:rsidRDefault="00AD57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1A3614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1A3614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05BF2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1D8243F8"/>
    <w:multiLevelType w:val="multilevel"/>
    <w:tmpl w:val="EE640EF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1F6521E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20C859A3"/>
    <w:multiLevelType w:val="multilevel"/>
    <w:tmpl w:val="FDF2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0">
    <w:nsid w:val="36760B3F"/>
    <w:multiLevelType w:val="hybridMultilevel"/>
    <w:tmpl w:val="DC0660A6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>
    <w:nsid w:val="3C4D291D"/>
    <w:multiLevelType w:val="multilevel"/>
    <w:tmpl w:val="CE24B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>
    <w:nsid w:val="4593649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3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DFD6C89"/>
    <w:multiLevelType w:val="hybridMultilevel"/>
    <w:tmpl w:val="342E1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BB66EB"/>
    <w:multiLevelType w:val="hybridMultilevel"/>
    <w:tmpl w:val="BA6A18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012026"/>
    <w:multiLevelType w:val="hybridMultilevel"/>
    <w:tmpl w:val="F4AC227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5FB1CD3"/>
    <w:multiLevelType w:val="hybridMultilevel"/>
    <w:tmpl w:val="13945F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0A586D"/>
    <w:multiLevelType w:val="hybridMultilevel"/>
    <w:tmpl w:val="987E9618"/>
    <w:lvl w:ilvl="0" w:tplc="8B1AEE3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F11BD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6FA15079"/>
    <w:multiLevelType w:val="hybridMultilevel"/>
    <w:tmpl w:val="6D722D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D058D4"/>
    <w:multiLevelType w:val="hybridMultilevel"/>
    <w:tmpl w:val="3B021C06"/>
    <w:lvl w:ilvl="0" w:tplc="E8D26E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11"/>
  </w:num>
  <w:num w:numId="7">
    <w:abstractNumId w:val="9"/>
  </w:num>
  <w:num w:numId="8">
    <w:abstractNumId w:val="10"/>
  </w:num>
  <w:num w:numId="9">
    <w:abstractNumId w:val="14"/>
  </w:num>
  <w:num w:numId="10">
    <w:abstractNumId w:val="18"/>
  </w:num>
  <w:num w:numId="11">
    <w:abstractNumId w:val="16"/>
  </w:num>
  <w:num w:numId="12">
    <w:abstractNumId w:val="17"/>
  </w:num>
  <w:num w:numId="13">
    <w:abstractNumId w:val="20"/>
  </w:num>
  <w:num w:numId="14">
    <w:abstractNumId w:val="15"/>
  </w:num>
  <w:num w:numId="15">
    <w:abstractNumId w:val="7"/>
  </w:num>
  <w:num w:numId="16">
    <w:abstractNumId w:val="8"/>
  </w:num>
  <w:num w:numId="17">
    <w:abstractNumId w:val="19"/>
  </w:num>
  <w:num w:numId="18">
    <w:abstractNumId w:val="12"/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498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B58"/>
    <w:rsid w:val="000036AE"/>
    <w:rsid w:val="000043BD"/>
    <w:rsid w:val="000077D7"/>
    <w:rsid w:val="00010C65"/>
    <w:rsid w:val="000170D9"/>
    <w:rsid w:val="00017118"/>
    <w:rsid w:val="00017E38"/>
    <w:rsid w:val="00021B29"/>
    <w:rsid w:val="00025B96"/>
    <w:rsid w:val="0003274D"/>
    <w:rsid w:val="000333AC"/>
    <w:rsid w:val="00033CFA"/>
    <w:rsid w:val="00036294"/>
    <w:rsid w:val="000378B7"/>
    <w:rsid w:val="00037B38"/>
    <w:rsid w:val="000413CA"/>
    <w:rsid w:val="00041D2A"/>
    <w:rsid w:val="00042132"/>
    <w:rsid w:val="00047131"/>
    <w:rsid w:val="00050311"/>
    <w:rsid w:val="000505A7"/>
    <w:rsid w:val="00050E6E"/>
    <w:rsid w:val="0005110F"/>
    <w:rsid w:val="00052B1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82AFD"/>
    <w:rsid w:val="00096EBA"/>
    <w:rsid w:val="00097687"/>
    <w:rsid w:val="000A0416"/>
    <w:rsid w:val="000A11B2"/>
    <w:rsid w:val="000A1D62"/>
    <w:rsid w:val="000A32FA"/>
    <w:rsid w:val="000A7B0D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C6F65"/>
    <w:rsid w:val="000D2E93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41C3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83088"/>
    <w:rsid w:val="0018610A"/>
    <w:rsid w:val="00190EE2"/>
    <w:rsid w:val="001921AE"/>
    <w:rsid w:val="0019429A"/>
    <w:rsid w:val="00194FDC"/>
    <w:rsid w:val="00196C95"/>
    <w:rsid w:val="001A3614"/>
    <w:rsid w:val="001A4EF0"/>
    <w:rsid w:val="001A5EB8"/>
    <w:rsid w:val="001A6591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2125"/>
    <w:rsid w:val="001D2220"/>
    <w:rsid w:val="001D3152"/>
    <w:rsid w:val="001D38C7"/>
    <w:rsid w:val="001D4BBB"/>
    <w:rsid w:val="001D5BE9"/>
    <w:rsid w:val="001D61F9"/>
    <w:rsid w:val="001E01CA"/>
    <w:rsid w:val="001E11DA"/>
    <w:rsid w:val="001E1782"/>
    <w:rsid w:val="001E4D4C"/>
    <w:rsid w:val="001E5015"/>
    <w:rsid w:val="00200158"/>
    <w:rsid w:val="00204658"/>
    <w:rsid w:val="002109D7"/>
    <w:rsid w:val="00212892"/>
    <w:rsid w:val="00220033"/>
    <w:rsid w:val="00220115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44DC"/>
    <w:rsid w:val="0027451E"/>
    <w:rsid w:val="00275B54"/>
    <w:rsid w:val="00275E73"/>
    <w:rsid w:val="0027650E"/>
    <w:rsid w:val="00276F4C"/>
    <w:rsid w:val="0028445A"/>
    <w:rsid w:val="00284BB7"/>
    <w:rsid w:val="00286976"/>
    <w:rsid w:val="00290882"/>
    <w:rsid w:val="002963E1"/>
    <w:rsid w:val="0029648E"/>
    <w:rsid w:val="002A4FD5"/>
    <w:rsid w:val="002A56AE"/>
    <w:rsid w:val="002A67D3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0E15"/>
    <w:rsid w:val="002D1943"/>
    <w:rsid w:val="002D1997"/>
    <w:rsid w:val="002D284B"/>
    <w:rsid w:val="002D7788"/>
    <w:rsid w:val="002E1914"/>
    <w:rsid w:val="002E2279"/>
    <w:rsid w:val="002E4DA7"/>
    <w:rsid w:val="002E6F06"/>
    <w:rsid w:val="002F1BA3"/>
    <w:rsid w:val="002F2D5A"/>
    <w:rsid w:val="002F30A5"/>
    <w:rsid w:val="002F6070"/>
    <w:rsid w:val="003010E7"/>
    <w:rsid w:val="00301399"/>
    <w:rsid w:val="003017C6"/>
    <w:rsid w:val="00301FFE"/>
    <w:rsid w:val="003031B2"/>
    <w:rsid w:val="00304490"/>
    <w:rsid w:val="00313AD8"/>
    <w:rsid w:val="00317E0D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54E95"/>
    <w:rsid w:val="003569C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39B4"/>
    <w:rsid w:val="00384268"/>
    <w:rsid w:val="003904F6"/>
    <w:rsid w:val="003905E7"/>
    <w:rsid w:val="00390CCB"/>
    <w:rsid w:val="003A03C9"/>
    <w:rsid w:val="003A3152"/>
    <w:rsid w:val="003A4C37"/>
    <w:rsid w:val="003A6047"/>
    <w:rsid w:val="003A66D9"/>
    <w:rsid w:val="003A6798"/>
    <w:rsid w:val="003A6B6D"/>
    <w:rsid w:val="003A7EAF"/>
    <w:rsid w:val="003B1D59"/>
    <w:rsid w:val="003B3250"/>
    <w:rsid w:val="003B3429"/>
    <w:rsid w:val="003B5930"/>
    <w:rsid w:val="003C235F"/>
    <w:rsid w:val="003C38EA"/>
    <w:rsid w:val="003C3B44"/>
    <w:rsid w:val="003C4801"/>
    <w:rsid w:val="003C4A02"/>
    <w:rsid w:val="003C6D2A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0453"/>
    <w:rsid w:val="00411130"/>
    <w:rsid w:val="004112DC"/>
    <w:rsid w:val="00411AEF"/>
    <w:rsid w:val="00413541"/>
    <w:rsid w:val="00413943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6E0B"/>
    <w:rsid w:val="0044667E"/>
    <w:rsid w:val="00446B60"/>
    <w:rsid w:val="00451849"/>
    <w:rsid w:val="004536B4"/>
    <w:rsid w:val="00453D11"/>
    <w:rsid w:val="004600E1"/>
    <w:rsid w:val="00462CE6"/>
    <w:rsid w:val="004650CA"/>
    <w:rsid w:val="00470AF5"/>
    <w:rsid w:val="00476DAD"/>
    <w:rsid w:val="004776C1"/>
    <w:rsid w:val="00477A14"/>
    <w:rsid w:val="004812C2"/>
    <w:rsid w:val="00481423"/>
    <w:rsid w:val="00482DC2"/>
    <w:rsid w:val="00482F7A"/>
    <w:rsid w:val="0048586E"/>
    <w:rsid w:val="00486A4C"/>
    <w:rsid w:val="00486FB6"/>
    <w:rsid w:val="004872DF"/>
    <w:rsid w:val="004901FD"/>
    <w:rsid w:val="00494610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7A8A"/>
    <w:rsid w:val="00501169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2F05"/>
    <w:rsid w:val="0053387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77265"/>
    <w:rsid w:val="0058127F"/>
    <w:rsid w:val="00582DA8"/>
    <w:rsid w:val="00583B2C"/>
    <w:rsid w:val="00583D18"/>
    <w:rsid w:val="00584181"/>
    <w:rsid w:val="00586F7E"/>
    <w:rsid w:val="00596284"/>
    <w:rsid w:val="005A1C17"/>
    <w:rsid w:val="005A1D1E"/>
    <w:rsid w:val="005A2181"/>
    <w:rsid w:val="005A2A4F"/>
    <w:rsid w:val="005A2D19"/>
    <w:rsid w:val="005A374A"/>
    <w:rsid w:val="005A44FF"/>
    <w:rsid w:val="005A565F"/>
    <w:rsid w:val="005A5B6B"/>
    <w:rsid w:val="005A5BF1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3CA"/>
    <w:rsid w:val="005D1717"/>
    <w:rsid w:val="005D2212"/>
    <w:rsid w:val="005D264F"/>
    <w:rsid w:val="005E39F4"/>
    <w:rsid w:val="005E6657"/>
    <w:rsid w:val="005E6885"/>
    <w:rsid w:val="005E6AD5"/>
    <w:rsid w:val="005E7301"/>
    <w:rsid w:val="005F1844"/>
    <w:rsid w:val="005F1E70"/>
    <w:rsid w:val="005F3044"/>
    <w:rsid w:val="005F4591"/>
    <w:rsid w:val="005F565C"/>
    <w:rsid w:val="005F68FE"/>
    <w:rsid w:val="005F7540"/>
    <w:rsid w:val="005F79F8"/>
    <w:rsid w:val="005F7FB2"/>
    <w:rsid w:val="0060147E"/>
    <w:rsid w:val="0060224B"/>
    <w:rsid w:val="0060246D"/>
    <w:rsid w:val="00602D4A"/>
    <w:rsid w:val="00603578"/>
    <w:rsid w:val="006041E2"/>
    <w:rsid w:val="00604E90"/>
    <w:rsid w:val="00605B0B"/>
    <w:rsid w:val="006075E0"/>
    <w:rsid w:val="00607783"/>
    <w:rsid w:val="00607839"/>
    <w:rsid w:val="00611C26"/>
    <w:rsid w:val="006133F9"/>
    <w:rsid w:val="00613F43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35E5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03B5"/>
    <w:rsid w:val="006628A0"/>
    <w:rsid w:val="00663A0C"/>
    <w:rsid w:val="00667FD1"/>
    <w:rsid w:val="0067038F"/>
    <w:rsid w:val="00673873"/>
    <w:rsid w:val="00676AFC"/>
    <w:rsid w:val="006908AC"/>
    <w:rsid w:val="006931C4"/>
    <w:rsid w:val="006A654E"/>
    <w:rsid w:val="006B32FA"/>
    <w:rsid w:val="006B65CF"/>
    <w:rsid w:val="006C10D0"/>
    <w:rsid w:val="006C12E9"/>
    <w:rsid w:val="006C1CE4"/>
    <w:rsid w:val="006C20D0"/>
    <w:rsid w:val="006C44BE"/>
    <w:rsid w:val="006D02DA"/>
    <w:rsid w:val="006D4474"/>
    <w:rsid w:val="006D5BCC"/>
    <w:rsid w:val="006E1614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0EB"/>
    <w:rsid w:val="00713FE1"/>
    <w:rsid w:val="00714567"/>
    <w:rsid w:val="007152DD"/>
    <w:rsid w:val="00721036"/>
    <w:rsid w:val="007258BC"/>
    <w:rsid w:val="00725D73"/>
    <w:rsid w:val="00727BDA"/>
    <w:rsid w:val="00731EC0"/>
    <w:rsid w:val="00735A63"/>
    <w:rsid w:val="007377E3"/>
    <w:rsid w:val="0073780C"/>
    <w:rsid w:val="00737C1A"/>
    <w:rsid w:val="00740995"/>
    <w:rsid w:val="00741E52"/>
    <w:rsid w:val="00742D7C"/>
    <w:rsid w:val="007456A2"/>
    <w:rsid w:val="00746352"/>
    <w:rsid w:val="007464C2"/>
    <w:rsid w:val="00747F8A"/>
    <w:rsid w:val="00751CD5"/>
    <w:rsid w:val="00752561"/>
    <w:rsid w:val="00753E65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23A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423D"/>
    <w:rsid w:val="007E622E"/>
    <w:rsid w:val="007E6F5B"/>
    <w:rsid w:val="007F41D6"/>
    <w:rsid w:val="007F6778"/>
    <w:rsid w:val="0080234E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33E3A"/>
    <w:rsid w:val="00835782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77158"/>
    <w:rsid w:val="00881396"/>
    <w:rsid w:val="00883ABC"/>
    <w:rsid w:val="0089305D"/>
    <w:rsid w:val="0089389D"/>
    <w:rsid w:val="0089435B"/>
    <w:rsid w:val="008A11F7"/>
    <w:rsid w:val="008A5B7E"/>
    <w:rsid w:val="008A6F34"/>
    <w:rsid w:val="008B0877"/>
    <w:rsid w:val="008B1568"/>
    <w:rsid w:val="008B3A9D"/>
    <w:rsid w:val="008B4A1A"/>
    <w:rsid w:val="008C098D"/>
    <w:rsid w:val="008C202A"/>
    <w:rsid w:val="008C35F6"/>
    <w:rsid w:val="008C49FA"/>
    <w:rsid w:val="008C4D4B"/>
    <w:rsid w:val="008C56A4"/>
    <w:rsid w:val="008C6757"/>
    <w:rsid w:val="008D141F"/>
    <w:rsid w:val="008D48D0"/>
    <w:rsid w:val="008E0542"/>
    <w:rsid w:val="008E1724"/>
    <w:rsid w:val="008E2CBE"/>
    <w:rsid w:val="008E38D9"/>
    <w:rsid w:val="008E3B30"/>
    <w:rsid w:val="008E4426"/>
    <w:rsid w:val="008E672E"/>
    <w:rsid w:val="008F165C"/>
    <w:rsid w:val="008F1A92"/>
    <w:rsid w:val="008F26A1"/>
    <w:rsid w:val="008F36F5"/>
    <w:rsid w:val="008F68AE"/>
    <w:rsid w:val="00900262"/>
    <w:rsid w:val="00900512"/>
    <w:rsid w:val="009008E7"/>
    <w:rsid w:val="00902219"/>
    <w:rsid w:val="00907300"/>
    <w:rsid w:val="00907DF0"/>
    <w:rsid w:val="009113F5"/>
    <w:rsid w:val="00911A73"/>
    <w:rsid w:val="00916060"/>
    <w:rsid w:val="00916E0D"/>
    <w:rsid w:val="00920FC0"/>
    <w:rsid w:val="00921169"/>
    <w:rsid w:val="00922F97"/>
    <w:rsid w:val="00923F1E"/>
    <w:rsid w:val="00931D2E"/>
    <w:rsid w:val="00933672"/>
    <w:rsid w:val="009346A4"/>
    <w:rsid w:val="00935E34"/>
    <w:rsid w:val="009379C3"/>
    <w:rsid w:val="00940CB0"/>
    <w:rsid w:val="0094236B"/>
    <w:rsid w:val="00942669"/>
    <w:rsid w:val="009428A0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777B9"/>
    <w:rsid w:val="00980554"/>
    <w:rsid w:val="00984106"/>
    <w:rsid w:val="00986673"/>
    <w:rsid w:val="00992519"/>
    <w:rsid w:val="00994FA6"/>
    <w:rsid w:val="009A2C21"/>
    <w:rsid w:val="009A45E1"/>
    <w:rsid w:val="009A47BB"/>
    <w:rsid w:val="009A7553"/>
    <w:rsid w:val="009B1D77"/>
    <w:rsid w:val="009B5098"/>
    <w:rsid w:val="009C2AE2"/>
    <w:rsid w:val="009C6179"/>
    <w:rsid w:val="009D34DE"/>
    <w:rsid w:val="009D3D18"/>
    <w:rsid w:val="009D4B51"/>
    <w:rsid w:val="009D5331"/>
    <w:rsid w:val="009D5AE6"/>
    <w:rsid w:val="009D6287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68C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7694F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A7501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578C"/>
    <w:rsid w:val="00AD6747"/>
    <w:rsid w:val="00AE14E6"/>
    <w:rsid w:val="00AE2FE7"/>
    <w:rsid w:val="00AF23E4"/>
    <w:rsid w:val="00AF7C0E"/>
    <w:rsid w:val="00B0133E"/>
    <w:rsid w:val="00B04804"/>
    <w:rsid w:val="00B04994"/>
    <w:rsid w:val="00B050E7"/>
    <w:rsid w:val="00B05BF2"/>
    <w:rsid w:val="00B12050"/>
    <w:rsid w:val="00B136D0"/>
    <w:rsid w:val="00B1409D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33C"/>
    <w:rsid w:val="00B42A01"/>
    <w:rsid w:val="00B43889"/>
    <w:rsid w:val="00B44282"/>
    <w:rsid w:val="00B515E5"/>
    <w:rsid w:val="00B5190C"/>
    <w:rsid w:val="00B523B0"/>
    <w:rsid w:val="00B53236"/>
    <w:rsid w:val="00B56E3B"/>
    <w:rsid w:val="00B615F3"/>
    <w:rsid w:val="00B63B8F"/>
    <w:rsid w:val="00B66A85"/>
    <w:rsid w:val="00B677DD"/>
    <w:rsid w:val="00B71FEE"/>
    <w:rsid w:val="00B730E0"/>
    <w:rsid w:val="00B81CB6"/>
    <w:rsid w:val="00B81F5F"/>
    <w:rsid w:val="00B831F3"/>
    <w:rsid w:val="00B83547"/>
    <w:rsid w:val="00B84CB7"/>
    <w:rsid w:val="00B85114"/>
    <w:rsid w:val="00B857A3"/>
    <w:rsid w:val="00B863CD"/>
    <w:rsid w:val="00B86697"/>
    <w:rsid w:val="00B87DFD"/>
    <w:rsid w:val="00B935DB"/>
    <w:rsid w:val="00B9395A"/>
    <w:rsid w:val="00B95C74"/>
    <w:rsid w:val="00BA37FD"/>
    <w:rsid w:val="00BA43E7"/>
    <w:rsid w:val="00BA6BE6"/>
    <w:rsid w:val="00BB2512"/>
    <w:rsid w:val="00BC25AB"/>
    <w:rsid w:val="00BC32A6"/>
    <w:rsid w:val="00BC4511"/>
    <w:rsid w:val="00BD4866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09"/>
    <w:rsid w:val="00C352CB"/>
    <w:rsid w:val="00C35EE2"/>
    <w:rsid w:val="00C437CC"/>
    <w:rsid w:val="00C4715F"/>
    <w:rsid w:val="00C51414"/>
    <w:rsid w:val="00C51A9C"/>
    <w:rsid w:val="00C563B9"/>
    <w:rsid w:val="00C5654C"/>
    <w:rsid w:val="00C6345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2E4B"/>
    <w:rsid w:val="00C73577"/>
    <w:rsid w:val="00C737D9"/>
    <w:rsid w:val="00C812E2"/>
    <w:rsid w:val="00C81B65"/>
    <w:rsid w:val="00C83BEB"/>
    <w:rsid w:val="00C90CF0"/>
    <w:rsid w:val="00C91E2C"/>
    <w:rsid w:val="00C928B0"/>
    <w:rsid w:val="00C92EB6"/>
    <w:rsid w:val="00C940F6"/>
    <w:rsid w:val="00C97E3B"/>
    <w:rsid w:val="00CA26F9"/>
    <w:rsid w:val="00CA3A5F"/>
    <w:rsid w:val="00CA5E5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2FEE"/>
    <w:rsid w:val="00CD3402"/>
    <w:rsid w:val="00CD60B3"/>
    <w:rsid w:val="00CE1A50"/>
    <w:rsid w:val="00CE2BBE"/>
    <w:rsid w:val="00CE5F90"/>
    <w:rsid w:val="00CF1048"/>
    <w:rsid w:val="00CF2351"/>
    <w:rsid w:val="00CF2374"/>
    <w:rsid w:val="00CF493D"/>
    <w:rsid w:val="00CF58C8"/>
    <w:rsid w:val="00D0349A"/>
    <w:rsid w:val="00D04F7F"/>
    <w:rsid w:val="00D06531"/>
    <w:rsid w:val="00D074CE"/>
    <w:rsid w:val="00D10463"/>
    <w:rsid w:val="00D1254C"/>
    <w:rsid w:val="00D12A64"/>
    <w:rsid w:val="00D13A1C"/>
    <w:rsid w:val="00D13E5C"/>
    <w:rsid w:val="00D1492F"/>
    <w:rsid w:val="00D163D9"/>
    <w:rsid w:val="00D17BBF"/>
    <w:rsid w:val="00D2710C"/>
    <w:rsid w:val="00D2744A"/>
    <w:rsid w:val="00D32276"/>
    <w:rsid w:val="00D33641"/>
    <w:rsid w:val="00D37CEF"/>
    <w:rsid w:val="00D41BE9"/>
    <w:rsid w:val="00D45028"/>
    <w:rsid w:val="00D47411"/>
    <w:rsid w:val="00D51A9B"/>
    <w:rsid w:val="00D53D34"/>
    <w:rsid w:val="00D5482E"/>
    <w:rsid w:val="00D560EC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4C10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308"/>
    <w:rsid w:val="00DF0C34"/>
    <w:rsid w:val="00DF26DC"/>
    <w:rsid w:val="00DF3FCC"/>
    <w:rsid w:val="00DF614A"/>
    <w:rsid w:val="00DF6BA9"/>
    <w:rsid w:val="00DF737C"/>
    <w:rsid w:val="00E0150A"/>
    <w:rsid w:val="00E053F9"/>
    <w:rsid w:val="00E0792A"/>
    <w:rsid w:val="00E10218"/>
    <w:rsid w:val="00E11230"/>
    <w:rsid w:val="00E13C00"/>
    <w:rsid w:val="00E14D56"/>
    <w:rsid w:val="00E2646B"/>
    <w:rsid w:val="00E270B5"/>
    <w:rsid w:val="00E32290"/>
    <w:rsid w:val="00E34D19"/>
    <w:rsid w:val="00E34F58"/>
    <w:rsid w:val="00E35054"/>
    <w:rsid w:val="00E350FF"/>
    <w:rsid w:val="00E36069"/>
    <w:rsid w:val="00E367EE"/>
    <w:rsid w:val="00E426BC"/>
    <w:rsid w:val="00E4380B"/>
    <w:rsid w:val="00E441A1"/>
    <w:rsid w:val="00E441D4"/>
    <w:rsid w:val="00E457B0"/>
    <w:rsid w:val="00E46A8D"/>
    <w:rsid w:val="00E4707C"/>
    <w:rsid w:val="00E5152D"/>
    <w:rsid w:val="00E63027"/>
    <w:rsid w:val="00E656C8"/>
    <w:rsid w:val="00E66047"/>
    <w:rsid w:val="00E70142"/>
    <w:rsid w:val="00E71863"/>
    <w:rsid w:val="00E75068"/>
    <w:rsid w:val="00E75371"/>
    <w:rsid w:val="00E76F05"/>
    <w:rsid w:val="00E77C39"/>
    <w:rsid w:val="00E874BB"/>
    <w:rsid w:val="00E878A3"/>
    <w:rsid w:val="00E87A3F"/>
    <w:rsid w:val="00E907DC"/>
    <w:rsid w:val="00E90F01"/>
    <w:rsid w:val="00E93B49"/>
    <w:rsid w:val="00E977B0"/>
    <w:rsid w:val="00EA3539"/>
    <w:rsid w:val="00EA3A7A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1250"/>
    <w:rsid w:val="00ED2FD5"/>
    <w:rsid w:val="00ED3BDA"/>
    <w:rsid w:val="00EE0C50"/>
    <w:rsid w:val="00EE4F63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1B0"/>
    <w:rsid w:val="00F14F17"/>
    <w:rsid w:val="00F16135"/>
    <w:rsid w:val="00F1615D"/>
    <w:rsid w:val="00F176AE"/>
    <w:rsid w:val="00F20706"/>
    <w:rsid w:val="00F22660"/>
    <w:rsid w:val="00F22B77"/>
    <w:rsid w:val="00F23296"/>
    <w:rsid w:val="00F264DC"/>
    <w:rsid w:val="00F268B6"/>
    <w:rsid w:val="00F278FF"/>
    <w:rsid w:val="00F307B9"/>
    <w:rsid w:val="00F33402"/>
    <w:rsid w:val="00F3385F"/>
    <w:rsid w:val="00F36FB6"/>
    <w:rsid w:val="00F41FC7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72F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2C43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3BDE"/>
    <w:rsid w:val="00FB6A12"/>
    <w:rsid w:val="00FB74A5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98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uiPriority w:val="1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uiPriority w:val="99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uiPriority w:val="1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1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1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aff2">
    <w:name w:val="Σύνδεσμος διαδικτύου"/>
    <w:basedOn w:val="a0"/>
    <w:uiPriority w:val="99"/>
    <w:semiHidden/>
    <w:unhideWhenUsed/>
    <w:rsid w:val="00DF3FCC"/>
    <w:rPr>
      <w:color w:val="0000FF"/>
      <w:u w:val="single"/>
    </w:rPr>
  </w:style>
  <w:style w:type="paragraph" w:customStyle="1" w:styleId="270">
    <w:name w:val="Σώμα κείμενου 27"/>
    <w:basedOn w:val="a"/>
    <w:rsid w:val="00A4068C"/>
    <w:pPr>
      <w:jc w:val="both"/>
    </w:pPr>
    <w:rPr>
      <w:b/>
      <w:bCs/>
      <w:color w:val="00000A"/>
      <w:kern w:val="1"/>
      <w:lang w:eastAsia="el-GR"/>
    </w:rPr>
  </w:style>
  <w:style w:type="character" w:customStyle="1" w:styleId="1f0">
    <w:name w:val="Αριθμός σελίδας1"/>
    <w:rsid w:val="00584181"/>
  </w:style>
  <w:style w:type="character" w:customStyle="1" w:styleId="2b">
    <w:name w:val="Αριθμός σελίδας2"/>
    <w:rsid w:val="00584181"/>
  </w:style>
  <w:style w:type="character" w:customStyle="1" w:styleId="36">
    <w:name w:val="Αριθμός σελίδας3"/>
    <w:basedOn w:val="a0"/>
    <w:rsid w:val="00584181"/>
  </w:style>
  <w:style w:type="character" w:customStyle="1" w:styleId="44">
    <w:name w:val="Αριθμός σελίδας4"/>
    <w:rsid w:val="008E38D9"/>
  </w:style>
  <w:style w:type="character" w:customStyle="1" w:styleId="normaltextrun">
    <w:name w:val="normaltextrun"/>
    <w:rsid w:val="008E38D9"/>
  </w:style>
  <w:style w:type="character" w:customStyle="1" w:styleId="54">
    <w:name w:val="Αριθμός σελίδας5"/>
    <w:basedOn w:val="20"/>
    <w:rsid w:val="00E76F05"/>
  </w:style>
  <w:style w:type="paragraph" w:customStyle="1" w:styleId="2c">
    <w:name w:val="Απλό κείμενο2"/>
    <w:basedOn w:val="a"/>
    <w:rsid w:val="00E76F05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71">
    <w:name w:val="Προεπιλεγμένη γραμματοσειρά7"/>
    <w:rsid w:val="002D0E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D9772-ECDB-4509-B964-E8E05416F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841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5378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2024-07-09T06:04:00Z</cp:lastPrinted>
  <dcterms:created xsi:type="dcterms:W3CDTF">2025-09-09T05:59:00Z</dcterms:created>
  <dcterms:modified xsi:type="dcterms:W3CDTF">2025-09-10T05:49:00Z</dcterms:modified>
</cp:coreProperties>
</file>