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D226F" w:rsidRDefault="00DA047C" w:rsidP="00DA047C">
      <w:pPr>
        <w:autoSpaceDE w:val="0"/>
        <w:rPr>
          <w:rFonts w:ascii="Arial" w:eastAsia="Arial" w:hAnsi="Arial" w:cs="Arial"/>
          <w:b/>
          <w:bCs/>
          <w:sz w:val="22"/>
          <w:szCs w:val="22"/>
        </w:rPr>
      </w:pPr>
      <w:r w:rsidRPr="008D226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D226F">
        <w:rPr>
          <w:rFonts w:ascii="Arial" w:eastAsia="Arial" w:hAnsi="Arial" w:cs="Arial"/>
          <w:b/>
          <w:bCs/>
          <w:sz w:val="22"/>
          <w:szCs w:val="22"/>
        </w:rPr>
        <w:t xml:space="preserve">          </w:t>
      </w:r>
      <w:r w:rsidRPr="008D226F">
        <w:rPr>
          <w:rFonts w:ascii="Arial" w:eastAsia="Arial" w:hAnsi="Arial" w:cs="Arial"/>
          <w:b/>
          <w:bCs/>
          <w:sz w:val="22"/>
          <w:szCs w:val="22"/>
        </w:rPr>
        <w:t>ΑΝΑΡΤΗΤΕΑ ΣΤΗ ΔΙΑΥΓΕΙΑ</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r w:rsidR="00C35157"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               </w:t>
      </w:r>
      <w:r w:rsidR="000333AC"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Λιβαδειά  </w:t>
      </w:r>
      <w:r w:rsidR="00DA6A5B">
        <w:rPr>
          <w:rFonts w:ascii="Arial" w:eastAsia="Arial" w:hAnsi="Arial" w:cs="Arial"/>
          <w:b/>
          <w:bCs/>
          <w:sz w:val="22"/>
          <w:szCs w:val="22"/>
        </w:rPr>
        <w:t>0</w:t>
      </w:r>
      <w:r w:rsidR="003202E9">
        <w:rPr>
          <w:rFonts w:ascii="Arial" w:eastAsia="Arial" w:hAnsi="Arial" w:cs="Arial"/>
          <w:b/>
          <w:bCs/>
          <w:sz w:val="22"/>
          <w:szCs w:val="22"/>
        </w:rPr>
        <w:t>9</w:t>
      </w:r>
      <w:r w:rsidRPr="008D226F">
        <w:rPr>
          <w:rFonts w:ascii="Arial" w:eastAsia="Arial" w:hAnsi="Arial" w:cs="Arial"/>
          <w:b/>
          <w:bCs/>
          <w:sz w:val="22"/>
          <w:szCs w:val="22"/>
        </w:rPr>
        <w:t xml:space="preserve"> /</w:t>
      </w:r>
      <w:r w:rsidR="004C3B29" w:rsidRPr="008D226F">
        <w:rPr>
          <w:rFonts w:ascii="Arial" w:eastAsia="Arial" w:hAnsi="Arial" w:cs="Arial"/>
          <w:b/>
          <w:bCs/>
          <w:sz w:val="22"/>
          <w:szCs w:val="22"/>
        </w:rPr>
        <w:t>10</w:t>
      </w:r>
      <w:r w:rsidRPr="008D226F">
        <w:rPr>
          <w:rFonts w:ascii="Arial" w:eastAsia="Arial" w:hAnsi="Arial" w:cs="Arial"/>
          <w:b/>
          <w:bCs/>
          <w:sz w:val="22"/>
          <w:szCs w:val="22"/>
        </w:rPr>
        <w:t>/202</w:t>
      </w:r>
      <w:r w:rsidR="00DA6A5B">
        <w:rPr>
          <w:rFonts w:ascii="Arial" w:eastAsia="Arial" w:hAnsi="Arial" w:cs="Arial"/>
          <w:b/>
          <w:bCs/>
          <w:sz w:val="22"/>
          <w:szCs w:val="22"/>
        </w:rPr>
        <w:t>5</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2C645E"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0333AC" w:rsidRPr="008D226F">
        <w:rPr>
          <w:rFonts w:ascii="Arial" w:eastAsia="Arial" w:hAnsi="Arial" w:cs="Arial"/>
          <w:b/>
          <w:sz w:val="22"/>
          <w:szCs w:val="22"/>
        </w:rPr>
        <w:t xml:space="preserve">                           </w:t>
      </w:r>
      <w:r w:rsidR="00BC4AF2">
        <w:rPr>
          <w:rFonts w:ascii="Arial" w:eastAsia="Arial" w:hAnsi="Arial" w:cs="Arial"/>
          <w:b/>
          <w:sz w:val="22"/>
          <w:szCs w:val="22"/>
        </w:rPr>
        <w:t xml:space="preserve">          </w:t>
      </w:r>
      <w:r w:rsidR="000333AC" w:rsidRPr="008D226F">
        <w:rPr>
          <w:rFonts w:ascii="Arial" w:eastAsia="Arial" w:hAnsi="Arial" w:cs="Arial"/>
          <w:b/>
          <w:sz w:val="22"/>
          <w:szCs w:val="22"/>
        </w:rPr>
        <w:t xml:space="preserve"> </w:t>
      </w:r>
      <w:r w:rsidRPr="008D226F">
        <w:rPr>
          <w:rFonts w:ascii="Arial" w:eastAsia="Arial" w:hAnsi="Arial" w:cs="Arial"/>
          <w:b/>
          <w:sz w:val="22"/>
          <w:szCs w:val="22"/>
        </w:rPr>
        <w:t>Αριθ</w:t>
      </w:r>
      <w:r w:rsidRPr="008D226F">
        <w:rPr>
          <w:rFonts w:ascii="Arial" w:eastAsia="Calibri" w:hAnsi="Arial" w:cs="Arial"/>
          <w:b/>
          <w:sz w:val="22"/>
          <w:szCs w:val="22"/>
        </w:rPr>
        <w:t xml:space="preserve">. </w:t>
      </w:r>
      <w:proofErr w:type="spellStart"/>
      <w:r w:rsidRPr="008D226F">
        <w:rPr>
          <w:rFonts w:ascii="Arial" w:eastAsia="Calibri" w:hAnsi="Arial" w:cs="Arial"/>
          <w:b/>
          <w:sz w:val="22"/>
          <w:szCs w:val="22"/>
        </w:rPr>
        <w:t>Πρωτ</w:t>
      </w:r>
      <w:proofErr w:type="spellEnd"/>
      <w:r w:rsidRPr="008D226F">
        <w:rPr>
          <w:rFonts w:ascii="Arial" w:eastAsia="Calibri" w:hAnsi="Arial" w:cs="Arial"/>
          <w:b/>
          <w:sz w:val="22"/>
          <w:szCs w:val="22"/>
        </w:rPr>
        <w:t xml:space="preserve">. </w:t>
      </w:r>
      <w:r w:rsidR="004C3B29" w:rsidRPr="008D226F">
        <w:rPr>
          <w:rFonts w:ascii="Arial" w:eastAsia="Calibri" w:hAnsi="Arial" w:cs="Arial"/>
          <w:b/>
          <w:sz w:val="22"/>
          <w:szCs w:val="22"/>
        </w:rPr>
        <w:t xml:space="preserve"> </w:t>
      </w:r>
      <w:r w:rsidR="00BC4AF2">
        <w:rPr>
          <w:rFonts w:ascii="Arial" w:eastAsia="Calibri" w:hAnsi="Arial" w:cs="Arial"/>
          <w:b/>
          <w:sz w:val="22"/>
          <w:szCs w:val="22"/>
        </w:rPr>
        <w:t>20100</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hAnsi="Arial" w:cs="Arial"/>
          <w:b/>
          <w:sz w:val="22"/>
          <w:szCs w:val="22"/>
        </w:rPr>
        <w:t>ΑΠΟΣΠΑΣΜΑ</w:t>
      </w:r>
    </w:p>
    <w:p w:rsidR="00DA047C" w:rsidRPr="008D226F" w:rsidRDefault="00DA047C" w:rsidP="007B777E">
      <w:pPr>
        <w:pStyle w:val="1"/>
        <w:numPr>
          <w:ilvl w:val="0"/>
          <w:numId w:val="4"/>
        </w:numPr>
        <w:jc w:val="center"/>
        <w:rPr>
          <w:rFonts w:ascii="Arial" w:hAnsi="Arial" w:cs="Arial"/>
          <w:sz w:val="22"/>
          <w:szCs w:val="22"/>
        </w:rPr>
      </w:pPr>
      <w:r w:rsidRPr="008D226F">
        <w:rPr>
          <w:rFonts w:ascii="Arial" w:hAnsi="Arial" w:cs="Arial"/>
          <w:sz w:val="22"/>
          <w:szCs w:val="22"/>
        </w:rPr>
        <w:t xml:space="preserve">Από το πρακτικό της </w:t>
      </w:r>
      <w:proofErr w:type="spellStart"/>
      <w:r w:rsidRPr="008D226F">
        <w:rPr>
          <w:rFonts w:ascii="Arial" w:hAnsi="Arial" w:cs="Arial"/>
          <w:sz w:val="22"/>
          <w:szCs w:val="22"/>
        </w:rPr>
        <w:t>αριθμ</w:t>
      </w:r>
      <w:proofErr w:type="spellEnd"/>
      <w:r w:rsidRPr="008D226F">
        <w:rPr>
          <w:rFonts w:ascii="Arial" w:hAnsi="Arial" w:cs="Arial"/>
          <w:sz w:val="22"/>
          <w:szCs w:val="22"/>
        </w:rPr>
        <w:t xml:space="preserve">. </w:t>
      </w:r>
      <w:r w:rsidR="004C3B29" w:rsidRPr="008D226F">
        <w:rPr>
          <w:rFonts w:ascii="Arial" w:hAnsi="Arial" w:cs="Arial"/>
          <w:sz w:val="22"/>
          <w:szCs w:val="22"/>
        </w:rPr>
        <w:t>36</w:t>
      </w:r>
      <w:r w:rsidRPr="008D226F">
        <w:rPr>
          <w:rFonts w:ascii="Arial" w:hAnsi="Arial" w:cs="Arial"/>
          <w:sz w:val="22"/>
          <w:szCs w:val="22"/>
          <w:vertAlign w:val="superscript"/>
        </w:rPr>
        <w:t>ης</w:t>
      </w:r>
      <w:r w:rsidRPr="008D226F">
        <w:rPr>
          <w:rFonts w:ascii="Arial" w:hAnsi="Arial" w:cs="Arial"/>
          <w:sz w:val="22"/>
          <w:szCs w:val="22"/>
        </w:rPr>
        <w:t xml:space="preserve">  /202</w:t>
      </w:r>
      <w:r w:rsidR="00DA6A5B">
        <w:rPr>
          <w:rFonts w:ascii="Arial" w:hAnsi="Arial" w:cs="Arial"/>
          <w:sz w:val="22"/>
          <w:szCs w:val="22"/>
        </w:rPr>
        <w:t>5</w:t>
      </w:r>
      <w:r w:rsidRPr="008D226F">
        <w:rPr>
          <w:rFonts w:ascii="Arial" w:hAnsi="Arial" w:cs="Arial"/>
          <w:b/>
          <w:sz w:val="22"/>
          <w:szCs w:val="22"/>
        </w:rPr>
        <w:t xml:space="preserve">  </w:t>
      </w:r>
      <w:r w:rsidRPr="008D226F">
        <w:rPr>
          <w:rFonts w:ascii="Arial" w:hAnsi="Arial" w:cs="Arial"/>
          <w:sz w:val="22"/>
          <w:szCs w:val="22"/>
        </w:rPr>
        <w:t xml:space="preserve">ΤΑΚΤΙΚΗΣ Συνεδρίασης </w:t>
      </w:r>
      <w:r w:rsidRPr="008D226F">
        <w:rPr>
          <w:rFonts w:ascii="Arial" w:eastAsia="Arial" w:hAnsi="Arial" w:cs="Arial"/>
          <w:sz w:val="22"/>
          <w:szCs w:val="22"/>
        </w:rPr>
        <w:t xml:space="preserve"> </w:t>
      </w:r>
      <w:r w:rsidRPr="008D226F">
        <w:rPr>
          <w:rFonts w:ascii="Arial" w:hAnsi="Arial" w:cs="Arial"/>
          <w:sz w:val="22"/>
          <w:szCs w:val="22"/>
        </w:rPr>
        <w:t xml:space="preserve">της  Δημοτικής  Επιτροπής  Δήμου </w:t>
      </w:r>
      <w:proofErr w:type="spellStart"/>
      <w:r w:rsidRPr="008D226F">
        <w:rPr>
          <w:rFonts w:ascii="Arial" w:hAnsi="Arial" w:cs="Arial"/>
          <w:sz w:val="22"/>
          <w:szCs w:val="22"/>
        </w:rPr>
        <w:t>Λεβαδέων</w:t>
      </w:r>
      <w:proofErr w:type="spellEnd"/>
    </w:p>
    <w:p w:rsidR="00DA047C" w:rsidRPr="008D226F" w:rsidRDefault="00DA047C" w:rsidP="00DA047C">
      <w:pPr>
        <w:jc w:val="center"/>
        <w:rPr>
          <w:rFonts w:ascii="Arial" w:eastAsia="SimSun" w:hAnsi="Arial" w:cs="Arial"/>
          <w:sz w:val="22"/>
          <w:szCs w:val="22"/>
          <w:highlight w:val="white"/>
        </w:rPr>
      </w:pPr>
      <w:r w:rsidRPr="008D226F">
        <w:rPr>
          <w:rFonts w:ascii="Arial" w:hAnsi="Arial" w:cs="Arial"/>
          <w:b/>
          <w:sz w:val="22"/>
          <w:szCs w:val="22"/>
        </w:rPr>
        <w:t>Αριθμός απόφασης</w:t>
      </w:r>
      <w:r w:rsidRPr="008D226F">
        <w:rPr>
          <w:rFonts w:ascii="Arial" w:eastAsia="SimSun" w:hAnsi="Arial" w:cs="Arial"/>
          <w:sz w:val="22"/>
          <w:szCs w:val="22"/>
          <w:highlight w:val="white"/>
        </w:rPr>
        <w:t xml:space="preserve">  </w:t>
      </w:r>
      <w:r w:rsidR="004C3B29" w:rsidRPr="008D226F">
        <w:rPr>
          <w:rFonts w:ascii="Arial" w:eastAsia="SimSun" w:hAnsi="Arial" w:cs="Arial"/>
          <w:b/>
          <w:sz w:val="22"/>
          <w:szCs w:val="22"/>
          <w:highlight w:val="white"/>
        </w:rPr>
        <w:t>3</w:t>
      </w:r>
      <w:r w:rsidR="00414642">
        <w:rPr>
          <w:rFonts w:ascii="Arial" w:eastAsia="SimSun" w:hAnsi="Arial" w:cs="Arial"/>
          <w:b/>
          <w:sz w:val="22"/>
          <w:szCs w:val="22"/>
          <w:highlight w:val="white"/>
        </w:rPr>
        <w:t>57</w:t>
      </w:r>
      <w:r w:rsidRPr="008D226F">
        <w:rPr>
          <w:rFonts w:ascii="Arial" w:eastAsia="SimSun" w:hAnsi="Arial" w:cs="Arial"/>
          <w:sz w:val="22"/>
          <w:szCs w:val="22"/>
          <w:highlight w:val="white"/>
        </w:rPr>
        <w:t xml:space="preserve">   </w:t>
      </w:r>
    </w:p>
    <w:p w:rsidR="00414642" w:rsidRPr="00414642" w:rsidRDefault="00414642" w:rsidP="00414642">
      <w:pPr>
        <w:pStyle w:val="9"/>
        <w:tabs>
          <w:tab w:val="left" w:pos="9750"/>
        </w:tabs>
        <w:ind w:left="142"/>
        <w:jc w:val="both"/>
        <w:rPr>
          <w:rFonts w:ascii="Arial" w:eastAsia="SimSun" w:hAnsi="Arial" w:cs="Arial"/>
          <w:bCs w:val="0"/>
          <w:szCs w:val="22"/>
          <w:highlight w:val="white"/>
        </w:rPr>
      </w:pPr>
      <w:r w:rsidRPr="00414642">
        <w:rPr>
          <w:rFonts w:ascii="Arial" w:eastAsia="SimSun" w:hAnsi="Arial" w:cs="Arial"/>
          <w:bCs w:val="0"/>
          <w:szCs w:val="22"/>
          <w:highlight w:val="white"/>
        </w:rPr>
        <w:t xml:space="preserve">Εξειδίκευση πίστωσης ποσού 1.017,00€ για την προμήθεια στεφάνων στα πλαίσια εορταστικών εκδηλώσεων των </w:t>
      </w:r>
      <w:r>
        <w:rPr>
          <w:rFonts w:ascii="Arial" w:eastAsia="SimSun" w:hAnsi="Arial" w:cs="Arial"/>
          <w:bCs w:val="0"/>
          <w:szCs w:val="22"/>
          <w:highlight w:val="white"/>
        </w:rPr>
        <w:t>σχολικών μονάδων.</w:t>
      </w:r>
    </w:p>
    <w:p w:rsidR="00C35157" w:rsidRPr="008D226F" w:rsidRDefault="00C35157" w:rsidP="00C35157">
      <w:pPr>
        <w:jc w:val="both"/>
        <w:rPr>
          <w:rFonts w:ascii="Arial" w:eastAsia="SimSun" w:hAnsi="Arial" w:cs="Arial"/>
          <w:b/>
          <w:bCs/>
          <w:iCs/>
          <w:sz w:val="22"/>
          <w:szCs w:val="22"/>
        </w:rPr>
      </w:pPr>
    </w:p>
    <w:p w:rsidR="00E4005D" w:rsidRDefault="00E4005D" w:rsidP="00E4005D">
      <w:pPr>
        <w:pStyle w:val="ad"/>
        <w:spacing w:line="288" w:lineRule="auto"/>
        <w:ind w:left="432"/>
        <w:rPr>
          <w:rFonts w:ascii="Arial" w:hAnsi="Arial" w:cs="Arial"/>
          <w:sz w:val="22"/>
          <w:szCs w:val="22"/>
        </w:rPr>
      </w:pPr>
      <w:r>
        <w:rPr>
          <w:rFonts w:ascii="Arial" w:hAnsi="Arial" w:cs="Arial"/>
          <w:sz w:val="22"/>
          <w:szCs w:val="22"/>
        </w:rPr>
        <w:t xml:space="preserve">     Στη Λιβαδειά σήμερα   08</w:t>
      </w:r>
      <w:r>
        <w:rPr>
          <w:rFonts w:ascii="Arial" w:hAnsi="Arial" w:cs="Arial"/>
          <w:sz w:val="22"/>
          <w:szCs w:val="22"/>
          <w:vertAlign w:val="superscript"/>
        </w:rPr>
        <w:t>η</w:t>
      </w:r>
      <w:r>
        <w:rPr>
          <w:rFonts w:ascii="Arial" w:hAnsi="Arial" w:cs="Arial"/>
          <w:sz w:val="22"/>
          <w:szCs w:val="22"/>
        </w:rPr>
        <w:t xml:space="preserve">   Οκτωβρίου   2025  ημέρα Τετάρτη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19693/03-10-2025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E4005D" w:rsidRDefault="00E4005D" w:rsidP="00E4005D">
      <w:pPr>
        <w:pStyle w:val="35"/>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w:t>
      </w:r>
    </w:p>
    <w:p w:rsidR="00E4005D" w:rsidRDefault="00E4005D" w:rsidP="00E4005D">
      <w:pPr>
        <w:pStyle w:val="35"/>
        <w:ind w:left="284"/>
        <w:jc w:val="both"/>
        <w:rPr>
          <w:rFonts w:ascii="Arial" w:hAnsi="Arial" w:cs="Arial"/>
          <w:sz w:val="22"/>
          <w:szCs w:val="22"/>
        </w:rPr>
      </w:pPr>
      <w:r>
        <w:rPr>
          <w:rFonts w:ascii="Arial" w:hAnsi="Arial" w:cs="Arial"/>
          <w:sz w:val="22"/>
          <w:szCs w:val="22"/>
        </w:rPr>
        <w:t xml:space="preserve">       παρόντα  5 (πέντε)  , ήτοι:</w:t>
      </w:r>
    </w:p>
    <w:p w:rsidR="00E4005D" w:rsidRDefault="00E4005D" w:rsidP="00E4005D">
      <w:pPr>
        <w:pStyle w:val="35"/>
        <w:ind w:left="284"/>
        <w:jc w:val="both"/>
        <w:rPr>
          <w:rFonts w:ascii="Arial" w:hAnsi="Arial" w:cs="Arial"/>
          <w:sz w:val="22"/>
          <w:szCs w:val="22"/>
        </w:rPr>
      </w:pPr>
    </w:p>
    <w:p w:rsidR="00E4005D" w:rsidRDefault="00E4005D" w:rsidP="00E4005D">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E4005D" w:rsidRDefault="00E4005D" w:rsidP="00E4005D">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Παπαβασιλείου Αικατερίνη     </w:t>
      </w:r>
    </w:p>
    <w:p w:rsidR="00E4005D" w:rsidRDefault="00E4005D" w:rsidP="00E4005D">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r>
        <w:rPr>
          <w:rFonts w:ascii="Arial" w:eastAsia="Arial" w:hAnsi="Arial" w:cs="Arial"/>
          <w:sz w:val="22"/>
          <w:szCs w:val="22"/>
        </w:rPr>
        <w:t xml:space="preserve">              </w:t>
      </w:r>
    </w:p>
    <w:p w:rsidR="00E4005D" w:rsidRDefault="00E4005D" w:rsidP="00E4005D">
      <w:pPr>
        <w:tabs>
          <w:tab w:val="left" w:pos="360"/>
          <w:tab w:val="left" w:pos="6237"/>
        </w:tabs>
        <w:rPr>
          <w:rFonts w:ascii="Arial" w:hAnsi="Arial" w:cs="Arial"/>
          <w:sz w:val="22"/>
          <w:szCs w:val="22"/>
        </w:rPr>
      </w:pPr>
      <w:r>
        <w:rPr>
          <w:rFonts w:ascii="Arial" w:hAnsi="Arial" w:cs="Arial"/>
          <w:sz w:val="22"/>
          <w:szCs w:val="22"/>
        </w:rPr>
        <w:t xml:space="preserve">      3.Τουμαράς Βασίλειος                                                                 </w:t>
      </w:r>
    </w:p>
    <w:p w:rsidR="00E4005D" w:rsidRDefault="00E4005D" w:rsidP="00E4005D">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Αν και είχαν νόμιμα προσκληθεί</w:t>
      </w:r>
    </w:p>
    <w:p w:rsidR="00E4005D" w:rsidRDefault="00E4005D" w:rsidP="00E4005D">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E4005D" w:rsidRDefault="00E4005D" w:rsidP="00E4005D">
      <w:pPr>
        <w:tabs>
          <w:tab w:val="left" w:pos="360"/>
          <w:tab w:val="left" w:pos="6237"/>
        </w:tabs>
        <w:ind w:right="-335"/>
        <w:rPr>
          <w:rFonts w:ascii="Arial" w:hAnsi="Arial" w:cs="Arial"/>
          <w:sz w:val="22"/>
          <w:szCs w:val="22"/>
        </w:rPr>
      </w:pPr>
      <w:r>
        <w:rPr>
          <w:rFonts w:ascii="Arial" w:hAnsi="Arial" w:cs="Arial"/>
          <w:sz w:val="22"/>
          <w:szCs w:val="22"/>
        </w:rPr>
        <w:t xml:space="preserve">. </w:t>
      </w:r>
    </w:p>
    <w:p w:rsidR="005172BD" w:rsidRDefault="005172BD" w:rsidP="002465A3">
      <w:pPr>
        <w:tabs>
          <w:tab w:val="left" w:pos="360"/>
          <w:tab w:val="left" w:pos="6237"/>
        </w:tabs>
        <w:ind w:right="-335"/>
        <w:rPr>
          <w:rFonts w:ascii="Arial" w:hAnsi="Arial" w:cs="Arial"/>
          <w:sz w:val="22"/>
          <w:szCs w:val="22"/>
          <w:highlight w:val="yellow"/>
        </w:rPr>
      </w:pPr>
    </w:p>
    <w:p w:rsidR="00414642" w:rsidRPr="00414642" w:rsidRDefault="00414642" w:rsidP="00414642">
      <w:pPr>
        <w:pStyle w:val="9"/>
        <w:tabs>
          <w:tab w:val="left" w:pos="9750"/>
        </w:tabs>
        <w:suppressAutoHyphens w:val="0"/>
        <w:ind w:left="142" w:hanging="284"/>
        <w:jc w:val="both"/>
        <w:rPr>
          <w:rFonts w:ascii="Arial" w:eastAsia="Arial" w:hAnsi="Arial" w:cs="Arial"/>
          <w:b w:val="0"/>
          <w:szCs w:val="22"/>
        </w:rPr>
      </w:pPr>
      <w:r w:rsidRPr="00414642">
        <w:rPr>
          <w:rFonts w:ascii="Arial" w:eastAsia="Arial" w:hAnsi="Arial" w:cs="Arial"/>
          <w:b w:val="0"/>
          <w:szCs w:val="22"/>
        </w:rPr>
        <w:t xml:space="preserve">        Ο  Πρόεδρος  της Δημοτικής  Επιτροπής ενημέρωσε το σώμα ότι υποβλήθηκε το </w:t>
      </w:r>
      <w:proofErr w:type="spellStart"/>
      <w:r w:rsidRPr="00414642">
        <w:rPr>
          <w:rFonts w:ascii="Arial" w:eastAsia="Arial" w:hAnsi="Arial" w:cs="Arial"/>
          <w:b w:val="0"/>
          <w:szCs w:val="22"/>
        </w:rPr>
        <w:t>υπ΄αριθμ</w:t>
      </w:r>
      <w:proofErr w:type="spellEnd"/>
      <w:r w:rsidRPr="00414642">
        <w:rPr>
          <w:rFonts w:ascii="Arial" w:eastAsia="Arial" w:hAnsi="Arial" w:cs="Arial"/>
          <w:b w:val="0"/>
          <w:szCs w:val="22"/>
        </w:rPr>
        <w:t xml:space="preserve">. </w:t>
      </w:r>
      <w:proofErr w:type="spellStart"/>
      <w:r w:rsidRPr="00414642">
        <w:rPr>
          <w:rFonts w:ascii="Arial" w:eastAsia="Arial" w:hAnsi="Arial" w:cs="Arial"/>
          <w:b w:val="0"/>
          <w:szCs w:val="22"/>
        </w:rPr>
        <w:t>πρωτ</w:t>
      </w:r>
      <w:proofErr w:type="spellEnd"/>
      <w:r w:rsidRPr="00414642">
        <w:rPr>
          <w:rFonts w:ascii="Arial" w:eastAsia="Arial" w:hAnsi="Arial" w:cs="Arial"/>
          <w:b w:val="0"/>
          <w:szCs w:val="22"/>
        </w:rPr>
        <w:t>. 19919/07</w:t>
      </w:r>
      <w:r>
        <w:rPr>
          <w:rFonts w:ascii="Arial" w:eastAsia="Arial" w:hAnsi="Arial" w:cs="Arial"/>
          <w:b w:val="0"/>
          <w:szCs w:val="22"/>
        </w:rPr>
        <w:t>-10</w:t>
      </w:r>
      <w:r w:rsidRPr="00414642">
        <w:rPr>
          <w:rFonts w:ascii="Arial" w:eastAsia="Arial" w:hAnsi="Arial" w:cs="Arial"/>
          <w:b w:val="0"/>
          <w:szCs w:val="22"/>
        </w:rPr>
        <w:t xml:space="preserve">-2025 έγγραφο του Τμ. Προϋπολογισμού , Λογιστηρίου &amp; Προμηθειών  του </w:t>
      </w:r>
      <w:r w:rsidRPr="00414642">
        <w:rPr>
          <w:rFonts w:ascii="Arial" w:hAnsi="Arial" w:cs="Arial"/>
          <w:b w:val="0"/>
          <w:szCs w:val="22"/>
        </w:rPr>
        <w:t xml:space="preserve">Δήμου </w:t>
      </w:r>
      <w:proofErr w:type="spellStart"/>
      <w:r w:rsidRPr="00414642">
        <w:rPr>
          <w:rFonts w:ascii="Arial" w:hAnsi="Arial" w:cs="Arial"/>
          <w:b w:val="0"/>
          <w:szCs w:val="22"/>
        </w:rPr>
        <w:t>Λεβαδέων</w:t>
      </w:r>
      <w:proofErr w:type="spellEnd"/>
      <w:r w:rsidRPr="00414642">
        <w:rPr>
          <w:rFonts w:ascii="Arial" w:hAnsi="Arial" w:cs="Arial"/>
          <w:b w:val="0"/>
          <w:szCs w:val="22"/>
        </w:rPr>
        <w:t xml:space="preserve"> με τίτλο :</w:t>
      </w:r>
      <w:r w:rsidRPr="00414642">
        <w:rPr>
          <w:rFonts w:ascii="Arial" w:eastAsia="SimSun" w:hAnsi="Arial" w:cs="Arial"/>
          <w:b w:val="0"/>
          <w:szCs w:val="22"/>
          <w:highlight w:val="white"/>
        </w:rPr>
        <w:t xml:space="preserve"> </w:t>
      </w:r>
      <w:proofErr w:type="spellStart"/>
      <w:r w:rsidRPr="00414642">
        <w:rPr>
          <w:rFonts w:ascii="Arial" w:eastAsia="SimSun" w:hAnsi="Arial" w:cs="Arial"/>
          <w:b w:val="0"/>
          <w:szCs w:val="22"/>
          <w:highlight w:val="white"/>
        </w:rPr>
        <w:t>΄΄</w:t>
      </w:r>
      <w:r w:rsidRPr="00414642">
        <w:rPr>
          <w:rFonts w:ascii="Arial" w:eastAsia="SimSun" w:hAnsi="Arial" w:cs="Arial"/>
          <w:b w:val="0"/>
          <w:bCs w:val="0"/>
          <w:i/>
          <w:szCs w:val="22"/>
          <w:highlight w:val="white"/>
        </w:rPr>
        <w:t>Εξειδίκευση</w:t>
      </w:r>
      <w:proofErr w:type="spellEnd"/>
      <w:r w:rsidRPr="00414642">
        <w:rPr>
          <w:rFonts w:ascii="Arial" w:eastAsia="SimSun" w:hAnsi="Arial" w:cs="Arial"/>
          <w:b w:val="0"/>
          <w:bCs w:val="0"/>
          <w:i/>
          <w:szCs w:val="22"/>
          <w:highlight w:val="white"/>
        </w:rPr>
        <w:t xml:space="preserve"> πίστωσης ποσού 1.017,00€ για την προμήθεια στεφάνων στα πλαίσια εορταστικών εκδηλώσεων των σχολικών μονάδων </w:t>
      </w:r>
      <w:proofErr w:type="spellStart"/>
      <w:r w:rsidRPr="00414642">
        <w:rPr>
          <w:rFonts w:ascii="Arial" w:eastAsia="SimSun" w:hAnsi="Arial" w:cs="Arial"/>
          <w:b w:val="0"/>
          <w:bCs w:val="0"/>
          <w:i/>
          <w:szCs w:val="22"/>
          <w:highlight w:val="white"/>
        </w:rPr>
        <w:t>΄΄</w:t>
      </w:r>
      <w:proofErr w:type="spellEnd"/>
      <w:r w:rsidRPr="00414642">
        <w:rPr>
          <w:rFonts w:ascii="Arial" w:eastAsia="SimSun" w:hAnsi="Arial" w:cs="Arial"/>
          <w:b w:val="0"/>
          <w:bCs w:val="0"/>
          <w:i/>
          <w:szCs w:val="22"/>
          <w:highlight w:val="white"/>
        </w:rPr>
        <w:t xml:space="preserve"> </w:t>
      </w:r>
      <w:r w:rsidRPr="00414642">
        <w:rPr>
          <w:rFonts w:ascii="Arial" w:eastAsia="SimSun" w:hAnsi="Arial" w:cs="Arial"/>
          <w:b w:val="0"/>
          <w:bCs w:val="0"/>
          <w:i/>
          <w:szCs w:val="22"/>
        </w:rPr>
        <w:t xml:space="preserve"> </w:t>
      </w:r>
      <w:r w:rsidRPr="00414642">
        <w:rPr>
          <w:rFonts w:ascii="Arial" w:eastAsia="SimSun" w:hAnsi="Arial" w:cs="Arial"/>
          <w:b w:val="0"/>
          <w:szCs w:val="22"/>
        </w:rPr>
        <w:t xml:space="preserve">για συζήτηση του θέματος </w:t>
      </w:r>
      <w:r w:rsidRPr="00414642">
        <w:rPr>
          <w:rFonts w:ascii="Arial" w:hAnsi="Arial" w:cs="Arial"/>
          <w:b w:val="0"/>
          <w:szCs w:val="22"/>
        </w:rPr>
        <w:t>εκτός ημερήσιας διάταξης ως κατεπείγον .</w:t>
      </w:r>
      <w:r w:rsidRPr="00414642">
        <w:rPr>
          <w:rFonts w:ascii="Arial" w:eastAsia="Arial" w:hAnsi="Arial" w:cs="Arial"/>
          <w:b w:val="0"/>
          <w:szCs w:val="22"/>
        </w:rPr>
        <w:t xml:space="preserve"> </w:t>
      </w:r>
    </w:p>
    <w:p w:rsidR="00414642" w:rsidRDefault="00414642" w:rsidP="00414642">
      <w:pPr>
        <w:pStyle w:val="ad"/>
        <w:rPr>
          <w:rFonts w:ascii="Arial" w:hAnsi="Arial" w:cs="Arial"/>
          <w:sz w:val="22"/>
          <w:szCs w:val="22"/>
        </w:rPr>
      </w:pPr>
      <w:r>
        <w:rPr>
          <w:rFonts w:ascii="Arial" w:eastAsia="Arial" w:hAnsi="Arial" w:cs="Arial"/>
          <w:sz w:val="22"/>
          <w:szCs w:val="22"/>
        </w:rPr>
        <w:t xml:space="preserve">  </w:t>
      </w:r>
      <w:r w:rsidRPr="00CD0EB1">
        <w:rPr>
          <w:rFonts w:ascii="Arial" w:eastAsia="Arial" w:hAnsi="Arial" w:cs="Arial"/>
          <w:sz w:val="22"/>
          <w:szCs w:val="22"/>
        </w:rPr>
        <w:t xml:space="preserve">Το κατεπείγον του θέματος </w:t>
      </w:r>
      <w:r w:rsidRPr="00CD0EB1">
        <w:rPr>
          <w:rFonts w:ascii="Arial" w:hAnsi="Arial" w:cs="Arial"/>
          <w:sz w:val="22"/>
          <w:szCs w:val="22"/>
          <w:highlight w:val="white"/>
        </w:rPr>
        <w:t>έγκειται στα στενά χρονικά όρια που υπάρχο</w:t>
      </w:r>
      <w:r>
        <w:rPr>
          <w:rFonts w:ascii="Arial" w:hAnsi="Arial" w:cs="Arial"/>
          <w:sz w:val="22"/>
          <w:szCs w:val="22"/>
          <w:highlight w:val="white"/>
        </w:rPr>
        <w:t xml:space="preserve">υν για την ολοκλήρωση </w:t>
      </w:r>
      <w:r w:rsidRPr="00CD0EB1">
        <w:rPr>
          <w:rFonts w:ascii="Arial" w:hAnsi="Arial" w:cs="Arial"/>
          <w:sz w:val="22"/>
          <w:szCs w:val="22"/>
          <w:highlight w:val="white"/>
        </w:rPr>
        <w:t>της διοικητικής διαδικασίας για την πραγματοποίηση της εν λόγω εκδήλωσης</w:t>
      </w:r>
      <w:r w:rsidRPr="00CD0EB1">
        <w:rPr>
          <w:rFonts w:ascii="Arial" w:hAnsi="Arial" w:cs="Arial"/>
          <w:sz w:val="22"/>
          <w:szCs w:val="22"/>
        </w:rPr>
        <w:t>.</w:t>
      </w:r>
      <w:r w:rsidRPr="008C376C">
        <w:rPr>
          <w:rFonts w:ascii="Arial" w:hAnsi="Arial" w:cs="Arial"/>
          <w:sz w:val="22"/>
          <w:szCs w:val="22"/>
        </w:rPr>
        <w:t xml:space="preserve">  </w:t>
      </w:r>
    </w:p>
    <w:p w:rsidR="00414642" w:rsidRPr="00122C20" w:rsidRDefault="00414642" w:rsidP="00414642">
      <w:pPr>
        <w:pStyle w:val="ad"/>
        <w:rPr>
          <w:rFonts w:ascii="Arial" w:hAnsi="Arial" w:cs="Arial"/>
          <w:sz w:val="22"/>
          <w:szCs w:val="22"/>
        </w:rPr>
      </w:pPr>
      <w:r>
        <w:rPr>
          <w:rFonts w:ascii="Arial" w:hAnsi="Arial" w:cs="Arial"/>
          <w:sz w:val="22"/>
          <w:szCs w:val="22"/>
        </w:rPr>
        <w:t xml:space="preserve">   </w:t>
      </w:r>
      <w:r w:rsidRPr="008C376C">
        <w:rPr>
          <w:rFonts w:ascii="Arial" w:hAnsi="Arial" w:cs="Arial"/>
          <w:sz w:val="22"/>
          <w:szCs w:val="22"/>
        </w:rPr>
        <w:t xml:space="preserve">Σύμφωνα με τις διατάξεις του άρθρου 75  παρ. 3 του </w:t>
      </w:r>
      <w:r w:rsidRPr="008C376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414642" w:rsidRPr="008C376C" w:rsidRDefault="00414642" w:rsidP="00414642">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Pr>
          <w:rFonts w:ascii="Arial" w:eastAsia="Arial" w:hAnsi="Arial" w:cs="Arial"/>
          <w:bCs/>
          <w:iCs/>
          <w:sz w:val="22"/>
          <w:szCs w:val="22"/>
        </w:rPr>
        <w:t xml:space="preserve">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414642" w:rsidRPr="008C376C" w:rsidRDefault="00414642" w:rsidP="00414642">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414642" w:rsidRDefault="00414642" w:rsidP="00414642">
      <w:pPr>
        <w:jc w:val="both"/>
        <w:rPr>
          <w:rFonts w:ascii="Arial" w:hAnsi="Arial" w:cs="Arial"/>
          <w:spacing w:val="-3"/>
          <w:sz w:val="22"/>
          <w:szCs w:val="22"/>
        </w:rPr>
      </w:pPr>
      <w:r>
        <w:rPr>
          <w:rFonts w:ascii="Arial" w:eastAsia="Arial" w:hAnsi="Arial" w:cs="Arial"/>
          <w:sz w:val="22"/>
          <w:szCs w:val="22"/>
        </w:rPr>
        <w:t xml:space="preserve">     </w:t>
      </w: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w:t>
      </w:r>
      <w:r>
        <w:rPr>
          <w:rFonts w:ascii="Arial" w:eastAsia="Arial" w:hAnsi="Arial" w:cs="Arial"/>
          <w:sz w:val="22"/>
          <w:szCs w:val="22"/>
        </w:rPr>
        <w:t xml:space="preserve">ο Πρόεδρος </w:t>
      </w:r>
      <w:r w:rsidRPr="00321816">
        <w:rPr>
          <w:rFonts w:ascii="Arial" w:eastAsia="Arial" w:hAnsi="Arial" w:cs="Arial"/>
          <w:sz w:val="22"/>
          <w:szCs w:val="22"/>
        </w:rPr>
        <w:t xml:space="preserve"> της Δημοτικής  Επιτροπής έθεσε υπόψη των μελών </w:t>
      </w:r>
      <w:r w:rsidRPr="00824EAF">
        <w:rPr>
          <w:rFonts w:ascii="Arial" w:eastAsia="Arial" w:hAnsi="Arial" w:cs="Arial"/>
          <w:sz w:val="22"/>
          <w:szCs w:val="22"/>
        </w:rPr>
        <w:t xml:space="preserve">το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2908A0">
        <w:rPr>
          <w:rFonts w:ascii="Arial" w:eastAsia="Arial" w:hAnsi="Arial" w:cs="Arial"/>
          <w:sz w:val="22"/>
          <w:szCs w:val="22"/>
        </w:rPr>
        <w:t>πρωτ</w:t>
      </w:r>
      <w:proofErr w:type="spellEnd"/>
      <w:r w:rsidRPr="002908A0">
        <w:rPr>
          <w:rFonts w:ascii="Arial" w:eastAsia="Arial" w:hAnsi="Arial" w:cs="Arial"/>
          <w:sz w:val="22"/>
          <w:szCs w:val="22"/>
        </w:rPr>
        <w:t>. 19</w:t>
      </w:r>
      <w:r>
        <w:rPr>
          <w:rFonts w:ascii="Arial" w:eastAsia="Arial" w:hAnsi="Arial" w:cs="Arial"/>
          <w:sz w:val="22"/>
          <w:szCs w:val="22"/>
        </w:rPr>
        <w:t>919</w:t>
      </w:r>
      <w:r w:rsidRPr="002908A0">
        <w:rPr>
          <w:rFonts w:ascii="Arial" w:eastAsia="Arial" w:hAnsi="Arial" w:cs="Arial"/>
          <w:sz w:val="22"/>
          <w:szCs w:val="22"/>
        </w:rPr>
        <w:t>/</w:t>
      </w:r>
      <w:r>
        <w:rPr>
          <w:rFonts w:ascii="Arial" w:eastAsia="Arial" w:hAnsi="Arial" w:cs="Arial"/>
          <w:sz w:val="22"/>
          <w:szCs w:val="22"/>
        </w:rPr>
        <w:t>07-10</w:t>
      </w:r>
      <w:r w:rsidRPr="002908A0">
        <w:rPr>
          <w:rFonts w:ascii="Arial" w:eastAsia="Arial" w:hAnsi="Arial" w:cs="Arial"/>
          <w:sz w:val="22"/>
          <w:szCs w:val="22"/>
        </w:rPr>
        <w:t xml:space="preserve">-2025 έγγραφο του Τμ. Προϋπολογισμού , Λογιστηρίου &amp; Προμηθειών  του </w:t>
      </w:r>
      <w:r w:rsidRPr="002908A0">
        <w:rPr>
          <w:rFonts w:ascii="Arial" w:hAnsi="Arial" w:cs="Arial"/>
          <w:sz w:val="22"/>
          <w:szCs w:val="22"/>
        </w:rPr>
        <w:t xml:space="preserve">Δήμου </w:t>
      </w:r>
      <w:proofErr w:type="spellStart"/>
      <w:r w:rsidRPr="002908A0">
        <w:rPr>
          <w:rFonts w:ascii="Arial" w:hAnsi="Arial" w:cs="Arial"/>
          <w:sz w:val="22"/>
          <w:szCs w:val="22"/>
        </w:rPr>
        <w:t>Λεβαδέων</w:t>
      </w:r>
      <w:proofErr w:type="spellEnd"/>
      <w:r w:rsidRPr="002908A0">
        <w:rPr>
          <w:rFonts w:ascii="Arial" w:hAnsi="Arial" w:cs="Arial"/>
          <w:spacing w:val="-3"/>
          <w:sz w:val="22"/>
          <w:szCs w:val="22"/>
        </w:rPr>
        <w:t xml:space="preserve"> στο οποίο αναφέρονται :</w:t>
      </w:r>
    </w:p>
    <w:p w:rsidR="00414642" w:rsidRDefault="00414642" w:rsidP="00414642">
      <w:pPr>
        <w:jc w:val="both"/>
        <w:rPr>
          <w:rFonts w:ascii="Arial" w:hAnsi="Arial" w:cs="Arial"/>
          <w:spacing w:val="-3"/>
          <w:sz w:val="22"/>
          <w:szCs w:val="22"/>
        </w:rPr>
      </w:pPr>
    </w:p>
    <w:p w:rsidR="00414642" w:rsidRPr="002908A0" w:rsidRDefault="00414642" w:rsidP="00414642">
      <w:pPr>
        <w:jc w:val="both"/>
        <w:rPr>
          <w:rFonts w:ascii="Arial" w:hAnsi="Arial" w:cs="Arial"/>
          <w:spacing w:val="-3"/>
          <w:sz w:val="22"/>
          <w:szCs w:val="22"/>
        </w:rPr>
      </w:pPr>
    </w:p>
    <w:p w:rsidR="00414642" w:rsidRPr="00414642" w:rsidRDefault="00E10218" w:rsidP="00414642">
      <w:pPr>
        <w:pStyle w:val="9"/>
        <w:tabs>
          <w:tab w:val="left" w:pos="9750"/>
        </w:tabs>
        <w:ind w:left="720"/>
        <w:jc w:val="both"/>
        <w:rPr>
          <w:rFonts w:ascii="Arial" w:hAnsi="Arial" w:cs="Arial"/>
          <w:i/>
          <w:szCs w:val="22"/>
        </w:rPr>
      </w:pPr>
      <w:r w:rsidRPr="00414642">
        <w:rPr>
          <w:rFonts w:ascii="Arial" w:eastAsia="Arial" w:hAnsi="Arial" w:cs="Arial"/>
          <w:i/>
          <w:szCs w:val="22"/>
        </w:rPr>
        <w:lastRenderedPageBreak/>
        <w:t xml:space="preserve">      </w:t>
      </w:r>
      <w:r w:rsidR="00FF29D3" w:rsidRPr="00414642">
        <w:rPr>
          <w:rFonts w:ascii="Arial" w:eastAsia="Calibri Light" w:hAnsi="Arial" w:cs="Arial"/>
          <w:i/>
          <w:szCs w:val="22"/>
        </w:rPr>
        <w:t xml:space="preserve"> </w:t>
      </w:r>
      <w:r w:rsidR="00414642" w:rsidRPr="00414642">
        <w:rPr>
          <w:rFonts w:ascii="Arial" w:hAnsi="Arial" w:cs="Arial"/>
          <w:i/>
          <w:szCs w:val="22"/>
          <w:highlight w:val="white"/>
        </w:rPr>
        <w:t>Έχοντας υπόψη:</w:t>
      </w:r>
    </w:p>
    <w:p w:rsidR="00414642" w:rsidRPr="00414642" w:rsidRDefault="00414642" w:rsidP="007B777E">
      <w:pPr>
        <w:widowControl w:val="0"/>
        <w:numPr>
          <w:ilvl w:val="0"/>
          <w:numId w:val="3"/>
        </w:numPr>
        <w:tabs>
          <w:tab w:val="clear" w:pos="643"/>
          <w:tab w:val="num" w:pos="720"/>
        </w:tabs>
        <w:spacing w:line="276" w:lineRule="auto"/>
        <w:ind w:left="720"/>
        <w:jc w:val="both"/>
        <w:rPr>
          <w:rFonts w:ascii="Arial" w:hAnsi="Arial" w:cs="Arial"/>
          <w:i/>
          <w:sz w:val="22"/>
          <w:szCs w:val="22"/>
        </w:rPr>
      </w:pPr>
      <w:r w:rsidRPr="00414642">
        <w:rPr>
          <w:rFonts w:ascii="Arial" w:hAnsi="Arial" w:cs="Arial"/>
          <w:i/>
          <w:sz w:val="22"/>
          <w:szCs w:val="22"/>
        </w:rPr>
        <w:t>Την παρ.1 του άρθρου 14 του Ν.4625/31-8-2019 (ΦΕΚ 139 τ.Α΄/31-8-2019)καθώς και την</w:t>
      </w:r>
      <w:r w:rsidRPr="00414642">
        <w:rPr>
          <w:rFonts w:ascii="Arial" w:hAnsi="Arial" w:cs="Arial"/>
          <w:i/>
          <w:sz w:val="22"/>
          <w:szCs w:val="22"/>
          <w:highlight w:val="white"/>
        </w:rPr>
        <w:t xml:space="preserve"> παρ.1 του άρθρου 203 του Ν.4555/18 όπου:</w:t>
      </w:r>
    </w:p>
    <w:p w:rsidR="00414642" w:rsidRPr="00414642" w:rsidRDefault="00414642" w:rsidP="00414642">
      <w:pPr>
        <w:spacing w:line="276" w:lineRule="auto"/>
        <w:ind w:left="720"/>
        <w:jc w:val="both"/>
        <w:rPr>
          <w:rFonts w:ascii="Arial" w:hAnsi="Arial" w:cs="Arial"/>
          <w:i/>
          <w:sz w:val="22"/>
          <w:szCs w:val="22"/>
          <w:highlight w:val="white"/>
        </w:rPr>
      </w:pPr>
      <w:r w:rsidRPr="00414642">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414642" w:rsidRPr="00414642" w:rsidRDefault="00414642" w:rsidP="007B77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414642">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414642">
        <w:rPr>
          <w:rFonts w:ascii="Arial" w:hAnsi="Arial" w:cs="Arial"/>
          <w:i/>
          <w:sz w:val="22"/>
          <w:szCs w:val="22"/>
          <w:highlight w:val="white"/>
        </w:rPr>
        <w:t>τ.Α΄</w:t>
      </w:r>
      <w:proofErr w:type="spellEnd"/>
      <w:r w:rsidRPr="00414642">
        <w:rPr>
          <w:rFonts w:ascii="Arial" w:hAnsi="Arial" w:cs="Arial"/>
          <w:i/>
          <w:sz w:val="22"/>
          <w:szCs w:val="22"/>
          <w:highlight w:val="white"/>
        </w:rPr>
        <w:t>) και με το άρθρο 31 Ν.5013/2023 (ΦΕΚ Α 12-19.1.2023).</w:t>
      </w:r>
    </w:p>
    <w:p w:rsidR="00414642" w:rsidRPr="00414642" w:rsidRDefault="00414642" w:rsidP="007B77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414642">
        <w:rPr>
          <w:rFonts w:ascii="Arial" w:hAnsi="Arial" w:cs="Arial"/>
          <w:i/>
          <w:sz w:val="22"/>
          <w:szCs w:val="22"/>
          <w:highlight w:val="white"/>
        </w:rPr>
        <w:t>Όπου οικονομική επιτροπή εφεξής νοείται η δημοτική επιτροπή, η οποία ασκεί τις</w:t>
      </w:r>
      <w:r w:rsidRPr="00414642">
        <w:rPr>
          <w:rFonts w:ascii="Arial" w:hAnsi="Arial" w:cs="Arial"/>
          <w:i/>
          <w:sz w:val="22"/>
          <w:szCs w:val="22"/>
          <w:highlight w:val="white"/>
        </w:rPr>
        <w:br/>
        <w:t>αρμοδιότητες αυτές (άρθρο 74Α παρ.1 ν.3852/10, όπως προστέθηκε από το άρθρο 9</w:t>
      </w:r>
      <w:r w:rsidRPr="00414642">
        <w:rPr>
          <w:rFonts w:ascii="Arial" w:hAnsi="Arial" w:cs="Arial"/>
          <w:i/>
          <w:sz w:val="22"/>
          <w:szCs w:val="22"/>
          <w:highlight w:val="white"/>
        </w:rPr>
        <w:br/>
        <w:t>του ν.5056/23) (ΥΠ.ΕΣ. εγκ.1237/94548/06.11.2023).</w:t>
      </w:r>
    </w:p>
    <w:p w:rsidR="00414642" w:rsidRPr="00414642" w:rsidRDefault="00414642" w:rsidP="007B77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414642">
        <w:rPr>
          <w:rFonts w:ascii="Arial" w:hAnsi="Arial" w:cs="Arial"/>
          <w:i/>
          <w:sz w:val="22"/>
          <w:szCs w:val="22"/>
          <w:highlight w:val="white"/>
        </w:rPr>
        <w:t xml:space="preserve">Την </w:t>
      </w:r>
      <w:proofErr w:type="spellStart"/>
      <w:r w:rsidRPr="00414642">
        <w:rPr>
          <w:rFonts w:ascii="Arial" w:hAnsi="Arial" w:cs="Arial"/>
          <w:i/>
          <w:sz w:val="22"/>
          <w:szCs w:val="22"/>
          <w:highlight w:val="white"/>
        </w:rPr>
        <w:t>παρ.Ι.στ΄</w:t>
      </w:r>
      <w:proofErr w:type="spellEnd"/>
      <w:r w:rsidRPr="00414642">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καθώς και η διοργάνωση πολιτιστικών εκδηλώσεων.</w:t>
      </w:r>
    </w:p>
    <w:p w:rsidR="00414642" w:rsidRPr="00414642" w:rsidRDefault="00414642" w:rsidP="007B777E">
      <w:pPr>
        <w:widowControl w:val="0"/>
        <w:numPr>
          <w:ilvl w:val="0"/>
          <w:numId w:val="3"/>
        </w:numPr>
        <w:tabs>
          <w:tab w:val="clear" w:pos="643"/>
          <w:tab w:val="num" w:pos="720"/>
        </w:tabs>
        <w:spacing w:line="276" w:lineRule="auto"/>
        <w:ind w:left="720"/>
        <w:jc w:val="both"/>
        <w:rPr>
          <w:rFonts w:ascii="Arial" w:hAnsi="Arial" w:cs="Arial"/>
          <w:i/>
          <w:sz w:val="22"/>
          <w:szCs w:val="22"/>
        </w:rPr>
      </w:pPr>
      <w:r w:rsidRPr="00414642">
        <w:rPr>
          <w:rFonts w:ascii="Arial" w:hAnsi="Arial" w:cs="Arial"/>
          <w:i/>
          <w:sz w:val="22"/>
          <w:szCs w:val="22"/>
          <w:highlight w:val="white"/>
        </w:rPr>
        <w:t>Το γεγονός ότι</w:t>
      </w:r>
      <w:r w:rsidRPr="00414642">
        <w:rPr>
          <w:rFonts w:ascii="Arial" w:hAnsi="Arial" w:cs="Arial"/>
          <w:i/>
          <w:sz w:val="22"/>
          <w:szCs w:val="22"/>
        </w:rPr>
        <w:t xml:space="preserve"> η δαπάνη κρίνεται απαραίτητη για την εύρυθμη λειτουργία των σχολείων, την απόδοση φόρου τιμής στους αγωνιστές πατριώτες και την ενίσχυση της ιστορικής μνήμης της μαθητικής κοινότητας.</w:t>
      </w:r>
    </w:p>
    <w:p w:rsidR="00414642" w:rsidRPr="00414642" w:rsidRDefault="00414642" w:rsidP="007B777E">
      <w:pPr>
        <w:widowControl w:val="0"/>
        <w:numPr>
          <w:ilvl w:val="0"/>
          <w:numId w:val="3"/>
        </w:numPr>
        <w:tabs>
          <w:tab w:val="clear" w:pos="643"/>
          <w:tab w:val="num" w:pos="720"/>
        </w:tabs>
        <w:spacing w:line="276" w:lineRule="auto"/>
        <w:ind w:left="720"/>
        <w:jc w:val="both"/>
        <w:rPr>
          <w:rFonts w:ascii="Arial" w:hAnsi="Arial" w:cs="Arial"/>
          <w:i/>
          <w:sz w:val="22"/>
          <w:szCs w:val="22"/>
        </w:rPr>
      </w:pPr>
      <w:r w:rsidRPr="00414642">
        <w:rPr>
          <w:rFonts w:ascii="Arial" w:hAnsi="Arial" w:cs="Arial"/>
          <w:i/>
          <w:sz w:val="22"/>
          <w:szCs w:val="22"/>
          <w:highlight w:val="white"/>
        </w:rPr>
        <w:t xml:space="preserve">Την </w:t>
      </w:r>
      <w:proofErr w:type="spellStart"/>
      <w:r w:rsidRPr="00414642">
        <w:rPr>
          <w:rFonts w:ascii="Arial" w:hAnsi="Arial" w:cs="Arial"/>
          <w:i/>
          <w:sz w:val="22"/>
          <w:szCs w:val="22"/>
          <w:highlight w:val="white"/>
        </w:rPr>
        <w:t>αριθμ</w:t>
      </w:r>
      <w:proofErr w:type="spellEnd"/>
      <w:r w:rsidRPr="00414642">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414642">
        <w:rPr>
          <w:rFonts w:ascii="Arial" w:hAnsi="Arial" w:cs="Arial"/>
          <w:i/>
          <w:sz w:val="22"/>
          <w:szCs w:val="22"/>
          <w:highlight w:val="white"/>
        </w:rPr>
        <w:t>Λεβαδέων</w:t>
      </w:r>
      <w:proofErr w:type="spellEnd"/>
      <w:r w:rsidRPr="00414642">
        <w:rPr>
          <w:rFonts w:ascii="Arial" w:hAnsi="Arial" w:cs="Arial"/>
          <w:i/>
          <w:sz w:val="22"/>
          <w:szCs w:val="22"/>
          <w:highlight w:val="white"/>
        </w:rPr>
        <w:t xml:space="preserve"> και εγκρίθηκε με την </w:t>
      </w:r>
      <w:proofErr w:type="spellStart"/>
      <w:r w:rsidRPr="00414642">
        <w:rPr>
          <w:rFonts w:ascii="Arial" w:hAnsi="Arial" w:cs="Arial"/>
          <w:i/>
          <w:sz w:val="22"/>
          <w:szCs w:val="22"/>
          <w:highlight w:val="white"/>
        </w:rPr>
        <w:t>αριθμ.πρωτ</w:t>
      </w:r>
      <w:proofErr w:type="spellEnd"/>
      <w:r w:rsidRPr="00414642">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414642" w:rsidRPr="00414642" w:rsidRDefault="00414642" w:rsidP="007B777E">
      <w:pPr>
        <w:widowControl w:val="0"/>
        <w:numPr>
          <w:ilvl w:val="0"/>
          <w:numId w:val="3"/>
        </w:numPr>
        <w:tabs>
          <w:tab w:val="clear" w:pos="643"/>
          <w:tab w:val="num" w:pos="720"/>
        </w:tabs>
        <w:spacing w:line="276" w:lineRule="auto"/>
        <w:ind w:left="720"/>
        <w:jc w:val="both"/>
        <w:rPr>
          <w:rFonts w:ascii="Arial" w:hAnsi="Arial" w:cs="Arial"/>
          <w:i/>
          <w:sz w:val="22"/>
          <w:szCs w:val="22"/>
        </w:rPr>
      </w:pPr>
      <w:r w:rsidRPr="00414642">
        <w:rPr>
          <w:rFonts w:ascii="Arial" w:hAnsi="Arial" w:cs="Arial"/>
          <w:i/>
          <w:sz w:val="22"/>
          <w:szCs w:val="22"/>
          <w:highlight w:val="white"/>
        </w:rPr>
        <w:t xml:space="preserve">Το γεγονός ότι στον προϋπολογισμό χρήσης 2025 και συγκεκριμένα </w:t>
      </w:r>
      <w:r w:rsidRPr="00414642">
        <w:rPr>
          <w:rFonts w:ascii="Arial" w:hAnsi="Arial" w:cs="Arial"/>
          <w:i/>
          <w:sz w:val="22"/>
          <w:szCs w:val="22"/>
        </w:rPr>
        <w:t xml:space="preserve">στον Κ.Α.Ε. 70/6474.001 με τίτλο «Δαπάνες για την πραγματοποίηση εκδηλώσεων, εορτών των σχολικών μονάδων» υπάρχει εγγεγραμμένη πίστωση 10.000,00€. </w:t>
      </w:r>
    </w:p>
    <w:p w:rsidR="00414642" w:rsidRPr="00414642" w:rsidRDefault="00414642" w:rsidP="007B77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414642">
        <w:rPr>
          <w:rFonts w:ascii="Arial" w:hAnsi="Arial" w:cs="Arial"/>
          <w:i/>
          <w:sz w:val="22"/>
          <w:szCs w:val="22"/>
          <w:highlight w:val="white"/>
        </w:rPr>
        <w:t xml:space="preserve">Το </w:t>
      </w:r>
      <w:proofErr w:type="spellStart"/>
      <w:r w:rsidRPr="00414642">
        <w:rPr>
          <w:rFonts w:ascii="Arial" w:hAnsi="Arial" w:cs="Arial"/>
          <w:i/>
          <w:sz w:val="22"/>
          <w:szCs w:val="22"/>
          <w:highlight w:val="white"/>
        </w:rPr>
        <w:t>αριθμ</w:t>
      </w:r>
      <w:proofErr w:type="spellEnd"/>
      <w:r w:rsidRPr="00414642">
        <w:rPr>
          <w:rFonts w:ascii="Arial" w:hAnsi="Arial" w:cs="Arial"/>
          <w:i/>
          <w:sz w:val="22"/>
          <w:szCs w:val="22"/>
          <w:highlight w:val="white"/>
        </w:rPr>
        <w:t xml:space="preserve">. </w:t>
      </w:r>
      <w:proofErr w:type="spellStart"/>
      <w:r w:rsidRPr="00414642">
        <w:rPr>
          <w:rFonts w:ascii="Arial" w:hAnsi="Arial" w:cs="Arial"/>
          <w:i/>
          <w:sz w:val="22"/>
          <w:szCs w:val="22"/>
          <w:highlight w:val="white"/>
        </w:rPr>
        <w:t>πρωτ</w:t>
      </w:r>
      <w:proofErr w:type="spellEnd"/>
      <w:r w:rsidRPr="00414642">
        <w:rPr>
          <w:rFonts w:ascii="Arial" w:hAnsi="Arial" w:cs="Arial"/>
          <w:i/>
          <w:sz w:val="22"/>
          <w:szCs w:val="22"/>
          <w:highlight w:val="white"/>
        </w:rPr>
        <w:t>. 19329/30-09-2025 (25</w:t>
      </w:r>
      <w:r w:rsidRPr="00414642">
        <w:rPr>
          <w:rFonts w:ascii="Arial" w:hAnsi="Arial" w:cs="Arial"/>
          <w:i/>
          <w:sz w:val="22"/>
          <w:szCs w:val="22"/>
          <w:highlight w:val="white"/>
          <w:lang w:val="en-US"/>
        </w:rPr>
        <w:t>REQ</w:t>
      </w:r>
      <w:r w:rsidRPr="00414642">
        <w:rPr>
          <w:rFonts w:ascii="Arial" w:hAnsi="Arial" w:cs="Arial"/>
          <w:i/>
          <w:sz w:val="22"/>
          <w:szCs w:val="22"/>
          <w:highlight w:val="white"/>
        </w:rPr>
        <w:t xml:space="preserve">017642328 2025-09-30) πρωτογενές αίτημα &amp; το </w:t>
      </w:r>
      <w:proofErr w:type="spellStart"/>
      <w:r w:rsidRPr="00414642">
        <w:rPr>
          <w:rFonts w:ascii="Arial" w:hAnsi="Arial" w:cs="Arial"/>
          <w:i/>
          <w:sz w:val="22"/>
          <w:szCs w:val="22"/>
          <w:highlight w:val="white"/>
        </w:rPr>
        <w:t>αριθμ.πρωτ</w:t>
      </w:r>
      <w:proofErr w:type="spellEnd"/>
      <w:r w:rsidRPr="00414642">
        <w:rPr>
          <w:rFonts w:ascii="Arial" w:hAnsi="Arial" w:cs="Arial"/>
          <w:i/>
          <w:sz w:val="22"/>
          <w:szCs w:val="22"/>
          <w:highlight w:val="white"/>
        </w:rPr>
        <w:t>. 19428/01-10-2025 τεκμηριωμένο αίτημα της Δ/</w:t>
      </w:r>
      <w:proofErr w:type="spellStart"/>
      <w:r w:rsidRPr="00414642">
        <w:rPr>
          <w:rFonts w:ascii="Arial" w:hAnsi="Arial" w:cs="Arial"/>
          <w:i/>
          <w:sz w:val="22"/>
          <w:szCs w:val="22"/>
          <w:highlight w:val="white"/>
        </w:rPr>
        <w:t>νσης</w:t>
      </w:r>
      <w:proofErr w:type="spellEnd"/>
      <w:r w:rsidRPr="00414642">
        <w:rPr>
          <w:rFonts w:ascii="Arial" w:hAnsi="Arial" w:cs="Arial"/>
          <w:i/>
          <w:sz w:val="22"/>
          <w:szCs w:val="22"/>
          <w:highlight w:val="white"/>
        </w:rPr>
        <w:t xml:space="preserve"> Κοινωνικής Προστασίας, Παιδείας και Δια βίου μάθησης περί προμήθειας στεφανιών για τις εορταστικές εκδηλώσεις της επετείου της 28ης Οκτωβρίου των σχολικών μονάδων.</w:t>
      </w:r>
    </w:p>
    <w:p w:rsidR="00414642" w:rsidRPr="00414642" w:rsidRDefault="00414642" w:rsidP="007B77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414642">
        <w:rPr>
          <w:rFonts w:ascii="Arial" w:hAnsi="Arial" w:cs="Arial"/>
          <w:i/>
          <w:sz w:val="22"/>
          <w:szCs w:val="22"/>
          <w:highlight w:val="white"/>
        </w:rPr>
        <w:t xml:space="preserve">Την </w:t>
      </w:r>
      <w:proofErr w:type="spellStart"/>
      <w:r w:rsidRPr="00414642">
        <w:rPr>
          <w:rFonts w:ascii="Arial" w:hAnsi="Arial" w:cs="Arial"/>
          <w:i/>
          <w:sz w:val="22"/>
          <w:szCs w:val="22"/>
          <w:highlight w:val="white"/>
        </w:rPr>
        <w:t>αριθμ</w:t>
      </w:r>
      <w:proofErr w:type="spellEnd"/>
      <w:r w:rsidRPr="00414642">
        <w:rPr>
          <w:rFonts w:ascii="Arial" w:hAnsi="Arial" w:cs="Arial"/>
          <w:i/>
          <w:sz w:val="22"/>
          <w:szCs w:val="22"/>
          <w:highlight w:val="white"/>
        </w:rPr>
        <w:t>. 95/2025 μελέτη της Δ/</w:t>
      </w:r>
      <w:proofErr w:type="spellStart"/>
      <w:r w:rsidRPr="00414642">
        <w:rPr>
          <w:rFonts w:ascii="Arial" w:hAnsi="Arial" w:cs="Arial"/>
          <w:i/>
          <w:sz w:val="22"/>
          <w:szCs w:val="22"/>
          <w:highlight w:val="white"/>
        </w:rPr>
        <w:t>νσης</w:t>
      </w:r>
      <w:proofErr w:type="spellEnd"/>
      <w:r w:rsidRPr="00414642">
        <w:rPr>
          <w:rFonts w:ascii="Arial" w:hAnsi="Arial" w:cs="Arial"/>
          <w:i/>
          <w:sz w:val="22"/>
          <w:szCs w:val="22"/>
          <w:highlight w:val="white"/>
        </w:rPr>
        <w:t xml:space="preserve"> Κοινωνικής Προστασίας, Παιδείας και Δια βίου μάθησης ενδεικτικού προϋπολογισμού 1.017,00€ συμπεριλαμβανομένου ΦΠΑ, η οποία εγκρίθηκε με την </w:t>
      </w:r>
      <w:proofErr w:type="spellStart"/>
      <w:r w:rsidRPr="00414642">
        <w:rPr>
          <w:rFonts w:ascii="Arial" w:hAnsi="Arial" w:cs="Arial"/>
          <w:i/>
          <w:sz w:val="22"/>
          <w:szCs w:val="22"/>
          <w:highlight w:val="white"/>
        </w:rPr>
        <w:t>αριθμ.πρωτ</w:t>
      </w:r>
      <w:proofErr w:type="spellEnd"/>
      <w:r w:rsidRPr="00414642">
        <w:rPr>
          <w:rFonts w:ascii="Arial" w:hAnsi="Arial" w:cs="Arial"/>
          <w:i/>
          <w:sz w:val="22"/>
          <w:szCs w:val="22"/>
          <w:highlight w:val="white"/>
        </w:rPr>
        <w:t>. 19305/30-09-2025 απόφαση Δημάρχου.</w:t>
      </w:r>
    </w:p>
    <w:p w:rsidR="00414642" w:rsidRPr="00414642" w:rsidRDefault="00414642" w:rsidP="00414642">
      <w:pPr>
        <w:tabs>
          <w:tab w:val="left" w:pos="735"/>
        </w:tabs>
        <w:jc w:val="both"/>
        <w:rPr>
          <w:rFonts w:ascii="Arial" w:hAnsi="Arial" w:cs="Arial"/>
          <w:i/>
          <w:sz w:val="22"/>
          <w:szCs w:val="22"/>
        </w:rPr>
      </w:pPr>
    </w:p>
    <w:p w:rsidR="00414642" w:rsidRPr="00414642" w:rsidRDefault="00414642" w:rsidP="00414642">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414642">
        <w:rPr>
          <w:rFonts w:ascii="Arial" w:eastAsia="Calibri" w:hAnsi="Arial" w:cs="Arial"/>
          <w:b/>
          <w:bCs/>
          <w:i/>
          <w:sz w:val="22"/>
          <w:szCs w:val="22"/>
        </w:rPr>
        <w:t xml:space="preserve">                   </w:t>
      </w:r>
      <w:r w:rsidRPr="00414642">
        <w:rPr>
          <w:rFonts w:ascii="Arial" w:hAnsi="Arial" w:cs="Arial"/>
          <w:b/>
          <w:bCs/>
          <w:i/>
          <w:sz w:val="22"/>
          <w:szCs w:val="22"/>
          <w:highlight w:val="white"/>
          <w:u w:val="single"/>
        </w:rPr>
        <w:t>Καλείται η Δημοτική Επιτροπή</w:t>
      </w:r>
    </w:p>
    <w:p w:rsidR="00414642" w:rsidRPr="00414642" w:rsidRDefault="00414642" w:rsidP="00414642">
      <w:pPr>
        <w:pStyle w:val="ad"/>
        <w:tabs>
          <w:tab w:val="left" w:pos="567"/>
          <w:tab w:val="center" w:pos="1701"/>
          <w:tab w:val="left" w:pos="2552"/>
          <w:tab w:val="left" w:pos="5103"/>
        </w:tabs>
        <w:ind w:left="-341" w:right="1020"/>
        <w:jc w:val="center"/>
        <w:rPr>
          <w:rFonts w:ascii="Arial" w:hAnsi="Arial" w:cs="Arial"/>
          <w:i/>
          <w:sz w:val="22"/>
          <w:szCs w:val="22"/>
        </w:rPr>
      </w:pPr>
    </w:p>
    <w:p w:rsidR="00414642" w:rsidRPr="00414642" w:rsidRDefault="00414642" w:rsidP="00414642">
      <w:pPr>
        <w:spacing w:line="276" w:lineRule="auto"/>
        <w:ind w:left="720"/>
        <w:jc w:val="both"/>
        <w:rPr>
          <w:rFonts w:ascii="Arial" w:hAnsi="Arial" w:cs="Arial"/>
          <w:i/>
          <w:sz w:val="22"/>
          <w:szCs w:val="22"/>
          <w:highlight w:val="white"/>
        </w:rPr>
      </w:pPr>
      <w:r w:rsidRPr="00A04ABC">
        <w:rPr>
          <w:rFonts w:ascii="Arial" w:hAnsi="Arial" w:cs="Arial"/>
          <w:i/>
          <w:sz w:val="22"/>
          <w:szCs w:val="22"/>
          <w:highlight w:val="white"/>
        </w:rPr>
        <w:t xml:space="preserve">Να αποφασίσει την εξειδίκευση πίστωσης συνολικού ποσού #χιλίων δεκαεφτά ευρώ# (1.017,00€) </w:t>
      </w:r>
      <w:r w:rsidRPr="00A04ABC">
        <w:rPr>
          <w:rFonts w:ascii="Arial" w:hAnsi="Arial" w:cs="Arial"/>
          <w:bCs/>
          <w:i/>
          <w:sz w:val="22"/>
          <w:szCs w:val="22"/>
          <w:highlight w:val="white"/>
        </w:rPr>
        <w:t>στον Κ.Α. εξόδων 70/6474.001 με τίτλο «Δαπάνες για την πραγματοποίηση</w:t>
      </w:r>
      <w:r w:rsidRPr="00414642">
        <w:rPr>
          <w:rFonts w:ascii="Arial" w:hAnsi="Arial" w:cs="Arial"/>
          <w:bCs/>
          <w:i/>
          <w:sz w:val="22"/>
          <w:szCs w:val="22"/>
          <w:highlight w:val="white"/>
        </w:rPr>
        <w:t xml:space="preserve"> </w:t>
      </w:r>
      <w:r w:rsidRPr="00414642">
        <w:rPr>
          <w:rFonts w:ascii="Arial" w:hAnsi="Arial" w:cs="Arial"/>
          <w:bCs/>
          <w:i/>
          <w:sz w:val="22"/>
          <w:szCs w:val="22"/>
          <w:highlight w:val="white"/>
        </w:rPr>
        <w:lastRenderedPageBreak/>
        <w:t>εκδηλώσεων, εορτών των σχολικών μονάδων»</w:t>
      </w:r>
      <w:r w:rsidRPr="00414642">
        <w:rPr>
          <w:rFonts w:ascii="Arial" w:hAnsi="Arial" w:cs="Arial"/>
          <w:i/>
          <w:sz w:val="22"/>
          <w:szCs w:val="22"/>
          <w:highlight w:val="white"/>
        </w:rPr>
        <w:t xml:space="preserve"> για την προμήθεια στεφανιών για τις εορταστικές εκδηλώσεις της επετείου της 28</w:t>
      </w:r>
      <w:r w:rsidR="0088312F" w:rsidRPr="0088312F">
        <w:rPr>
          <w:rFonts w:ascii="Arial" w:hAnsi="Arial" w:cs="Arial"/>
          <w:i/>
          <w:sz w:val="22"/>
          <w:szCs w:val="22"/>
          <w:highlight w:val="white"/>
          <w:vertAlign w:val="superscript"/>
        </w:rPr>
        <w:t>ης</w:t>
      </w:r>
      <w:r w:rsidR="0088312F">
        <w:rPr>
          <w:rFonts w:ascii="Arial" w:hAnsi="Arial" w:cs="Arial"/>
          <w:i/>
          <w:sz w:val="22"/>
          <w:szCs w:val="22"/>
          <w:highlight w:val="white"/>
        </w:rPr>
        <w:t xml:space="preserve"> </w:t>
      </w:r>
      <w:r w:rsidRPr="00414642">
        <w:rPr>
          <w:rFonts w:ascii="Arial" w:hAnsi="Arial" w:cs="Arial"/>
          <w:i/>
          <w:sz w:val="22"/>
          <w:szCs w:val="22"/>
          <w:highlight w:val="white"/>
        </w:rPr>
        <w:t xml:space="preserve"> Οκτωβρίου των σχολικών μονάδων.</w:t>
      </w:r>
    </w:p>
    <w:p w:rsidR="00FF29D3" w:rsidRPr="008D226F" w:rsidRDefault="00FF29D3" w:rsidP="00414642">
      <w:pPr>
        <w:spacing w:line="360" w:lineRule="auto"/>
        <w:jc w:val="both"/>
        <w:rPr>
          <w:sz w:val="22"/>
          <w:szCs w:val="22"/>
        </w:rPr>
      </w:pPr>
      <w:r w:rsidRPr="008D226F">
        <w:rPr>
          <w:rFonts w:eastAsia="Calibri Light"/>
          <w:sz w:val="22"/>
          <w:szCs w:val="22"/>
        </w:rPr>
        <w:t xml:space="preserve">                                                                                           </w:t>
      </w:r>
    </w:p>
    <w:p w:rsidR="006557F3" w:rsidRPr="00AB4A28"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AB4A28">
        <w:rPr>
          <w:rFonts w:ascii="Arial" w:hAnsi="Arial" w:cs="Arial"/>
          <w:sz w:val="22"/>
          <w:szCs w:val="22"/>
        </w:rPr>
        <w:t>Στη συνέχεια ο Πρόεδρος κάλεσε τα μέλη να αποφασίσουν σχετικά.</w:t>
      </w:r>
    </w:p>
    <w:p w:rsidR="0064327A" w:rsidRPr="00AB4A28" w:rsidRDefault="0064327A"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8D226F"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8D226F">
        <w:rPr>
          <w:rFonts w:ascii="Arial" w:hAnsi="Arial" w:cs="Arial"/>
          <w:sz w:val="22"/>
          <w:szCs w:val="22"/>
        </w:rPr>
        <w:t xml:space="preserve">       </w:t>
      </w:r>
    </w:p>
    <w:p w:rsidR="00100901" w:rsidRPr="008D226F" w:rsidRDefault="00100901" w:rsidP="00100901">
      <w:pPr>
        <w:ind w:hanging="432"/>
        <w:rPr>
          <w:rFonts w:ascii="Arial" w:eastAsia="Arial" w:hAnsi="Arial" w:cs="Arial"/>
          <w:b/>
          <w:kern w:val="1"/>
          <w:sz w:val="22"/>
          <w:szCs w:val="22"/>
          <w:lang w:bidi="hi-IN"/>
        </w:rPr>
      </w:pPr>
      <w:r w:rsidRPr="008D226F">
        <w:rPr>
          <w:rFonts w:ascii="Arial" w:eastAsia="Arial" w:hAnsi="Arial" w:cs="Arial"/>
          <w:sz w:val="22"/>
          <w:szCs w:val="22"/>
        </w:rPr>
        <w:t xml:space="preserve">      </w:t>
      </w:r>
      <w:r w:rsidRPr="008D226F">
        <w:rPr>
          <w:rFonts w:ascii="Arial" w:eastAsia="Arial" w:hAnsi="Arial" w:cs="Arial"/>
          <w:b/>
          <w:kern w:val="1"/>
          <w:sz w:val="22"/>
          <w:szCs w:val="22"/>
          <w:lang w:bidi="hi-IN"/>
        </w:rPr>
        <w:t>Η Δημοτική  Επιτροπή  λαμβάνοντας υπόψη:</w:t>
      </w:r>
    </w:p>
    <w:p w:rsidR="00C73577" w:rsidRPr="008D226F" w:rsidRDefault="00C73577" w:rsidP="00100901">
      <w:pPr>
        <w:ind w:hanging="432"/>
        <w:rPr>
          <w:rFonts w:ascii="Arial" w:eastAsia="Arial" w:hAnsi="Arial" w:cs="Arial"/>
          <w:b/>
          <w:kern w:val="1"/>
          <w:sz w:val="22"/>
          <w:szCs w:val="22"/>
          <w:lang w:bidi="hi-IN"/>
        </w:rPr>
      </w:pPr>
    </w:p>
    <w:p w:rsidR="00414642" w:rsidRPr="00727966" w:rsidRDefault="00414642" w:rsidP="00414642">
      <w:pPr>
        <w:pStyle w:val="ad"/>
        <w:spacing w:line="288" w:lineRule="auto"/>
        <w:rPr>
          <w:rFonts w:ascii="Arial" w:hAnsi="Arial" w:cs="Arial"/>
          <w:sz w:val="22"/>
          <w:szCs w:val="22"/>
        </w:rPr>
      </w:pPr>
      <w:r w:rsidRPr="00727966">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14642" w:rsidRPr="00727966" w:rsidRDefault="00414642" w:rsidP="00414642">
      <w:pPr>
        <w:pStyle w:val="ad"/>
        <w:spacing w:line="288" w:lineRule="auto"/>
        <w:rPr>
          <w:rFonts w:ascii="Arial" w:hAnsi="Arial" w:cs="Arial"/>
          <w:sz w:val="22"/>
          <w:szCs w:val="22"/>
        </w:rPr>
      </w:pPr>
      <w:r w:rsidRPr="00727966">
        <w:rPr>
          <w:rFonts w:ascii="Arial" w:hAnsi="Arial" w:cs="Arial"/>
          <w:sz w:val="22"/>
          <w:szCs w:val="22"/>
        </w:rPr>
        <w:t xml:space="preserve"> -Τις διατάξεις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14642" w:rsidRPr="00727966" w:rsidRDefault="00414642" w:rsidP="00414642">
      <w:pPr>
        <w:widowControl w:val="0"/>
        <w:spacing w:line="276" w:lineRule="auto"/>
        <w:jc w:val="both"/>
        <w:rPr>
          <w:rFonts w:ascii="Arial" w:hAnsi="Arial" w:cs="Arial"/>
          <w:kern w:val="2"/>
          <w:sz w:val="22"/>
          <w:szCs w:val="22"/>
          <w:lang w:bidi="hi-IN"/>
        </w:rPr>
      </w:pPr>
      <w:r w:rsidRPr="00727966">
        <w:rPr>
          <w:rFonts w:ascii="Arial" w:hAnsi="Arial" w:cs="Arial"/>
          <w:color w:val="00000A"/>
          <w:sz w:val="22"/>
          <w:szCs w:val="22"/>
        </w:rPr>
        <w:t>-Το άρθρο 1</w:t>
      </w:r>
      <w:r w:rsidRPr="00727966">
        <w:rPr>
          <w:rFonts w:ascii="Arial" w:hAnsi="Arial" w:cs="Arial"/>
          <w:color w:val="00000A"/>
          <w:kern w:val="2"/>
          <w:sz w:val="22"/>
          <w:szCs w:val="22"/>
          <w:highlight w:val="white"/>
          <w:lang w:bidi="hi-IN"/>
        </w:rPr>
        <w:t xml:space="preserve">4 </w:t>
      </w:r>
      <w:r w:rsidRPr="00727966">
        <w:rPr>
          <w:rFonts w:ascii="Arial" w:hAnsi="Arial" w:cs="Arial"/>
          <w:kern w:val="2"/>
          <w:sz w:val="22"/>
          <w:szCs w:val="22"/>
          <w:highlight w:val="white"/>
          <w:lang w:bidi="hi-IN"/>
        </w:rPr>
        <w:t xml:space="preserve"> παρ.1 </w:t>
      </w:r>
      <w:r w:rsidRPr="00727966">
        <w:rPr>
          <w:rFonts w:ascii="Arial" w:hAnsi="Arial" w:cs="Arial"/>
          <w:kern w:val="2"/>
          <w:sz w:val="22"/>
          <w:szCs w:val="22"/>
          <w:lang w:bidi="hi-IN"/>
        </w:rPr>
        <w:t>του Ν. 4625/19 καθώς και την παρ. 1 του άρθρου 203 του Ν. 4555/18</w:t>
      </w:r>
    </w:p>
    <w:p w:rsidR="00414642" w:rsidRDefault="00414642" w:rsidP="00414642">
      <w:pPr>
        <w:widowControl w:val="0"/>
        <w:spacing w:line="276" w:lineRule="auto"/>
        <w:jc w:val="both"/>
        <w:rPr>
          <w:rFonts w:ascii="Arial" w:hAnsi="Arial" w:cs="Arial"/>
          <w:sz w:val="22"/>
          <w:szCs w:val="22"/>
          <w:highlight w:val="white"/>
        </w:rPr>
      </w:pPr>
      <w:r w:rsidRPr="00727966">
        <w:rPr>
          <w:rFonts w:ascii="Arial" w:hAnsi="Arial" w:cs="Arial"/>
          <w:sz w:val="22"/>
          <w:szCs w:val="22"/>
          <w:highlight w:val="white"/>
        </w:rPr>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414642" w:rsidRPr="00414642" w:rsidRDefault="00414642" w:rsidP="00414642">
      <w:pPr>
        <w:widowControl w:val="0"/>
        <w:spacing w:line="276" w:lineRule="auto"/>
        <w:jc w:val="both"/>
        <w:rPr>
          <w:rFonts w:ascii="Arial" w:hAnsi="Arial" w:cs="Arial"/>
          <w:sz w:val="22"/>
          <w:szCs w:val="22"/>
          <w:highlight w:val="white"/>
        </w:rPr>
      </w:pPr>
      <w:r w:rsidRPr="00414642">
        <w:rPr>
          <w:rFonts w:ascii="Arial" w:hAnsi="Arial" w:cs="Arial"/>
          <w:sz w:val="22"/>
          <w:szCs w:val="22"/>
          <w:highlight w:val="white"/>
        </w:rPr>
        <w:t xml:space="preserve">- Το </w:t>
      </w:r>
      <w:proofErr w:type="spellStart"/>
      <w:r w:rsidRPr="00414642">
        <w:rPr>
          <w:rFonts w:ascii="Arial" w:hAnsi="Arial" w:cs="Arial"/>
          <w:sz w:val="22"/>
          <w:szCs w:val="22"/>
          <w:highlight w:val="white"/>
        </w:rPr>
        <w:t>αριθμ</w:t>
      </w:r>
      <w:proofErr w:type="spellEnd"/>
      <w:r w:rsidRPr="00414642">
        <w:rPr>
          <w:rFonts w:ascii="Arial" w:hAnsi="Arial" w:cs="Arial"/>
          <w:sz w:val="22"/>
          <w:szCs w:val="22"/>
          <w:highlight w:val="white"/>
        </w:rPr>
        <w:t xml:space="preserve">. </w:t>
      </w:r>
      <w:proofErr w:type="spellStart"/>
      <w:r w:rsidRPr="00414642">
        <w:rPr>
          <w:rFonts w:ascii="Arial" w:hAnsi="Arial" w:cs="Arial"/>
          <w:sz w:val="22"/>
          <w:szCs w:val="22"/>
          <w:highlight w:val="white"/>
        </w:rPr>
        <w:t>πρωτ</w:t>
      </w:r>
      <w:proofErr w:type="spellEnd"/>
      <w:r w:rsidRPr="00414642">
        <w:rPr>
          <w:rFonts w:ascii="Arial" w:hAnsi="Arial" w:cs="Arial"/>
          <w:sz w:val="22"/>
          <w:szCs w:val="22"/>
          <w:highlight w:val="white"/>
        </w:rPr>
        <w:t>. 19329/30-09-2025 (25</w:t>
      </w:r>
      <w:r w:rsidRPr="00414642">
        <w:rPr>
          <w:rFonts w:ascii="Arial" w:hAnsi="Arial" w:cs="Arial"/>
          <w:sz w:val="22"/>
          <w:szCs w:val="22"/>
          <w:highlight w:val="white"/>
          <w:lang w:val="en-US"/>
        </w:rPr>
        <w:t>REQ</w:t>
      </w:r>
      <w:r w:rsidRPr="00414642">
        <w:rPr>
          <w:rFonts w:ascii="Arial" w:hAnsi="Arial" w:cs="Arial"/>
          <w:sz w:val="22"/>
          <w:szCs w:val="22"/>
          <w:highlight w:val="white"/>
        </w:rPr>
        <w:t xml:space="preserve">017642328 2025-09-30) πρωτογενές αίτημα &amp; το </w:t>
      </w:r>
      <w:proofErr w:type="spellStart"/>
      <w:r w:rsidRPr="00414642">
        <w:rPr>
          <w:rFonts w:ascii="Arial" w:hAnsi="Arial" w:cs="Arial"/>
          <w:sz w:val="22"/>
          <w:szCs w:val="22"/>
          <w:highlight w:val="white"/>
        </w:rPr>
        <w:t>αριθμ.πρωτ</w:t>
      </w:r>
      <w:proofErr w:type="spellEnd"/>
      <w:r w:rsidRPr="00414642">
        <w:rPr>
          <w:rFonts w:ascii="Arial" w:hAnsi="Arial" w:cs="Arial"/>
          <w:sz w:val="22"/>
          <w:szCs w:val="22"/>
          <w:highlight w:val="white"/>
        </w:rPr>
        <w:t>. 19428/01-10-2025 τεκμηριωμένο αίτημα της Δ/</w:t>
      </w:r>
      <w:proofErr w:type="spellStart"/>
      <w:r w:rsidRPr="00414642">
        <w:rPr>
          <w:rFonts w:ascii="Arial" w:hAnsi="Arial" w:cs="Arial"/>
          <w:sz w:val="22"/>
          <w:szCs w:val="22"/>
          <w:highlight w:val="white"/>
        </w:rPr>
        <w:t>νσης</w:t>
      </w:r>
      <w:proofErr w:type="spellEnd"/>
      <w:r w:rsidRPr="00414642">
        <w:rPr>
          <w:rFonts w:ascii="Arial" w:hAnsi="Arial" w:cs="Arial"/>
          <w:sz w:val="22"/>
          <w:szCs w:val="22"/>
          <w:highlight w:val="white"/>
        </w:rPr>
        <w:t xml:space="preserve"> Κοινωνικής Προστασίας, Παιδείας και Δια βίου μάθησης περί προμήθειας στεφανιών για τις εορταστικές εκδηλώσεις της επετείου της 28</w:t>
      </w:r>
      <w:r w:rsidR="00BB0F8C" w:rsidRPr="00BB0F8C">
        <w:rPr>
          <w:rFonts w:ascii="Arial" w:hAnsi="Arial" w:cs="Arial"/>
          <w:sz w:val="22"/>
          <w:szCs w:val="22"/>
          <w:highlight w:val="white"/>
          <w:vertAlign w:val="superscript"/>
        </w:rPr>
        <w:t>ης</w:t>
      </w:r>
      <w:r w:rsidR="00BB0F8C">
        <w:rPr>
          <w:rFonts w:ascii="Arial" w:hAnsi="Arial" w:cs="Arial"/>
          <w:sz w:val="22"/>
          <w:szCs w:val="22"/>
          <w:highlight w:val="white"/>
        </w:rPr>
        <w:t xml:space="preserve"> </w:t>
      </w:r>
      <w:r w:rsidRPr="00414642">
        <w:rPr>
          <w:rFonts w:ascii="Arial" w:hAnsi="Arial" w:cs="Arial"/>
          <w:sz w:val="22"/>
          <w:szCs w:val="22"/>
          <w:highlight w:val="white"/>
        </w:rPr>
        <w:t xml:space="preserve"> Οκτωβρίου των σχολικών μονάδων.</w:t>
      </w:r>
    </w:p>
    <w:p w:rsidR="00414642" w:rsidRPr="00414642" w:rsidRDefault="00414642" w:rsidP="00414642">
      <w:pPr>
        <w:widowControl w:val="0"/>
        <w:spacing w:line="276" w:lineRule="auto"/>
        <w:jc w:val="both"/>
        <w:rPr>
          <w:rFonts w:ascii="Arial" w:hAnsi="Arial" w:cs="Arial"/>
          <w:sz w:val="22"/>
          <w:szCs w:val="22"/>
          <w:highlight w:val="white"/>
        </w:rPr>
      </w:pPr>
      <w:r w:rsidRPr="00414642">
        <w:rPr>
          <w:rFonts w:ascii="Arial" w:hAnsi="Arial" w:cs="Arial"/>
          <w:sz w:val="22"/>
          <w:szCs w:val="22"/>
        </w:rPr>
        <w:t>-</w:t>
      </w:r>
      <w:r w:rsidRPr="00414642">
        <w:rPr>
          <w:rFonts w:ascii="Arial" w:hAnsi="Arial" w:cs="Arial"/>
          <w:sz w:val="22"/>
          <w:szCs w:val="22"/>
          <w:highlight w:val="white"/>
        </w:rPr>
        <w:t xml:space="preserve"> Την </w:t>
      </w:r>
      <w:proofErr w:type="spellStart"/>
      <w:r w:rsidRPr="00414642">
        <w:rPr>
          <w:rFonts w:ascii="Arial" w:hAnsi="Arial" w:cs="Arial"/>
          <w:sz w:val="22"/>
          <w:szCs w:val="22"/>
          <w:highlight w:val="white"/>
        </w:rPr>
        <w:t>αριθμ</w:t>
      </w:r>
      <w:proofErr w:type="spellEnd"/>
      <w:r w:rsidRPr="00414642">
        <w:rPr>
          <w:rFonts w:ascii="Arial" w:hAnsi="Arial" w:cs="Arial"/>
          <w:sz w:val="22"/>
          <w:szCs w:val="22"/>
          <w:highlight w:val="white"/>
        </w:rPr>
        <w:t>. 95/2025 μελέτη της Δ/</w:t>
      </w:r>
      <w:proofErr w:type="spellStart"/>
      <w:r w:rsidRPr="00414642">
        <w:rPr>
          <w:rFonts w:ascii="Arial" w:hAnsi="Arial" w:cs="Arial"/>
          <w:sz w:val="22"/>
          <w:szCs w:val="22"/>
          <w:highlight w:val="white"/>
        </w:rPr>
        <w:t>νσης</w:t>
      </w:r>
      <w:proofErr w:type="spellEnd"/>
      <w:r w:rsidRPr="00414642">
        <w:rPr>
          <w:rFonts w:ascii="Arial" w:hAnsi="Arial" w:cs="Arial"/>
          <w:sz w:val="22"/>
          <w:szCs w:val="22"/>
          <w:highlight w:val="white"/>
        </w:rPr>
        <w:t xml:space="preserve"> Κοινωνικής Προστασίας, Παιδείας και Δια βίου μάθησης ενδεικτικού προϋπολογισμού 1.017,00€ συμπεριλαμβανομένου ΦΠΑ, η οποία εγκρίθηκε με την </w:t>
      </w:r>
      <w:proofErr w:type="spellStart"/>
      <w:r w:rsidRPr="00414642">
        <w:rPr>
          <w:rFonts w:ascii="Arial" w:hAnsi="Arial" w:cs="Arial"/>
          <w:sz w:val="22"/>
          <w:szCs w:val="22"/>
          <w:highlight w:val="white"/>
        </w:rPr>
        <w:t>αριθμ.πρωτ</w:t>
      </w:r>
      <w:proofErr w:type="spellEnd"/>
      <w:r w:rsidRPr="00414642">
        <w:rPr>
          <w:rFonts w:ascii="Arial" w:hAnsi="Arial" w:cs="Arial"/>
          <w:sz w:val="22"/>
          <w:szCs w:val="22"/>
          <w:highlight w:val="white"/>
        </w:rPr>
        <w:t>. 19305/30-09-2025 απόφαση Δημάρχου.</w:t>
      </w:r>
    </w:p>
    <w:p w:rsidR="00414642" w:rsidRPr="00414642" w:rsidRDefault="00414642" w:rsidP="00414642">
      <w:pPr>
        <w:widowControl w:val="0"/>
        <w:spacing w:line="276" w:lineRule="auto"/>
        <w:jc w:val="both"/>
        <w:rPr>
          <w:rFonts w:ascii="Arial" w:hAnsi="Arial" w:cs="Arial"/>
          <w:sz w:val="22"/>
          <w:szCs w:val="22"/>
        </w:rPr>
      </w:pPr>
      <w:r w:rsidRPr="00414642">
        <w:rPr>
          <w:rFonts w:ascii="Arial" w:hAnsi="Arial" w:cs="Arial"/>
          <w:sz w:val="22"/>
          <w:szCs w:val="22"/>
          <w:highlight w:val="white"/>
        </w:rPr>
        <w:t xml:space="preserve">- Το γεγονός ότι στον προϋπολογισμό χρήσης 2025 και συγκεκριμένα </w:t>
      </w:r>
      <w:r w:rsidRPr="00414642">
        <w:rPr>
          <w:rFonts w:ascii="Arial" w:hAnsi="Arial" w:cs="Arial"/>
          <w:sz w:val="22"/>
          <w:szCs w:val="22"/>
        </w:rPr>
        <w:t xml:space="preserve">στον Κ.Α.Ε. 70/6474.001 με τίτλο «Δαπάνες για την πραγματοποίηση εκδηλώσεων, εορτών των σχολικών μονάδων» υπάρχει εγγεγραμμένη πίστωση 10.000,00€. </w:t>
      </w:r>
    </w:p>
    <w:p w:rsidR="00414642" w:rsidRPr="00727966" w:rsidRDefault="00414642" w:rsidP="00414642">
      <w:pPr>
        <w:widowControl w:val="0"/>
        <w:spacing w:line="276" w:lineRule="auto"/>
        <w:jc w:val="both"/>
        <w:rPr>
          <w:rFonts w:ascii="Arial" w:hAnsi="Arial" w:cs="Arial"/>
          <w:sz w:val="22"/>
          <w:szCs w:val="22"/>
        </w:rPr>
      </w:pPr>
      <w:r w:rsidRPr="00727966">
        <w:rPr>
          <w:rFonts w:ascii="Arial" w:hAnsi="Arial" w:cs="Arial"/>
          <w:sz w:val="22"/>
          <w:szCs w:val="22"/>
        </w:rPr>
        <w:t xml:space="preserve">  - Το με αριθ. </w:t>
      </w:r>
      <w:proofErr w:type="spellStart"/>
      <w:r w:rsidRPr="00727966">
        <w:rPr>
          <w:rFonts w:ascii="Arial" w:hAnsi="Arial" w:cs="Arial"/>
          <w:sz w:val="22"/>
          <w:szCs w:val="22"/>
        </w:rPr>
        <w:t>πρωτ</w:t>
      </w:r>
      <w:proofErr w:type="spellEnd"/>
      <w:r w:rsidRPr="00727966">
        <w:rPr>
          <w:rFonts w:ascii="Arial" w:hAnsi="Arial" w:cs="Arial"/>
          <w:sz w:val="22"/>
          <w:szCs w:val="22"/>
        </w:rPr>
        <w:t xml:space="preserve">. </w:t>
      </w:r>
      <w:r w:rsidRPr="002908A0">
        <w:rPr>
          <w:rFonts w:ascii="Arial" w:eastAsia="Arial" w:hAnsi="Arial" w:cs="Arial"/>
          <w:sz w:val="22"/>
          <w:szCs w:val="22"/>
        </w:rPr>
        <w:t>19</w:t>
      </w:r>
      <w:r>
        <w:rPr>
          <w:rFonts w:ascii="Arial" w:eastAsia="Arial" w:hAnsi="Arial" w:cs="Arial"/>
          <w:sz w:val="22"/>
          <w:szCs w:val="22"/>
        </w:rPr>
        <w:t>919</w:t>
      </w:r>
      <w:r w:rsidRPr="002908A0">
        <w:rPr>
          <w:rFonts w:ascii="Arial" w:eastAsia="Arial" w:hAnsi="Arial" w:cs="Arial"/>
          <w:sz w:val="22"/>
          <w:szCs w:val="22"/>
        </w:rPr>
        <w:t>/</w:t>
      </w:r>
      <w:r>
        <w:rPr>
          <w:rFonts w:ascii="Arial" w:eastAsia="Arial" w:hAnsi="Arial" w:cs="Arial"/>
          <w:sz w:val="22"/>
          <w:szCs w:val="22"/>
        </w:rPr>
        <w:t>07</w:t>
      </w:r>
      <w:r w:rsidRPr="002908A0">
        <w:rPr>
          <w:rFonts w:ascii="Arial" w:eastAsia="Arial" w:hAnsi="Arial" w:cs="Arial"/>
          <w:sz w:val="22"/>
          <w:szCs w:val="22"/>
        </w:rPr>
        <w:t>-</w:t>
      </w:r>
      <w:r>
        <w:rPr>
          <w:rFonts w:ascii="Arial" w:eastAsia="Arial" w:hAnsi="Arial" w:cs="Arial"/>
          <w:sz w:val="22"/>
          <w:szCs w:val="22"/>
        </w:rPr>
        <w:t>10</w:t>
      </w:r>
      <w:r w:rsidRPr="002908A0">
        <w:rPr>
          <w:rFonts w:ascii="Arial" w:eastAsia="Arial" w:hAnsi="Arial" w:cs="Arial"/>
          <w:sz w:val="22"/>
          <w:szCs w:val="22"/>
        </w:rPr>
        <w:t>-2025</w:t>
      </w:r>
      <w:r w:rsidRPr="00A94F06">
        <w:rPr>
          <w:rFonts w:ascii="Arial" w:eastAsia="Arial" w:hAnsi="Arial" w:cs="Arial"/>
          <w:szCs w:val="22"/>
        </w:rPr>
        <w:t xml:space="preserve"> </w:t>
      </w:r>
      <w:r w:rsidRPr="00727966">
        <w:rPr>
          <w:rFonts w:ascii="Arial" w:hAnsi="Arial" w:cs="Arial"/>
          <w:sz w:val="22"/>
          <w:szCs w:val="22"/>
        </w:rPr>
        <w:t xml:space="preserve">έγγραφο </w:t>
      </w:r>
      <w:r w:rsidRPr="00727966">
        <w:rPr>
          <w:rFonts w:ascii="Arial" w:eastAsia="Arial" w:hAnsi="Arial" w:cs="Arial"/>
          <w:sz w:val="22"/>
          <w:szCs w:val="22"/>
        </w:rPr>
        <w:t xml:space="preserve">του Τμ. Προϋπολογισμού , Λογιστηρίου &amp; Προμηθειών  του </w:t>
      </w:r>
      <w:r w:rsidRPr="00727966">
        <w:rPr>
          <w:rFonts w:ascii="Arial" w:hAnsi="Arial" w:cs="Arial"/>
          <w:sz w:val="22"/>
          <w:szCs w:val="22"/>
        </w:rPr>
        <w:t xml:space="preserve">Δήμου  </w:t>
      </w:r>
      <w:proofErr w:type="spellStart"/>
      <w:r w:rsidRPr="00727966">
        <w:rPr>
          <w:rFonts w:ascii="Arial" w:hAnsi="Arial" w:cs="Arial"/>
          <w:sz w:val="22"/>
          <w:szCs w:val="22"/>
        </w:rPr>
        <w:t>Λεβαδέων</w:t>
      </w:r>
      <w:proofErr w:type="spellEnd"/>
    </w:p>
    <w:p w:rsidR="00414642" w:rsidRPr="00727966" w:rsidRDefault="00414642" w:rsidP="00414642">
      <w:pPr>
        <w:widowControl w:val="0"/>
        <w:spacing w:line="276" w:lineRule="auto"/>
        <w:jc w:val="both"/>
        <w:rPr>
          <w:rFonts w:ascii="Arial" w:hAnsi="Arial" w:cs="Arial"/>
          <w:sz w:val="22"/>
          <w:szCs w:val="22"/>
        </w:rPr>
      </w:pPr>
      <w:r w:rsidRPr="00727966">
        <w:rPr>
          <w:rFonts w:ascii="Arial" w:hAnsi="Arial" w:cs="Arial"/>
          <w:sz w:val="22"/>
          <w:szCs w:val="22"/>
        </w:rPr>
        <w:t>-Την μεταξύ των μελών συζήτηση σύμφωνα με τα πρακτικά</w:t>
      </w:r>
    </w:p>
    <w:p w:rsidR="00414642" w:rsidRPr="00727966" w:rsidRDefault="00414642" w:rsidP="00414642">
      <w:pPr>
        <w:pStyle w:val="af9"/>
        <w:widowControl w:val="0"/>
        <w:suppressAutoHyphens w:val="0"/>
        <w:spacing w:line="276" w:lineRule="auto"/>
        <w:ind w:left="0"/>
        <w:jc w:val="both"/>
        <w:rPr>
          <w:rFonts w:ascii="Arial" w:hAnsi="Arial" w:cs="Arial"/>
          <w:sz w:val="22"/>
          <w:szCs w:val="22"/>
        </w:rPr>
      </w:pPr>
      <w:r w:rsidRPr="00727966">
        <w:rPr>
          <w:rFonts w:ascii="Arial" w:hAnsi="Arial" w:cs="Arial"/>
          <w:sz w:val="22"/>
          <w:szCs w:val="22"/>
        </w:rPr>
        <w:t>- Την ψήφο των μελών της όπως αυτή  διατυπώθηκε και δηλώθηκε δια ζώσης στην συνεδρίαση.</w:t>
      </w:r>
    </w:p>
    <w:p w:rsidR="00414642" w:rsidRPr="00727966" w:rsidRDefault="00414642" w:rsidP="00414642">
      <w:pPr>
        <w:pStyle w:val="af9"/>
        <w:widowControl w:val="0"/>
        <w:suppressAutoHyphens w:val="0"/>
        <w:spacing w:line="276" w:lineRule="auto"/>
        <w:ind w:left="0"/>
        <w:jc w:val="both"/>
        <w:rPr>
          <w:rFonts w:ascii="Arial" w:hAnsi="Arial" w:cs="Arial"/>
          <w:sz w:val="22"/>
          <w:szCs w:val="22"/>
        </w:rPr>
      </w:pPr>
    </w:p>
    <w:p w:rsidR="00AB1BA3" w:rsidRDefault="00414642" w:rsidP="00AB1BA3">
      <w:pPr>
        <w:widowControl w:val="0"/>
        <w:suppressAutoHyphens w:val="0"/>
        <w:spacing w:line="360" w:lineRule="auto"/>
        <w:jc w:val="both"/>
        <w:rPr>
          <w:rFonts w:ascii="Arial" w:hAnsi="Arial" w:cs="Arial"/>
          <w:b/>
          <w:sz w:val="22"/>
          <w:szCs w:val="22"/>
        </w:rPr>
      </w:pPr>
      <w:r w:rsidRPr="00727966">
        <w:rPr>
          <w:rFonts w:ascii="Arial" w:hAnsi="Arial" w:cs="Arial"/>
          <w:b/>
          <w:sz w:val="22"/>
          <w:szCs w:val="22"/>
        </w:rPr>
        <w:t xml:space="preserve">                                                      ΑΠΟΦΑΣΙΖΕΙ  ΟΜΟΦΩΝΑ</w:t>
      </w:r>
    </w:p>
    <w:p w:rsidR="00AB1BA3" w:rsidRDefault="00AB1BA3" w:rsidP="00AB1BA3">
      <w:pPr>
        <w:widowControl w:val="0"/>
        <w:suppressAutoHyphens w:val="0"/>
        <w:spacing w:line="360" w:lineRule="auto"/>
        <w:jc w:val="both"/>
        <w:rPr>
          <w:rFonts w:ascii="Arial" w:hAnsi="Arial" w:cs="Arial"/>
          <w:b/>
          <w:sz w:val="22"/>
          <w:szCs w:val="22"/>
        </w:rPr>
      </w:pPr>
    </w:p>
    <w:p w:rsidR="00414642" w:rsidRPr="00AB1BA3" w:rsidRDefault="00414642" w:rsidP="00AB1BA3">
      <w:pPr>
        <w:widowControl w:val="0"/>
        <w:suppressAutoHyphens w:val="0"/>
        <w:spacing w:line="360" w:lineRule="auto"/>
        <w:jc w:val="both"/>
        <w:rPr>
          <w:rFonts w:ascii="Arial" w:hAnsi="Arial" w:cs="Arial"/>
          <w:b/>
          <w:sz w:val="22"/>
          <w:szCs w:val="22"/>
        </w:rPr>
      </w:pPr>
      <w:r w:rsidRPr="00AB1BA3">
        <w:rPr>
          <w:rStyle w:val="-"/>
          <w:rFonts w:ascii="Arial" w:eastAsia="Arial Unicode MS" w:hAnsi="Arial" w:cs="Arial"/>
          <w:bCs/>
          <w:color w:val="auto"/>
          <w:kern w:val="2"/>
          <w:sz w:val="22"/>
          <w:szCs w:val="22"/>
          <w:u w:val="none"/>
          <w:shd w:val="clear" w:color="auto" w:fill="FFFFFF"/>
          <w:lang w:bidi="hi-IN"/>
        </w:rPr>
        <w:t xml:space="preserve">Εξειδικεύει την </w:t>
      </w:r>
      <w:r w:rsidRPr="00AB1BA3">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A04ABC" w:rsidRPr="00AB1BA3">
        <w:rPr>
          <w:rStyle w:val="-"/>
          <w:rFonts w:ascii="Arial" w:eastAsia="Arial Unicode MS" w:hAnsi="Arial" w:cs="Arial"/>
          <w:color w:val="auto"/>
          <w:kern w:val="2"/>
          <w:sz w:val="22"/>
          <w:szCs w:val="22"/>
          <w:u w:val="none"/>
          <w:shd w:val="clear" w:color="auto" w:fill="FFFFFF"/>
          <w:lang w:bidi="hi-IN"/>
        </w:rPr>
        <w:t>ΧΙΛΙΩΝ ΔΕΚΑΕΠΤΑ</w:t>
      </w:r>
      <w:r w:rsidRPr="00AB1BA3">
        <w:rPr>
          <w:rStyle w:val="-"/>
          <w:rFonts w:ascii="Arial" w:eastAsia="Arial Unicode MS" w:hAnsi="Arial" w:cs="Arial"/>
          <w:color w:val="auto"/>
          <w:kern w:val="2"/>
          <w:sz w:val="22"/>
          <w:szCs w:val="22"/>
          <w:u w:val="none"/>
          <w:shd w:val="clear" w:color="auto" w:fill="FFFFFF"/>
          <w:lang w:bidi="hi-IN"/>
        </w:rPr>
        <w:t xml:space="preserve"> </w:t>
      </w:r>
      <w:r w:rsidRPr="00AB1BA3">
        <w:rPr>
          <w:rFonts w:ascii="Arial" w:hAnsi="Arial" w:cs="Arial"/>
          <w:sz w:val="22"/>
          <w:szCs w:val="22"/>
          <w:highlight w:val="white"/>
        </w:rPr>
        <w:t>ΕΥΡΩ (</w:t>
      </w:r>
      <w:r w:rsidR="00A04ABC" w:rsidRPr="00AB1BA3">
        <w:rPr>
          <w:rFonts w:ascii="Arial" w:hAnsi="Arial" w:cs="Arial"/>
          <w:sz w:val="22"/>
          <w:szCs w:val="22"/>
        </w:rPr>
        <w:t>1.017</w:t>
      </w:r>
      <w:r w:rsidRPr="00AB1BA3">
        <w:rPr>
          <w:rFonts w:ascii="Arial" w:hAnsi="Arial" w:cs="Arial"/>
          <w:sz w:val="22"/>
          <w:szCs w:val="22"/>
        </w:rPr>
        <w:t>,00€)</w:t>
      </w:r>
      <w:r w:rsidRPr="00AB1BA3">
        <w:rPr>
          <w:rFonts w:ascii="Arial" w:hAnsi="Arial" w:cs="Arial"/>
          <w:b/>
          <w:sz w:val="22"/>
          <w:szCs w:val="22"/>
        </w:rPr>
        <w:t xml:space="preserve"> </w:t>
      </w:r>
      <w:r w:rsidRPr="00AB1BA3">
        <w:rPr>
          <w:rFonts w:ascii="Arial" w:hAnsi="Arial" w:cs="Arial"/>
          <w:bCs/>
          <w:sz w:val="22"/>
          <w:szCs w:val="22"/>
          <w:highlight w:val="white"/>
        </w:rPr>
        <w:t xml:space="preserve">στον Κ.Α. εξόδων </w:t>
      </w:r>
      <w:r w:rsidR="00A04ABC" w:rsidRPr="00AB1BA3">
        <w:rPr>
          <w:rFonts w:ascii="Arial" w:hAnsi="Arial" w:cs="Arial"/>
          <w:bCs/>
          <w:sz w:val="22"/>
          <w:szCs w:val="22"/>
          <w:highlight w:val="white"/>
        </w:rPr>
        <w:t>70/6474.001 με τίτλο «Δαπάνες για την πραγματοποίηση εκδηλώσεων, εορτών των σχολικών μονάδων»</w:t>
      </w:r>
      <w:r w:rsidR="00A04ABC" w:rsidRPr="00AB1BA3">
        <w:rPr>
          <w:rFonts w:ascii="Arial" w:hAnsi="Arial" w:cs="Arial"/>
          <w:sz w:val="22"/>
          <w:szCs w:val="22"/>
          <w:highlight w:val="white"/>
        </w:rPr>
        <w:t xml:space="preserve"> </w:t>
      </w:r>
      <w:r w:rsidR="00AB1BA3" w:rsidRPr="00AB1BA3">
        <w:rPr>
          <w:rFonts w:ascii="Arial" w:hAnsi="Arial" w:cs="Arial"/>
          <w:sz w:val="22"/>
          <w:szCs w:val="22"/>
          <w:highlight w:val="white"/>
        </w:rPr>
        <w:t>για την προμήθεια στεφανιών για τις εορταστικές εκδηλώσεις της επετείου της 28</w:t>
      </w:r>
      <w:r w:rsidR="00BB0F8C" w:rsidRPr="00BB0F8C">
        <w:rPr>
          <w:rFonts w:ascii="Arial" w:hAnsi="Arial" w:cs="Arial"/>
          <w:sz w:val="22"/>
          <w:szCs w:val="22"/>
          <w:highlight w:val="white"/>
          <w:vertAlign w:val="superscript"/>
        </w:rPr>
        <w:t>ης</w:t>
      </w:r>
      <w:r w:rsidR="00BB0F8C">
        <w:rPr>
          <w:rFonts w:ascii="Arial" w:hAnsi="Arial" w:cs="Arial"/>
          <w:sz w:val="22"/>
          <w:szCs w:val="22"/>
          <w:highlight w:val="white"/>
        </w:rPr>
        <w:t xml:space="preserve"> </w:t>
      </w:r>
      <w:r w:rsidR="00AB1BA3" w:rsidRPr="00AB1BA3">
        <w:rPr>
          <w:rFonts w:ascii="Arial" w:hAnsi="Arial" w:cs="Arial"/>
          <w:sz w:val="22"/>
          <w:szCs w:val="22"/>
          <w:highlight w:val="white"/>
        </w:rPr>
        <w:t xml:space="preserve"> Οκτωβρίου των σχολικών μονάδων , </w:t>
      </w:r>
      <w:r w:rsidRPr="00AB1BA3">
        <w:rPr>
          <w:rFonts w:ascii="Calibri" w:hAnsi="Calibri" w:cs="Calibri"/>
        </w:rPr>
        <w:t xml:space="preserve">  </w:t>
      </w:r>
      <w:r w:rsidRPr="00AB1BA3">
        <w:rPr>
          <w:rFonts w:ascii="Arial" w:hAnsi="Arial" w:cs="Arial"/>
          <w:sz w:val="22"/>
          <w:szCs w:val="22"/>
          <w:highlight w:val="white"/>
        </w:rPr>
        <w:t>ως παρακάτω:</w:t>
      </w:r>
      <w:r w:rsidRPr="00AB1BA3">
        <w:rPr>
          <w:rFonts w:ascii="Arial" w:hAnsi="Arial" w:cs="Arial"/>
          <w:sz w:val="22"/>
          <w:szCs w:val="22"/>
        </w:rPr>
        <w:t xml:space="preserve">  </w:t>
      </w:r>
    </w:p>
    <w:p w:rsidR="00414642" w:rsidRDefault="00414642" w:rsidP="00C35157">
      <w:pPr>
        <w:widowControl w:val="0"/>
        <w:suppressAutoHyphens w:val="0"/>
        <w:spacing w:line="360" w:lineRule="auto"/>
        <w:jc w:val="both"/>
        <w:rPr>
          <w:rFonts w:ascii="Arial" w:hAnsi="Arial" w:cs="Arial"/>
          <w:b/>
          <w:sz w:val="22"/>
          <w:szCs w:val="22"/>
        </w:rPr>
      </w:pPr>
    </w:p>
    <w:tbl>
      <w:tblPr>
        <w:tblStyle w:val="aff"/>
        <w:tblW w:w="9961" w:type="dxa"/>
        <w:tblLayout w:type="fixed"/>
        <w:tblLook w:val="0000"/>
      </w:tblPr>
      <w:tblGrid>
        <w:gridCol w:w="960"/>
        <w:gridCol w:w="1734"/>
        <w:gridCol w:w="4394"/>
        <w:gridCol w:w="2873"/>
      </w:tblGrid>
      <w:tr w:rsidR="00414642" w:rsidRPr="00414642" w:rsidTr="00891EB9">
        <w:tc>
          <w:tcPr>
            <w:tcW w:w="960" w:type="dxa"/>
          </w:tcPr>
          <w:p w:rsidR="00414642" w:rsidRPr="00414642" w:rsidRDefault="00414642" w:rsidP="00891EB9">
            <w:pPr>
              <w:pStyle w:val="af8"/>
              <w:jc w:val="center"/>
              <w:rPr>
                <w:rFonts w:ascii="Arial" w:hAnsi="Arial" w:cs="Arial"/>
                <w:sz w:val="22"/>
                <w:szCs w:val="22"/>
              </w:rPr>
            </w:pPr>
            <w:r w:rsidRPr="00414642">
              <w:rPr>
                <w:rFonts w:ascii="Arial" w:hAnsi="Arial" w:cs="Arial"/>
                <w:b/>
                <w:bCs/>
                <w:color w:val="000000"/>
                <w:sz w:val="22"/>
                <w:szCs w:val="22"/>
              </w:rPr>
              <w:t>Α/Α</w:t>
            </w:r>
          </w:p>
        </w:tc>
        <w:tc>
          <w:tcPr>
            <w:tcW w:w="1734" w:type="dxa"/>
          </w:tcPr>
          <w:p w:rsidR="00414642" w:rsidRPr="00414642" w:rsidRDefault="00414642" w:rsidP="00891EB9">
            <w:pPr>
              <w:pStyle w:val="af8"/>
              <w:jc w:val="center"/>
              <w:rPr>
                <w:rFonts w:ascii="Arial" w:hAnsi="Arial" w:cs="Arial"/>
                <w:b/>
                <w:bCs/>
                <w:color w:val="000000"/>
                <w:sz w:val="22"/>
                <w:szCs w:val="22"/>
              </w:rPr>
            </w:pPr>
            <w:proofErr w:type="spellStart"/>
            <w:r w:rsidRPr="00414642">
              <w:rPr>
                <w:rFonts w:ascii="Arial" w:hAnsi="Arial" w:cs="Arial"/>
                <w:b/>
                <w:bCs/>
                <w:color w:val="000000"/>
                <w:sz w:val="22"/>
                <w:szCs w:val="22"/>
              </w:rPr>
              <w:t>Κ.Α.Εξόδων</w:t>
            </w:r>
            <w:proofErr w:type="spellEnd"/>
          </w:p>
        </w:tc>
        <w:tc>
          <w:tcPr>
            <w:tcW w:w="4394" w:type="dxa"/>
          </w:tcPr>
          <w:p w:rsidR="00414642" w:rsidRPr="00414642" w:rsidRDefault="00414642" w:rsidP="00891EB9">
            <w:pPr>
              <w:pStyle w:val="af8"/>
              <w:jc w:val="center"/>
              <w:rPr>
                <w:rFonts w:ascii="Arial" w:hAnsi="Arial" w:cs="Arial"/>
                <w:sz w:val="22"/>
                <w:szCs w:val="22"/>
              </w:rPr>
            </w:pPr>
            <w:r w:rsidRPr="00414642">
              <w:rPr>
                <w:rFonts w:ascii="Arial" w:hAnsi="Arial" w:cs="Arial"/>
                <w:b/>
                <w:bCs/>
                <w:color w:val="000000"/>
                <w:sz w:val="22"/>
                <w:szCs w:val="22"/>
              </w:rPr>
              <w:t>Περιγραφή εξόδων</w:t>
            </w:r>
          </w:p>
        </w:tc>
        <w:tc>
          <w:tcPr>
            <w:tcW w:w="2873" w:type="dxa"/>
          </w:tcPr>
          <w:p w:rsidR="00414642" w:rsidRPr="00414642" w:rsidRDefault="00414642" w:rsidP="00891EB9">
            <w:pPr>
              <w:pStyle w:val="af8"/>
              <w:jc w:val="center"/>
              <w:rPr>
                <w:rFonts w:ascii="Arial" w:hAnsi="Arial" w:cs="Arial"/>
                <w:sz w:val="22"/>
                <w:szCs w:val="22"/>
              </w:rPr>
            </w:pPr>
            <w:r w:rsidRPr="00414642">
              <w:rPr>
                <w:rFonts w:ascii="Arial" w:hAnsi="Arial" w:cs="Arial"/>
                <w:b/>
                <w:bCs/>
                <w:color w:val="000000"/>
                <w:sz w:val="22"/>
                <w:szCs w:val="22"/>
              </w:rPr>
              <w:t>Ποσό συμπεριλαμβανομένου ΦΠΑ</w:t>
            </w:r>
          </w:p>
        </w:tc>
      </w:tr>
      <w:tr w:rsidR="00414642" w:rsidRPr="00414642" w:rsidTr="00891EB9">
        <w:trPr>
          <w:trHeight w:val="450"/>
        </w:trPr>
        <w:tc>
          <w:tcPr>
            <w:tcW w:w="960" w:type="dxa"/>
            <w:vAlign w:val="center"/>
          </w:tcPr>
          <w:p w:rsidR="00414642" w:rsidRPr="00414642" w:rsidRDefault="00414642" w:rsidP="00891EB9">
            <w:pPr>
              <w:pStyle w:val="af8"/>
              <w:jc w:val="center"/>
              <w:rPr>
                <w:rFonts w:ascii="Arial" w:hAnsi="Arial" w:cs="Arial"/>
                <w:sz w:val="22"/>
                <w:szCs w:val="22"/>
              </w:rPr>
            </w:pPr>
            <w:r w:rsidRPr="00414642">
              <w:rPr>
                <w:rFonts w:ascii="Arial" w:hAnsi="Arial" w:cs="Arial"/>
                <w:sz w:val="22"/>
                <w:szCs w:val="22"/>
              </w:rPr>
              <w:t>1.</w:t>
            </w:r>
          </w:p>
        </w:tc>
        <w:tc>
          <w:tcPr>
            <w:tcW w:w="1734" w:type="dxa"/>
            <w:vAlign w:val="center"/>
          </w:tcPr>
          <w:p w:rsidR="00414642" w:rsidRPr="00414642" w:rsidRDefault="00414642" w:rsidP="00891EB9">
            <w:pPr>
              <w:jc w:val="center"/>
              <w:rPr>
                <w:rFonts w:ascii="Arial" w:hAnsi="Arial" w:cs="Arial"/>
                <w:bCs/>
                <w:sz w:val="22"/>
                <w:szCs w:val="22"/>
                <w:highlight w:val="white"/>
              </w:rPr>
            </w:pPr>
            <w:r w:rsidRPr="00414642">
              <w:rPr>
                <w:rFonts w:ascii="Arial" w:hAnsi="Arial" w:cs="Arial"/>
                <w:bCs/>
                <w:sz w:val="22"/>
                <w:szCs w:val="22"/>
                <w:highlight w:val="white"/>
              </w:rPr>
              <w:t>70/6474.001</w:t>
            </w:r>
          </w:p>
        </w:tc>
        <w:tc>
          <w:tcPr>
            <w:tcW w:w="4394" w:type="dxa"/>
          </w:tcPr>
          <w:p w:rsidR="00414642" w:rsidRPr="00414642" w:rsidRDefault="00414642" w:rsidP="00891EB9">
            <w:pPr>
              <w:rPr>
                <w:rFonts w:ascii="Arial" w:hAnsi="Arial" w:cs="Arial"/>
                <w:bCs/>
                <w:sz w:val="22"/>
                <w:szCs w:val="22"/>
                <w:highlight w:val="white"/>
              </w:rPr>
            </w:pPr>
            <w:r w:rsidRPr="00414642">
              <w:rPr>
                <w:rFonts w:ascii="Arial" w:hAnsi="Arial" w:cs="Arial"/>
                <w:bCs/>
                <w:sz w:val="22"/>
                <w:szCs w:val="22"/>
                <w:highlight w:val="white"/>
              </w:rPr>
              <w:t>Προμήθεια στεφάνων</w:t>
            </w:r>
          </w:p>
        </w:tc>
        <w:tc>
          <w:tcPr>
            <w:tcW w:w="2873" w:type="dxa"/>
          </w:tcPr>
          <w:p w:rsidR="00414642" w:rsidRPr="00414642" w:rsidRDefault="00414642" w:rsidP="00891EB9">
            <w:pPr>
              <w:pStyle w:val="af8"/>
              <w:jc w:val="center"/>
              <w:rPr>
                <w:rFonts w:ascii="Arial" w:hAnsi="Arial" w:cs="Arial"/>
                <w:b/>
                <w:sz w:val="22"/>
                <w:szCs w:val="22"/>
              </w:rPr>
            </w:pPr>
            <w:r w:rsidRPr="00414642">
              <w:rPr>
                <w:rFonts w:ascii="Arial" w:hAnsi="Arial" w:cs="Arial"/>
                <w:b/>
                <w:sz w:val="22"/>
                <w:szCs w:val="22"/>
              </w:rPr>
              <w:t>1.017,00</w:t>
            </w:r>
          </w:p>
        </w:tc>
      </w:tr>
      <w:tr w:rsidR="00414642" w:rsidRPr="00414642" w:rsidTr="00891EB9">
        <w:trPr>
          <w:trHeight w:val="450"/>
        </w:trPr>
        <w:tc>
          <w:tcPr>
            <w:tcW w:w="960" w:type="dxa"/>
          </w:tcPr>
          <w:p w:rsidR="00414642" w:rsidRPr="00414642" w:rsidRDefault="00414642" w:rsidP="00891EB9">
            <w:pPr>
              <w:pStyle w:val="af8"/>
              <w:jc w:val="center"/>
              <w:rPr>
                <w:rFonts w:ascii="Arial" w:hAnsi="Arial" w:cs="Arial"/>
                <w:b/>
                <w:sz w:val="22"/>
                <w:szCs w:val="22"/>
              </w:rPr>
            </w:pPr>
          </w:p>
        </w:tc>
        <w:tc>
          <w:tcPr>
            <w:tcW w:w="1734" w:type="dxa"/>
          </w:tcPr>
          <w:p w:rsidR="00414642" w:rsidRPr="00414642" w:rsidRDefault="00414642" w:rsidP="00891EB9">
            <w:pPr>
              <w:rPr>
                <w:rFonts w:ascii="Arial" w:hAnsi="Arial" w:cs="Arial"/>
                <w:b/>
                <w:bCs/>
                <w:sz w:val="22"/>
                <w:szCs w:val="22"/>
                <w:highlight w:val="white"/>
              </w:rPr>
            </w:pPr>
          </w:p>
        </w:tc>
        <w:tc>
          <w:tcPr>
            <w:tcW w:w="4394" w:type="dxa"/>
          </w:tcPr>
          <w:p w:rsidR="00414642" w:rsidRPr="00414642" w:rsidRDefault="00414642" w:rsidP="00891EB9">
            <w:pPr>
              <w:rPr>
                <w:rFonts w:ascii="Arial" w:hAnsi="Arial" w:cs="Arial"/>
                <w:b/>
                <w:bCs/>
                <w:sz w:val="22"/>
                <w:szCs w:val="22"/>
                <w:highlight w:val="white"/>
              </w:rPr>
            </w:pPr>
            <w:r w:rsidRPr="00414642">
              <w:rPr>
                <w:rFonts w:ascii="Arial" w:hAnsi="Arial" w:cs="Arial"/>
                <w:b/>
                <w:bCs/>
                <w:sz w:val="22"/>
                <w:szCs w:val="22"/>
                <w:highlight w:val="white"/>
              </w:rPr>
              <w:t>Σύνολο</w:t>
            </w:r>
          </w:p>
        </w:tc>
        <w:tc>
          <w:tcPr>
            <w:tcW w:w="2873" w:type="dxa"/>
          </w:tcPr>
          <w:p w:rsidR="00414642" w:rsidRPr="00414642" w:rsidRDefault="00414642" w:rsidP="00891EB9">
            <w:pPr>
              <w:pStyle w:val="af8"/>
              <w:jc w:val="center"/>
              <w:rPr>
                <w:rFonts w:ascii="Arial" w:hAnsi="Arial" w:cs="Arial"/>
                <w:b/>
                <w:sz w:val="22"/>
                <w:szCs w:val="22"/>
              </w:rPr>
            </w:pPr>
            <w:r w:rsidRPr="00414642">
              <w:rPr>
                <w:rFonts w:ascii="Arial" w:hAnsi="Arial" w:cs="Arial"/>
                <w:b/>
                <w:sz w:val="22"/>
                <w:szCs w:val="22"/>
              </w:rPr>
              <w:t>1.017,00</w:t>
            </w:r>
          </w:p>
        </w:tc>
      </w:tr>
    </w:tbl>
    <w:p w:rsidR="00414642" w:rsidRPr="00414642" w:rsidRDefault="00414642" w:rsidP="00C35157">
      <w:pPr>
        <w:widowControl w:val="0"/>
        <w:suppressAutoHyphens w:val="0"/>
        <w:spacing w:line="360" w:lineRule="auto"/>
        <w:jc w:val="both"/>
        <w:rPr>
          <w:rFonts w:ascii="Arial" w:hAnsi="Arial" w:cs="Arial"/>
          <w:b/>
          <w:sz w:val="22"/>
          <w:szCs w:val="22"/>
        </w:rPr>
      </w:pPr>
    </w:p>
    <w:p w:rsidR="00C35157" w:rsidRPr="008D226F" w:rsidRDefault="00C35157" w:rsidP="00C35157">
      <w:pPr>
        <w:widowControl w:val="0"/>
        <w:suppressAutoHyphens w:val="0"/>
        <w:spacing w:line="360" w:lineRule="auto"/>
        <w:jc w:val="both"/>
        <w:rPr>
          <w:rFonts w:ascii="Arial" w:hAnsi="Arial" w:cs="Arial"/>
          <w:b/>
          <w:sz w:val="22"/>
          <w:szCs w:val="22"/>
        </w:rPr>
      </w:pPr>
    </w:p>
    <w:p w:rsidR="005E003E" w:rsidRPr="005E003E" w:rsidRDefault="005E003E" w:rsidP="005E003E">
      <w:pPr>
        <w:spacing w:line="276" w:lineRule="auto"/>
        <w:jc w:val="both"/>
        <w:rPr>
          <w:rFonts w:ascii="Arial" w:hAnsi="Arial" w:cs="Arial"/>
          <w:vanish/>
          <w:sz w:val="22"/>
          <w:szCs w:val="22"/>
          <w:specVanish/>
        </w:rPr>
      </w:pPr>
    </w:p>
    <w:p w:rsidR="00F61F7D" w:rsidRPr="005E003E" w:rsidRDefault="00F61F7D" w:rsidP="00F61F7D">
      <w:pPr>
        <w:spacing w:line="276" w:lineRule="auto"/>
        <w:jc w:val="both"/>
        <w:rPr>
          <w:rFonts w:ascii="Arial" w:hAnsi="Arial" w:cs="Arial"/>
          <w:sz w:val="22"/>
          <w:szCs w:val="22"/>
          <w:highlight w:val="white"/>
        </w:rPr>
      </w:pPr>
    </w:p>
    <w:p w:rsidR="006F6D39" w:rsidRPr="008D226F" w:rsidRDefault="00301FFE" w:rsidP="00AF23E4">
      <w:pPr>
        <w:spacing w:line="360" w:lineRule="auto"/>
        <w:ind w:hanging="432"/>
        <w:rPr>
          <w:rFonts w:ascii="Arial" w:hAnsi="Arial" w:cs="Arial"/>
          <w:b/>
          <w:sz w:val="22"/>
          <w:szCs w:val="22"/>
        </w:rPr>
      </w:pPr>
      <w:r w:rsidRPr="008D226F">
        <w:rPr>
          <w:rFonts w:ascii="Arial" w:hAnsi="Arial" w:cs="Arial"/>
          <w:sz w:val="22"/>
          <w:szCs w:val="22"/>
        </w:rPr>
        <w:t>.</w:t>
      </w:r>
      <w:r w:rsidRPr="008D226F">
        <w:rPr>
          <w:rFonts w:ascii="Arial" w:eastAsia="SimSun" w:hAnsi="Arial" w:cs="Arial"/>
          <w:color w:val="FF0000"/>
          <w:sz w:val="22"/>
          <w:szCs w:val="22"/>
        </w:rPr>
        <w:t xml:space="preserve">      </w:t>
      </w:r>
      <w:r w:rsidR="00100901" w:rsidRPr="008D226F">
        <w:rPr>
          <w:rFonts w:ascii="Arial" w:eastAsia="Calibri" w:hAnsi="Arial" w:cs="Arial"/>
          <w:b/>
          <w:bCs/>
          <w:sz w:val="22"/>
          <w:szCs w:val="22"/>
        </w:rPr>
        <w:t xml:space="preserve">Η </w:t>
      </w:r>
      <w:r w:rsidR="00100901" w:rsidRPr="008D226F">
        <w:rPr>
          <w:rFonts w:ascii="Arial" w:hAnsi="Arial" w:cs="Arial"/>
          <w:b/>
          <w:sz w:val="22"/>
          <w:szCs w:val="22"/>
        </w:rPr>
        <w:t xml:space="preserve">παρούσα απόφαση πήρε αριθμό  </w:t>
      </w:r>
      <w:r w:rsidR="004C3B29" w:rsidRPr="008D226F">
        <w:rPr>
          <w:rFonts w:ascii="Arial" w:hAnsi="Arial" w:cs="Arial"/>
          <w:b/>
          <w:sz w:val="22"/>
          <w:szCs w:val="22"/>
        </w:rPr>
        <w:t>3</w:t>
      </w:r>
      <w:r w:rsidR="00414642">
        <w:rPr>
          <w:rFonts w:ascii="Arial" w:hAnsi="Arial" w:cs="Arial"/>
          <w:b/>
          <w:sz w:val="22"/>
          <w:szCs w:val="22"/>
        </w:rPr>
        <w:t>57</w:t>
      </w:r>
      <w:r w:rsidR="00100901" w:rsidRPr="008D226F">
        <w:rPr>
          <w:rFonts w:ascii="Arial" w:hAnsi="Arial" w:cs="Arial"/>
          <w:b/>
          <w:sz w:val="22"/>
          <w:szCs w:val="22"/>
        </w:rPr>
        <w:t>/202</w:t>
      </w:r>
      <w:r w:rsidR="00C023EF">
        <w:rPr>
          <w:rFonts w:ascii="Arial" w:hAnsi="Arial" w:cs="Arial"/>
          <w:b/>
          <w:sz w:val="22"/>
          <w:szCs w:val="22"/>
        </w:rPr>
        <w:t>5</w:t>
      </w:r>
      <w:r w:rsidR="00100901" w:rsidRPr="008D226F">
        <w:rPr>
          <w:rFonts w:ascii="Arial" w:hAnsi="Arial" w:cs="Arial"/>
          <w:b/>
          <w:sz w:val="22"/>
          <w:szCs w:val="22"/>
        </w:rPr>
        <w:t xml:space="preserve">.  </w:t>
      </w:r>
    </w:p>
    <w:p w:rsidR="00FE4FFC" w:rsidRPr="008D226F" w:rsidRDefault="00FE4FFC" w:rsidP="00AF23E4">
      <w:pPr>
        <w:spacing w:line="360" w:lineRule="auto"/>
        <w:ind w:hanging="432"/>
        <w:rPr>
          <w:rFonts w:ascii="Arial" w:hAnsi="Arial" w:cs="Arial"/>
          <w:b/>
          <w:sz w:val="22"/>
          <w:szCs w:val="22"/>
        </w:rPr>
      </w:pPr>
    </w:p>
    <w:p w:rsidR="009C147C" w:rsidRDefault="005A44FF" w:rsidP="009C147C">
      <w:pPr>
        <w:spacing w:line="360" w:lineRule="auto"/>
        <w:ind w:hanging="432"/>
        <w:rPr>
          <w:rFonts w:ascii="Arial" w:hAnsi="Arial" w:cs="Arial"/>
          <w:sz w:val="22"/>
          <w:szCs w:val="22"/>
        </w:rPr>
      </w:pPr>
      <w:r w:rsidRPr="008D226F">
        <w:rPr>
          <w:rFonts w:ascii="Arial" w:hAnsi="Arial" w:cs="Arial"/>
          <w:b/>
          <w:sz w:val="22"/>
          <w:szCs w:val="22"/>
        </w:rPr>
        <w:t xml:space="preserve">           </w:t>
      </w:r>
      <w:r w:rsidR="004E1F9F" w:rsidRPr="008D226F">
        <w:rPr>
          <w:rFonts w:ascii="Arial" w:hAnsi="Arial" w:cs="Arial"/>
          <w:b/>
          <w:sz w:val="22"/>
          <w:szCs w:val="22"/>
        </w:rPr>
        <w:t xml:space="preserve">   </w:t>
      </w:r>
      <w:r w:rsidR="009C147C">
        <w:rPr>
          <w:rFonts w:ascii="Arial" w:hAnsi="Arial" w:cs="Arial"/>
          <w:sz w:val="22"/>
          <w:szCs w:val="22"/>
        </w:rPr>
        <w:t>Ο</w:t>
      </w:r>
      <w:r w:rsidR="009C147C">
        <w:rPr>
          <w:rFonts w:ascii="Arial" w:hAnsi="Arial" w:cs="Arial"/>
          <w:b/>
          <w:sz w:val="22"/>
          <w:szCs w:val="22"/>
        </w:rPr>
        <w:t xml:space="preserve"> </w:t>
      </w:r>
      <w:r w:rsidR="009C147C">
        <w:rPr>
          <w:rFonts w:ascii="Arial" w:eastAsia="Verdana" w:hAnsi="Arial" w:cs="Arial"/>
          <w:kern w:val="2"/>
          <w:sz w:val="22"/>
          <w:szCs w:val="22"/>
          <w:lang w:bidi="hi-IN"/>
        </w:rPr>
        <w:t xml:space="preserve"> ΠΡΟΕΔΡΟΣ</w:t>
      </w:r>
    </w:p>
    <w:p w:rsidR="009C147C" w:rsidRDefault="009C147C" w:rsidP="009C147C">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9C147C" w:rsidRDefault="009C147C" w:rsidP="009C147C">
      <w:pPr>
        <w:tabs>
          <w:tab w:val="left" w:pos="559"/>
          <w:tab w:val="left" w:pos="1555"/>
        </w:tabs>
        <w:rPr>
          <w:rFonts w:ascii="Arial" w:hAnsi="Arial" w:cs="Arial"/>
          <w:sz w:val="22"/>
          <w:szCs w:val="22"/>
        </w:rPr>
      </w:pPr>
    </w:p>
    <w:p w:rsidR="009C147C" w:rsidRDefault="009C147C" w:rsidP="009C147C">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9C147C" w:rsidRDefault="009C147C" w:rsidP="009C147C">
      <w:pPr>
        <w:tabs>
          <w:tab w:val="left" w:pos="360"/>
          <w:tab w:val="left" w:pos="6237"/>
        </w:tabs>
        <w:ind w:left="360"/>
        <w:rPr>
          <w:rFonts w:ascii="Arial" w:hAnsi="Arial" w:cs="Arial"/>
          <w:sz w:val="22"/>
          <w:szCs w:val="22"/>
        </w:rPr>
      </w:pPr>
    </w:p>
    <w:p w:rsidR="009C147C" w:rsidRDefault="009C147C" w:rsidP="007B777E">
      <w:pPr>
        <w:pStyle w:val="af9"/>
        <w:numPr>
          <w:ilvl w:val="0"/>
          <w:numId w:val="5"/>
        </w:numPr>
        <w:tabs>
          <w:tab w:val="left" w:pos="360"/>
          <w:tab w:val="left" w:pos="6237"/>
        </w:tabs>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9C147C" w:rsidRDefault="009C147C" w:rsidP="007B777E">
      <w:pPr>
        <w:pStyle w:val="af9"/>
        <w:numPr>
          <w:ilvl w:val="0"/>
          <w:numId w:val="5"/>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9C147C" w:rsidRDefault="009C147C" w:rsidP="009C147C">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9C147C" w:rsidRDefault="009C147C" w:rsidP="009C147C">
      <w:pPr>
        <w:tabs>
          <w:tab w:val="left" w:pos="360"/>
          <w:tab w:val="left" w:pos="6237"/>
        </w:tabs>
        <w:ind w:left="360"/>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9C147C" w:rsidRDefault="009C147C" w:rsidP="009C147C">
      <w:pPr>
        <w:tabs>
          <w:tab w:val="left" w:pos="6237"/>
        </w:tabs>
        <w:rPr>
          <w:rFonts w:ascii="Arial" w:eastAsia="Arial" w:hAnsi="Arial" w:cs="Arial"/>
          <w:sz w:val="22"/>
          <w:szCs w:val="22"/>
        </w:rPr>
      </w:pPr>
      <w:r>
        <w:rPr>
          <w:rFonts w:ascii="Arial" w:eastAsia="Arial" w:hAnsi="Arial" w:cs="Arial"/>
          <w:sz w:val="22"/>
          <w:szCs w:val="22"/>
        </w:rPr>
        <w:t xml:space="preserve">       .                                                                         </w:t>
      </w:r>
    </w:p>
    <w:p w:rsidR="009C147C" w:rsidRDefault="009C147C" w:rsidP="009C147C">
      <w:pPr>
        <w:tabs>
          <w:tab w:val="left" w:pos="6237"/>
        </w:tabs>
        <w:rPr>
          <w:rFonts w:ascii="Arial" w:eastAsia="Arial" w:hAnsi="Arial" w:cs="Arial"/>
          <w:sz w:val="22"/>
          <w:szCs w:val="22"/>
        </w:rPr>
      </w:pPr>
    </w:p>
    <w:p w:rsidR="009C147C" w:rsidRDefault="009C147C" w:rsidP="009C147C">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9C147C" w:rsidRDefault="009C147C" w:rsidP="009C147C">
      <w:pPr>
        <w:tabs>
          <w:tab w:val="left" w:pos="6237"/>
        </w:tabs>
        <w:ind w:left="360"/>
        <w:rPr>
          <w:rFonts w:ascii="Arial" w:hAnsi="Arial" w:cs="Arial"/>
          <w:sz w:val="22"/>
          <w:szCs w:val="22"/>
        </w:rPr>
      </w:pPr>
      <w:r>
        <w:rPr>
          <w:rFonts w:ascii="Arial" w:hAnsi="Arial" w:cs="Arial"/>
          <w:sz w:val="22"/>
          <w:szCs w:val="22"/>
        </w:rPr>
        <w:t xml:space="preserve">                                                                                           Λιβαδειά    09 -10-2025</w:t>
      </w:r>
    </w:p>
    <w:p w:rsidR="009C147C" w:rsidRDefault="009C147C" w:rsidP="009C147C">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9C147C" w:rsidRDefault="009C147C" w:rsidP="009C147C">
      <w:pPr>
        <w:tabs>
          <w:tab w:val="left" w:pos="6237"/>
        </w:tabs>
        <w:ind w:left="360"/>
        <w:rPr>
          <w:rFonts w:ascii="Arial" w:hAnsi="Arial" w:cs="Arial"/>
          <w:sz w:val="22"/>
          <w:szCs w:val="22"/>
        </w:rPr>
      </w:pPr>
      <w:r>
        <w:rPr>
          <w:rFonts w:ascii="Arial" w:eastAsia="Arial" w:hAnsi="Arial" w:cs="Arial"/>
          <w:sz w:val="22"/>
          <w:szCs w:val="22"/>
        </w:rPr>
        <w:t xml:space="preserve">                                                                                   </w:t>
      </w:r>
    </w:p>
    <w:p w:rsidR="009C147C" w:rsidRDefault="009C147C" w:rsidP="009C147C">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9C147C" w:rsidRDefault="009C147C" w:rsidP="009C147C">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275E73" w:rsidRPr="008D226F" w:rsidRDefault="00275E73" w:rsidP="009C147C">
      <w:pPr>
        <w:spacing w:line="360" w:lineRule="auto"/>
        <w:ind w:hanging="432"/>
        <w:rPr>
          <w:rFonts w:ascii="Arial" w:hAnsi="Arial" w:cs="Arial"/>
          <w:sz w:val="22"/>
          <w:szCs w:val="22"/>
        </w:rPr>
      </w:pPr>
    </w:p>
    <w:sectPr w:rsidR="00275E73" w:rsidRPr="008D226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EF1" w:rsidRDefault="003B1EF1">
      <w:r>
        <w:separator/>
      </w:r>
    </w:p>
  </w:endnote>
  <w:endnote w:type="continuationSeparator" w:id="0">
    <w:p w:rsidR="003B1EF1" w:rsidRDefault="003B1E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EF1" w:rsidRDefault="003B1EF1">
      <w:r>
        <w:separator/>
      </w:r>
    </w:p>
  </w:footnote>
  <w:footnote w:type="continuationSeparator" w:id="0">
    <w:p w:rsidR="003B1EF1" w:rsidRDefault="003B1E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E5148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E5148C">
                <w:pPr>
                  <w:pStyle w:val="af1"/>
                </w:pPr>
                <w:r>
                  <w:rPr>
                    <w:rStyle w:val="a3"/>
                  </w:rPr>
                  <w:fldChar w:fldCharType="begin"/>
                </w:r>
                <w:r w:rsidR="004B46A4">
                  <w:rPr>
                    <w:rStyle w:val="a3"/>
                  </w:rPr>
                  <w:instrText xml:space="preserve"> PAGE </w:instrText>
                </w:r>
                <w:r>
                  <w:rPr>
                    <w:rStyle w:val="a3"/>
                  </w:rPr>
                  <w:fldChar w:fldCharType="separate"/>
                </w:r>
                <w:r w:rsidR="00BC4AF2">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42F8756F"/>
    <w:multiLevelType w:val="hybridMultilevel"/>
    <w:tmpl w:val="74FAF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88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3AC"/>
    <w:rsid w:val="00033CFA"/>
    <w:rsid w:val="00036294"/>
    <w:rsid w:val="000378B7"/>
    <w:rsid w:val="000413CA"/>
    <w:rsid w:val="00041D2A"/>
    <w:rsid w:val="00042132"/>
    <w:rsid w:val="0004239F"/>
    <w:rsid w:val="00050311"/>
    <w:rsid w:val="00050E6E"/>
    <w:rsid w:val="0005110F"/>
    <w:rsid w:val="0005483D"/>
    <w:rsid w:val="00054930"/>
    <w:rsid w:val="00055514"/>
    <w:rsid w:val="00060CC3"/>
    <w:rsid w:val="00061197"/>
    <w:rsid w:val="000628FA"/>
    <w:rsid w:val="00066288"/>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34B6"/>
    <w:rsid w:val="000D7650"/>
    <w:rsid w:val="000D7671"/>
    <w:rsid w:val="000E0B4A"/>
    <w:rsid w:val="000E1B84"/>
    <w:rsid w:val="000E1EDD"/>
    <w:rsid w:val="000E3782"/>
    <w:rsid w:val="000F1501"/>
    <w:rsid w:val="00100901"/>
    <w:rsid w:val="00100EFD"/>
    <w:rsid w:val="00106413"/>
    <w:rsid w:val="001077BE"/>
    <w:rsid w:val="00111E32"/>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C7DE3"/>
    <w:rsid w:val="001D3D66"/>
    <w:rsid w:val="001D4BBB"/>
    <w:rsid w:val="001D61F9"/>
    <w:rsid w:val="001E01CA"/>
    <w:rsid w:val="001E11DA"/>
    <w:rsid w:val="001E1782"/>
    <w:rsid w:val="001E4D4C"/>
    <w:rsid w:val="00200158"/>
    <w:rsid w:val="00204658"/>
    <w:rsid w:val="00212892"/>
    <w:rsid w:val="00220033"/>
    <w:rsid w:val="00220115"/>
    <w:rsid w:val="00226747"/>
    <w:rsid w:val="00230681"/>
    <w:rsid w:val="00233534"/>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86E65"/>
    <w:rsid w:val="00290882"/>
    <w:rsid w:val="002963E1"/>
    <w:rsid w:val="0029648E"/>
    <w:rsid w:val="002A4FD5"/>
    <w:rsid w:val="002A56AE"/>
    <w:rsid w:val="002B291B"/>
    <w:rsid w:val="002B4A81"/>
    <w:rsid w:val="002B590B"/>
    <w:rsid w:val="002C02D0"/>
    <w:rsid w:val="002C144B"/>
    <w:rsid w:val="002C18FD"/>
    <w:rsid w:val="002C2409"/>
    <w:rsid w:val="002C5D6F"/>
    <w:rsid w:val="002C5DD1"/>
    <w:rsid w:val="002C5F48"/>
    <w:rsid w:val="002C645E"/>
    <w:rsid w:val="002C6967"/>
    <w:rsid w:val="002C7914"/>
    <w:rsid w:val="002D1943"/>
    <w:rsid w:val="002D1997"/>
    <w:rsid w:val="002D284B"/>
    <w:rsid w:val="002E1914"/>
    <w:rsid w:val="002E2279"/>
    <w:rsid w:val="002E26B4"/>
    <w:rsid w:val="002E4DA7"/>
    <w:rsid w:val="002E6F06"/>
    <w:rsid w:val="002F2D5A"/>
    <w:rsid w:val="002F30A5"/>
    <w:rsid w:val="002F3999"/>
    <w:rsid w:val="003010E7"/>
    <w:rsid w:val="00301399"/>
    <w:rsid w:val="003017C6"/>
    <w:rsid w:val="00301FFE"/>
    <w:rsid w:val="003031B2"/>
    <w:rsid w:val="00304490"/>
    <w:rsid w:val="00313AD8"/>
    <w:rsid w:val="003202E9"/>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62B23"/>
    <w:rsid w:val="00363CA6"/>
    <w:rsid w:val="003649AB"/>
    <w:rsid w:val="003666A6"/>
    <w:rsid w:val="00371783"/>
    <w:rsid w:val="00376B19"/>
    <w:rsid w:val="003815F0"/>
    <w:rsid w:val="003818B2"/>
    <w:rsid w:val="003837E0"/>
    <w:rsid w:val="00384268"/>
    <w:rsid w:val="003904F6"/>
    <w:rsid w:val="003905E7"/>
    <w:rsid w:val="003A03C9"/>
    <w:rsid w:val="003A4C37"/>
    <w:rsid w:val="003A6047"/>
    <w:rsid w:val="003A66D9"/>
    <w:rsid w:val="003A6B6D"/>
    <w:rsid w:val="003A7EAF"/>
    <w:rsid w:val="003B1D59"/>
    <w:rsid w:val="003B1EF1"/>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2F5"/>
    <w:rsid w:val="00406541"/>
    <w:rsid w:val="00411130"/>
    <w:rsid w:val="004112DC"/>
    <w:rsid w:val="00411AEF"/>
    <w:rsid w:val="00413541"/>
    <w:rsid w:val="00414642"/>
    <w:rsid w:val="00414942"/>
    <w:rsid w:val="00421ACB"/>
    <w:rsid w:val="00422BC3"/>
    <w:rsid w:val="00423244"/>
    <w:rsid w:val="00423DD1"/>
    <w:rsid w:val="004241E8"/>
    <w:rsid w:val="00424C24"/>
    <w:rsid w:val="00426BAB"/>
    <w:rsid w:val="00430C7E"/>
    <w:rsid w:val="00435514"/>
    <w:rsid w:val="00435B19"/>
    <w:rsid w:val="00435BEF"/>
    <w:rsid w:val="00436E0B"/>
    <w:rsid w:val="00442B59"/>
    <w:rsid w:val="0044667E"/>
    <w:rsid w:val="00446B60"/>
    <w:rsid w:val="00453D11"/>
    <w:rsid w:val="004564D5"/>
    <w:rsid w:val="004600E1"/>
    <w:rsid w:val="004650CA"/>
    <w:rsid w:val="00476DAD"/>
    <w:rsid w:val="00477A14"/>
    <w:rsid w:val="00481423"/>
    <w:rsid w:val="00482DC2"/>
    <w:rsid w:val="00482F7A"/>
    <w:rsid w:val="0048586E"/>
    <w:rsid w:val="00486A4C"/>
    <w:rsid w:val="004872DF"/>
    <w:rsid w:val="004901FD"/>
    <w:rsid w:val="00495AB0"/>
    <w:rsid w:val="004A1BA1"/>
    <w:rsid w:val="004A4633"/>
    <w:rsid w:val="004A4FD6"/>
    <w:rsid w:val="004A6A11"/>
    <w:rsid w:val="004A6ABB"/>
    <w:rsid w:val="004B06B4"/>
    <w:rsid w:val="004B2C20"/>
    <w:rsid w:val="004B2E58"/>
    <w:rsid w:val="004B46A4"/>
    <w:rsid w:val="004B7126"/>
    <w:rsid w:val="004C2021"/>
    <w:rsid w:val="004C27B5"/>
    <w:rsid w:val="004C3B29"/>
    <w:rsid w:val="004C78AF"/>
    <w:rsid w:val="004D22B1"/>
    <w:rsid w:val="004E1DDF"/>
    <w:rsid w:val="004E1F9F"/>
    <w:rsid w:val="004E363D"/>
    <w:rsid w:val="004E42A0"/>
    <w:rsid w:val="004E5178"/>
    <w:rsid w:val="004E680E"/>
    <w:rsid w:val="004E6F72"/>
    <w:rsid w:val="004E727A"/>
    <w:rsid w:val="004F27CA"/>
    <w:rsid w:val="00505623"/>
    <w:rsid w:val="00507FE0"/>
    <w:rsid w:val="005109CE"/>
    <w:rsid w:val="005172BD"/>
    <w:rsid w:val="005178E5"/>
    <w:rsid w:val="00520FA4"/>
    <w:rsid w:val="00526082"/>
    <w:rsid w:val="0052635A"/>
    <w:rsid w:val="0052681C"/>
    <w:rsid w:val="00526B61"/>
    <w:rsid w:val="00534BAD"/>
    <w:rsid w:val="00537494"/>
    <w:rsid w:val="0054173F"/>
    <w:rsid w:val="005468C2"/>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D19"/>
    <w:rsid w:val="005A44FF"/>
    <w:rsid w:val="005A7C2D"/>
    <w:rsid w:val="005B145F"/>
    <w:rsid w:val="005B55CE"/>
    <w:rsid w:val="005C3529"/>
    <w:rsid w:val="005C44F5"/>
    <w:rsid w:val="005C487E"/>
    <w:rsid w:val="005C56F0"/>
    <w:rsid w:val="005C6695"/>
    <w:rsid w:val="005D0E23"/>
    <w:rsid w:val="005D1302"/>
    <w:rsid w:val="005D13B1"/>
    <w:rsid w:val="005D1717"/>
    <w:rsid w:val="005D2212"/>
    <w:rsid w:val="005D264F"/>
    <w:rsid w:val="005E003E"/>
    <w:rsid w:val="005E39F4"/>
    <w:rsid w:val="005E6657"/>
    <w:rsid w:val="005E6AD5"/>
    <w:rsid w:val="005E6CB6"/>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3A0C"/>
    <w:rsid w:val="0066694F"/>
    <w:rsid w:val="00667FD1"/>
    <w:rsid w:val="00673873"/>
    <w:rsid w:val="006908AC"/>
    <w:rsid w:val="006A654E"/>
    <w:rsid w:val="006B32FA"/>
    <w:rsid w:val="006B65CF"/>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2497"/>
    <w:rsid w:val="00713FE1"/>
    <w:rsid w:val="00714567"/>
    <w:rsid w:val="00721036"/>
    <w:rsid w:val="00725D73"/>
    <w:rsid w:val="00731EC0"/>
    <w:rsid w:val="007342AB"/>
    <w:rsid w:val="00735A63"/>
    <w:rsid w:val="0073780C"/>
    <w:rsid w:val="00737C1A"/>
    <w:rsid w:val="00740995"/>
    <w:rsid w:val="00741E52"/>
    <w:rsid w:val="007456A2"/>
    <w:rsid w:val="00746352"/>
    <w:rsid w:val="007464C2"/>
    <w:rsid w:val="00747F8A"/>
    <w:rsid w:val="00751484"/>
    <w:rsid w:val="007544DE"/>
    <w:rsid w:val="00756BA5"/>
    <w:rsid w:val="007572BD"/>
    <w:rsid w:val="007578F5"/>
    <w:rsid w:val="00762A5B"/>
    <w:rsid w:val="007638BA"/>
    <w:rsid w:val="007644D4"/>
    <w:rsid w:val="00765350"/>
    <w:rsid w:val="007665E0"/>
    <w:rsid w:val="007705FC"/>
    <w:rsid w:val="00770847"/>
    <w:rsid w:val="00771C24"/>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B777E"/>
    <w:rsid w:val="007C1DDB"/>
    <w:rsid w:val="007C3188"/>
    <w:rsid w:val="007C58EA"/>
    <w:rsid w:val="007D04FA"/>
    <w:rsid w:val="007D26EA"/>
    <w:rsid w:val="007D679C"/>
    <w:rsid w:val="007D6A04"/>
    <w:rsid w:val="007E0C09"/>
    <w:rsid w:val="007E622E"/>
    <w:rsid w:val="007E6F5B"/>
    <w:rsid w:val="007F17C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0E5F"/>
    <w:rsid w:val="008720DE"/>
    <w:rsid w:val="00875579"/>
    <w:rsid w:val="0088312F"/>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D226F"/>
    <w:rsid w:val="008D3F74"/>
    <w:rsid w:val="008D48D0"/>
    <w:rsid w:val="008E0542"/>
    <w:rsid w:val="008E2CBE"/>
    <w:rsid w:val="008E4426"/>
    <w:rsid w:val="008F0782"/>
    <w:rsid w:val="008F165C"/>
    <w:rsid w:val="008F1A92"/>
    <w:rsid w:val="008F26A1"/>
    <w:rsid w:val="008F36F5"/>
    <w:rsid w:val="008F68AE"/>
    <w:rsid w:val="00900512"/>
    <w:rsid w:val="009008E7"/>
    <w:rsid w:val="00902219"/>
    <w:rsid w:val="00907300"/>
    <w:rsid w:val="00907DF0"/>
    <w:rsid w:val="009113F5"/>
    <w:rsid w:val="00911A73"/>
    <w:rsid w:val="00916E0D"/>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5776B"/>
    <w:rsid w:val="0096073A"/>
    <w:rsid w:val="0096375C"/>
    <w:rsid w:val="00964D26"/>
    <w:rsid w:val="009654D4"/>
    <w:rsid w:val="009678CB"/>
    <w:rsid w:val="0097567C"/>
    <w:rsid w:val="00980554"/>
    <w:rsid w:val="00984106"/>
    <w:rsid w:val="00986673"/>
    <w:rsid w:val="00990235"/>
    <w:rsid w:val="00992519"/>
    <w:rsid w:val="009A47BB"/>
    <w:rsid w:val="009A6304"/>
    <w:rsid w:val="009A7553"/>
    <w:rsid w:val="009B1D77"/>
    <w:rsid w:val="009B5098"/>
    <w:rsid w:val="009C147C"/>
    <w:rsid w:val="009C2AE2"/>
    <w:rsid w:val="009C6179"/>
    <w:rsid w:val="009D3D18"/>
    <w:rsid w:val="009D4B51"/>
    <w:rsid w:val="009D5331"/>
    <w:rsid w:val="009D6287"/>
    <w:rsid w:val="009D758A"/>
    <w:rsid w:val="009E113F"/>
    <w:rsid w:val="009E16AF"/>
    <w:rsid w:val="009E5C82"/>
    <w:rsid w:val="009F2AA6"/>
    <w:rsid w:val="009F45E7"/>
    <w:rsid w:val="009F4B5B"/>
    <w:rsid w:val="00A04ABC"/>
    <w:rsid w:val="00A05488"/>
    <w:rsid w:val="00A1563F"/>
    <w:rsid w:val="00A16427"/>
    <w:rsid w:val="00A16A2B"/>
    <w:rsid w:val="00A25074"/>
    <w:rsid w:val="00A33924"/>
    <w:rsid w:val="00A369E8"/>
    <w:rsid w:val="00A36F5D"/>
    <w:rsid w:val="00A37F05"/>
    <w:rsid w:val="00A40192"/>
    <w:rsid w:val="00A40B9A"/>
    <w:rsid w:val="00A42F7C"/>
    <w:rsid w:val="00A45396"/>
    <w:rsid w:val="00A50A73"/>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3725"/>
    <w:rsid w:val="00AA40CD"/>
    <w:rsid w:val="00AA4AE6"/>
    <w:rsid w:val="00AB03CB"/>
    <w:rsid w:val="00AB1BA3"/>
    <w:rsid w:val="00AB25BC"/>
    <w:rsid w:val="00AB3804"/>
    <w:rsid w:val="00AB4A28"/>
    <w:rsid w:val="00AB58C9"/>
    <w:rsid w:val="00AB6077"/>
    <w:rsid w:val="00AB7BFF"/>
    <w:rsid w:val="00AC24B1"/>
    <w:rsid w:val="00AC3A4E"/>
    <w:rsid w:val="00AC58D6"/>
    <w:rsid w:val="00AD0CDD"/>
    <w:rsid w:val="00AD27BB"/>
    <w:rsid w:val="00AD3366"/>
    <w:rsid w:val="00AD6747"/>
    <w:rsid w:val="00AE14E6"/>
    <w:rsid w:val="00AF23E4"/>
    <w:rsid w:val="00AF3238"/>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5E5"/>
    <w:rsid w:val="00B5190C"/>
    <w:rsid w:val="00B523B0"/>
    <w:rsid w:val="00B63B8F"/>
    <w:rsid w:val="00B65723"/>
    <w:rsid w:val="00B66A85"/>
    <w:rsid w:val="00B677DD"/>
    <w:rsid w:val="00B81CB6"/>
    <w:rsid w:val="00B81F5F"/>
    <w:rsid w:val="00B831F3"/>
    <w:rsid w:val="00B83547"/>
    <w:rsid w:val="00B84CB7"/>
    <w:rsid w:val="00B85114"/>
    <w:rsid w:val="00B863CD"/>
    <w:rsid w:val="00B87DFD"/>
    <w:rsid w:val="00B92CA1"/>
    <w:rsid w:val="00B935DB"/>
    <w:rsid w:val="00B9395A"/>
    <w:rsid w:val="00B95C74"/>
    <w:rsid w:val="00B96057"/>
    <w:rsid w:val="00BA37FD"/>
    <w:rsid w:val="00BA43E7"/>
    <w:rsid w:val="00BA6BE6"/>
    <w:rsid w:val="00BB0F8C"/>
    <w:rsid w:val="00BB2512"/>
    <w:rsid w:val="00BC25AB"/>
    <w:rsid w:val="00BC32A6"/>
    <w:rsid w:val="00BC4511"/>
    <w:rsid w:val="00BC4AF2"/>
    <w:rsid w:val="00BD7052"/>
    <w:rsid w:val="00BE1DD2"/>
    <w:rsid w:val="00BE3A82"/>
    <w:rsid w:val="00BE3DC9"/>
    <w:rsid w:val="00BE70F8"/>
    <w:rsid w:val="00BF070A"/>
    <w:rsid w:val="00BF2482"/>
    <w:rsid w:val="00BF273F"/>
    <w:rsid w:val="00BF32D3"/>
    <w:rsid w:val="00BF3750"/>
    <w:rsid w:val="00BF6CA9"/>
    <w:rsid w:val="00BF7F14"/>
    <w:rsid w:val="00C00BA5"/>
    <w:rsid w:val="00C023EF"/>
    <w:rsid w:val="00C054E9"/>
    <w:rsid w:val="00C11812"/>
    <w:rsid w:val="00C11E3B"/>
    <w:rsid w:val="00C1449D"/>
    <w:rsid w:val="00C15949"/>
    <w:rsid w:val="00C15F9A"/>
    <w:rsid w:val="00C16B68"/>
    <w:rsid w:val="00C2398F"/>
    <w:rsid w:val="00C23E28"/>
    <w:rsid w:val="00C25ABF"/>
    <w:rsid w:val="00C27633"/>
    <w:rsid w:val="00C3084E"/>
    <w:rsid w:val="00C30D68"/>
    <w:rsid w:val="00C31A44"/>
    <w:rsid w:val="00C34A0F"/>
    <w:rsid w:val="00C35157"/>
    <w:rsid w:val="00C352CB"/>
    <w:rsid w:val="00C35EE2"/>
    <w:rsid w:val="00C51414"/>
    <w:rsid w:val="00C563B9"/>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0A8"/>
    <w:rsid w:val="00CC150F"/>
    <w:rsid w:val="00CC32C3"/>
    <w:rsid w:val="00CC615D"/>
    <w:rsid w:val="00CC6E18"/>
    <w:rsid w:val="00CC77E2"/>
    <w:rsid w:val="00CC7F23"/>
    <w:rsid w:val="00CD06E0"/>
    <w:rsid w:val="00CD2DC2"/>
    <w:rsid w:val="00CD3402"/>
    <w:rsid w:val="00CD41D1"/>
    <w:rsid w:val="00CD60B3"/>
    <w:rsid w:val="00CE1A50"/>
    <w:rsid w:val="00CE2BBE"/>
    <w:rsid w:val="00CE5F90"/>
    <w:rsid w:val="00CF1048"/>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0CA5"/>
    <w:rsid w:val="00D41BE9"/>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5817"/>
    <w:rsid w:val="00DA6A5B"/>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14D56"/>
    <w:rsid w:val="00E22959"/>
    <w:rsid w:val="00E2646B"/>
    <w:rsid w:val="00E270B5"/>
    <w:rsid w:val="00E34D19"/>
    <w:rsid w:val="00E34F58"/>
    <w:rsid w:val="00E35054"/>
    <w:rsid w:val="00E350FF"/>
    <w:rsid w:val="00E36069"/>
    <w:rsid w:val="00E367EE"/>
    <w:rsid w:val="00E4005D"/>
    <w:rsid w:val="00E4380B"/>
    <w:rsid w:val="00E441A1"/>
    <w:rsid w:val="00E441D4"/>
    <w:rsid w:val="00E457B0"/>
    <w:rsid w:val="00E46A8D"/>
    <w:rsid w:val="00E5148C"/>
    <w:rsid w:val="00E63027"/>
    <w:rsid w:val="00E64686"/>
    <w:rsid w:val="00E656C8"/>
    <w:rsid w:val="00E65F2C"/>
    <w:rsid w:val="00E66047"/>
    <w:rsid w:val="00E70142"/>
    <w:rsid w:val="00E71863"/>
    <w:rsid w:val="00E75068"/>
    <w:rsid w:val="00E75371"/>
    <w:rsid w:val="00E75623"/>
    <w:rsid w:val="00E874BB"/>
    <w:rsid w:val="00E87A3F"/>
    <w:rsid w:val="00E907DC"/>
    <w:rsid w:val="00E93B49"/>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57CC8"/>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E4E11"/>
    <w:rsid w:val="00FE4FFC"/>
    <w:rsid w:val="00FE770C"/>
    <w:rsid w:val="00FE7A20"/>
    <w:rsid w:val="00FF29D3"/>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88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paragraph" w:customStyle="1" w:styleId="270">
    <w:name w:val="Σώμα κείμενου 27"/>
    <w:basedOn w:val="a"/>
    <w:rsid w:val="00FF29D3"/>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character" w:customStyle="1" w:styleId="71">
    <w:name w:val="Προεπιλεγμένη γραμματοσειρά7"/>
    <w:rsid w:val="00FF29D3"/>
  </w:style>
  <w:style w:type="paragraph" w:customStyle="1" w:styleId="280">
    <w:name w:val="Σώμα κείμενου 28"/>
    <w:basedOn w:val="a"/>
    <w:rsid w:val="00C023EF"/>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wP4">
    <w:name w:val="wP4"/>
    <w:basedOn w:val="a"/>
    <w:rsid w:val="005172BD"/>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9683067">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67959624">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37751-F4B9-49AD-BDC4-389E43AA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1603</Words>
  <Characters>8661</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10244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2024-04-17T09:42:00Z</cp:lastPrinted>
  <dcterms:created xsi:type="dcterms:W3CDTF">2025-10-09T05:24:00Z</dcterms:created>
  <dcterms:modified xsi:type="dcterms:W3CDTF">2025-10-09T06:01:00Z</dcterms:modified>
</cp:coreProperties>
</file>