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EE4888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</w:rPr>
      </w:pPr>
      <w:r w:rsidRPr="00EE4888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EE4888" w:rsidRDefault="0060642B" w:rsidP="00E94339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ΕΛΛΗΝΙΚΗ ΔΗΜΟΚΡΑΤΙΑ                               </w:t>
      </w:r>
      <w:r w:rsidRPr="00EE4888">
        <w:rPr>
          <w:rFonts w:asciiTheme="minorHAnsi" w:hAnsiTheme="minorHAnsi" w:cstheme="minorHAnsi"/>
          <w:color w:val="212529"/>
          <w:sz w:val="22"/>
          <w:szCs w:val="22"/>
        </w:rPr>
        <w:t>ΛΙΒΑΔΕΙΑ</w:t>
      </w:r>
      <w:r w:rsidR="00DE63A8" w:rsidRPr="00EE4888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534605" w:rsidRPr="00EE4888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F41DA2" w:rsidRPr="00EE4888">
        <w:rPr>
          <w:rFonts w:asciiTheme="minorHAnsi" w:hAnsiTheme="minorHAnsi" w:cstheme="minorHAnsi"/>
          <w:color w:val="212529"/>
          <w:sz w:val="22"/>
          <w:szCs w:val="22"/>
        </w:rPr>
        <w:t xml:space="preserve"> </w:t>
      </w:r>
      <w:r w:rsidR="0062765D" w:rsidRPr="00EE4888">
        <w:rPr>
          <w:rFonts w:asciiTheme="minorHAnsi" w:hAnsiTheme="minorHAnsi" w:cstheme="minorHAnsi"/>
          <w:color w:val="212529"/>
          <w:sz w:val="22"/>
          <w:szCs w:val="22"/>
        </w:rPr>
        <w:t>30</w:t>
      </w:r>
      <w:r w:rsidR="00340131" w:rsidRPr="00EE4888">
        <w:rPr>
          <w:rFonts w:asciiTheme="minorHAnsi" w:hAnsiTheme="minorHAnsi" w:cstheme="minorHAnsi"/>
          <w:color w:val="212529"/>
          <w:sz w:val="22"/>
          <w:szCs w:val="22"/>
        </w:rPr>
        <w:t xml:space="preserve"> /</w:t>
      </w:r>
      <w:r w:rsidR="00C10AD6" w:rsidRPr="00EE4888">
        <w:rPr>
          <w:rFonts w:asciiTheme="minorHAnsi" w:hAnsiTheme="minorHAnsi" w:cstheme="minorHAnsi"/>
          <w:color w:val="212529"/>
          <w:sz w:val="22"/>
          <w:szCs w:val="22"/>
        </w:rPr>
        <w:t>10</w:t>
      </w:r>
      <w:r w:rsidR="005B65F9" w:rsidRPr="00EE4888">
        <w:rPr>
          <w:rFonts w:asciiTheme="minorHAnsi" w:hAnsiTheme="minorHAnsi" w:cstheme="minorHAnsi"/>
          <w:color w:val="212529"/>
          <w:sz w:val="22"/>
          <w:szCs w:val="22"/>
        </w:rPr>
        <w:t>/202</w:t>
      </w:r>
      <w:r w:rsidR="00187286" w:rsidRPr="00EE4888">
        <w:rPr>
          <w:rFonts w:asciiTheme="minorHAnsi" w:hAnsiTheme="minorHAnsi" w:cstheme="minorHAnsi"/>
          <w:color w:val="212529"/>
          <w:sz w:val="22"/>
          <w:szCs w:val="22"/>
        </w:rPr>
        <w:t>5</w:t>
      </w:r>
      <w:r w:rsidRPr="00EE4888">
        <w:rPr>
          <w:rFonts w:asciiTheme="minorHAnsi" w:hAnsiTheme="minorHAnsi" w:cstheme="minorHAnsi"/>
          <w:color w:val="212529"/>
          <w:sz w:val="22"/>
          <w:szCs w:val="22"/>
        </w:rPr>
        <w:t xml:space="preserve">   </w:t>
      </w:r>
      <w:r w:rsidRPr="00EE4888">
        <w:rPr>
          <w:rFonts w:asciiTheme="minorHAnsi" w:hAnsiTheme="minorHAnsi" w:cstheme="minorHAnsi"/>
          <w:color w:val="212529"/>
          <w:sz w:val="22"/>
          <w:szCs w:val="22"/>
        </w:rPr>
        <w:br/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>ΝΟΜΟΣ ΒΟΙΩΤΙΑΣ</w:t>
      </w:r>
      <w:r w:rsidRPr="00EE4888">
        <w:rPr>
          <w:rFonts w:asciiTheme="minorHAnsi" w:hAnsiTheme="minorHAnsi" w:cstheme="minorHAnsi"/>
          <w:color w:val="212529"/>
          <w:sz w:val="22"/>
          <w:szCs w:val="22"/>
        </w:rPr>
        <w:t xml:space="preserve">                                            </w:t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Αριθ. </w:t>
      </w:r>
      <w:proofErr w:type="spellStart"/>
      <w:r w:rsidRPr="00EE4888">
        <w:rPr>
          <w:rFonts w:asciiTheme="minorHAnsi" w:hAnsiTheme="minorHAnsi" w:cstheme="minorHAnsi"/>
          <w:color w:val="000000"/>
          <w:sz w:val="22"/>
          <w:szCs w:val="22"/>
        </w:rPr>
        <w:t>Πρωτ</w:t>
      </w:r>
      <w:proofErr w:type="spellEnd"/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E26CC"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F41DA2"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10AD6"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6750A">
        <w:rPr>
          <w:rFonts w:asciiTheme="minorHAnsi" w:hAnsiTheme="minorHAnsi" w:cstheme="minorHAnsi"/>
          <w:color w:val="000000"/>
          <w:sz w:val="22"/>
          <w:szCs w:val="22"/>
        </w:rPr>
        <w:t>22122</w:t>
      </w:r>
    </w:p>
    <w:p w:rsidR="00A4667C" w:rsidRPr="00EE488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ΔΗΜΟΣ ΛΕΒΑΔΕΩΝ                                     </w:t>
      </w:r>
    </w:p>
    <w:p w:rsidR="00A4667C" w:rsidRPr="00EE488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Δ/ΝΣΗ: ΔΙΟΙΚΗΤΙΚΩΝ ΥΠΗΡΕΣΙΩΝ                                                         </w:t>
      </w:r>
    </w:p>
    <w:p w:rsidR="00B07AFA" w:rsidRPr="00EE488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ΤΜΗΜΑ: ΥΠΟΣΤΗΡΙΞΗΣ ΠΟΛΙΤΙΚΩΝ </w:t>
      </w:r>
      <w:r w:rsidR="00B07AFA" w:rsidRPr="00EE4888">
        <w:rPr>
          <w:rFonts w:asciiTheme="minorHAnsi" w:hAnsiTheme="minorHAnsi" w:cstheme="minorHAnsi"/>
          <w:color w:val="000000"/>
          <w:sz w:val="22"/>
          <w:szCs w:val="22"/>
        </w:rPr>
        <w:t>ΟΡΓΑΝΩΝ</w:t>
      </w:r>
    </w:p>
    <w:p w:rsidR="00A4667C" w:rsidRPr="00EE488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EE4888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</w:t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>ΓΡΑΦΕΙΟ: ΔΗΜΟΤΙΚΟΥ ΣΥΜΒΟΥΛΙΟΥ</w:t>
      </w:r>
      <w:r w:rsidRPr="00EE4888">
        <w:rPr>
          <w:rFonts w:asciiTheme="minorHAnsi" w:hAnsiTheme="minorHAnsi" w:cstheme="minorHAnsi"/>
          <w:sz w:val="22"/>
          <w:szCs w:val="22"/>
        </w:rPr>
        <w:br/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>Τ. Δ/</w:t>
      </w:r>
      <w:proofErr w:type="spellStart"/>
      <w:r w:rsidRPr="00EE4888">
        <w:rPr>
          <w:rFonts w:asciiTheme="minorHAnsi" w:hAnsiTheme="minorHAnsi" w:cstheme="minorHAnsi"/>
          <w:color w:val="000000"/>
          <w:sz w:val="22"/>
          <w:szCs w:val="22"/>
        </w:rPr>
        <w:t>νση</w:t>
      </w:r>
      <w:proofErr w:type="spellEnd"/>
      <w:r w:rsidRPr="00EE4888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Pr="00EE4888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   </w:t>
      </w:r>
      <w:r w:rsidR="00437F18"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Πλατεία Λ. Κα</w:t>
      </w:r>
      <w:r w:rsidR="00BC0749" w:rsidRPr="00EE4888">
        <w:rPr>
          <w:rFonts w:asciiTheme="minorHAnsi" w:hAnsiTheme="minorHAnsi" w:cstheme="minorHAnsi"/>
          <w:color w:val="000000"/>
          <w:sz w:val="22"/>
          <w:szCs w:val="22"/>
        </w:rPr>
        <w:t>τσώνη</w:t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</w:t>
      </w:r>
    </w:p>
    <w:p w:rsidR="00A4667C" w:rsidRPr="00EE488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EE4888">
        <w:rPr>
          <w:rFonts w:asciiTheme="minorHAnsi" w:hAnsiTheme="minorHAnsi" w:cstheme="minorHAnsi"/>
          <w:bCs/>
          <w:color w:val="000000"/>
          <w:sz w:val="22"/>
          <w:szCs w:val="22"/>
        </w:rPr>
        <w:t>Τ.Κ</w:t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EE4888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         32131 ΛΙΒΑΔΕΙΑ                                               </w:t>
      </w:r>
      <w:r w:rsidRPr="00EE488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E4888">
        <w:rPr>
          <w:rFonts w:asciiTheme="minorHAnsi" w:hAnsiTheme="minorHAnsi" w:cstheme="minorHAnsi"/>
          <w:color w:val="000000"/>
          <w:sz w:val="22"/>
          <w:szCs w:val="22"/>
        </w:rPr>
        <w:t>Πληρ</w:t>
      </w:r>
      <w:proofErr w:type="spellEnd"/>
      <w:r w:rsidRPr="00EE4888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EE4888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EE4888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EE488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E4888">
        <w:rPr>
          <w:rFonts w:asciiTheme="minorHAnsi" w:hAnsiTheme="minorHAnsi" w:cstheme="minorHAnsi"/>
          <w:color w:val="000000"/>
          <w:sz w:val="22"/>
          <w:szCs w:val="22"/>
        </w:rPr>
        <w:t>Τηλ</w:t>
      </w:r>
      <w:proofErr w:type="spellEnd"/>
      <w:r w:rsidRPr="00EE4888">
        <w:rPr>
          <w:rFonts w:asciiTheme="minorHAnsi" w:hAnsiTheme="minorHAnsi" w:cstheme="minorHAnsi"/>
          <w:color w:val="000000"/>
          <w:sz w:val="22"/>
          <w:szCs w:val="22"/>
        </w:rPr>
        <w:t>.:</w:t>
      </w:r>
      <w:r w:rsidRPr="00EE4888">
        <w:rPr>
          <w:rFonts w:asciiTheme="minorHAnsi" w:hAnsiTheme="minorHAnsi" w:cstheme="minorHAnsi"/>
          <w:color w:val="000000"/>
          <w:sz w:val="22"/>
          <w:szCs w:val="22"/>
          <w:lang w:val="en-US"/>
        </w:rPr>
        <w:t> </w:t>
      </w: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EE4888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EE4888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E4888">
        <w:rPr>
          <w:rFonts w:asciiTheme="minorHAnsi" w:hAnsiTheme="minorHAnsi" w:cstheme="minorHAnsi"/>
          <w:color w:val="000000"/>
          <w:sz w:val="22"/>
          <w:szCs w:val="22"/>
        </w:rPr>
        <w:t>Email</w:t>
      </w:r>
      <w:proofErr w:type="spellEnd"/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:   </w:t>
      </w:r>
      <w:proofErr w:type="spellStart"/>
      <w:r w:rsidRPr="00EE4888">
        <w:rPr>
          <w:rFonts w:asciiTheme="minorHAnsi" w:hAnsiTheme="minorHAnsi" w:cstheme="minorHAnsi"/>
          <w:color w:val="000000"/>
          <w:sz w:val="22"/>
          <w:szCs w:val="22"/>
          <w:lang w:val="en-US"/>
        </w:rPr>
        <w:t>ampalaska</w:t>
      </w:r>
      <w:proofErr w:type="spellEnd"/>
      <w:r w:rsidRPr="00EE4888">
        <w:rPr>
          <w:rFonts w:asciiTheme="minorHAnsi" w:hAnsiTheme="minorHAnsi" w:cstheme="minorHAnsi"/>
          <w:color w:val="000000"/>
          <w:sz w:val="22"/>
          <w:szCs w:val="22"/>
        </w:rPr>
        <w:t>@</w:t>
      </w:r>
      <w:proofErr w:type="spellStart"/>
      <w:r w:rsidRPr="00EE4888">
        <w:rPr>
          <w:rFonts w:asciiTheme="minorHAnsi" w:hAnsiTheme="minorHAnsi" w:cstheme="minorHAnsi"/>
          <w:color w:val="000000"/>
          <w:sz w:val="22"/>
          <w:szCs w:val="22"/>
          <w:lang w:val="en-US"/>
        </w:rPr>
        <w:t>livadia</w:t>
      </w:r>
      <w:proofErr w:type="spellEnd"/>
      <w:r w:rsidRPr="00EE4888"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spellStart"/>
      <w:r w:rsidRPr="00EE4888">
        <w:rPr>
          <w:rFonts w:asciiTheme="minorHAnsi" w:hAnsiTheme="minorHAnsi" w:cstheme="minorHAnsi"/>
          <w:color w:val="000000"/>
          <w:sz w:val="22"/>
          <w:szCs w:val="22"/>
          <w:lang w:val="en-US"/>
        </w:rPr>
        <w:t>gr</w:t>
      </w:r>
      <w:proofErr w:type="spellEnd"/>
      <w:r w:rsidRPr="00EE4888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</w:t>
      </w:r>
    </w:p>
    <w:p w:rsidR="00A4667C" w:rsidRPr="00EE4888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E488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EE4888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EE4888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EE4888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EE488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EE4888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EE4888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EE488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EE4888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EE488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EE4888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EE4888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EE488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EE4888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EE488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EE4888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EE4888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EE4888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EE4888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EE4888" w:rsidTr="002A7ED7">
        <w:trPr>
          <w:trHeight w:val="390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EE4888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3D01F5" w:rsidRPr="00EE4888" w:rsidRDefault="003D01F5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ΤΑΓΚΑΛΕΓΚΑΣ ΙΩΑΝΝΗΣ ΤΟΥ ΔΗΜΗΤΡΙΟΥ 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EE4888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EE4888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EE4888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EE4888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EE4888" w:rsidRDefault="00D96C93" w:rsidP="002F55CB">
            <w:pPr>
              <w:pStyle w:val="a4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EE4888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EE4888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EE4888" w:rsidTr="002A7ED7">
        <w:trPr>
          <w:gridAfter w:val="1"/>
          <w:wAfter w:w="141" w:type="dxa"/>
          <w:trHeight w:val="227"/>
          <w:tblCellSpacing w:w="56" w:type="dxa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EE4888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EE4888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EE488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EE488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EE488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EE488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EE488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EE488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EE488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2A7ED7" w:rsidRPr="00EE4888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2A7ED7" w:rsidRPr="00EE4888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EE4888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lastRenderedPageBreak/>
                    <w:t>Δ.Ε ΧΑΙΡΩΝΕΙΑΣ</w:t>
                  </w:r>
                </w:p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EE4888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EE4888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EE4888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EE4888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EE4888" w:rsidRDefault="00CB39A9" w:rsidP="00921DE7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 </w:t>
            </w:r>
          </w:p>
          <w:p w:rsidR="006A1226" w:rsidRPr="00EE4888" w:rsidRDefault="00CB39A9" w:rsidP="00921DE7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9603D1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CC4967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D1028D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F54F36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5575A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2765D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603D1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EE4888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EE48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62765D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ΔΕΥΤΕΡΑ</w:t>
            </w:r>
            <w:r w:rsidR="000B5759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5B1AFB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2765D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="007B1FF9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C10AD6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62765D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</w:t>
            </w:r>
            <w:r w:rsidR="007B1FF9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</w:t>
            </w:r>
            <w:r w:rsidR="005B1AFB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2025 </w:t>
            </w:r>
            <w:r w:rsidR="009D5B92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6B1573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19</w:t>
            </w:r>
            <w:r w:rsidR="009D5B92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616E27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3</w:t>
            </w:r>
            <w:r w:rsidR="009D5B92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EE488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0B5759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7C4B0B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5B2C36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 τα</w:t>
            </w:r>
            <w:r w:rsidR="002859DF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EE48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0B5759" w:rsidRPr="00EE4888" w:rsidRDefault="000B5759" w:rsidP="00921DE7">
            <w:pPr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EE4888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EE4888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EE4888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EE488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EE488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EE488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EE4888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EE4888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EE488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EE488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EE488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59380B" w:rsidRPr="00EE4888" w:rsidRDefault="0059380B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Pr="00EE4888" w:rsidRDefault="009603D1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  <w:r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</w:p>
                <w:p w:rsidR="000975BD" w:rsidRPr="00EE4888" w:rsidRDefault="000975BD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0975BD" w:rsidRPr="00EE4888" w:rsidRDefault="000975BD" w:rsidP="000975BD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EE48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  <w:lang w:val="en-US"/>
                    </w:rPr>
                    <w:t>I</w:t>
                  </w:r>
                  <w:r w:rsidRPr="00EE48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 ΘΕΜΑΤΑ  Δ/ΝΣΗΣ  ΟΙΚΟΝΟΜΙΚΩΝ ΥΠΗΡΕΣΙΩΝ</w:t>
                  </w:r>
                </w:p>
                <w:p w:rsidR="000975BD" w:rsidRPr="00EE4888" w:rsidRDefault="000975BD" w:rsidP="000975BD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</w:p>
                <w:p w:rsidR="000975BD" w:rsidRPr="00EE4888" w:rsidRDefault="000975BD" w:rsidP="000975BD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snapToGrid w:val="0"/>
                    <w:spacing w:before="4" w:after="4"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</w:pPr>
                  <w:r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Απόφασης  περί  «</w:t>
                  </w:r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 xml:space="preserve">Έγκρισης διενέργειας πλειοδοτικής δημοπρασίας για την εκ νέου εκμίσθωση καλλιεργήσιμης γης της Δημοτικής Κοινότητας </w:t>
                  </w:r>
                  <w:proofErr w:type="spellStart"/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>Θουρίου</w:t>
                  </w:r>
                  <w:proofErr w:type="spellEnd"/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 xml:space="preserve"> στη θέση ‘’ΑΓΙΑ ΤΡΙΑΔΑ’’ συνολικής έκτασης 5,125 στρεμμάτων»</w:t>
                  </w:r>
                </w:p>
                <w:p w:rsidR="000975BD" w:rsidRPr="00EE4888" w:rsidRDefault="000975BD" w:rsidP="000975BD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0975BD" w:rsidRPr="00EE4888" w:rsidRDefault="000975BD" w:rsidP="000975BD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snapToGrid w:val="0"/>
                    <w:spacing w:before="4" w:after="4"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</w:pPr>
                  <w:r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Απόφασης  περί  «</w:t>
                  </w:r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 xml:space="preserve">Έγκρισης  διενέργειας πλειοδοτικής δημοπρασίας για την εκ νέου εκμίσθωση καλλιεργήσιμης γης της Δημοτικής Κοινότητας </w:t>
                  </w:r>
                  <w:proofErr w:type="spellStart"/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>Θουρίου</w:t>
                  </w:r>
                  <w:proofErr w:type="spellEnd"/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 xml:space="preserve"> στη θέση ‘’ΕΠΑΝΩ ΧΩΡΙΟ ή ΜΑΝΩΛΗ’’ συνολικής έκτασης 7,3 στρεμμάτων»</w:t>
                  </w:r>
                </w:p>
                <w:p w:rsidR="000975BD" w:rsidRPr="00EE4888" w:rsidRDefault="000975BD" w:rsidP="000975BD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0975BD" w:rsidRPr="00EE4888" w:rsidRDefault="000975BD" w:rsidP="000975BD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snapToGrid w:val="0"/>
                    <w:spacing w:before="4" w:after="4"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</w:pPr>
                  <w:r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Απόφασης  περί  «</w:t>
                  </w:r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>Έγκρισης διενέργειας πλειοδοτικής δημοπρασίας για την εκ νέου εκμίσθωση καλλιεργήσιμης γης της Δημοτικής Κοινότητας Ακοντίου στη θέση ‘’ΜΑΡΜΑΡΙΑ’’ συνολικής έκτασης 18 στρεμμάτων»</w:t>
                  </w:r>
                </w:p>
                <w:p w:rsidR="000975BD" w:rsidRPr="00EE4888" w:rsidRDefault="000975BD" w:rsidP="000975BD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0975BD" w:rsidRPr="00EE4888" w:rsidRDefault="000975BD" w:rsidP="000975BD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snapToGrid w:val="0"/>
                    <w:spacing w:before="4" w:after="4"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</w:pPr>
                  <w:r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Λήψη Απόφασης  περί  «</w:t>
                  </w:r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 xml:space="preserve">Έγκρισης διενέργειας πλειοδοτικής δημοπρασίας για την εκ νέου εκμίσθωση καλλιεργήσιμης γης της Δημοτικής Κοινότητας Χαιρώνειας στη θέση  </w:t>
                  </w:r>
                  <w:r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«ΜΠΑΪΡΙΑ» </w:t>
                  </w:r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 xml:space="preserve">      (</w:t>
                  </w:r>
                  <w:proofErr w:type="spellStart"/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>αρθμ</w:t>
                  </w:r>
                  <w:proofErr w:type="spellEnd"/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>τεμχ</w:t>
                  </w:r>
                  <w:proofErr w:type="spellEnd"/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>. 235), συνολικής έκτασης 21,12 στρεμμάτων»</w:t>
                  </w:r>
                </w:p>
                <w:p w:rsidR="000975BD" w:rsidRPr="00EE4888" w:rsidRDefault="000975BD" w:rsidP="000975BD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0975BD" w:rsidRPr="00EE4888" w:rsidRDefault="000975BD" w:rsidP="000975BD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snapToGrid w:val="0"/>
                    <w:spacing w:before="4" w:after="4"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</w:pPr>
                  <w:r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Απόφασης  περί  «</w:t>
                  </w:r>
                  <w:r w:rsidRPr="00EE4888"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</w:rPr>
                    <w:t>Έγκριση διενέργειας πλειοδοτικής δημοπρασίας για την εκμίσθωση του σχολικού κυλικείου στο Μουσικό Σχολείο Λιβαδειάς που λειτουργεί στην Κοινότητα Αγίου Γεωργίου»</w:t>
                  </w:r>
                </w:p>
                <w:p w:rsidR="000975BD" w:rsidRPr="00EE4888" w:rsidRDefault="000975BD" w:rsidP="000975BD">
                  <w:pPr>
                    <w:widowControl w:val="0"/>
                    <w:snapToGrid w:val="0"/>
                    <w:spacing w:before="4" w:after="4" w:line="360" w:lineRule="auto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 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 Οικονομικών Υπηρεσιών  κ. </w:t>
                  </w:r>
                  <w:proofErr w:type="spellStart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Καλλιαντάσης</w:t>
                  </w:r>
                  <w:proofErr w:type="spellEnd"/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Χρήστος </w:t>
                  </w:r>
                </w:p>
                <w:p w:rsidR="00D7126E" w:rsidRPr="00EE4888" w:rsidRDefault="00D7126E" w:rsidP="00680C64">
                  <w:pPr>
                    <w:widowControl w:val="0"/>
                    <w:snapToGrid w:val="0"/>
                    <w:jc w:val="center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</w:pPr>
                </w:p>
                <w:p w:rsidR="006B1573" w:rsidRPr="00EE4888" w:rsidRDefault="00263C5D" w:rsidP="00095CB9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EE48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="000975BD" w:rsidRPr="00EE48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Ι</w:t>
                  </w:r>
                  <w:r w:rsidRPr="00EE48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.</w:t>
                  </w:r>
                  <w:r w:rsidR="0062765D" w:rsidRPr="00EE48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 xml:space="preserve"> ΘΕΜΑΤΑ   Δ/ΝΣΗΣ ΚΑΘΑΡΙΟΤΗΤΑΣ ΠΡΑΣΙΝΟΥ ΠΕΡΙΒΑΛΛΟΝΤΟΣ</w:t>
                  </w:r>
                </w:p>
                <w:p w:rsidR="00005EDC" w:rsidRPr="00EE4888" w:rsidRDefault="00005EDC" w:rsidP="00095CB9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62765D" w:rsidRPr="00EE4888" w:rsidRDefault="006B1573" w:rsidP="00CA286F">
                  <w:pPr>
                    <w:pStyle w:val="a4"/>
                    <w:widowControl w:val="0"/>
                    <w:numPr>
                      <w:ilvl w:val="0"/>
                      <w:numId w:val="21"/>
                    </w:numPr>
                    <w:snapToGrid w:val="0"/>
                    <w:spacing w:before="4" w:after="4" w:line="360" w:lineRule="auto"/>
                    <w:jc w:val="both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t>Λήψη  Απόφασης περί</w:t>
                  </w:r>
                  <w:r w:rsidR="002525EA"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«</w:t>
                  </w:r>
                  <w:r w:rsidR="0062765D"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Γνωμοδότηση</w:t>
                  </w:r>
                  <w:r w:rsid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ς</w:t>
                  </w:r>
                  <w:r w:rsidR="0062765D"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επί Μελέτης Περιβαλλοντικών Επιπτώσεων  (ΜΠΕ)  για </w:t>
                  </w:r>
                  <w:r w:rsidR="0062765D" w:rsidRPr="00EE4888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το </w:t>
                  </w:r>
                  <w:r w:rsidR="0062765D" w:rsidRPr="00812DDE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έργο </w:t>
                  </w:r>
                  <w:r w:rsidR="0062765D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765D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Φωτοβολταϊκός</w:t>
                  </w:r>
                  <w:proofErr w:type="spellEnd"/>
                  <w:r w:rsidR="0062765D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Σταθμός παραγωγής ηλεκτρικής ενέργειας ισχύος 50MW με ενσωματωμένη διάταξη αποθήκευσης ηλεκτρικής ενέργειας ισχύος 150MW με χρήση Συσσωρευτών στη θέση «</w:t>
                  </w:r>
                  <w:proofErr w:type="spellStart"/>
                  <w:r w:rsidR="0062765D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Μαυρονέρι</w:t>
                  </w:r>
                  <w:proofErr w:type="spellEnd"/>
                  <w:r w:rsidR="0062765D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» του Δήμου </w:t>
                  </w:r>
                  <w:proofErr w:type="spellStart"/>
                  <w:r w:rsidR="0062765D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Λεβαδέων</w:t>
                  </w:r>
                  <w:proofErr w:type="spellEnd"/>
                  <w:r w:rsidR="0062765D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, Περιφερειακής Ενότητας Βοιωτίας, Περιφέρειας Στερεάς Ελλάδα της εταιρίας «HELIOTHEMA ENERGY SINGLE MEMBER S.A.»</w:t>
                  </w:r>
                </w:p>
                <w:p w:rsidR="0062765D" w:rsidRPr="00EE4888" w:rsidRDefault="002525EA" w:rsidP="00CA286F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firstLine="0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4A3974"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62765D"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>Δ</w:t>
                  </w:r>
                  <w:r w:rsidR="0062765D" w:rsidRPr="00EE4888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ήμαρχος  </w:t>
                  </w:r>
                  <w:proofErr w:type="spellStart"/>
                  <w:r w:rsidR="0062765D" w:rsidRPr="00EE4888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>Λεβαδέων</w:t>
                  </w:r>
                  <w:proofErr w:type="spellEnd"/>
                  <w:r w:rsidR="0062765D" w:rsidRPr="00EE4888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   </w:t>
                  </w:r>
                  <w:r w:rsidR="0062765D" w:rsidRPr="00EE4888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  </w:t>
                  </w:r>
                  <w:proofErr w:type="spellStart"/>
                  <w:r w:rsidR="0062765D" w:rsidRPr="00EE4888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Καραμάνης</w:t>
                  </w:r>
                  <w:proofErr w:type="spellEnd"/>
                  <w:r w:rsidR="0062765D" w:rsidRPr="00EE4888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Δημήτριος</w:t>
                  </w:r>
                </w:p>
                <w:p w:rsidR="0069441C" w:rsidRPr="00EE4888" w:rsidRDefault="0069441C" w:rsidP="0069441C">
                  <w:pPr>
                    <w:widowControl w:val="0"/>
                    <w:snapToGrid w:val="0"/>
                    <w:spacing w:before="4" w:after="4" w:line="360" w:lineRule="auto"/>
                    <w:ind w:left="357"/>
                    <w:jc w:val="both"/>
                    <w:textAlignment w:val="baseline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</w:p>
                <w:p w:rsidR="002B0759" w:rsidRPr="00812DDE" w:rsidRDefault="002B0759" w:rsidP="00CA286F">
                  <w:pPr>
                    <w:pStyle w:val="a8"/>
                    <w:numPr>
                      <w:ilvl w:val="0"/>
                      <w:numId w:val="2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</w:pPr>
                  <w:r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</w:t>
                  </w:r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Εξέτασης αιτήματος  (3</w:t>
                  </w:r>
                  <w:r w:rsidR="00921DE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6</w:t>
                  </w:r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) κατοίκων  της Δημοτικής Κοινότητας </w:t>
                  </w:r>
                  <w:proofErr w:type="spellStart"/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Κυριακίου</w:t>
                  </w:r>
                  <w:proofErr w:type="spellEnd"/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με θέμα την εγκατάσταση ανεμογεννητριών στην περιοχή </w:t>
                  </w:r>
                  <w:proofErr w:type="spellStart"/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Ζάλτσας</w:t>
                  </w:r>
                  <w:proofErr w:type="spellEnd"/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και Χερσονήσου της </w:t>
                  </w:r>
                  <w:proofErr w:type="spellStart"/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Αγιάς</w:t>
                  </w:r>
                  <w:proofErr w:type="spellEnd"/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με τις αναπόφευκτες επιπτώσεις στο περιβάλλον </w:t>
                  </w:r>
                  <w:proofErr w:type="spellStart"/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κ.λ.π</w:t>
                  </w:r>
                  <w:proofErr w:type="spellEnd"/>
                  <w:r w:rsidR="005479C7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BC4839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»</w:t>
                  </w:r>
                  <w:r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173B7F" w:rsidRPr="00EE4888" w:rsidRDefault="00173B7F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bCs/>
                      <w:spacing w:val="-3"/>
                      <w:kern w:val="1"/>
                      <w:u w:val="single"/>
                      <w:lang w:eastAsia="el-GR" w:bidi="hi-IN"/>
                    </w:rPr>
                    <w:t>Εισηγητής :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/>
                      <w:spacing w:val="-3"/>
                      <w:kern w:val="1"/>
                      <w:lang w:eastAsia="el-GR" w:bidi="hi-IN"/>
                    </w:rPr>
                    <w:t xml:space="preserve">  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eastAsia="el-GR" w:bidi="hi-IN"/>
                    </w:rPr>
                    <w:t>Δ</w:t>
                  </w:r>
                  <w:r w:rsidRPr="00EE4888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ήμαρχος  </w:t>
                  </w:r>
                  <w:proofErr w:type="spellStart"/>
                  <w:r w:rsidRPr="00EE4888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>Λεβαδέων</w:t>
                  </w:r>
                  <w:proofErr w:type="spellEnd"/>
                  <w:r w:rsidRPr="00EE4888">
                    <w:rPr>
                      <w:rFonts w:asciiTheme="minorHAnsi" w:eastAsia="Calibri" w:hAnsiTheme="minorHAnsi" w:cstheme="minorHAnsi"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   </w:t>
                  </w:r>
                  <w:r w:rsidRPr="00EE4888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  </w:t>
                  </w:r>
                  <w:proofErr w:type="spellStart"/>
                  <w:r w:rsidRPr="00EE4888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>Καραμάνης</w:t>
                  </w:r>
                  <w:proofErr w:type="spellEnd"/>
                  <w:r w:rsidRPr="00EE4888"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Κ. Δημήτριος</w:t>
                  </w:r>
                </w:p>
                <w:p w:rsidR="007D22A3" w:rsidRPr="00EE4888" w:rsidRDefault="007D22A3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0" w:firstLine="0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</w:p>
                <w:p w:rsidR="00F41DA2" w:rsidRPr="00EE4888" w:rsidRDefault="00096684" w:rsidP="00095CB9">
                  <w:pPr>
                    <w:pStyle w:val="a8"/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63" w:firstLine="0"/>
                    <w:jc w:val="left"/>
                    <w:textAlignment w:val="baseline"/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</w:pPr>
                  <w:r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ΙΙ</w:t>
                  </w:r>
                  <w:r w:rsidR="007D22A3"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Ι</w:t>
                  </w:r>
                  <w:r w:rsidR="004C2819"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.</w:t>
                  </w:r>
                  <w:r w:rsidR="00F41DA2" w:rsidRPr="00EE4888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F41DA2" w:rsidRPr="00EE4888">
                    <w:rPr>
                      <w:rFonts w:asciiTheme="minorHAnsi" w:hAnsiTheme="minorHAnsi" w:cstheme="minorHAnsi"/>
                      <w:b/>
                      <w:bCs/>
                      <w:spacing w:val="-7"/>
                      <w:sz w:val="22"/>
                      <w:szCs w:val="22"/>
                      <w:u w:val="single"/>
                      <w:shd w:val="clear" w:color="auto" w:fill="FFFFFF"/>
                    </w:rPr>
                    <w:t>ΘΕΜΑΤΑ ΑΥΤΟΤΕΛΟΥΣ ΤΜΗΜΑΤΟΣ ΠΟΛΙΤΙΣΜΟΥ ,ΑΘΛΗΤΙΣΜΟΥ ΚΑΙ ΤΟΥΡΙΣΜΟΥ</w:t>
                  </w:r>
                </w:p>
                <w:p w:rsidR="000436E3" w:rsidRPr="00EE4888" w:rsidRDefault="00964BFD" w:rsidP="00095CB9">
                  <w:pPr>
                    <w:pStyle w:val="a8"/>
                    <w:numPr>
                      <w:ilvl w:val="0"/>
                      <w:numId w:val="21"/>
                    </w:numPr>
                    <w:tabs>
                      <w:tab w:val="clear" w:pos="6237"/>
                    </w:tabs>
                    <w:snapToGrid w:val="0"/>
                    <w:spacing w:before="57" w:after="57" w:line="360" w:lineRule="auto"/>
                    <w:ind w:left="357" w:hanging="357"/>
                    <w:jc w:val="left"/>
                    <w:textAlignment w:val="baseline"/>
                    <w:rPr>
                      <w:rFonts w:asciiTheme="minorHAnsi" w:eastAsia="Calibri" w:hAnsiTheme="minorHAnsi" w:cstheme="minorHAnsi"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</w:pPr>
                  <w:r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Λήψη  Απόφασης περί </w:t>
                  </w:r>
                  <w:r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«</w:t>
                  </w:r>
                  <w:r w:rsidR="004A3974" w:rsidRPr="002670ED">
                    <w:rPr>
                      <w:rStyle w:val="a5"/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Πραγματοποίησης</w:t>
                  </w:r>
                  <w:r w:rsidR="004A3974" w:rsidRPr="00812DDE">
                    <w:rPr>
                      <w:rStyle w:val="a5"/>
                      <w:rFonts w:asciiTheme="minorHAnsi" w:hAnsiTheme="minorHAnsi" w:cstheme="minorHAnsi"/>
                      <w:b w:val="0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4A3974" w:rsidRPr="00812DDE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>συνδιοργάνωσης</w:t>
                  </w:r>
                  <w:proofErr w:type="spellEnd"/>
                  <w:r w:rsidR="004A3974" w:rsidRPr="00812DDE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="0062765D" w:rsidRPr="00812DDE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εκδήλωσης με την Ελληνική Αντικαρκινική Εταιρεία </w:t>
                  </w:r>
                  <w:r w:rsidR="00BC4839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4A3974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στις </w:t>
                  </w:r>
                  <w:r w:rsidR="0062765D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9 Νοεμβ</w:t>
                  </w:r>
                  <w:r w:rsidR="004A3974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ρίου</w:t>
                  </w:r>
                  <w:r w:rsidR="004A3974" w:rsidRPr="00812DDE">
                    <w:rPr>
                      <w:rFonts w:asciiTheme="minorHAnsi" w:hAnsiTheme="minorHAnsi" w:cstheme="minorHAnsi"/>
                      <w:b/>
                      <w:color w:val="000000"/>
                      <w:sz w:val="22"/>
                      <w:szCs w:val="22"/>
                    </w:rPr>
                    <w:t xml:space="preserve"> στη Λιβαδειά</w:t>
                  </w:r>
                  <w:r w:rsidR="00F41DA2" w:rsidRPr="00812DD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»</w:t>
                  </w:r>
                  <w:r w:rsidR="00F41DA2" w:rsidRPr="00EE488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</w:t>
                  </w:r>
                </w:p>
                <w:p w:rsidR="004A3974" w:rsidRPr="00EE4888" w:rsidRDefault="00964BFD" w:rsidP="00095CB9">
                  <w:pPr>
                    <w:spacing w:line="360" w:lineRule="auto"/>
                    <w:ind w:left="438"/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</w:pP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>Εισηγητής :</w:t>
                  </w: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6244DD" w:rsidRPr="00EE4888">
                    <w:rPr>
                      <w:rStyle w:val="FontStyle17"/>
                      <w:rFonts w:asciiTheme="minorHAnsi" w:eastAsia="Cambria" w:hAnsiTheme="minorHAnsi" w:cstheme="minorHAnsi"/>
                      <w:bCs/>
                      <w:spacing w:val="-3"/>
                      <w:kern w:val="1"/>
                      <w:u w:val="single"/>
                      <w:lang w:bidi="hi-IN"/>
                    </w:rPr>
                    <w:t xml:space="preserve"> </w:t>
                  </w:r>
                  <w:r w:rsidR="00F41DA2"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lang w:bidi="hi-IN"/>
                    </w:rPr>
                    <w:t xml:space="preserve"> </w:t>
                  </w:r>
                  <w:r w:rsidR="00F41DA2"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  <w:r w:rsidR="004A3974"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Αντιδήμαρχος  με αρμοδιότητες του Τμ. Πολιτισμού ,Αθλητισμού  κ. </w:t>
                  </w:r>
                  <w:proofErr w:type="spellStart"/>
                  <w:r w:rsidR="004A3974"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>Αγνιάδης</w:t>
                  </w:r>
                  <w:proofErr w:type="spellEnd"/>
                  <w:r w:rsidR="004A3974"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Παναγιώτης</w:t>
                  </w:r>
                </w:p>
                <w:p w:rsidR="007D22A3" w:rsidRPr="00EE4888" w:rsidRDefault="000975BD" w:rsidP="00096684">
                  <w:pPr>
                    <w:ind w:left="438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EE4888">
                    <w:rPr>
                      <w:rStyle w:val="FontStyle17"/>
                      <w:rFonts w:asciiTheme="minorHAnsi" w:eastAsia="Cambria" w:hAnsiTheme="minorHAnsi" w:cstheme="minorHAnsi"/>
                      <w:spacing w:val="-3"/>
                      <w:kern w:val="1"/>
                      <w:shd w:val="clear" w:color="auto" w:fill="FFFFFF"/>
                      <w:lang w:bidi="hi-IN"/>
                    </w:rPr>
                    <w:t xml:space="preserve"> </w:t>
                  </w:r>
                </w:p>
              </w:tc>
            </w:tr>
          </w:tbl>
          <w:p w:rsidR="00D7126E" w:rsidRPr="00EE4888" w:rsidRDefault="00D7126E" w:rsidP="00D56161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D40123" w:rsidRPr="00EE4888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EE4888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EE4888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EE4888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Pr="00EE4888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EE4888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B127A" w:rsidRPr="00EE4888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E4888">
        <w:rPr>
          <w:rFonts w:asciiTheme="minorHAnsi" w:hAnsiTheme="minorHAnsi" w:cstheme="minorHAnsi"/>
          <w:sz w:val="22"/>
          <w:szCs w:val="22"/>
        </w:rPr>
        <w:lastRenderedPageBreak/>
        <w:t xml:space="preserve">ΕΠΙΣΗΣ ΚΑΛΟΥΝΤΑΙ (Βάσει του άρθρου 69 του ν. 3852/2010  καθώς και του άρθρου 4 του  </w:t>
      </w:r>
      <w:r w:rsidRPr="00EE4888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EE4888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EE4888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EE4888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EE4888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961615" w:rsidRPr="00EE4888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961615" w:rsidRPr="00EE4888" w:rsidRDefault="00961615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961615" w:rsidRPr="00EE4888" w:rsidRDefault="00961615" w:rsidP="008457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Δ/</w:t>
            </w:r>
            <w:proofErr w:type="spellStart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νση</w:t>
            </w:r>
            <w:r w:rsidR="006F4133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6F4133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Υπηρεσιών                         </w:t>
            </w:r>
            <w:r w:rsidR="000975BD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κα  </w:t>
            </w:r>
            <w:proofErr w:type="spellStart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Γεωργία</w:t>
            </w:r>
          </w:p>
        </w:tc>
      </w:tr>
      <w:tr w:rsidR="00B871E8" w:rsidRPr="00EE4888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B871E8" w:rsidRPr="00EE4888" w:rsidRDefault="00B871E8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B871E8" w:rsidRPr="00EE4888" w:rsidRDefault="00845773" w:rsidP="000975BD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0975BD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άμενος 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0975BD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Περιβάλλοντος Καθαριότητας Πρασίνου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0975BD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κ. </w:t>
            </w:r>
            <w:proofErr w:type="spellStart"/>
            <w:r w:rsidR="000975BD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Δημάκας</w:t>
            </w:r>
            <w:proofErr w:type="spellEnd"/>
            <w:r w:rsidR="000975BD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Λουκάς</w:t>
            </w:r>
          </w:p>
        </w:tc>
      </w:tr>
      <w:tr w:rsidR="006B1573" w:rsidRPr="00EE4888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6B1573" w:rsidRPr="00EE4888" w:rsidRDefault="006B1573" w:rsidP="002F55CB">
            <w:pPr>
              <w:pStyle w:val="a4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B1573" w:rsidRPr="00EE4888" w:rsidRDefault="006B1573" w:rsidP="000975BD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</w:t>
            </w:r>
            <w:r w:rsidR="000975BD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Αυτοτελούς </w:t>
            </w:r>
            <w:proofErr w:type="spellStart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Πολ</w:t>
            </w:r>
            <w:proofErr w:type="spellEnd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proofErr w:type="spellStart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σμού</w:t>
            </w:r>
            <w:proofErr w:type="spellEnd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Αθλητ</w:t>
            </w:r>
            <w:proofErr w:type="spellEnd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                         </w:t>
            </w:r>
            <w:r w:rsidR="000975BD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</w:t>
            </w:r>
            <w:r w:rsidR="000975BD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κ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Σταματάκη</w:t>
            </w:r>
            <w:r w:rsidR="003852BB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3852BB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Ανδρέα</w:t>
            </w:r>
            <w:r w:rsidR="003852BB"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EE4888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B127A" w:rsidRPr="00EE4888" w:rsidTr="008B67DE">
        <w:trPr>
          <w:trHeight w:hRule="exact" w:val="652"/>
        </w:trPr>
        <w:tc>
          <w:tcPr>
            <w:tcW w:w="1068" w:type="dxa"/>
            <w:shd w:val="clear" w:color="auto" w:fill="FFFFFF"/>
          </w:tcPr>
          <w:p w:rsidR="003B127A" w:rsidRPr="00EE4888" w:rsidRDefault="00D5495A" w:rsidP="00D5495A">
            <w:pPr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E48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3B127A" w:rsidRPr="00EE4888" w:rsidRDefault="003B127A" w:rsidP="002F55CB">
            <w:pPr>
              <w:pStyle w:val="a4"/>
              <w:numPr>
                <w:ilvl w:val="0"/>
                <w:numId w:val="3"/>
              </w:numPr>
              <w:spacing w:before="57" w:after="57"/>
              <w:ind w:left="-622" w:firstLine="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B127A" w:rsidRPr="00EE4888" w:rsidRDefault="00AA57D6" w:rsidP="00431CE0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E488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sectPr w:rsidR="003B127A" w:rsidRPr="00EE4888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E09" w:rsidRDefault="00437E09" w:rsidP="005E5D39">
      <w:r>
        <w:separator/>
      </w:r>
    </w:p>
  </w:endnote>
  <w:endnote w:type="continuationSeparator" w:id="0">
    <w:p w:rsidR="00437E09" w:rsidRDefault="00437E09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0D6967" w:rsidRDefault="000D6967">
        <w:pPr>
          <w:pStyle w:val="aa"/>
          <w:jc w:val="center"/>
        </w:pPr>
        <w:r>
          <w:t>[</w:t>
        </w:r>
        <w:fldSimple w:instr=" PAGE   \* MERGEFORMAT ">
          <w:r w:rsidR="0016750A">
            <w:rPr>
              <w:noProof/>
            </w:rPr>
            <w:t>1</w:t>
          </w:r>
        </w:fldSimple>
        <w:r>
          <w:t>]</w:t>
        </w:r>
      </w:p>
    </w:sdtContent>
  </w:sdt>
  <w:p w:rsidR="000D6967" w:rsidRDefault="000D69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E09" w:rsidRDefault="00437E09" w:rsidP="005E5D39">
      <w:r>
        <w:separator/>
      </w:r>
    </w:p>
  </w:footnote>
  <w:footnote w:type="continuationSeparator" w:id="0">
    <w:p w:rsidR="00437E09" w:rsidRDefault="00437E09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02E69C9E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7C209D"/>
    <w:multiLevelType w:val="hybridMultilevel"/>
    <w:tmpl w:val="FABE12AE"/>
    <w:lvl w:ilvl="0" w:tplc="1CCAD800">
      <w:start w:val="1"/>
      <w:numFmt w:val="decimal"/>
      <w:lvlText w:val="%1."/>
      <w:lvlJc w:val="left"/>
      <w:pPr>
        <w:ind w:left="798" w:hanging="360"/>
      </w:pPr>
      <w:rPr>
        <w:rFonts w:asciiTheme="minorHAnsi" w:eastAsia="Arial" w:hAnsiTheme="minorHAnsi" w:cstheme="minorHAnsi" w:hint="default"/>
        <w:b/>
        <w:i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F71BB8"/>
    <w:multiLevelType w:val="hybridMultilevel"/>
    <w:tmpl w:val="2E6C2C2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9FA6057"/>
    <w:multiLevelType w:val="hybridMultilevel"/>
    <w:tmpl w:val="D4DEC512"/>
    <w:lvl w:ilvl="0" w:tplc="F72050BC">
      <w:start w:val="2"/>
      <w:numFmt w:val="decimal"/>
      <w:lvlText w:val="%1"/>
      <w:lvlJc w:val="left"/>
      <w:pPr>
        <w:ind w:left="8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2">
    <w:nsid w:val="109255A1"/>
    <w:multiLevelType w:val="hybridMultilevel"/>
    <w:tmpl w:val="AB5EBAB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14A7244"/>
    <w:multiLevelType w:val="hybridMultilevel"/>
    <w:tmpl w:val="ABFC63B6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4">
    <w:nsid w:val="27856595"/>
    <w:multiLevelType w:val="hybridMultilevel"/>
    <w:tmpl w:val="C70C91F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A92BA6"/>
    <w:multiLevelType w:val="hybridMultilevel"/>
    <w:tmpl w:val="8878EE50"/>
    <w:lvl w:ilvl="0" w:tplc="0408000F">
      <w:start w:val="1"/>
      <w:numFmt w:val="decimal"/>
      <w:lvlText w:val="%1."/>
      <w:lvlJc w:val="left"/>
      <w:pPr>
        <w:ind w:left="1215" w:hanging="360"/>
      </w:pPr>
    </w:lvl>
    <w:lvl w:ilvl="1" w:tplc="04080019" w:tentative="1">
      <w:start w:val="1"/>
      <w:numFmt w:val="lowerLetter"/>
      <w:lvlText w:val="%2."/>
      <w:lvlJc w:val="left"/>
      <w:pPr>
        <w:ind w:left="1935" w:hanging="360"/>
      </w:pPr>
    </w:lvl>
    <w:lvl w:ilvl="2" w:tplc="0408001B" w:tentative="1">
      <w:start w:val="1"/>
      <w:numFmt w:val="lowerRoman"/>
      <w:lvlText w:val="%3."/>
      <w:lvlJc w:val="right"/>
      <w:pPr>
        <w:ind w:left="2655" w:hanging="180"/>
      </w:pPr>
    </w:lvl>
    <w:lvl w:ilvl="3" w:tplc="0408000F" w:tentative="1">
      <w:start w:val="1"/>
      <w:numFmt w:val="decimal"/>
      <w:lvlText w:val="%4."/>
      <w:lvlJc w:val="left"/>
      <w:pPr>
        <w:ind w:left="3375" w:hanging="360"/>
      </w:pPr>
    </w:lvl>
    <w:lvl w:ilvl="4" w:tplc="04080019" w:tentative="1">
      <w:start w:val="1"/>
      <w:numFmt w:val="lowerLetter"/>
      <w:lvlText w:val="%5."/>
      <w:lvlJc w:val="left"/>
      <w:pPr>
        <w:ind w:left="4095" w:hanging="360"/>
      </w:pPr>
    </w:lvl>
    <w:lvl w:ilvl="5" w:tplc="0408001B" w:tentative="1">
      <w:start w:val="1"/>
      <w:numFmt w:val="lowerRoman"/>
      <w:lvlText w:val="%6."/>
      <w:lvlJc w:val="right"/>
      <w:pPr>
        <w:ind w:left="4815" w:hanging="180"/>
      </w:pPr>
    </w:lvl>
    <w:lvl w:ilvl="6" w:tplc="0408000F" w:tentative="1">
      <w:start w:val="1"/>
      <w:numFmt w:val="decimal"/>
      <w:lvlText w:val="%7."/>
      <w:lvlJc w:val="left"/>
      <w:pPr>
        <w:ind w:left="5535" w:hanging="360"/>
      </w:pPr>
    </w:lvl>
    <w:lvl w:ilvl="7" w:tplc="04080019" w:tentative="1">
      <w:start w:val="1"/>
      <w:numFmt w:val="lowerLetter"/>
      <w:lvlText w:val="%8."/>
      <w:lvlJc w:val="left"/>
      <w:pPr>
        <w:ind w:left="6255" w:hanging="360"/>
      </w:pPr>
    </w:lvl>
    <w:lvl w:ilvl="8" w:tplc="0408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36EA68A1"/>
    <w:multiLevelType w:val="hybridMultilevel"/>
    <w:tmpl w:val="870A018E"/>
    <w:lvl w:ilvl="0" w:tplc="3DC2BCB4">
      <w:start w:val="1"/>
      <w:numFmt w:val="decimal"/>
      <w:lvlText w:val="%1."/>
      <w:lvlJc w:val="left"/>
      <w:pPr>
        <w:ind w:left="1236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7">
    <w:nsid w:val="3A52257E"/>
    <w:multiLevelType w:val="hybridMultilevel"/>
    <w:tmpl w:val="24E4B09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C8B62BF"/>
    <w:multiLevelType w:val="hybridMultilevel"/>
    <w:tmpl w:val="E832751E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 w:tentative="1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9">
    <w:nsid w:val="4038631A"/>
    <w:multiLevelType w:val="hybridMultilevel"/>
    <w:tmpl w:val="2BF6EB0A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0">
    <w:nsid w:val="477C2C65"/>
    <w:multiLevelType w:val="hybridMultilevel"/>
    <w:tmpl w:val="8AA421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1B42E3"/>
    <w:multiLevelType w:val="hybridMultilevel"/>
    <w:tmpl w:val="A26C87F4"/>
    <w:lvl w:ilvl="0" w:tplc="0408000F">
      <w:start w:val="1"/>
      <w:numFmt w:val="decimal"/>
      <w:lvlText w:val="%1."/>
      <w:lvlJc w:val="left"/>
      <w:pPr>
        <w:ind w:left="1110" w:hanging="360"/>
      </w:p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>
    <w:nsid w:val="4A7A63DC"/>
    <w:multiLevelType w:val="hybridMultilevel"/>
    <w:tmpl w:val="1FB268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7F3BEA"/>
    <w:multiLevelType w:val="hybridMultilevel"/>
    <w:tmpl w:val="8A0A28EE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4">
    <w:nsid w:val="593644F7"/>
    <w:multiLevelType w:val="hybridMultilevel"/>
    <w:tmpl w:val="0D56D8D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A0E0590"/>
    <w:multiLevelType w:val="hybridMultilevel"/>
    <w:tmpl w:val="10088694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6347769F"/>
    <w:multiLevelType w:val="hybridMultilevel"/>
    <w:tmpl w:val="D3C82D3C"/>
    <w:lvl w:ilvl="0" w:tplc="0408000F">
      <w:start w:val="1"/>
      <w:numFmt w:val="decimal"/>
      <w:lvlText w:val="%1."/>
      <w:lvlJc w:val="left"/>
      <w:pPr>
        <w:ind w:left="831" w:hanging="360"/>
      </w:pPr>
    </w:lvl>
    <w:lvl w:ilvl="1" w:tplc="04080019" w:tentative="1">
      <w:start w:val="1"/>
      <w:numFmt w:val="lowerLetter"/>
      <w:lvlText w:val="%2."/>
      <w:lvlJc w:val="left"/>
      <w:pPr>
        <w:ind w:left="1551" w:hanging="360"/>
      </w:pPr>
    </w:lvl>
    <w:lvl w:ilvl="2" w:tplc="0408001B" w:tentative="1">
      <w:start w:val="1"/>
      <w:numFmt w:val="lowerRoman"/>
      <w:lvlText w:val="%3."/>
      <w:lvlJc w:val="right"/>
      <w:pPr>
        <w:ind w:left="2271" w:hanging="180"/>
      </w:pPr>
    </w:lvl>
    <w:lvl w:ilvl="3" w:tplc="0408000F" w:tentative="1">
      <w:start w:val="1"/>
      <w:numFmt w:val="decimal"/>
      <w:lvlText w:val="%4."/>
      <w:lvlJc w:val="left"/>
      <w:pPr>
        <w:ind w:left="2991" w:hanging="360"/>
      </w:pPr>
    </w:lvl>
    <w:lvl w:ilvl="4" w:tplc="04080019" w:tentative="1">
      <w:start w:val="1"/>
      <w:numFmt w:val="lowerLetter"/>
      <w:lvlText w:val="%5."/>
      <w:lvlJc w:val="left"/>
      <w:pPr>
        <w:ind w:left="3711" w:hanging="360"/>
      </w:pPr>
    </w:lvl>
    <w:lvl w:ilvl="5" w:tplc="0408001B" w:tentative="1">
      <w:start w:val="1"/>
      <w:numFmt w:val="lowerRoman"/>
      <w:lvlText w:val="%6."/>
      <w:lvlJc w:val="right"/>
      <w:pPr>
        <w:ind w:left="4431" w:hanging="180"/>
      </w:pPr>
    </w:lvl>
    <w:lvl w:ilvl="6" w:tplc="0408000F" w:tentative="1">
      <w:start w:val="1"/>
      <w:numFmt w:val="decimal"/>
      <w:lvlText w:val="%7."/>
      <w:lvlJc w:val="left"/>
      <w:pPr>
        <w:ind w:left="5151" w:hanging="360"/>
      </w:pPr>
    </w:lvl>
    <w:lvl w:ilvl="7" w:tplc="04080019" w:tentative="1">
      <w:start w:val="1"/>
      <w:numFmt w:val="lowerLetter"/>
      <w:lvlText w:val="%8."/>
      <w:lvlJc w:val="left"/>
      <w:pPr>
        <w:ind w:left="5871" w:hanging="360"/>
      </w:pPr>
    </w:lvl>
    <w:lvl w:ilvl="8" w:tplc="0408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8">
    <w:nsid w:val="63B969F4"/>
    <w:multiLevelType w:val="hybridMultilevel"/>
    <w:tmpl w:val="BD7CE3A2"/>
    <w:lvl w:ilvl="0" w:tplc="EE280C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67F74"/>
    <w:multiLevelType w:val="hybridMultilevel"/>
    <w:tmpl w:val="D94E3266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72E14B2"/>
    <w:multiLevelType w:val="hybridMultilevel"/>
    <w:tmpl w:val="331E7A5C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1">
    <w:nsid w:val="675F0647"/>
    <w:multiLevelType w:val="hybridMultilevel"/>
    <w:tmpl w:val="9D8A46D8"/>
    <w:lvl w:ilvl="0" w:tplc="1BBC4E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4A256B"/>
    <w:multiLevelType w:val="hybridMultilevel"/>
    <w:tmpl w:val="0BC01D4C"/>
    <w:lvl w:ilvl="0" w:tplc="D0CCD17C">
      <w:start w:val="5"/>
      <w:numFmt w:val="decimal"/>
      <w:lvlText w:val="%1."/>
      <w:lvlJc w:val="left"/>
      <w:pPr>
        <w:ind w:left="1442" w:hanging="360"/>
      </w:pPr>
      <w:rPr>
        <w:rFonts w:asciiTheme="minorHAnsi" w:hAnsiTheme="minorHAnsi" w:cstheme="minorHAnsi" w:hint="default"/>
        <w:b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3">
    <w:nsid w:val="6FCE747B"/>
    <w:multiLevelType w:val="hybridMultilevel"/>
    <w:tmpl w:val="D780E9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A6360F"/>
    <w:multiLevelType w:val="hybridMultilevel"/>
    <w:tmpl w:val="95985056"/>
    <w:lvl w:ilvl="0" w:tplc="48D227F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5">
    <w:nsid w:val="7A3A5D05"/>
    <w:multiLevelType w:val="hybridMultilevel"/>
    <w:tmpl w:val="A1E4163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32"/>
  </w:num>
  <w:num w:numId="5">
    <w:abstractNumId w:val="31"/>
  </w:num>
  <w:num w:numId="6">
    <w:abstractNumId w:val="30"/>
  </w:num>
  <w:num w:numId="7">
    <w:abstractNumId w:val="16"/>
  </w:num>
  <w:num w:numId="8">
    <w:abstractNumId w:val="9"/>
  </w:num>
  <w:num w:numId="9">
    <w:abstractNumId w:val="24"/>
  </w:num>
  <w:num w:numId="10">
    <w:abstractNumId w:val="10"/>
  </w:num>
  <w:num w:numId="11">
    <w:abstractNumId w:val="15"/>
  </w:num>
  <w:num w:numId="12">
    <w:abstractNumId w:val="23"/>
  </w:num>
  <w:num w:numId="13">
    <w:abstractNumId w:val="13"/>
  </w:num>
  <w:num w:numId="14">
    <w:abstractNumId w:val="27"/>
  </w:num>
  <w:num w:numId="15">
    <w:abstractNumId w:val="21"/>
  </w:num>
  <w:num w:numId="16">
    <w:abstractNumId w:val="11"/>
  </w:num>
  <w:num w:numId="17">
    <w:abstractNumId w:val="34"/>
  </w:num>
  <w:num w:numId="18">
    <w:abstractNumId w:val="28"/>
  </w:num>
  <w:num w:numId="19">
    <w:abstractNumId w:val="35"/>
  </w:num>
  <w:num w:numId="20">
    <w:abstractNumId w:val="25"/>
  </w:num>
  <w:num w:numId="21">
    <w:abstractNumId w:val="20"/>
  </w:num>
  <w:num w:numId="22">
    <w:abstractNumId w:val="18"/>
  </w:num>
  <w:num w:numId="23">
    <w:abstractNumId w:val="17"/>
  </w:num>
  <w:num w:numId="24">
    <w:abstractNumId w:val="26"/>
  </w:num>
  <w:num w:numId="25">
    <w:abstractNumId w:val="12"/>
  </w:num>
  <w:num w:numId="26">
    <w:abstractNumId w:val="14"/>
  </w:num>
  <w:num w:numId="27">
    <w:abstractNumId w:val="33"/>
  </w:num>
  <w:num w:numId="28">
    <w:abstractNumId w:val="2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6221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5EDC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A81"/>
    <w:rsid w:val="00017BDD"/>
    <w:rsid w:val="00022798"/>
    <w:rsid w:val="00025C38"/>
    <w:rsid w:val="00026220"/>
    <w:rsid w:val="00026742"/>
    <w:rsid w:val="00026B07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6E3"/>
    <w:rsid w:val="00043C28"/>
    <w:rsid w:val="00043F2D"/>
    <w:rsid w:val="00044241"/>
    <w:rsid w:val="00044D49"/>
    <w:rsid w:val="000450A5"/>
    <w:rsid w:val="00045F02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56C"/>
    <w:rsid w:val="00074643"/>
    <w:rsid w:val="00077275"/>
    <w:rsid w:val="000807EE"/>
    <w:rsid w:val="00082E7E"/>
    <w:rsid w:val="0008360C"/>
    <w:rsid w:val="00083744"/>
    <w:rsid w:val="00084776"/>
    <w:rsid w:val="0008735A"/>
    <w:rsid w:val="00087AEC"/>
    <w:rsid w:val="000949C1"/>
    <w:rsid w:val="000951B0"/>
    <w:rsid w:val="00095CB9"/>
    <w:rsid w:val="00096684"/>
    <w:rsid w:val="000975BD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759"/>
    <w:rsid w:val="000B5BC0"/>
    <w:rsid w:val="000B6177"/>
    <w:rsid w:val="000B6378"/>
    <w:rsid w:val="000B70F4"/>
    <w:rsid w:val="000B7BA3"/>
    <w:rsid w:val="000C1570"/>
    <w:rsid w:val="000C159B"/>
    <w:rsid w:val="000C16A7"/>
    <w:rsid w:val="000C215A"/>
    <w:rsid w:val="000C3359"/>
    <w:rsid w:val="000C3499"/>
    <w:rsid w:val="000C4190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6967"/>
    <w:rsid w:val="000D7218"/>
    <w:rsid w:val="000E0B20"/>
    <w:rsid w:val="000E32AC"/>
    <w:rsid w:val="000E4BC2"/>
    <w:rsid w:val="000E51AA"/>
    <w:rsid w:val="000E569C"/>
    <w:rsid w:val="000E74A3"/>
    <w:rsid w:val="000E7F7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30"/>
    <w:rsid w:val="0011454F"/>
    <w:rsid w:val="00116AB2"/>
    <w:rsid w:val="00116ECC"/>
    <w:rsid w:val="001177B8"/>
    <w:rsid w:val="00122139"/>
    <w:rsid w:val="00122641"/>
    <w:rsid w:val="001233A5"/>
    <w:rsid w:val="00126E45"/>
    <w:rsid w:val="00126E55"/>
    <w:rsid w:val="00127B99"/>
    <w:rsid w:val="00127C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46E2E"/>
    <w:rsid w:val="00147B24"/>
    <w:rsid w:val="00150E21"/>
    <w:rsid w:val="00151758"/>
    <w:rsid w:val="001605DE"/>
    <w:rsid w:val="00161245"/>
    <w:rsid w:val="0016169F"/>
    <w:rsid w:val="00163110"/>
    <w:rsid w:val="00164A6E"/>
    <w:rsid w:val="001653A3"/>
    <w:rsid w:val="00165996"/>
    <w:rsid w:val="00165FF8"/>
    <w:rsid w:val="001669FC"/>
    <w:rsid w:val="0016750A"/>
    <w:rsid w:val="00170EF7"/>
    <w:rsid w:val="00171621"/>
    <w:rsid w:val="00172B8C"/>
    <w:rsid w:val="00173B16"/>
    <w:rsid w:val="00173B7F"/>
    <w:rsid w:val="00175776"/>
    <w:rsid w:val="00175AA9"/>
    <w:rsid w:val="0017627B"/>
    <w:rsid w:val="00176359"/>
    <w:rsid w:val="001770F5"/>
    <w:rsid w:val="001814B7"/>
    <w:rsid w:val="00186CAE"/>
    <w:rsid w:val="00186F21"/>
    <w:rsid w:val="00187286"/>
    <w:rsid w:val="00191499"/>
    <w:rsid w:val="001916A5"/>
    <w:rsid w:val="00191D72"/>
    <w:rsid w:val="00195185"/>
    <w:rsid w:val="00195EC9"/>
    <w:rsid w:val="0019684B"/>
    <w:rsid w:val="001A2993"/>
    <w:rsid w:val="001A2AD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E7EED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15FC"/>
    <w:rsid w:val="002229B2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45D48"/>
    <w:rsid w:val="00250D02"/>
    <w:rsid w:val="002525EA"/>
    <w:rsid w:val="002529E3"/>
    <w:rsid w:val="0025336D"/>
    <w:rsid w:val="0025362F"/>
    <w:rsid w:val="00253803"/>
    <w:rsid w:val="00253EBD"/>
    <w:rsid w:val="0025575A"/>
    <w:rsid w:val="00256213"/>
    <w:rsid w:val="00257E06"/>
    <w:rsid w:val="00263C5D"/>
    <w:rsid w:val="00263F7F"/>
    <w:rsid w:val="002669A9"/>
    <w:rsid w:val="00266FFA"/>
    <w:rsid w:val="002670ED"/>
    <w:rsid w:val="00267428"/>
    <w:rsid w:val="00267B9F"/>
    <w:rsid w:val="00267C5E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6FD4"/>
    <w:rsid w:val="002A7A59"/>
    <w:rsid w:val="002A7ED7"/>
    <w:rsid w:val="002B0759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5CB"/>
    <w:rsid w:val="002F59DD"/>
    <w:rsid w:val="003004E8"/>
    <w:rsid w:val="00301DB2"/>
    <w:rsid w:val="0030258F"/>
    <w:rsid w:val="00302E1C"/>
    <w:rsid w:val="00303C1A"/>
    <w:rsid w:val="00303D34"/>
    <w:rsid w:val="003055DB"/>
    <w:rsid w:val="0030584F"/>
    <w:rsid w:val="0030623B"/>
    <w:rsid w:val="0030719B"/>
    <w:rsid w:val="00310AC5"/>
    <w:rsid w:val="00311486"/>
    <w:rsid w:val="00311ACD"/>
    <w:rsid w:val="00313095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5C64"/>
    <w:rsid w:val="00327AA0"/>
    <w:rsid w:val="0033095D"/>
    <w:rsid w:val="00330F9D"/>
    <w:rsid w:val="00330FD9"/>
    <w:rsid w:val="003321D6"/>
    <w:rsid w:val="00332CB4"/>
    <w:rsid w:val="003366C2"/>
    <w:rsid w:val="00340131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727"/>
    <w:rsid w:val="00371B5A"/>
    <w:rsid w:val="00375E8D"/>
    <w:rsid w:val="0037620B"/>
    <w:rsid w:val="00376CCA"/>
    <w:rsid w:val="00380037"/>
    <w:rsid w:val="00380CFA"/>
    <w:rsid w:val="00380F0E"/>
    <w:rsid w:val="003852BB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6383"/>
    <w:rsid w:val="003C7D17"/>
    <w:rsid w:val="003D01F5"/>
    <w:rsid w:val="003D0389"/>
    <w:rsid w:val="003D2C28"/>
    <w:rsid w:val="003D5927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52AD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3E78"/>
    <w:rsid w:val="003F5BEF"/>
    <w:rsid w:val="003F7D79"/>
    <w:rsid w:val="00400D6A"/>
    <w:rsid w:val="00401F5E"/>
    <w:rsid w:val="004048C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CE0"/>
    <w:rsid w:val="00431DEB"/>
    <w:rsid w:val="00432129"/>
    <w:rsid w:val="004341DB"/>
    <w:rsid w:val="00435F3D"/>
    <w:rsid w:val="00437E09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2D71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3974"/>
    <w:rsid w:val="004A6DAB"/>
    <w:rsid w:val="004B03D5"/>
    <w:rsid w:val="004B065A"/>
    <w:rsid w:val="004B0A1A"/>
    <w:rsid w:val="004B1800"/>
    <w:rsid w:val="004B19D0"/>
    <w:rsid w:val="004B283C"/>
    <w:rsid w:val="004B3A03"/>
    <w:rsid w:val="004B4A8E"/>
    <w:rsid w:val="004B5B9D"/>
    <w:rsid w:val="004C0A26"/>
    <w:rsid w:val="004C102B"/>
    <w:rsid w:val="004C2819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028A"/>
    <w:rsid w:val="00511650"/>
    <w:rsid w:val="00511BE8"/>
    <w:rsid w:val="00511DC2"/>
    <w:rsid w:val="005124C9"/>
    <w:rsid w:val="00512B2B"/>
    <w:rsid w:val="0051451B"/>
    <w:rsid w:val="005154B1"/>
    <w:rsid w:val="005167D3"/>
    <w:rsid w:val="005171E9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37402"/>
    <w:rsid w:val="00540072"/>
    <w:rsid w:val="005417A6"/>
    <w:rsid w:val="00541B64"/>
    <w:rsid w:val="005450A4"/>
    <w:rsid w:val="005455B3"/>
    <w:rsid w:val="00546781"/>
    <w:rsid w:val="00547237"/>
    <w:rsid w:val="005479C7"/>
    <w:rsid w:val="005519D2"/>
    <w:rsid w:val="00552050"/>
    <w:rsid w:val="005534E6"/>
    <w:rsid w:val="00553776"/>
    <w:rsid w:val="00555286"/>
    <w:rsid w:val="00555BE6"/>
    <w:rsid w:val="0055600A"/>
    <w:rsid w:val="005562AA"/>
    <w:rsid w:val="0055695C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0DF4"/>
    <w:rsid w:val="00591A62"/>
    <w:rsid w:val="0059215E"/>
    <w:rsid w:val="00593690"/>
    <w:rsid w:val="0059380B"/>
    <w:rsid w:val="00593AB3"/>
    <w:rsid w:val="00593E62"/>
    <w:rsid w:val="00594E5D"/>
    <w:rsid w:val="00595419"/>
    <w:rsid w:val="005976CE"/>
    <w:rsid w:val="005A18A6"/>
    <w:rsid w:val="005A2B93"/>
    <w:rsid w:val="005A4D32"/>
    <w:rsid w:val="005A5DEA"/>
    <w:rsid w:val="005A614A"/>
    <w:rsid w:val="005A6160"/>
    <w:rsid w:val="005A66E0"/>
    <w:rsid w:val="005B104E"/>
    <w:rsid w:val="005B1AFB"/>
    <w:rsid w:val="005B25E5"/>
    <w:rsid w:val="005B2B9E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0D95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70E"/>
    <w:rsid w:val="00601859"/>
    <w:rsid w:val="006024EF"/>
    <w:rsid w:val="00602E68"/>
    <w:rsid w:val="006034FD"/>
    <w:rsid w:val="006041FF"/>
    <w:rsid w:val="006044A4"/>
    <w:rsid w:val="00604F2E"/>
    <w:rsid w:val="00604F47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6E27"/>
    <w:rsid w:val="006178FB"/>
    <w:rsid w:val="00620FFA"/>
    <w:rsid w:val="006216BC"/>
    <w:rsid w:val="006222F1"/>
    <w:rsid w:val="00622CC5"/>
    <w:rsid w:val="006244DD"/>
    <w:rsid w:val="0062765D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148"/>
    <w:rsid w:val="00660F71"/>
    <w:rsid w:val="006620B3"/>
    <w:rsid w:val="0066390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0C64"/>
    <w:rsid w:val="0068127F"/>
    <w:rsid w:val="00681FE7"/>
    <w:rsid w:val="00683345"/>
    <w:rsid w:val="0068340E"/>
    <w:rsid w:val="006835B8"/>
    <w:rsid w:val="006838FE"/>
    <w:rsid w:val="00686103"/>
    <w:rsid w:val="0068624F"/>
    <w:rsid w:val="00686254"/>
    <w:rsid w:val="00690502"/>
    <w:rsid w:val="006912DA"/>
    <w:rsid w:val="00691359"/>
    <w:rsid w:val="0069307B"/>
    <w:rsid w:val="006938D6"/>
    <w:rsid w:val="0069441C"/>
    <w:rsid w:val="00694D83"/>
    <w:rsid w:val="006959BA"/>
    <w:rsid w:val="006A0DE5"/>
    <w:rsid w:val="006A0EBF"/>
    <w:rsid w:val="006A1226"/>
    <w:rsid w:val="006A1E54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573"/>
    <w:rsid w:val="006B17FD"/>
    <w:rsid w:val="006B296A"/>
    <w:rsid w:val="006B36B2"/>
    <w:rsid w:val="006B430A"/>
    <w:rsid w:val="006B6E1D"/>
    <w:rsid w:val="006B7B3C"/>
    <w:rsid w:val="006B7C2A"/>
    <w:rsid w:val="006B7E49"/>
    <w:rsid w:val="006C1853"/>
    <w:rsid w:val="006C1BFA"/>
    <w:rsid w:val="006C2A55"/>
    <w:rsid w:val="006C2AD4"/>
    <w:rsid w:val="006C31F5"/>
    <w:rsid w:val="006C48B6"/>
    <w:rsid w:val="006C7206"/>
    <w:rsid w:val="006C78F2"/>
    <w:rsid w:val="006C79E4"/>
    <w:rsid w:val="006D1833"/>
    <w:rsid w:val="006D278E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133"/>
    <w:rsid w:val="006F4785"/>
    <w:rsid w:val="006F5416"/>
    <w:rsid w:val="006F57C7"/>
    <w:rsid w:val="006F7187"/>
    <w:rsid w:val="006F76A3"/>
    <w:rsid w:val="00700FE7"/>
    <w:rsid w:val="00701B38"/>
    <w:rsid w:val="007029A1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6EF"/>
    <w:rsid w:val="007409D5"/>
    <w:rsid w:val="0074187D"/>
    <w:rsid w:val="00742FFB"/>
    <w:rsid w:val="00744627"/>
    <w:rsid w:val="00745C0D"/>
    <w:rsid w:val="0074633D"/>
    <w:rsid w:val="007464FB"/>
    <w:rsid w:val="00747067"/>
    <w:rsid w:val="00747B59"/>
    <w:rsid w:val="00747DB2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0C52"/>
    <w:rsid w:val="0077254F"/>
    <w:rsid w:val="00776B36"/>
    <w:rsid w:val="007777CE"/>
    <w:rsid w:val="00780F09"/>
    <w:rsid w:val="0078107C"/>
    <w:rsid w:val="0078137E"/>
    <w:rsid w:val="00781DF8"/>
    <w:rsid w:val="0078299D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1ADA"/>
    <w:rsid w:val="007B1FF9"/>
    <w:rsid w:val="007B62B6"/>
    <w:rsid w:val="007B7167"/>
    <w:rsid w:val="007B7C1C"/>
    <w:rsid w:val="007C046C"/>
    <w:rsid w:val="007C1BEB"/>
    <w:rsid w:val="007C257E"/>
    <w:rsid w:val="007C4967"/>
    <w:rsid w:val="007C4B0B"/>
    <w:rsid w:val="007C5658"/>
    <w:rsid w:val="007C5CB0"/>
    <w:rsid w:val="007C64EC"/>
    <w:rsid w:val="007D01D5"/>
    <w:rsid w:val="007D1C98"/>
    <w:rsid w:val="007D22A3"/>
    <w:rsid w:val="007D51E4"/>
    <w:rsid w:val="007D669C"/>
    <w:rsid w:val="007D7048"/>
    <w:rsid w:val="007D744D"/>
    <w:rsid w:val="007D7F80"/>
    <w:rsid w:val="007E164A"/>
    <w:rsid w:val="007E33C5"/>
    <w:rsid w:val="007E35F7"/>
    <w:rsid w:val="007E419E"/>
    <w:rsid w:val="007E4976"/>
    <w:rsid w:val="007E4CA7"/>
    <w:rsid w:val="007E5568"/>
    <w:rsid w:val="007E5843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13AF"/>
    <w:rsid w:val="00802705"/>
    <w:rsid w:val="00803B5F"/>
    <w:rsid w:val="008054DB"/>
    <w:rsid w:val="00806328"/>
    <w:rsid w:val="00811CDA"/>
    <w:rsid w:val="00812DDE"/>
    <w:rsid w:val="00820170"/>
    <w:rsid w:val="00820D68"/>
    <w:rsid w:val="008211D6"/>
    <w:rsid w:val="008220E0"/>
    <w:rsid w:val="008249D8"/>
    <w:rsid w:val="0082614A"/>
    <w:rsid w:val="00826D3D"/>
    <w:rsid w:val="0082749A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56D"/>
    <w:rsid w:val="008417B5"/>
    <w:rsid w:val="0084189B"/>
    <w:rsid w:val="008420D5"/>
    <w:rsid w:val="00843BCA"/>
    <w:rsid w:val="008446F6"/>
    <w:rsid w:val="00845773"/>
    <w:rsid w:val="0085155F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7671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082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7DE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4FB5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1DE7"/>
    <w:rsid w:val="00924857"/>
    <w:rsid w:val="00930A5B"/>
    <w:rsid w:val="00931527"/>
    <w:rsid w:val="009320B8"/>
    <w:rsid w:val="00932284"/>
    <w:rsid w:val="00933477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0F22"/>
    <w:rsid w:val="00961615"/>
    <w:rsid w:val="00961F93"/>
    <w:rsid w:val="00962D30"/>
    <w:rsid w:val="00964BFD"/>
    <w:rsid w:val="009655AD"/>
    <w:rsid w:val="00965E03"/>
    <w:rsid w:val="009665BE"/>
    <w:rsid w:val="009670EF"/>
    <w:rsid w:val="0096712A"/>
    <w:rsid w:val="00970D2F"/>
    <w:rsid w:val="0097149B"/>
    <w:rsid w:val="00975876"/>
    <w:rsid w:val="00976645"/>
    <w:rsid w:val="00976C2E"/>
    <w:rsid w:val="00981537"/>
    <w:rsid w:val="009830A7"/>
    <w:rsid w:val="009837A4"/>
    <w:rsid w:val="009843CA"/>
    <w:rsid w:val="009849C9"/>
    <w:rsid w:val="00984AF4"/>
    <w:rsid w:val="00984EFA"/>
    <w:rsid w:val="009856D9"/>
    <w:rsid w:val="00985E96"/>
    <w:rsid w:val="009876FC"/>
    <w:rsid w:val="00991A93"/>
    <w:rsid w:val="009938DB"/>
    <w:rsid w:val="00993CEA"/>
    <w:rsid w:val="00993FED"/>
    <w:rsid w:val="00995B5B"/>
    <w:rsid w:val="009976B2"/>
    <w:rsid w:val="00997BE3"/>
    <w:rsid w:val="009A1AE2"/>
    <w:rsid w:val="009A1EEC"/>
    <w:rsid w:val="009A2403"/>
    <w:rsid w:val="009A38FB"/>
    <w:rsid w:val="009A4F41"/>
    <w:rsid w:val="009A6251"/>
    <w:rsid w:val="009A79DB"/>
    <w:rsid w:val="009B2DB0"/>
    <w:rsid w:val="009B35B2"/>
    <w:rsid w:val="009C0287"/>
    <w:rsid w:val="009C30CA"/>
    <w:rsid w:val="009C3BEF"/>
    <w:rsid w:val="009C67F5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A01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07914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5DB6"/>
    <w:rsid w:val="00A4667C"/>
    <w:rsid w:val="00A46978"/>
    <w:rsid w:val="00A5384F"/>
    <w:rsid w:val="00A5590B"/>
    <w:rsid w:val="00A55D02"/>
    <w:rsid w:val="00A5636F"/>
    <w:rsid w:val="00A56ADE"/>
    <w:rsid w:val="00A624A4"/>
    <w:rsid w:val="00A65671"/>
    <w:rsid w:val="00A67B2B"/>
    <w:rsid w:val="00A71C92"/>
    <w:rsid w:val="00A72FE9"/>
    <w:rsid w:val="00A813D4"/>
    <w:rsid w:val="00A81BC3"/>
    <w:rsid w:val="00A81F33"/>
    <w:rsid w:val="00A83474"/>
    <w:rsid w:val="00A8446A"/>
    <w:rsid w:val="00A857C0"/>
    <w:rsid w:val="00A86570"/>
    <w:rsid w:val="00A865D6"/>
    <w:rsid w:val="00A93848"/>
    <w:rsid w:val="00A953D2"/>
    <w:rsid w:val="00A95ED9"/>
    <w:rsid w:val="00AA113B"/>
    <w:rsid w:val="00AA1184"/>
    <w:rsid w:val="00AA1498"/>
    <w:rsid w:val="00AA178B"/>
    <w:rsid w:val="00AA19F2"/>
    <w:rsid w:val="00AA1E2D"/>
    <w:rsid w:val="00AA3482"/>
    <w:rsid w:val="00AA4873"/>
    <w:rsid w:val="00AA57D6"/>
    <w:rsid w:val="00AA6AEC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2496"/>
    <w:rsid w:val="00AE3D67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02FD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67F5D"/>
    <w:rsid w:val="00B70147"/>
    <w:rsid w:val="00B71855"/>
    <w:rsid w:val="00B72FAD"/>
    <w:rsid w:val="00B756C8"/>
    <w:rsid w:val="00B7749E"/>
    <w:rsid w:val="00B803EF"/>
    <w:rsid w:val="00B81965"/>
    <w:rsid w:val="00B82140"/>
    <w:rsid w:val="00B8314E"/>
    <w:rsid w:val="00B83980"/>
    <w:rsid w:val="00B84125"/>
    <w:rsid w:val="00B85E9B"/>
    <w:rsid w:val="00B871E8"/>
    <w:rsid w:val="00B91483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685"/>
    <w:rsid w:val="00BA689E"/>
    <w:rsid w:val="00BA795E"/>
    <w:rsid w:val="00BB018F"/>
    <w:rsid w:val="00BB06AE"/>
    <w:rsid w:val="00BB2541"/>
    <w:rsid w:val="00BB47AD"/>
    <w:rsid w:val="00BB49C1"/>
    <w:rsid w:val="00BB7019"/>
    <w:rsid w:val="00BC0749"/>
    <w:rsid w:val="00BC0E8D"/>
    <w:rsid w:val="00BC1061"/>
    <w:rsid w:val="00BC1FAE"/>
    <w:rsid w:val="00BC2D06"/>
    <w:rsid w:val="00BC2F17"/>
    <w:rsid w:val="00BC3549"/>
    <w:rsid w:val="00BC483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544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0AD6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368"/>
    <w:rsid w:val="00C32A57"/>
    <w:rsid w:val="00C33ED2"/>
    <w:rsid w:val="00C34E97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478B3"/>
    <w:rsid w:val="00C523C6"/>
    <w:rsid w:val="00C52A9C"/>
    <w:rsid w:val="00C52BA2"/>
    <w:rsid w:val="00C55B74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5F22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286F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567"/>
    <w:rsid w:val="00D14B6B"/>
    <w:rsid w:val="00D21241"/>
    <w:rsid w:val="00D22E02"/>
    <w:rsid w:val="00D2309A"/>
    <w:rsid w:val="00D24190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AD4"/>
    <w:rsid w:val="00D45F18"/>
    <w:rsid w:val="00D45F61"/>
    <w:rsid w:val="00D47BAA"/>
    <w:rsid w:val="00D51990"/>
    <w:rsid w:val="00D530A2"/>
    <w:rsid w:val="00D54165"/>
    <w:rsid w:val="00D543B1"/>
    <w:rsid w:val="00D5495A"/>
    <w:rsid w:val="00D56161"/>
    <w:rsid w:val="00D60E88"/>
    <w:rsid w:val="00D61A2C"/>
    <w:rsid w:val="00D6489A"/>
    <w:rsid w:val="00D65AA3"/>
    <w:rsid w:val="00D672CB"/>
    <w:rsid w:val="00D6793D"/>
    <w:rsid w:val="00D7126E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1F82"/>
    <w:rsid w:val="00D92145"/>
    <w:rsid w:val="00D92210"/>
    <w:rsid w:val="00D9658B"/>
    <w:rsid w:val="00D96B78"/>
    <w:rsid w:val="00D96C93"/>
    <w:rsid w:val="00DA1261"/>
    <w:rsid w:val="00DA1607"/>
    <w:rsid w:val="00DA3CF3"/>
    <w:rsid w:val="00DA5B27"/>
    <w:rsid w:val="00DA5CD1"/>
    <w:rsid w:val="00DB0AAF"/>
    <w:rsid w:val="00DB0B02"/>
    <w:rsid w:val="00DB1B6B"/>
    <w:rsid w:val="00DB2696"/>
    <w:rsid w:val="00DB348B"/>
    <w:rsid w:val="00DB64E6"/>
    <w:rsid w:val="00DB7648"/>
    <w:rsid w:val="00DC03AD"/>
    <w:rsid w:val="00DC0A81"/>
    <w:rsid w:val="00DC3C5F"/>
    <w:rsid w:val="00DC3FB8"/>
    <w:rsid w:val="00DC508A"/>
    <w:rsid w:val="00DC719C"/>
    <w:rsid w:val="00DC7BFF"/>
    <w:rsid w:val="00DD1408"/>
    <w:rsid w:val="00DD157C"/>
    <w:rsid w:val="00DD2878"/>
    <w:rsid w:val="00DD32AF"/>
    <w:rsid w:val="00DD4608"/>
    <w:rsid w:val="00DD6E43"/>
    <w:rsid w:val="00DD7316"/>
    <w:rsid w:val="00DD784A"/>
    <w:rsid w:val="00DE1C5B"/>
    <w:rsid w:val="00DE2688"/>
    <w:rsid w:val="00DE2F60"/>
    <w:rsid w:val="00DE551C"/>
    <w:rsid w:val="00DE575D"/>
    <w:rsid w:val="00DE63A8"/>
    <w:rsid w:val="00DE6476"/>
    <w:rsid w:val="00DE64E9"/>
    <w:rsid w:val="00DF0FD2"/>
    <w:rsid w:val="00DF34CF"/>
    <w:rsid w:val="00DF34D7"/>
    <w:rsid w:val="00DF681A"/>
    <w:rsid w:val="00DF7244"/>
    <w:rsid w:val="00DF7F5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0F8"/>
    <w:rsid w:val="00E474CC"/>
    <w:rsid w:val="00E47AA8"/>
    <w:rsid w:val="00E52618"/>
    <w:rsid w:val="00E54383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824"/>
    <w:rsid w:val="00E71D3B"/>
    <w:rsid w:val="00E71DD8"/>
    <w:rsid w:val="00E776CC"/>
    <w:rsid w:val="00E83245"/>
    <w:rsid w:val="00E8585F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06C4"/>
    <w:rsid w:val="00EA11DA"/>
    <w:rsid w:val="00EA185F"/>
    <w:rsid w:val="00EA4A22"/>
    <w:rsid w:val="00EA6C40"/>
    <w:rsid w:val="00EA7E11"/>
    <w:rsid w:val="00EA7E76"/>
    <w:rsid w:val="00EB0475"/>
    <w:rsid w:val="00EB1239"/>
    <w:rsid w:val="00EB1A69"/>
    <w:rsid w:val="00EB78BE"/>
    <w:rsid w:val="00EC11B6"/>
    <w:rsid w:val="00EC15A8"/>
    <w:rsid w:val="00ED00B7"/>
    <w:rsid w:val="00ED3933"/>
    <w:rsid w:val="00ED7652"/>
    <w:rsid w:val="00EE0125"/>
    <w:rsid w:val="00EE027D"/>
    <w:rsid w:val="00EE0EDB"/>
    <w:rsid w:val="00EE107C"/>
    <w:rsid w:val="00EE305F"/>
    <w:rsid w:val="00EE35D0"/>
    <w:rsid w:val="00EE3D66"/>
    <w:rsid w:val="00EE4888"/>
    <w:rsid w:val="00EF205C"/>
    <w:rsid w:val="00EF22CB"/>
    <w:rsid w:val="00EF264E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25D4"/>
    <w:rsid w:val="00F168DF"/>
    <w:rsid w:val="00F17145"/>
    <w:rsid w:val="00F2180F"/>
    <w:rsid w:val="00F248DD"/>
    <w:rsid w:val="00F27407"/>
    <w:rsid w:val="00F27602"/>
    <w:rsid w:val="00F276CA"/>
    <w:rsid w:val="00F317CC"/>
    <w:rsid w:val="00F33A46"/>
    <w:rsid w:val="00F36C42"/>
    <w:rsid w:val="00F37FD3"/>
    <w:rsid w:val="00F4198B"/>
    <w:rsid w:val="00F41DA2"/>
    <w:rsid w:val="00F42514"/>
    <w:rsid w:val="00F429FB"/>
    <w:rsid w:val="00F42A55"/>
    <w:rsid w:val="00F44D80"/>
    <w:rsid w:val="00F4536C"/>
    <w:rsid w:val="00F45DDB"/>
    <w:rsid w:val="00F47150"/>
    <w:rsid w:val="00F471E0"/>
    <w:rsid w:val="00F47C6B"/>
    <w:rsid w:val="00F5163B"/>
    <w:rsid w:val="00F52563"/>
    <w:rsid w:val="00F54C13"/>
    <w:rsid w:val="00F54F36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31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A7E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9C3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221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B6FC2-8EDE-4C39-B68F-F14A5C67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996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11</cp:revision>
  <cp:lastPrinted>2025-10-10T07:52:00Z</cp:lastPrinted>
  <dcterms:created xsi:type="dcterms:W3CDTF">2025-10-22T09:05:00Z</dcterms:created>
  <dcterms:modified xsi:type="dcterms:W3CDTF">2025-10-30T09:39:00Z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