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8D226F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8D226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8D226F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95238B">
        <w:rPr>
          <w:rFonts w:ascii="Arial" w:eastAsia="Arial" w:hAnsi="Arial" w:cs="Arial"/>
          <w:b/>
          <w:bCs/>
          <w:sz w:val="22"/>
          <w:szCs w:val="22"/>
        </w:rPr>
        <w:t>1</w:t>
      </w:r>
      <w:r w:rsidR="00A3589F">
        <w:rPr>
          <w:rFonts w:ascii="Arial" w:eastAsia="Arial" w:hAnsi="Arial" w:cs="Arial"/>
          <w:b/>
          <w:bCs/>
          <w:sz w:val="22"/>
          <w:szCs w:val="22"/>
        </w:rPr>
        <w:t>6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/</w:t>
      </w:r>
      <w:r w:rsidR="004C3B29" w:rsidRPr="008D226F">
        <w:rPr>
          <w:rFonts w:ascii="Arial" w:eastAsia="Arial" w:hAnsi="Arial" w:cs="Arial"/>
          <w:b/>
          <w:bCs/>
          <w:sz w:val="22"/>
          <w:szCs w:val="22"/>
        </w:rPr>
        <w:t>10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/202</w:t>
      </w:r>
      <w:r w:rsidR="00DA6A5B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8D226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D226F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 w:rsidRPr="008D226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D226F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 w:rsidRPr="008D226F">
        <w:rPr>
          <w:rFonts w:ascii="Arial" w:eastAsia="Arial" w:hAnsi="Arial" w:cs="Arial"/>
          <w:b/>
          <w:sz w:val="22"/>
          <w:szCs w:val="22"/>
        </w:rPr>
        <w:t xml:space="preserve">                         </w:t>
      </w:r>
      <w:r w:rsidR="00E97EF8">
        <w:rPr>
          <w:rFonts w:ascii="Arial" w:eastAsia="Arial" w:hAnsi="Arial" w:cs="Arial"/>
          <w:b/>
          <w:sz w:val="22"/>
          <w:szCs w:val="22"/>
        </w:rPr>
        <w:t xml:space="preserve"> </w:t>
      </w:r>
      <w:r w:rsidR="00E8343D">
        <w:rPr>
          <w:rFonts w:ascii="Arial" w:eastAsia="Arial" w:hAnsi="Arial" w:cs="Arial"/>
          <w:b/>
          <w:sz w:val="22"/>
          <w:szCs w:val="22"/>
        </w:rPr>
        <w:t xml:space="preserve">   </w:t>
      </w:r>
      <w:r w:rsidR="00F95092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E8343D">
        <w:rPr>
          <w:rFonts w:ascii="Arial" w:eastAsia="Arial" w:hAnsi="Arial" w:cs="Arial"/>
          <w:b/>
          <w:sz w:val="22"/>
          <w:szCs w:val="22"/>
        </w:rPr>
        <w:t xml:space="preserve"> </w:t>
      </w:r>
      <w:r w:rsidR="00E97EF8">
        <w:rPr>
          <w:rFonts w:ascii="Arial" w:eastAsia="Arial" w:hAnsi="Arial" w:cs="Arial"/>
          <w:b/>
          <w:sz w:val="22"/>
          <w:szCs w:val="22"/>
        </w:rPr>
        <w:t xml:space="preserve"> </w:t>
      </w:r>
      <w:r w:rsidRPr="008D226F">
        <w:rPr>
          <w:rFonts w:ascii="Arial" w:eastAsia="Arial" w:hAnsi="Arial" w:cs="Arial"/>
          <w:b/>
          <w:sz w:val="22"/>
          <w:szCs w:val="22"/>
        </w:rPr>
        <w:t>Αριθ</w:t>
      </w:r>
      <w:r w:rsidRPr="008D226F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8D226F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D226F">
        <w:rPr>
          <w:rFonts w:ascii="Arial" w:eastAsia="Calibri" w:hAnsi="Arial" w:cs="Arial"/>
          <w:b/>
          <w:sz w:val="22"/>
          <w:szCs w:val="22"/>
        </w:rPr>
        <w:t xml:space="preserve">. </w:t>
      </w:r>
      <w:r w:rsidR="004C3B29" w:rsidRPr="008D226F">
        <w:rPr>
          <w:rFonts w:ascii="Arial" w:eastAsia="Calibri" w:hAnsi="Arial" w:cs="Arial"/>
          <w:b/>
          <w:sz w:val="22"/>
          <w:szCs w:val="22"/>
        </w:rPr>
        <w:t xml:space="preserve"> </w:t>
      </w:r>
      <w:r w:rsidR="00F95092">
        <w:rPr>
          <w:rFonts w:ascii="Arial" w:eastAsia="Calibri" w:hAnsi="Arial" w:cs="Arial"/>
          <w:b/>
          <w:sz w:val="22"/>
          <w:szCs w:val="22"/>
        </w:rPr>
        <w:t>20803</w:t>
      </w:r>
    </w:p>
    <w:p w:rsidR="00DA047C" w:rsidRPr="008D226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D226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D226F" w:rsidRDefault="00DA047C" w:rsidP="00DA047C">
      <w:pPr>
        <w:pStyle w:val="1"/>
        <w:numPr>
          <w:ilvl w:val="0"/>
          <w:numId w:val="31"/>
        </w:numPr>
        <w:jc w:val="center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D226F">
        <w:rPr>
          <w:rFonts w:ascii="Arial" w:hAnsi="Arial" w:cs="Arial"/>
          <w:sz w:val="22"/>
          <w:szCs w:val="22"/>
        </w:rPr>
        <w:t>αριθμ</w:t>
      </w:r>
      <w:proofErr w:type="spellEnd"/>
      <w:r w:rsidRPr="008D226F">
        <w:rPr>
          <w:rFonts w:ascii="Arial" w:hAnsi="Arial" w:cs="Arial"/>
          <w:sz w:val="22"/>
          <w:szCs w:val="22"/>
        </w:rPr>
        <w:t xml:space="preserve">. </w:t>
      </w:r>
      <w:r w:rsidR="004C3B29" w:rsidRPr="008D226F">
        <w:rPr>
          <w:rFonts w:ascii="Arial" w:hAnsi="Arial" w:cs="Arial"/>
          <w:sz w:val="22"/>
          <w:szCs w:val="22"/>
        </w:rPr>
        <w:t>3</w:t>
      </w:r>
      <w:r w:rsidR="00A3589F">
        <w:rPr>
          <w:rFonts w:ascii="Arial" w:hAnsi="Arial" w:cs="Arial"/>
          <w:sz w:val="22"/>
          <w:szCs w:val="22"/>
        </w:rPr>
        <w:t>7</w:t>
      </w:r>
      <w:r w:rsidRPr="008D226F">
        <w:rPr>
          <w:rFonts w:ascii="Arial" w:hAnsi="Arial" w:cs="Arial"/>
          <w:sz w:val="22"/>
          <w:szCs w:val="22"/>
          <w:vertAlign w:val="superscript"/>
        </w:rPr>
        <w:t>ης</w:t>
      </w:r>
      <w:r w:rsidRPr="008D226F">
        <w:rPr>
          <w:rFonts w:ascii="Arial" w:hAnsi="Arial" w:cs="Arial"/>
          <w:sz w:val="22"/>
          <w:szCs w:val="22"/>
        </w:rPr>
        <w:t xml:space="preserve">  /202</w:t>
      </w:r>
      <w:r w:rsidR="00DA6A5B">
        <w:rPr>
          <w:rFonts w:ascii="Arial" w:hAnsi="Arial" w:cs="Arial"/>
          <w:sz w:val="22"/>
          <w:szCs w:val="22"/>
        </w:rPr>
        <w:t>5</w:t>
      </w:r>
      <w:r w:rsidRPr="008D226F">
        <w:rPr>
          <w:rFonts w:ascii="Arial" w:hAnsi="Arial" w:cs="Arial"/>
          <w:b/>
          <w:sz w:val="22"/>
          <w:szCs w:val="22"/>
        </w:rPr>
        <w:t xml:space="preserve">  </w:t>
      </w:r>
      <w:r w:rsidRPr="008D226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D226F">
        <w:rPr>
          <w:rFonts w:ascii="Arial" w:eastAsia="Arial" w:hAnsi="Arial" w:cs="Arial"/>
          <w:sz w:val="22"/>
          <w:szCs w:val="22"/>
        </w:rPr>
        <w:t xml:space="preserve"> </w:t>
      </w:r>
      <w:r w:rsidRPr="008D226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D226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8D226F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8D226F">
        <w:rPr>
          <w:rFonts w:ascii="Arial" w:hAnsi="Arial" w:cs="Arial"/>
          <w:b/>
          <w:sz w:val="22"/>
          <w:szCs w:val="22"/>
        </w:rPr>
        <w:t>Αριθμός απόφασης</w:t>
      </w:r>
      <w:r w:rsidRPr="008D226F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4C3B29" w:rsidRPr="008D226F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="007176F8">
        <w:rPr>
          <w:rFonts w:ascii="Arial" w:eastAsia="SimSun" w:hAnsi="Arial" w:cs="Arial"/>
          <w:b/>
          <w:sz w:val="22"/>
          <w:szCs w:val="22"/>
          <w:highlight w:val="white"/>
        </w:rPr>
        <w:t>8</w:t>
      </w:r>
      <w:r w:rsidR="00D16222">
        <w:rPr>
          <w:rFonts w:ascii="Arial" w:eastAsia="SimSun" w:hAnsi="Arial" w:cs="Arial"/>
          <w:b/>
          <w:sz w:val="22"/>
          <w:szCs w:val="22"/>
          <w:highlight w:val="white"/>
        </w:rPr>
        <w:t>2</w:t>
      </w:r>
      <w:r w:rsidRPr="008D226F">
        <w:rPr>
          <w:rFonts w:ascii="Arial" w:eastAsia="SimSun" w:hAnsi="Arial" w:cs="Arial"/>
          <w:sz w:val="22"/>
          <w:szCs w:val="22"/>
          <w:highlight w:val="white"/>
        </w:rPr>
        <w:t xml:space="preserve">   </w:t>
      </w:r>
    </w:p>
    <w:p w:rsidR="00370C8C" w:rsidRPr="00370C8C" w:rsidRDefault="00370C8C" w:rsidP="00370C8C">
      <w:pPr>
        <w:pStyle w:val="wP4"/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370C8C">
        <w:rPr>
          <w:rFonts w:ascii="Arial" w:hAnsi="Arial" w:cs="Arial"/>
          <w:b/>
          <w:sz w:val="22"/>
          <w:szCs w:val="22"/>
        </w:rPr>
        <w:t xml:space="preserve">          </w:t>
      </w:r>
      <w:proofErr w:type="spellStart"/>
      <w:r w:rsidRPr="00370C8C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370C8C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370C8C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370C8C">
        <w:rPr>
          <w:rFonts w:ascii="Arial" w:hAnsi="Arial" w:cs="Arial"/>
          <w:b/>
          <w:sz w:val="22"/>
          <w:szCs w:val="22"/>
        </w:rPr>
        <w:t>.</w:t>
      </w:r>
    </w:p>
    <w:p w:rsidR="00C35157" w:rsidRPr="008D226F" w:rsidRDefault="00C35157" w:rsidP="00C35157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A3589F" w:rsidRDefault="00A3589F" w:rsidP="00A3589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  14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  Οκτωβρίου   202</w:t>
      </w:r>
      <w:r w:rsidR="0041120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ημέρα  Τρίτη  και, ώρα 13.45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 20273/10-10-2025 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Επιτροπής.</w:t>
      </w:r>
    </w:p>
    <w:p w:rsidR="00A3589F" w:rsidRDefault="00A3589F" w:rsidP="00A3589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       παρόντα  6 (έξι)  , ήτοι:</w:t>
      </w:r>
    </w:p>
    <w:p w:rsidR="00A3589F" w:rsidRDefault="00A3589F" w:rsidP="00A3589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A3589F" w:rsidRDefault="00A3589F" w:rsidP="00A3589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      Αν και είχε νόμιμα προσκληθεί          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Τόλιας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(αν. μέλος κ. Παπαβασιλείου Αικατερίνης)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A3589F" w:rsidRDefault="00A3589F" w:rsidP="00A3589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6.Ταγκαλέγκας Ιωάννης (αποχώρησε στη διάρκεια του 1</w:t>
      </w:r>
      <w:r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θέματος εκτός </w:t>
      </w:r>
      <w:proofErr w:type="spellStart"/>
      <w:r>
        <w:rPr>
          <w:rFonts w:ascii="Arial" w:hAnsi="Arial" w:cs="Arial"/>
          <w:sz w:val="22"/>
          <w:szCs w:val="22"/>
        </w:rPr>
        <w:t>ημερ.διάταξης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A3589F" w:rsidRDefault="00A3589F" w:rsidP="00A3589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A3589F" w:rsidRDefault="00A3589F" w:rsidP="00A3589F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A3589F" w:rsidRDefault="00A3589F" w:rsidP="00A3589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A3589F" w:rsidRDefault="00A3589F" w:rsidP="00A3589F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eastAsia="Arial" w:hAnsi="Arial" w:cs="Arial"/>
          <w:sz w:val="22"/>
          <w:szCs w:val="22"/>
        </w:rPr>
        <w:t xml:space="preserve">     Ο Πρόεδρος της Δημοτικής  Επιτροπής εισηγούμενος το  1</w:t>
      </w:r>
      <w:r w:rsidR="00B23670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το με </w:t>
      </w:r>
      <w:proofErr w:type="spellStart"/>
      <w:r>
        <w:rPr>
          <w:rFonts w:ascii="Arial" w:eastAsia="Arial" w:hAnsi="Arial" w:cs="Arial"/>
          <w:sz w:val="22"/>
          <w:szCs w:val="22"/>
        </w:rPr>
        <w:t>αριθμ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r w:rsidR="00650886">
        <w:rPr>
          <w:rFonts w:ascii="Arial" w:eastAsia="Arial" w:hAnsi="Arial" w:cs="Arial"/>
          <w:sz w:val="22"/>
          <w:szCs w:val="22"/>
        </w:rPr>
        <w:t>19817</w:t>
      </w:r>
      <w:r>
        <w:rPr>
          <w:rFonts w:ascii="Arial" w:eastAsia="Arial" w:hAnsi="Arial" w:cs="Arial"/>
          <w:sz w:val="22"/>
          <w:szCs w:val="22"/>
        </w:rPr>
        <w:t>/0</w:t>
      </w:r>
      <w:r w:rsidR="00650886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-10-2025  έγγραφο </w:t>
      </w:r>
      <w:r w:rsidRPr="009D684B">
        <w:rPr>
          <w:rFonts w:ascii="Arial" w:eastAsia="Arial" w:hAnsi="Arial" w:cs="Arial"/>
          <w:sz w:val="22"/>
          <w:szCs w:val="22"/>
        </w:rPr>
        <w:t xml:space="preserve">του Τμ. Διαχείρισης και Συντήρησης 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7176F8">
        <w:rPr>
          <w:rFonts w:ascii="Arial" w:eastAsia="Arial" w:hAnsi="Arial" w:cs="Arial"/>
          <w:sz w:val="22"/>
          <w:szCs w:val="22"/>
        </w:rPr>
        <w:t>ο</w:t>
      </w:r>
      <w:r w:rsidRPr="009D684B">
        <w:rPr>
          <w:rFonts w:ascii="Arial" w:eastAsia="Arial" w:hAnsi="Arial" w:cs="Arial"/>
          <w:sz w:val="22"/>
          <w:szCs w:val="22"/>
        </w:rPr>
        <w:t xml:space="preserve">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, </w:t>
      </w:r>
      <w:r>
        <w:rPr>
          <w:rFonts w:ascii="Arial" w:eastAsia="Arial" w:hAnsi="Arial" w:cs="Arial"/>
          <w:sz w:val="22"/>
          <w:szCs w:val="22"/>
        </w:rPr>
        <w:t xml:space="preserve">στην   οποία αναφέρονται τα ακόλουθα : </w:t>
      </w:r>
    </w:p>
    <w:p w:rsidR="00A3589F" w:rsidRDefault="00A3589F" w:rsidP="00A3589F">
      <w:pPr>
        <w:tabs>
          <w:tab w:val="left" w:pos="360"/>
          <w:tab w:val="left" w:pos="6237"/>
        </w:tabs>
        <w:ind w:right="-335"/>
        <w:rPr>
          <w:rFonts w:ascii="Arial" w:eastAsia="Arial" w:hAnsi="Arial" w:cs="Arial"/>
          <w:sz w:val="22"/>
          <w:szCs w:val="22"/>
        </w:rPr>
      </w:pPr>
    </w:p>
    <w:p w:rsidR="007176F8" w:rsidRPr="007176F8" w:rsidRDefault="007176F8" w:rsidP="007176F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7176F8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7176F8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7176F8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7176F8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7176F8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5" w:name="_Hlk123724225"/>
      <w:r w:rsidRPr="007176F8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5"/>
      <w:r w:rsidRPr="007176F8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7176F8" w:rsidRPr="007176F8" w:rsidRDefault="007176F8" w:rsidP="007176F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7176F8" w:rsidRPr="007176F8" w:rsidRDefault="007176F8" w:rsidP="007176F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7176F8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7176F8" w:rsidRPr="007176F8" w:rsidRDefault="007176F8" w:rsidP="007176F8">
      <w:pPr>
        <w:jc w:val="both"/>
        <w:rPr>
          <w:rFonts w:ascii="Arial" w:hAnsi="Arial" w:cs="Arial"/>
        </w:rPr>
      </w:pPr>
      <w:r w:rsidRPr="007176F8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7176F8" w:rsidRPr="007176F8" w:rsidRDefault="007176F8" w:rsidP="007176F8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7176F8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7176F8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7176F8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7176F8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7176F8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7176F8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7176F8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7176F8" w:rsidRPr="007176F8" w:rsidRDefault="007176F8" w:rsidP="007176F8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7176F8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7176F8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7176F8" w:rsidRPr="007176F8" w:rsidRDefault="007176F8" w:rsidP="007176F8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7176F8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proofErr w:type="spellStart"/>
      <w:r w:rsidRPr="007176F8">
        <w:rPr>
          <w:rFonts w:ascii="Arial" w:hAnsi="Arial" w:cs="Arial"/>
          <w:bCs/>
          <w:i/>
          <w:spacing w:val="-3"/>
          <w:sz w:val="22"/>
          <w:szCs w:val="22"/>
        </w:rPr>
        <w:t>ΛΑΜΙΑ</w:t>
      </w:r>
      <w:r w:rsidRPr="007176F8">
        <w:rPr>
          <w:rFonts w:ascii="Arial" w:hAnsi="Arial" w:cs="Arial"/>
          <w:i/>
          <w:spacing w:val="-3"/>
          <w:sz w:val="22"/>
          <w:szCs w:val="22"/>
        </w:rPr>
        <w:t>,την</w:t>
      </w:r>
      <w:proofErr w:type="spellEnd"/>
      <w:r w:rsidRPr="007176F8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7176F8">
        <w:rPr>
          <w:rFonts w:ascii="Arial" w:hAnsi="Arial" w:cs="Arial"/>
          <w:bCs/>
          <w:i/>
          <w:spacing w:val="-3"/>
          <w:sz w:val="22"/>
          <w:szCs w:val="22"/>
        </w:rPr>
        <w:t>07/10/2025,στην Περιφέρεια Στερεάς Ελλάδας  ,</w:t>
      </w:r>
    </w:p>
    <w:p w:rsidR="007176F8" w:rsidRPr="007176F8" w:rsidRDefault="007176F8" w:rsidP="007176F8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7176F8">
        <w:rPr>
          <w:rFonts w:ascii="Arial" w:hAnsi="Arial" w:cs="Arial"/>
          <w:bCs/>
          <w:i/>
          <w:spacing w:val="-3"/>
          <w:sz w:val="22"/>
          <w:szCs w:val="22"/>
        </w:rPr>
        <w:t xml:space="preserve">μετά </w:t>
      </w:r>
      <w:bookmarkStart w:id="26" w:name="_Hlk201223593"/>
      <w:r w:rsidRPr="007176F8">
        <w:rPr>
          <w:rFonts w:ascii="Arial" w:hAnsi="Arial" w:cs="Arial"/>
          <w:bCs/>
          <w:i/>
          <w:spacing w:val="-3"/>
          <w:sz w:val="22"/>
          <w:szCs w:val="22"/>
        </w:rPr>
        <w:t xml:space="preserve">από </w:t>
      </w:r>
      <w:bookmarkEnd w:id="26"/>
      <w:r w:rsidRPr="007176F8">
        <w:rPr>
          <w:rFonts w:ascii="Arial" w:hAnsi="Arial" w:cs="Arial"/>
          <w:bCs/>
          <w:i/>
          <w:spacing w:val="-3"/>
          <w:sz w:val="22"/>
          <w:szCs w:val="22"/>
        </w:rPr>
        <w:t xml:space="preserve"> πρόσκληση .  </w:t>
      </w:r>
    </w:p>
    <w:p w:rsidR="0095238B" w:rsidRPr="0095238B" w:rsidRDefault="0095238B" w:rsidP="00370C8C">
      <w:pPr>
        <w:pStyle w:val="2110"/>
        <w:spacing w:line="360" w:lineRule="auto"/>
        <w:ind w:firstLine="720"/>
        <w:rPr>
          <w:rFonts w:ascii="Arial" w:hAnsi="Arial" w:cs="Arial"/>
          <w:b w:val="0"/>
          <w:sz w:val="22"/>
          <w:szCs w:val="22"/>
        </w:rPr>
      </w:pPr>
    </w:p>
    <w:p w:rsidR="0095238B" w:rsidRPr="00C35157" w:rsidRDefault="0095238B" w:rsidP="0095238B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95238B" w:rsidRDefault="0095238B" w:rsidP="0095238B">
      <w:pPr>
        <w:pStyle w:val="2110"/>
        <w:spacing w:line="360" w:lineRule="auto"/>
        <w:ind w:firstLine="720"/>
        <w:rPr>
          <w:rFonts w:ascii="Arial" w:hAnsi="Arial" w:cs="Arial"/>
          <w:b w:val="0"/>
        </w:rPr>
      </w:pPr>
    </w:p>
    <w:p w:rsidR="00D97D6B" w:rsidRPr="00824EAF" w:rsidRDefault="00D97D6B" w:rsidP="00D97D6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D97D6B" w:rsidRDefault="00D97D6B" w:rsidP="00D97D6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lastRenderedPageBreak/>
        <w:t xml:space="preserve"> -Τις διατάξεις του </w:t>
      </w:r>
      <w:proofErr w:type="spellStart"/>
      <w:r w:rsidRPr="00824EAF">
        <w:rPr>
          <w:rFonts w:ascii="Arial" w:hAnsi="Arial" w:cs="Arial"/>
          <w:sz w:val="22"/>
          <w:szCs w:val="22"/>
        </w:rPr>
        <w:t>του</w:t>
      </w:r>
      <w:proofErr w:type="spellEnd"/>
      <w:r w:rsidRPr="00824EAF">
        <w:rPr>
          <w:rFonts w:ascii="Arial" w:hAnsi="Arial" w:cs="Arial"/>
          <w:sz w:val="22"/>
          <w:szCs w:val="22"/>
        </w:rPr>
        <w:t xml:space="preserve">  άρθρου 74</w:t>
      </w:r>
      <w:r w:rsidRPr="00824EAF">
        <w:rPr>
          <w:rFonts w:ascii="Arial" w:hAnsi="Arial" w:cs="Arial"/>
          <w:sz w:val="22"/>
          <w:szCs w:val="22"/>
          <w:vertAlign w:val="superscript"/>
        </w:rPr>
        <w:t>Α</w:t>
      </w:r>
      <w:r w:rsidRPr="00824EA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D97D6B" w:rsidRDefault="00D97D6B" w:rsidP="00D97D6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727966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D97D6B" w:rsidRDefault="00D97D6B" w:rsidP="00D97D6B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-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7A3D6D">
        <w:rPr>
          <w:rFonts w:ascii="Arial" w:eastAsia="Arial" w:hAnsi="Arial" w:cs="Arial"/>
          <w:sz w:val="22"/>
          <w:szCs w:val="22"/>
        </w:rPr>
        <w:t>19</w:t>
      </w:r>
      <w:r w:rsidR="00650886">
        <w:rPr>
          <w:rFonts w:ascii="Arial" w:eastAsia="Arial" w:hAnsi="Arial" w:cs="Arial"/>
          <w:sz w:val="22"/>
          <w:szCs w:val="22"/>
        </w:rPr>
        <w:t>817</w:t>
      </w:r>
      <w:r>
        <w:rPr>
          <w:rFonts w:ascii="Arial" w:eastAsia="Arial" w:hAnsi="Arial" w:cs="Arial"/>
          <w:sz w:val="22"/>
          <w:szCs w:val="22"/>
        </w:rPr>
        <w:t>/</w:t>
      </w:r>
      <w:r w:rsidR="00650886">
        <w:rPr>
          <w:rFonts w:ascii="Arial" w:eastAsia="Arial" w:hAnsi="Arial" w:cs="Arial"/>
          <w:sz w:val="22"/>
          <w:szCs w:val="22"/>
        </w:rPr>
        <w:t>06</w:t>
      </w:r>
      <w:r>
        <w:rPr>
          <w:rFonts w:ascii="Arial" w:eastAsia="Arial" w:hAnsi="Arial" w:cs="Arial"/>
          <w:sz w:val="22"/>
          <w:szCs w:val="22"/>
        </w:rPr>
        <w:t>-</w:t>
      </w:r>
      <w:r w:rsidR="00650886"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sz w:val="22"/>
          <w:szCs w:val="22"/>
        </w:rPr>
        <w:t xml:space="preserve">-2025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D97D6B" w:rsidRPr="00C83249" w:rsidRDefault="00D97D6B" w:rsidP="00D97D6B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Pr="009D684B">
        <w:rPr>
          <w:rFonts w:ascii="Arial" w:eastAsia="Arial" w:hAnsi="Arial" w:cs="Arial"/>
          <w:sz w:val="22"/>
          <w:szCs w:val="22"/>
        </w:rPr>
        <w:t xml:space="preserve">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D97D6B" w:rsidRPr="009D684B" w:rsidRDefault="00D97D6B" w:rsidP="00D97D6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D97D6B" w:rsidRDefault="00D97D6B" w:rsidP="00D97D6B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hAnsi="Arial" w:cs="Arial"/>
          <w:sz w:val="22"/>
          <w:szCs w:val="22"/>
        </w:rPr>
        <w:t xml:space="preserve">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</w:t>
      </w:r>
    </w:p>
    <w:p w:rsidR="00D97D6B" w:rsidRDefault="00D97D6B" w:rsidP="00D97D6B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9D684B">
        <w:rPr>
          <w:rFonts w:ascii="Arial" w:hAnsi="Arial" w:cs="Arial"/>
          <w:sz w:val="22"/>
          <w:szCs w:val="22"/>
        </w:rPr>
        <w:t xml:space="preserve">δια ζώσης </w:t>
      </w:r>
    </w:p>
    <w:p w:rsidR="00D97D6B" w:rsidRPr="009D684B" w:rsidRDefault="00D97D6B" w:rsidP="00D97D6B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D97D6B" w:rsidRDefault="00D97D6B" w:rsidP="00D97D6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D97D6B" w:rsidRPr="009D684B" w:rsidRDefault="00D97D6B" w:rsidP="00D97D6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D97D6B" w:rsidRPr="00F41D29" w:rsidRDefault="00D97D6B" w:rsidP="00D97D6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650886" w:rsidRPr="00650886" w:rsidRDefault="00D97D6B" w:rsidP="00650886">
      <w:pPr>
        <w:jc w:val="both"/>
        <w:rPr>
          <w:rFonts w:ascii="Arial" w:hAnsi="Arial" w:cs="Arial"/>
          <w:spacing w:val="-3"/>
          <w:sz w:val="22"/>
          <w:szCs w:val="22"/>
        </w:rPr>
      </w:pPr>
      <w:r w:rsidRPr="00650886">
        <w:rPr>
          <w:rStyle w:val="71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650886">
        <w:rPr>
          <w:rStyle w:val="71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650886">
        <w:rPr>
          <w:rStyle w:val="71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650886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650886">
        <w:rPr>
          <w:rFonts w:ascii="Arial" w:hAnsi="Arial" w:cs="Arial"/>
          <w:bCs/>
          <w:spacing w:val="-3"/>
          <w:sz w:val="22"/>
          <w:szCs w:val="22"/>
        </w:rPr>
        <w:t xml:space="preserve"> κυκλοφορίας  9112 ,  κυβισμού 999 </w:t>
      </w:r>
      <w:proofErr w:type="spellStart"/>
      <w:r w:rsidRPr="00650886">
        <w:rPr>
          <w:rFonts w:ascii="Arial" w:hAnsi="Arial" w:cs="Arial"/>
          <w:bCs/>
          <w:spacing w:val="-3"/>
          <w:sz w:val="22"/>
          <w:szCs w:val="22"/>
        </w:rPr>
        <w:t>κ.ε</w:t>
      </w:r>
      <w:proofErr w:type="spellEnd"/>
      <w:r w:rsidRPr="00650886">
        <w:rPr>
          <w:rFonts w:ascii="Arial" w:hAnsi="Arial" w:cs="Arial"/>
          <w:spacing w:val="-3"/>
          <w:sz w:val="22"/>
          <w:szCs w:val="22"/>
        </w:rPr>
        <w:t xml:space="preserve"> και οδηγό τον  </w:t>
      </w:r>
      <w:proofErr w:type="spellStart"/>
      <w:r w:rsidRPr="00650886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650886">
        <w:rPr>
          <w:rFonts w:ascii="Arial" w:eastAsia="Tahoma" w:hAnsi="Arial" w:cs="Arial"/>
          <w:bCs/>
          <w:sz w:val="22"/>
          <w:szCs w:val="22"/>
        </w:rPr>
        <w:t xml:space="preserve"> Ηλία , </w:t>
      </w:r>
      <w:r w:rsidRPr="00650886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 </w:t>
      </w:r>
      <w:r w:rsidR="00650886" w:rsidRPr="00650886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="00650886" w:rsidRPr="00650886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Δημάρχου, </w:t>
      </w:r>
      <w:r w:rsidR="00650886" w:rsidRPr="00650886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650886" w:rsidRPr="00650886">
        <w:rPr>
          <w:rFonts w:ascii="Arial" w:hAnsi="Arial" w:cs="Arial"/>
          <w:bCs/>
          <w:spacing w:val="-3"/>
          <w:sz w:val="22"/>
          <w:szCs w:val="22"/>
        </w:rPr>
        <w:t>ΛΑΜΙΑ</w:t>
      </w:r>
      <w:r w:rsidR="00650886" w:rsidRPr="00650886">
        <w:rPr>
          <w:rFonts w:ascii="Arial" w:hAnsi="Arial" w:cs="Arial"/>
          <w:spacing w:val="-3"/>
          <w:sz w:val="22"/>
          <w:szCs w:val="22"/>
        </w:rPr>
        <w:t>,</w:t>
      </w:r>
      <w:r w:rsidR="00650886">
        <w:rPr>
          <w:rFonts w:ascii="Arial" w:hAnsi="Arial" w:cs="Arial"/>
          <w:spacing w:val="-3"/>
          <w:sz w:val="22"/>
          <w:szCs w:val="22"/>
        </w:rPr>
        <w:t xml:space="preserve"> </w:t>
      </w:r>
      <w:r w:rsidR="00650886" w:rsidRPr="00650886">
        <w:rPr>
          <w:rFonts w:ascii="Arial" w:hAnsi="Arial" w:cs="Arial"/>
          <w:spacing w:val="-3"/>
          <w:sz w:val="22"/>
          <w:szCs w:val="22"/>
        </w:rPr>
        <w:t xml:space="preserve">την </w:t>
      </w:r>
      <w:r w:rsidR="00650886" w:rsidRPr="00650886">
        <w:rPr>
          <w:rFonts w:ascii="Arial" w:hAnsi="Arial" w:cs="Arial"/>
          <w:bCs/>
          <w:spacing w:val="-3"/>
          <w:sz w:val="22"/>
          <w:szCs w:val="22"/>
        </w:rPr>
        <w:t xml:space="preserve">07/10/2025,στην Περιφέρεια Στερεάς Ελλάδας  , έπειτα από  πρόσκληση .  </w:t>
      </w:r>
    </w:p>
    <w:p w:rsidR="005E003E" w:rsidRPr="005E003E" w:rsidRDefault="005E003E" w:rsidP="00650886">
      <w:pPr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5E003E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>.</w:t>
      </w:r>
      <w:r w:rsidRPr="008D226F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8D226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8D226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4C3B29" w:rsidRPr="008D226F">
        <w:rPr>
          <w:rFonts w:ascii="Arial" w:hAnsi="Arial" w:cs="Arial"/>
          <w:b/>
          <w:sz w:val="22"/>
          <w:szCs w:val="22"/>
        </w:rPr>
        <w:t>3</w:t>
      </w:r>
      <w:r w:rsidR="00650886">
        <w:rPr>
          <w:rFonts w:ascii="Arial" w:hAnsi="Arial" w:cs="Arial"/>
          <w:b/>
          <w:sz w:val="22"/>
          <w:szCs w:val="22"/>
        </w:rPr>
        <w:t>8</w:t>
      </w:r>
      <w:r w:rsidR="00D16222">
        <w:rPr>
          <w:rFonts w:ascii="Arial" w:hAnsi="Arial" w:cs="Arial"/>
          <w:b/>
          <w:sz w:val="22"/>
          <w:szCs w:val="22"/>
        </w:rPr>
        <w:t>2</w:t>
      </w:r>
      <w:r w:rsidR="00100901" w:rsidRPr="008D226F">
        <w:rPr>
          <w:rFonts w:ascii="Arial" w:hAnsi="Arial" w:cs="Arial"/>
          <w:b/>
          <w:sz w:val="22"/>
          <w:szCs w:val="22"/>
        </w:rPr>
        <w:t>/202</w:t>
      </w:r>
      <w:r w:rsidR="00C023EF">
        <w:rPr>
          <w:rFonts w:ascii="Arial" w:hAnsi="Arial" w:cs="Arial"/>
          <w:b/>
          <w:sz w:val="22"/>
          <w:szCs w:val="22"/>
        </w:rPr>
        <w:t>5</w:t>
      </w:r>
      <w:r w:rsidR="00100901" w:rsidRPr="008D226F">
        <w:rPr>
          <w:rFonts w:ascii="Arial" w:hAnsi="Arial" w:cs="Arial"/>
          <w:b/>
          <w:sz w:val="22"/>
          <w:szCs w:val="22"/>
        </w:rPr>
        <w:t xml:space="preserve">.  </w:t>
      </w:r>
    </w:p>
    <w:p w:rsidR="00FB2B92" w:rsidRPr="008D226F" w:rsidRDefault="00FB2B92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FE4FFC" w:rsidRPr="008D226F" w:rsidRDefault="00FE4FFC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9C147C" w:rsidRDefault="005A44FF" w:rsidP="009C147C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8D226F">
        <w:rPr>
          <w:rFonts w:ascii="Arial" w:hAnsi="Arial" w:cs="Arial"/>
          <w:b/>
          <w:sz w:val="22"/>
          <w:szCs w:val="22"/>
        </w:rPr>
        <w:t xml:space="preserve">   </w:t>
      </w:r>
      <w:r w:rsidR="009C147C">
        <w:rPr>
          <w:rFonts w:ascii="Arial" w:hAnsi="Arial" w:cs="Arial"/>
          <w:sz w:val="22"/>
          <w:szCs w:val="22"/>
        </w:rPr>
        <w:t>Ο</w:t>
      </w:r>
      <w:r w:rsidR="009C147C">
        <w:rPr>
          <w:rFonts w:ascii="Arial" w:hAnsi="Arial" w:cs="Arial"/>
          <w:b/>
          <w:sz w:val="22"/>
          <w:szCs w:val="22"/>
        </w:rPr>
        <w:t xml:space="preserve"> </w:t>
      </w:r>
      <w:r w:rsidR="009C147C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9C147C" w:rsidRDefault="009C147C" w:rsidP="009C147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9C147C" w:rsidRDefault="009C147C" w:rsidP="009C147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C147C" w:rsidRDefault="009C147C" w:rsidP="009C147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ΤΑ ΜΕΛΗ      </w:t>
      </w:r>
    </w:p>
    <w:p w:rsidR="009C147C" w:rsidRDefault="009C147C" w:rsidP="009C147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9C147C" w:rsidRDefault="009C147C" w:rsidP="009C147C">
      <w:pPr>
        <w:pStyle w:val="af9"/>
        <w:numPr>
          <w:ilvl w:val="0"/>
          <w:numId w:val="49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9C147C" w:rsidRDefault="009C147C" w:rsidP="009C147C">
      <w:pPr>
        <w:pStyle w:val="af9"/>
        <w:numPr>
          <w:ilvl w:val="0"/>
          <w:numId w:val="49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 Παναγιώτης                                                  </w:t>
      </w:r>
    </w:p>
    <w:p w:rsidR="009C147C" w:rsidRDefault="009C147C" w:rsidP="009C147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</w:t>
      </w:r>
    </w:p>
    <w:p w:rsidR="009C147C" w:rsidRDefault="009C147C" w:rsidP="009C147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 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9C147C" w:rsidRDefault="009C147C" w:rsidP="009C147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.                                                                         </w:t>
      </w:r>
    </w:p>
    <w:p w:rsidR="009C147C" w:rsidRDefault="009C147C" w:rsidP="009C147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9C147C" w:rsidRDefault="009C147C" w:rsidP="009C147C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9C147C" w:rsidRDefault="009C147C" w:rsidP="009C147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FB2B92">
        <w:rPr>
          <w:rFonts w:ascii="Arial" w:hAnsi="Arial" w:cs="Arial"/>
          <w:sz w:val="22"/>
          <w:szCs w:val="22"/>
        </w:rPr>
        <w:t>1</w:t>
      </w:r>
      <w:r w:rsidR="0065088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-10-2025</w:t>
      </w:r>
    </w:p>
    <w:p w:rsidR="009C147C" w:rsidRDefault="009C147C" w:rsidP="009C147C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C147C" w:rsidRDefault="009C147C" w:rsidP="009C147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C147C" w:rsidRDefault="009C147C" w:rsidP="009C147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9C147C" w:rsidRDefault="009C147C" w:rsidP="009C147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8D226F" w:rsidRDefault="00275E73" w:rsidP="009C147C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sectPr w:rsidR="00275E73" w:rsidRPr="008D226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55C" w:rsidRDefault="005F755C">
      <w:r>
        <w:separator/>
      </w:r>
    </w:p>
  </w:endnote>
  <w:endnote w:type="continuationSeparator" w:id="0">
    <w:p w:rsidR="005F755C" w:rsidRDefault="005F7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55C" w:rsidRDefault="005F755C">
      <w:r>
        <w:separator/>
      </w:r>
    </w:p>
  </w:footnote>
  <w:footnote w:type="continuationSeparator" w:id="0">
    <w:p w:rsidR="005F755C" w:rsidRDefault="005F7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9C525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9C525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1120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1DFC7DB4"/>
    <w:multiLevelType w:val="hybridMultilevel"/>
    <w:tmpl w:val="0B40CF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D71FD2"/>
    <w:multiLevelType w:val="hybridMultilevel"/>
    <w:tmpl w:val="BE683420"/>
    <w:lvl w:ilvl="0" w:tplc="1AE89E4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8E347A3"/>
    <w:multiLevelType w:val="hybridMultilevel"/>
    <w:tmpl w:val="E82A21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1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2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38955D5C"/>
    <w:multiLevelType w:val="hybridMultilevel"/>
    <w:tmpl w:val="BDCA7F9C"/>
    <w:lvl w:ilvl="0" w:tplc="1AE89E46">
      <w:start w:val="1"/>
      <w:numFmt w:val="decimal"/>
      <w:lvlText w:val="%1."/>
      <w:lvlJc w:val="left"/>
      <w:pPr>
        <w:ind w:left="1582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39217529"/>
    <w:multiLevelType w:val="hybridMultilevel"/>
    <w:tmpl w:val="DC58BF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8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>
    <w:nsid w:val="42F8756F"/>
    <w:multiLevelType w:val="hybridMultilevel"/>
    <w:tmpl w:val="74FAF9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2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4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6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7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8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0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1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4">
    <w:nsid w:val="6DE06835"/>
    <w:multiLevelType w:val="hybridMultilevel"/>
    <w:tmpl w:val="79CE30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525E0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7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AFA14CA"/>
    <w:multiLevelType w:val="hybridMultilevel"/>
    <w:tmpl w:val="79F04C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2"/>
  </w:num>
  <w:num w:numId="4">
    <w:abstractNumId w:val="41"/>
  </w:num>
  <w:num w:numId="5">
    <w:abstractNumId w:val="10"/>
  </w:num>
  <w:num w:numId="6">
    <w:abstractNumId w:val="25"/>
  </w:num>
  <w:num w:numId="7">
    <w:abstractNumId w:val="50"/>
  </w:num>
  <w:num w:numId="8">
    <w:abstractNumId w:val="12"/>
  </w:num>
  <w:num w:numId="9">
    <w:abstractNumId w:val="15"/>
  </w:num>
  <w:num w:numId="10">
    <w:abstractNumId w:val="34"/>
  </w:num>
  <w:num w:numId="11">
    <w:abstractNumId w:val="2"/>
  </w:num>
  <w:num w:numId="12">
    <w:abstractNumId w:val="27"/>
  </w:num>
  <w:num w:numId="13">
    <w:abstractNumId w:val="35"/>
  </w:num>
  <w:num w:numId="14">
    <w:abstractNumId w:val="9"/>
  </w:num>
  <w:num w:numId="15">
    <w:abstractNumId w:val="46"/>
  </w:num>
  <w:num w:numId="16">
    <w:abstractNumId w:val="33"/>
  </w:num>
  <w:num w:numId="17">
    <w:abstractNumId w:val="20"/>
  </w:num>
  <w:num w:numId="18">
    <w:abstractNumId w:val="37"/>
  </w:num>
  <w:num w:numId="19">
    <w:abstractNumId w:val="43"/>
  </w:num>
  <w:num w:numId="20">
    <w:abstractNumId w:val="31"/>
  </w:num>
  <w:num w:numId="21">
    <w:abstractNumId w:val="7"/>
  </w:num>
  <w:num w:numId="22">
    <w:abstractNumId w:val="39"/>
  </w:num>
  <w:num w:numId="23">
    <w:abstractNumId w:val="16"/>
  </w:num>
  <w:num w:numId="24">
    <w:abstractNumId w:val="45"/>
  </w:num>
  <w:num w:numId="25">
    <w:abstractNumId w:val="30"/>
  </w:num>
  <w:num w:numId="26">
    <w:abstractNumId w:val="48"/>
  </w:num>
  <w:num w:numId="27">
    <w:abstractNumId w:val="26"/>
  </w:num>
  <w:num w:numId="28">
    <w:abstractNumId w:val="40"/>
  </w:num>
  <w:num w:numId="29">
    <w:abstractNumId w:val="8"/>
  </w:num>
  <w:num w:numId="30">
    <w:abstractNumId w:val="21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6"/>
  </w:num>
  <w:num w:numId="34">
    <w:abstractNumId w:val="17"/>
  </w:num>
  <w:num w:numId="35">
    <w:abstractNumId w:val="38"/>
  </w:num>
  <w:num w:numId="36">
    <w:abstractNumId w:val="32"/>
  </w:num>
  <w:num w:numId="37">
    <w:abstractNumId w:val="18"/>
  </w:num>
  <w:num w:numId="38">
    <w:abstractNumId w:val="47"/>
  </w:num>
  <w:num w:numId="39">
    <w:abstractNumId w:val="49"/>
  </w:num>
  <w:num w:numId="40">
    <w:abstractNumId w:val="11"/>
  </w:num>
  <w:num w:numId="41">
    <w:abstractNumId w:val="19"/>
  </w:num>
  <w:num w:numId="42">
    <w:abstractNumId w:val="13"/>
  </w:num>
  <w:num w:numId="43">
    <w:abstractNumId w:val="14"/>
  </w:num>
  <w:num w:numId="44">
    <w:abstractNumId w:val="51"/>
  </w:num>
  <w:num w:numId="45">
    <w:abstractNumId w:val="44"/>
  </w:num>
  <w:num w:numId="46">
    <w:abstractNumId w:val="24"/>
  </w:num>
  <w:num w:numId="47">
    <w:abstractNumId w:val="23"/>
  </w:num>
  <w:num w:numId="48">
    <w:abstractNumId w:val="29"/>
  </w:num>
  <w:num w:numId="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323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257C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4239F"/>
    <w:rsid w:val="00050311"/>
    <w:rsid w:val="00050E6E"/>
    <w:rsid w:val="0005110F"/>
    <w:rsid w:val="00052976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1E32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543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327C"/>
    <w:rsid w:val="001C5AEC"/>
    <w:rsid w:val="001C615B"/>
    <w:rsid w:val="001C67C9"/>
    <w:rsid w:val="001C7DE3"/>
    <w:rsid w:val="001D3D66"/>
    <w:rsid w:val="001D4BBB"/>
    <w:rsid w:val="001D61F9"/>
    <w:rsid w:val="001E01CA"/>
    <w:rsid w:val="001E11DA"/>
    <w:rsid w:val="001E1782"/>
    <w:rsid w:val="001E4D4C"/>
    <w:rsid w:val="00200158"/>
    <w:rsid w:val="00204658"/>
    <w:rsid w:val="00212892"/>
    <w:rsid w:val="00220033"/>
    <w:rsid w:val="00220115"/>
    <w:rsid w:val="00226747"/>
    <w:rsid w:val="00230681"/>
    <w:rsid w:val="00233534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86E65"/>
    <w:rsid w:val="00290882"/>
    <w:rsid w:val="002963E1"/>
    <w:rsid w:val="0029648E"/>
    <w:rsid w:val="002A4FD5"/>
    <w:rsid w:val="002A56AE"/>
    <w:rsid w:val="002B291B"/>
    <w:rsid w:val="002B4A81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6967"/>
    <w:rsid w:val="002C7914"/>
    <w:rsid w:val="002D1943"/>
    <w:rsid w:val="002D1997"/>
    <w:rsid w:val="002D284B"/>
    <w:rsid w:val="002E1914"/>
    <w:rsid w:val="002E2279"/>
    <w:rsid w:val="002E26B4"/>
    <w:rsid w:val="002E4DA7"/>
    <w:rsid w:val="002E6F06"/>
    <w:rsid w:val="002F2D5A"/>
    <w:rsid w:val="002F30A5"/>
    <w:rsid w:val="002F3999"/>
    <w:rsid w:val="003010E7"/>
    <w:rsid w:val="00301399"/>
    <w:rsid w:val="003017C6"/>
    <w:rsid w:val="00301FFE"/>
    <w:rsid w:val="003031B2"/>
    <w:rsid w:val="00304490"/>
    <w:rsid w:val="00313AD8"/>
    <w:rsid w:val="003202E9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70C8C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5FC5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2F5"/>
    <w:rsid w:val="00406541"/>
    <w:rsid w:val="004107B1"/>
    <w:rsid w:val="00411130"/>
    <w:rsid w:val="00411207"/>
    <w:rsid w:val="004112DC"/>
    <w:rsid w:val="00411AEF"/>
    <w:rsid w:val="00413541"/>
    <w:rsid w:val="00414942"/>
    <w:rsid w:val="00421ACB"/>
    <w:rsid w:val="00422BC3"/>
    <w:rsid w:val="00423244"/>
    <w:rsid w:val="00423DD1"/>
    <w:rsid w:val="00423E8F"/>
    <w:rsid w:val="004241E8"/>
    <w:rsid w:val="00424C24"/>
    <w:rsid w:val="00426BAB"/>
    <w:rsid w:val="00430C7E"/>
    <w:rsid w:val="00435514"/>
    <w:rsid w:val="00435B19"/>
    <w:rsid w:val="00435BEF"/>
    <w:rsid w:val="00436E0B"/>
    <w:rsid w:val="00442B59"/>
    <w:rsid w:val="0044667E"/>
    <w:rsid w:val="00446B60"/>
    <w:rsid w:val="00453D11"/>
    <w:rsid w:val="004564D5"/>
    <w:rsid w:val="004600E1"/>
    <w:rsid w:val="004650C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1C98"/>
    <w:rsid w:val="00495AB0"/>
    <w:rsid w:val="004A1BA1"/>
    <w:rsid w:val="004A4633"/>
    <w:rsid w:val="004A4FD6"/>
    <w:rsid w:val="004A6A11"/>
    <w:rsid w:val="004A6ABB"/>
    <w:rsid w:val="004B06B4"/>
    <w:rsid w:val="004B2C20"/>
    <w:rsid w:val="004B2E58"/>
    <w:rsid w:val="004B46A4"/>
    <w:rsid w:val="004B7126"/>
    <w:rsid w:val="004C2021"/>
    <w:rsid w:val="004C27B5"/>
    <w:rsid w:val="004C3B29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505623"/>
    <w:rsid w:val="00507FE0"/>
    <w:rsid w:val="005109CE"/>
    <w:rsid w:val="005172BD"/>
    <w:rsid w:val="005178E5"/>
    <w:rsid w:val="00520FA4"/>
    <w:rsid w:val="00526082"/>
    <w:rsid w:val="0052635A"/>
    <w:rsid w:val="0052681C"/>
    <w:rsid w:val="00526B61"/>
    <w:rsid w:val="00534BAD"/>
    <w:rsid w:val="00537494"/>
    <w:rsid w:val="0054173F"/>
    <w:rsid w:val="005468C2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D19"/>
    <w:rsid w:val="005A44FF"/>
    <w:rsid w:val="005A7C2D"/>
    <w:rsid w:val="005B145F"/>
    <w:rsid w:val="005B55CE"/>
    <w:rsid w:val="005C3529"/>
    <w:rsid w:val="005C44F5"/>
    <w:rsid w:val="005C487E"/>
    <w:rsid w:val="005C56F0"/>
    <w:rsid w:val="005C6695"/>
    <w:rsid w:val="005D0E23"/>
    <w:rsid w:val="005D1302"/>
    <w:rsid w:val="005D13B1"/>
    <w:rsid w:val="005D1717"/>
    <w:rsid w:val="005D2212"/>
    <w:rsid w:val="005D264F"/>
    <w:rsid w:val="005E003E"/>
    <w:rsid w:val="005E39F4"/>
    <w:rsid w:val="005E6657"/>
    <w:rsid w:val="005E6AD5"/>
    <w:rsid w:val="005E6CB6"/>
    <w:rsid w:val="005E7301"/>
    <w:rsid w:val="005F1844"/>
    <w:rsid w:val="005F1E70"/>
    <w:rsid w:val="005F3044"/>
    <w:rsid w:val="005F565C"/>
    <w:rsid w:val="005F68FE"/>
    <w:rsid w:val="005F7540"/>
    <w:rsid w:val="005F755C"/>
    <w:rsid w:val="005F79F8"/>
    <w:rsid w:val="005F7FB2"/>
    <w:rsid w:val="0060147E"/>
    <w:rsid w:val="0060224B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0886"/>
    <w:rsid w:val="006525D3"/>
    <w:rsid w:val="0065260F"/>
    <w:rsid w:val="006552D0"/>
    <w:rsid w:val="006557F3"/>
    <w:rsid w:val="0065622C"/>
    <w:rsid w:val="00656B89"/>
    <w:rsid w:val="00657A64"/>
    <w:rsid w:val="00663A0C"/>
    <w:rsid w:val="0066694F"/>
    <w:rsid w:val="00667FD1"/>
    <w:rsid w:val="00673873"/>
    <w:rsid w:val="00681791"/>
    <w:rsid w:val="006908AC"/>
    <w:rsid w:val="006A654E"/>
    <w:rsid w:val="006B32FA"/>
    <w:rsid w:val="006B65CF"/>
    <w:rsid w:val="006C10D0"/>
    <w:rsid w:val="006C12E9"/>
    <w:rsid w:val="006C1CE4"/>
    <w:rsid w:val="006C20D0"/>
    <w:rsid w:val="006C7BC0"/>
    <w:rsid w:val="006D02DA"/>
    <w:rsid w:val="006D4474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176F8"/>
    <w:rsid w:val="00721036"/>
    <w:rsid w:val="00725D73"/>
    <w:rsid w:val="00731EC0"/>
    <w:rsid w:val="007342AB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1484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0A12"/>
    <w:rsid w:val="00771C24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D6D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7F17C8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3ABC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41F"/>
    <w:rsid w:val="008D226F"/>
    <w:rsid w:val="008D3F74"/>
    <w:rsid w:val="008D48D0"/>
    <w:rsid w:val="008E0542"/>
    <w:rsid w:val="008E2CBE"/>
    <w:rsid w:val="008E4426"/>
    <w:rsid w:val="008F0782"/>
    <w:rsid w:val="008F165C"/>
    <w:rsid w:val="008F1A92"/>
    <w:rsid w:val="008F26A1"/>
    <w:rsid w:val="008F36F5"/>
    <w:rsid w:val="008F68AE"/>
    <w:rsid w:val="00900512"/>
    <w:rsid w:val="009008E7"/>
    <w:rsid w:val="00902219"/>
    <w:rsid w:val="00907300"/>
    <w:rsid w:val="00907DF0"/>
    <w:rsid w:val="009113F5"/>
    <w:rsid w:val="00911A73"/>
    <w:rsid w:val="00916E0D"/>
    <w:rsid w:val="00920FC0"/>
    <w:rsid w:val="00922F97"/>
    <w:rsid w:val="00923F1E"/>
    <w:rsid w:val="00931D2E"/>
    <w:rsid w:val="00933672"/>
    <w:rsid w:val="009346A4"/>
    <w:rsid w:val="009379C3"/>
    <w:rsid w:val="00940CB0"/>
    <w:rsid w:val="00942669"/>
    <w:rsid w:val="009433B3"/>
    <w:rsid w:val="009434BE"/>
    <w:rsid w:val="009504CF"/>
    <w:rsid w:val="0095238B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80554"/>
    <w:rsid w:val="00984106"/>
    <w:rsid w:val="00986673"/>
    <w:rsid w:val="00990235"/>
    <w:rsid w:val="00992519"/>
    <w:rsid w:val="009A47BB"/>
    <w:rsid w:val="009A6304"/>
    <w:rsid w:val="009A7553"/>
    <w:rsid w:val="009B1D77"/>
    <w:rsid w:val="009B5098"/>
    <w:rsid w:val="009C147C"/>
    <w:rsid w:val="009C2094"/>
    <w:rsid w:val="009C2AE2"/>
    <w:rsid w:val="009C525B"/>
    <w:rsid w:val="009C6179"/>
    <w:rsid w:val="009D3D18"/>
    <w:rsid w:val="009D4B51"/>
    <w:rsid w:val="009D5331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17D5D"/>
    <w:rsid w:val="00A25074"/>
    <w:rsid w:val="00A33924"/>
    <w:rsid w:val="00A3589F"/>
    <w:rsid w:val="00A369E8"/>
    <w:rsid w:val="00A36F5D"/>
    <w:rsid w:val="00A37F05"/>
    <w:rsid w:val="00A40192"/>
    <w:rsid w:val="00A40B9A"/>
    <w:rsid w:val="00A42F7C"/>
    <w:rsid w:val="00A45396"/>
    <w:rsid w:val="00A50A73"/>
    <w:rsid w:val="00A54613"/>
    <w:rsid w:val="00A568A4"/>
    <w:rsid w:val="00A626DD"/>
    <w:rsid w:val="00A67893"/>
    <w:rsid w:val="00A7365F"/>
    <w:rsid w:val="00A743A8"/>
    <w:rsid w:val="00A76601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4A28"/>
    <w:rsid w:val="00AB58C9"/>
    <w:rsid w:val="00AB5B05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D6E26"/>
    <w:rsid w:val="00AE14E6"/>
    <w:rsid w:val="00AE220D"/>
    <w:rsid w:val="00AF23E4"/>
    <w:rsid w:val="00AF7C0E"/>
    <w:rsid w:val="00B0133E"/>
    <w:rsid w:val="00B04804"/>
    <w:rsid w:val="00B04994"/>
    <w:rsid w:val="00B050E7"/>
    <w:rsid w:val="00B136D0"/>
    <w:rsid w:val="00B143E7"/>
    <w:rsid w:val="00B16BE3"/>
    <w:rsid w:val="00B16C92"/>
    <w:rsid w:val="00B214AE"/>
    <w:rsid w:val="00B23460"/>
    <w:rsid w:val="00B23670"/>
    <w:rsid w:val="00B2563A"/>
    <w:rsid w:val="00B3167D"/>
    <w:rsid w:val="00B3207E"/>
    <w:rsid w:val="00B3382E"/>
    <w:rsid w:val="00B36F68"/>
    <w:rsid w:val="00B42A01"/>
    <w:rsid w:val="00B43889"/>
    <w:rsid w:val="00B44282"/>
    <w:rsid w:val="00B476A7"/>
    <w:rsid w:val="00B515E5"/>
    <w:rsid w:val="00B5190C"/>
    <w:rsid w:val="00B523B0"/>
    <w:rsid w:val="00B63B8F"/>
    <w:rsid w:val="00B653F9"/>
    <w:rsid w:val="00B65723"/>
    <w:rsid w:val="00B66A85"/>
    <w:rsid w:val="00B677DD"/>
    <w:rsid w:val="00B81CB6"/>
    <w:rsid w:val="00B81F5F"/>
    <w:rsid w:val="00B82FCA"/>
    <w:rsid w:val="00B831F3"/>
    <w:rsid w:val="00B83547"/>
    <w:rsid w:val="00B84CB7"/>
    <w:rsid w:val="00B85114"/>
    <w:rsid w:val="00B863CD"/>
    <w:rsid w:val="00B87DFD"/>
    <w:rsid w:val="00B92CA1"/>
    <w:rsid w:val="00B935DB"/>
    <w:rsid w:val="00B9395A"/>
    <w:rsid w:val="00B95C74"/>
    <w:rsid w:val="00B96057"/>
    <w:rsid w:val="00BA37FD"/>
    <w:rsid w:val="00BA43E7"/>
    <w:rsid w:val="00BA6BE6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23EF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1A44"/>
    <w:rsid w:val="00C34A0F"/>
    <w:rsid w:val="00C35157"/>
    <w:rsid w:val="00C352CB"/>
    <w:rsid w:val="00C35EE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3E94"/>
    <w:rsid w:val="00CA76C1"/>
    <w:rsid w:val="00CA773A"/>
    <w:rsid w:val="00CB009D"/>
    <w:rsid w:val="00CB01AF"/>
    <w:rsid w:val="00CB165F"/>
    <w:rsid w:val="00CB18E6"/>
    <w:rsid w:val="00CB3B17"/>
    <w:rsid w:val="00CC0DE3"/>
    <w:rsid w:val="00CC10A8"/>
    <w:rsid w:val="00CC150F"/>
    <w:rsid w:val="00CC32C3"/>
    <w:rsid w:val="00CC615D"/>
    <w:rsid w:val="00CC6E18"/>
    <w:rsid w:val="00CC77E2"/>
    <w:rsid w:val="00CC7F23"/>
    <w:rsid w:val="00CD06E0"/>
    <w:rsid w:val="00CD2DC2"/>
    <w:rsid w:val="00CD3402"/>
    <w:rsid w:val="00CD41D1"/>
    <w:rsid w:val="00CD60B3"/>
    <w:rsid w:val="00CE1A50"/>
    <w:rsid w:val="00CE2BBE"/>
    <w:rsid w:val="00CE5F90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222"/>
    <w:rsid w:val="00D163D9"/>
    <w:rsid w:val="00D17BBF"/>
    <w:rsid w:val="00D2710C"/>
    <w:rsid w:val="00D2744A"/>
    <w:rsid w:val="00D33641"/>
    <w:rsid w:val="00D37CEF"/>
    <w:rsid w:val="00D40CA5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97D6B"/>
    <w:rsid w:val="00DA047C"/>
    <w:rsid w:val="00DA189B"/>
    <w:rsid w:val="00DA21EF"/>
    <w:rsid w:val="00DA3646"/>
    <w:rsid w:val="00DA5817"/>
    <w:rsid w:val="00DA6A5B"/>
    <w:rsid w:val="00DA6D14"/>
    <w:rsid w:val="00DB049B"/>
    <w:rsid w:val="00DB28C5"/>
    <w:rsid w:val="00DB4A49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14D56"/>
    <w:rsid w:val="00E22959"/>
    <w:rsid w:val="00E2646B"/>
    <w:rsid w:val="00E270B5"/>
    <w:rsid w:val="00E34D19"/>
    <w:rsid w:val="00E34F58"/>
    <w:rsid w:val="00E35054"/>
    <w:rsid w:val="00E350FF"/>
    <w:rsid w:val="00E36069"/>
    <w:rsid w:val="00E367EE"/>
    <w:rsid w:val="00E4005D"/>
    <w:rsid w:val="00E40A83"/>
    <w:rsid w:val="00E4380B"/>
    <w:rsid w:val="00E441A1"/>
    <w:rsid w:val="00E441D4"/>
    <w:rsid w:val="00E457B0"/>
    <w:rsid w:val="00E46A8D"/>
    <w:rsid w:val="00E63027"/>
    <w:rsid w:val="00E64686"/>
    <w:rsid w:val="00E656C8"/>
    <w:rsid w:val="00E65F2C"/>
    <w:rsid w:val="00E66047"/>
    <w:rsid w:val="00E70142"/>
    <w:rsid w:val="00E71863"/>
    <w:rsid w:val="00E75068"/>
    <w:rsid w:val="00E75371"/>
    <w:rsid w:val="00E75623"/>
    <w:rsid w:val="00E80DC6"/>
    <w:rsid w:val="00E8343D"/>
    <w:rsid w:val="00E874BB"/>
    <w:rsid w:val="00E87A3F"/>
    <w:rsid w:val="00E907DC"/>
    <w:rsid w:val="00E93B49"/>
    <w:rsid w:val="00E97EF8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57CC8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5092"/>
    <w:rsid w:val="00F975E7"/>
    <w:rsid w:val="00FA0E0C"/>
    <w:rsid w:val="00FA176A"/>
    <w:rsid w:val="00FA396A"/>
    <w:rsid w:val="00FA43E3"/>
    <w:rsid w:val="00FA551F"/>
    <w:rsid w:val="00FA6008"/>
    <w:rsid w:val="00FA6E10"/>
    <w:rsid w:val="00FB2B92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29D3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70">
    <w:name w:val="Σώμα κείμενου 27"/>
    <w:basedOn w:val="a"/>
    <w:rsid w:val="00FF29D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character" w:customStyle="1" w:styleId="71">
    <w:name w:val="Προεπιλεγμένη γραμματοσειρά7"/>
    <w:rsid w:val="00FF29D3"/>
  </w:style>
  <w:style w:type="paragraph" w:customStyle="1" w:styleId="280">
    <w:name w:val="Σώμα κείμενου 28"/>
    <w:basedOn w:val="a"/>
    <w:rsid w:val="00C02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paragraph" w:customStyle="1" w:styleId="wP4">
    <w:name w:val="wP4"/>
    <w:basedOn w:val="a"/>
    <w:rsid w:val="005172BD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2110">
    <w:name w:val="Σώμα κείμενου 211"/>
    <w:basedOn w:val="a"/>
    <w:rsid w:val="0095238B"/>
    <w:pPr>
      <w:jc w:val="both"/>
    </w:pPr>
    <w:rPr>
      <w:b/>
      <w:bCs/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FADA5-D378-4DE9-85F2-232C6AD9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821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5245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2024-04-17T09:42:00Z</cp:lastPrinted>
  <dcterms:created xsi:type="dcterms:W3CDTF">2025-10-16T10:26:00Z</dcterms:created>
  <dcterms:modified xsi:type="dcterms:W3CDTF">2025-10-21T05:54:00Z</dcterms:modified>
</cp:coreProperties>
</file>