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80082F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Pr="0080082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3075BA" w:rsidRPr="0080082F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534BAD" w:rsidRPr="0080082F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F8252A" w:rsidRPr="0080082F">
        <w:rPr>
          <w:rFonts w:ascii="Arial" w:eastAsia="Arial" w:hAnsi="Arial" w:cs="Arial"/>
          <w:b/>
          <w:bCs/>
          <w:sz w:val="22"/>
          <w:szCs w:val="22"/>
        </w:rPr>
        <w:t>1</w:t>
      </w:r>
      <w:r w:rsidR="00544FD1">
        <w:rPr>
          <w:rFonts w:ascii="Arial" w:eastAsia="Arial" w:hAnsi="Arial" w:cs="Arial"/>
          <w:b/>
          <w:bCs/>
          <w:sz w:val="22"/>
          <w:szCs w:val="22"/>
        </w:rPr>
        <w:t>7</w:t>
      </w:r>
      <w:r w:rsidRPr="0080082F">
        <w:rPr>
          <w:rFonts w:ascii="Arial" w:eastAsia="Arial" w:hAnsi="Arial" w:cs="Arial"/>
          <w:b/>
          <w:bCs/>
          <w:sz w:val="22"/>
          <w:szCs w:val="22"/>
        </w:rPr>
        <w:t>/</w:t>
      </w:r>
      <w:r w:rsidR="00575826" w:rsidRPr="0080082F">
        <w:rPr>
          <w:rFonts w:ascii="Arial" w:eastAsia="Arial" w:hAnsi="Arial" w:cs="Arial"/>
          <w:b/>
          <w:bCs/>
          <w:sz w:val="22"/>
          <w:szCs w:val="22"/>
        </w:rPr>
        <w:t>12</w:t>
      </w:r>
      <w:r w:rsidRPr="0080082F">
        <w:rPr>
          <w:rFonts w:ascii="Arial" w:eastAsia="Arial" w:hAnsi="Arial" w:cs="Arial"/>
          <w:b/>
          <w:bCs/>
          <w:sz w:val="22"/>
          <w:szCs w:val="22"/>
        </w:rPr>
        <w:t>/202</w:t>
      </w:r>
      <w:r w:rsidR="00001B58" w:rsidRPr="0080082F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0082F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 w:rsidRPr="0080082F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80082F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 w:rsidRPr="0080082F">
        <w:rPr>
          <w:rFonts w:ascii="Arial" w:eastAsia="Arial" w:hAnsi="Arial" w:cs="Arial"/>
          <w:b/>
          <w:sz w:val="22"/>
          <w:szCs w:val="22"/>
        </w:rPr>
        <w:t xml:space="preserve">                       </w:t>
      </w:r>
      <w:r w:rsidR="00575826" w:rsidRPr="0080082F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0082F">
        <w:rPr>
          <w:rFonts w:ascii="Arial" w:eastAsia="Arial" w:hAnsi="Arial" w:cs="Arial"/>
          <w:b/>
          <w:sz w:val="22"/>
          <w:szCs w:val="22"/>
        </w:rPr>
        <w:t>ριθ</w:t>
      </w:r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0082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F766E3">
        <w:rPr>
          <w:rFonts w:ascii="Arial" w:eastAsia="Calibri" w:hAnsi="Arial" w:cs="Arial"/>
          <w:b/>
          <w:sz w:val="22"/>
          <w:szCs w:val="22"/>
        </w:rPr>
        <w:t>25739</w:t>
      </w: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766CFD" w:rsidRPr="0080082F">
        <w:rPr>
          <w:rFonts w:ascii="Arial" w:hAnsi="Arial" w:cs="Arial"/>
          <w:sz w:val="22"/>
          <w:szCs w:val="22"/>
        </w:rPr>
        <w:t>4</w:t>
      </w:r>
      <w:r w:rsidR="00F8252A" w:rsidRPr="0080082F">
        <w:rPr>
          <w:rFonts w:ascii="Arial" w:hAnsi="Arial" w:cs="Arial"/>
          <w:sz w:val="22"/>
          <w:szCs w:val="22"/>
        </w:rPr>
        <w:t>4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001B58" w:rsidRPr="0080082F">
        <w:rPr>
          <w:rFonts w:ascii="Arial" w:hAnsi="Arial" w:cs="Arial"/>
          <w:sz w:val="22"/>
          <w:szCs w:val="22"/>
        </w:rPr>
        <w:t>5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80082F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80082F">
        <w:rPr>
          <w:rFonts w:ascii="Arial" w:hAnsi="Arial" w:cs="Arial"/>
          <w:b/>
          <w:sz w:val="22"/>
          <w:szCs w:val="22"/>
        </w:rPr>
        <w:t>Αριθμός απόφασης</w:t>
      </w:r>
      <w:r w:rsidRPr="0080082F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575826" w:rsidRPr="0080082F">
        <w:rPr>
          <w:rFonts w:ascii="Arial" w:eastAsia="SimSun" w:hAnsi="Arial" w:cs="Arial"/>
          <w:b/>
          <w:sz w:val="22"/>
          <w:szCs w:val="22"/>
          <w:highlight w:val="white"/>
        </w:rPr>
        <w:t>4</w:t>
      </w:r>
      <w:r w:rsidR="00F8252A" w:rsidRPr="0080082F">
        <w:rPr>
          <w:rFonts w:ascii="Arial" w:eastAsia="SimSun" w:hAnsi="Arial" w:cs="Arial"/>
          <w:b/>
          <w:sz w:val="22"/>
          <w:szCs w:val="22"/>
          <w:highlight w:val="white"/>
        </w:rPr>
        <w:t>7</w:t>
      </w:r>
      <w:r w:rsidR="000F262B">
        <w:rPr>
          <w:rFonts w:ascii="Arial" w:eastAsia="SimSun" w:hAnsi="Arial" w:cs="Arial"/>
          <w:b/>
          <w:sz w:val="22"/>
          <w:szCs w:val="22"/>
          <w:highlight w:val="white"/>
        </w:rPr>
        <w:t>6</w:t>
      </w:r>
    </w:p>
    <w:p w:rsidR="002069A0" w:rsidRPr="002069A0" w:rsidRDefault="002069A0" w:rsidP="002069A0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proofErr w:type="spellStart"/>
      <w:r w:rsidRPr="002069A0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2069A0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2069A0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2069A0">
        <w:rPr>
          <w:rFonts w:ascii="Arial" w:hAnsi="Arial" w:cs="Arial"/>
          <w:b/>
          <w:sz w:val="22"/>
          <w:szCs w:val="22"/>
        </w:rPr>
        <w:t>.</w:t>
      </w:r>
    </w:p>
    <w:p w:rsidR="002069A0" w:rsidRDefault="002069A0" w:rsidP="002069A0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317E0D" w:rsidRPr="0080082F" w:rsidRDefault="00317E0D" w:rsidP="002069A0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Στη Λιβαδειά σήμερα   </w:t>
      </w:r>
      <w:r w:rsidR="00F8252A" w:rsidRPr="0080082F">
        <w:rPr>
          <w:rFonts w:ascii="Arial" w:hAnsi="Arial" w:cs="Arial"/>
          <w:sz w:val="22"/>
          <w:szCs w:val="22"/>
        </w:rPr>
        <w:t>15</w:t>
      </w:r>
      <w:r w:rsidR="009A157E" w:rsidRPr="0080082F">
        <w:rPr>
          <w:rFonts w:ascii="Arial" w:hAnsi="Arial" w:cs="Arial"/>
          <w:sz w:val="22"/>
          <w:szCs w:val="22"/>
          <w:vertAlign w:val="superscript"/>
        </w:rPr>
        <w:t>η</w:t>
      </w:r>
      <w:r w:rsidR="009A157E" w:rsidRPr="0080082F">
        <w:rPr>
          <w:rFonts w:ascii="Arial" w:hAnsi="Arial" w:cs="Arial"/>
          <w:sz w:val="22"/>
          <w:szCs w:val="22"/>
        </w:rPr>
        <w:t xml:space="preserve"> </w:t>
      </w:r>
      <w:r w:rsidR="008A11F7" w:rsidRPr="0080082F">
        <w:rPr>
          <w:rFonts w:ascii="Arial" w:hAnsi="Arial" w:cs="Arial"/>
          <w:sz w:val="22"/>
          <w:szCs w:val="22"/>
        </w:rPr>
        <w:t xml:space="preserve">  </w:t>
      </w:r>
      <w:r w:rsidR="00766CFD" w:rsidRPr="0080082F">
        <w:rPr>
          <w:rFonts w:ascii="Arial" w:hAnsi="Arial" w:cs="Arial"/>
          <w:sz w:val="22"/>
          <w:szCs w:val="22"/>
        </w:rPr>
        <w:t>Δεκεμβρίου</w:t>
      </w:r>
      <w:r w:rsidRPr="0080082F">
        <w:rPr>
          <w:rFonts w:ascii="Arial" w:hAnsi="Arial" w:cs="Arial"/>
          <w:sz w:val="22"/>
          <w:szCs w:val="22"/>
        </w:rPr>
        <w:t xml:space="preserve">    202</w:t>
      </w:r>
      <w:r w:rsidR="00001B58" w:rsidRPr="0080082F">
        <w:rPr>
          <w:rFonts w:ascii="Arial" w:hAnsi="Arial" w:cs="Arial"/>
          <w:sz w:val="22"/>
          <w:szCs w:val="22"/>
        </w:rPr>
        <w:t>5</w:t>
      </w:r>
      <w:r w:rsidRPr="0080082F">
        <w:rPr>
          <w:rFonts w:ascii="Arial" w:hAnsi="Arial" w:cs="Arial"/>
          <w:sz w:val="22"/>
          <w:szCs w:val="22"/>
        </w:rPr>
        <w:t xml:space="preserve">  ημέρα  </w:t>
      </w:r>
      <w:r w:rsidR="009A157E" w:rsidRPr="0080082F">
        <w:rPr>
          <w:rFonts w:ascii="Arial" w:hAnsi="Arial" w:cs="Arial"/>
          <w:sz w:val="22"/>
          <w:szCs w:val="22"/>
        </w:rPr>
        <w:t>Δευτέρα</w:t>
      </w:r>
      <w:r w:rsidRPr="0080082F">
        <w:rPr>
          <w:rFonts w:ascii="Arial" w:hAnsi="Arial" w:cs="Arial"/>
          <w:sz w:val="22"/>
          <w:szCs w:val="22"/>
        </w:rPr>
        <w:t xml:space="preserve"> και</w:t>
      </w:r>
      <w:r w:rsidR="008A11F7" w:rsidRPr="0080082F">
        <w:rPr>
          <w:rFonts w:ascii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ώρα 1</w:t>
      </w:r>
      <w:r w:rsidR="00F8252A" w:rsidRPr="0080082F">
        <w:rPr>
          <w:rFonts w:ascii="Arial" w:hAnsi="Arial" w:cs="Arial"/>
          <w:sz w:val="22"/>
          <w:szCs w:val="22"/>
        </w:rPr>
        <w:t>3.45</w:t>
      </w:r>
      <w:r w:rsidRPr="0080082F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μετά την από  </w:t>
      </w:r>
      <w:r w:rsidR="00766CFD" w:rsidRPr="0080082F">
        <w:rPr>
          <w:rFonts w:ascii="Arial" w:hAnsi="Arial" w:cs="Arial"/>
          <w:sz w:val="22"/>
          <w:szCs w:val="22"/>
        </w:rPr>
        <w:t>2</w:t>
      </w:r>
      <w:r w:rsidR="00F8252A" w:rsidRPr="0080082F">
        <w:rPr>
          <w:rFonts w:ascii="Arial" w:hAnsi="Arial" w:cs="Arial"/>
          <w:sz w:val="22"/>
          <w:szCs w:val="22"/>
        </w:rPr>
        <w:t>5392/11</w:t>
      </w:r>
      <w:r w:rsidR="00001B58" w:rsidRPr="0080082F">
        <w:rPr>
          <w:rFonts w:ascii="Arial" w:hAnsi="Arial" w:cs="Arial"/>
          <w:sz w:val="22"/>
          <w:szCs w:val="22"/>
        </w:rPr>
        <w:t>-</w:t>
      </w:r>
      <w:r w:rsidR="00766CFD" w:rsidRPr="0080082F">
        <w:rPr>
          <w:rFonts w:ascii="Arial" w:hAnsi="Arial" w:cs="Arial"/>
          <w:sz w:val="22"/>
          <w:szCs w:val="22"/>
        </w:rPr>
        <w:t>1</w:t>
      </w:r>
      <w:r w:rsidR="00F8252A" w:rsidRPr="0080082F">
        <w:rPr>
          <w:rFonts w:ascii="Arial" w:hAnsi="Arial" w:cs="Arial"/>
          <w:sz w:val="22"/>
          <w:szCs w:val="22"/>
        </w:rPr>
        <w:t>2</w:t>
      </w:r>
      <w:r w:rsidR="00001B58" w:rsidRPr="0080082F">
        <w:rPr>
          <w:rFonts w:ascii="Arial" w:hAnsi="Arial" w:cs="Arial"/>
          <w:sz w:val="22"/>
          <w:szCs w:val="22"/>
        </w:rPr>
        <w:t>-2025</w:t>
      </w:r>
      <w:r w:rsidRPr="0080082F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Pr="0080082F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80082F">
        <w:rPr>
          <w:rFonts w:ascii="Arial" w:hAnsi="Arial" w:cs="Arial"/>
          <w:sz w:val="22"/>
          <w:szCs w:val="22"/>
          <w:vertAlign w:val="superscript"/>
        </w:rPr>
        <w:t>Α</w:t>
      </w:r>
      <w:r w:rsidRPr="0080082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83811" w:rsidRPr="0080082F" w:rsidRDefault="00A83811" w:rsidP="00A83811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A83811" w:rsidRPr="0080082F" w:rsidRDefault="00A83811" w:rsidP="00A83811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παρόντα  </w:t>
      </w:r>
      <w:r w:rsidR="004B33EB" w:rsidRPr="0080082F">
        <w:rPr>
          <w:rFonts w:ascii="Arial" w:hAnsi="Arial" w:cs="Arial"/>
          <w:sz w:val="22"/>
          <w:szCs w:val="22"/>
        </w:rPr>
        <w:t>5</w:t>
      </w:r>
      <w:r w:rsidRPr="0080082F">
        <w:rPr>
          <w:rFonts w:ascii="Arial" w:hAnsi="Arial" w:cs="Arial"/>
          <w:sz w:val="22"/>
          <w:szCs w:val="22"/>
        </w:rPr>
        <w:t xml:space="preserve">  (</w:t>
      </w:r>
      <w:r w:rsidR="004B33EB" w:rsidRPr="0080082F">
        <w:rPr>
          <w:rFonts w:ascii="Arial" w:hAnsi="Arial" w:cs="Arial"/>
          <w:sz w:val="22"/>
          <w:szCs w:val="22"/>
        </w:rPr>
        <w:t>πέντε</w:t>
      </w:r>
      <w:r w:rsidRPr="0080082F">
        <w:rPr>
          <w:rFonts w:ascii="Arial" w:hAnsi="Arial" w:cs="Arial"/>
          <w:sz w:val="22"/>
          <w:szCs w:val="22"/>
        </w:rPr>
        <w:t>)  , ήτοι:</w:t>
      </w:r>
    </w:p>
    <w:p w:rsidR="00A83811" w:rsidRPr="0080082F" w:rsidRDefault="00A83811" w:rsidP="00A83811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83811" w:rsidRPr="0080082F" w:rsidRDefault="00A83811" w:rsidP="00A83811">
      <w:pPr>
        <w:jc w:val="both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</w:t>
      </w:r>
      <w:r w:rsidRPr="0080082F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A83811" w:rsidRPr="0080082F" w:rsidRDefault="00A83811" w:rsidP="00A838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0082F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F8252A" w:rsidRPr="0080082F">
        <w:rPr>
          <w:rFonts w:ascii="Arial" w:hAnsi="Arial" w:cs="Arial"/>
          <w:sz w:val="22"/>
          <w:szCs w:val="22"/>
        </w:rPr>
        <w:t>Τουμαράς</w:t>
      </w:r>
      <w:proofErr w:type="spellEnd"/>
      <w:r w:rsidR="00F8252A" w:rsidRPr="0080082F">
        <w:rPr>
          <w:rFonts w:ascii="Arial" w:hAnsi="Arial" w:cs="Arial"/>
          <w:sz w:val="22"/>
          <w:szCs w:val="22"/>
        </w:rPr>
        <w:t xml:space="preserve"> Βασίλειος                          </w:t>
      </w:r>
      <w:r w:rsidR="0080082F">
        <w:rPr>
          <w:rFonts w:ascii="Arial" w:hAnsi="Arial" w:cs="Arial"/>
          <w:sz w:val="22"/>
          <w:szCs w:val="22"/>
        </w:rPr>
        <w:t xml:space="preserve">                      1. </w:t>
      </w:r>
      <w:proofErr w:type="spellStart"/>
      <w:r w:rsidR="0080082F">
        <w:rPr>
          <w:rFonts w:ascii="Arial" w:hAnsi="Arial" w:cs="Arial"/>
          <w:sz w:val="22"/>
          <w:szCs w:val="22"/>
        </w:rPr>
        <w:t>Κ</w:t>
      </w:r>
      <w:r w:rsidR="00F8252A" w:rsidRPr="0080082F">
        <w:rPr>
          <w:rFonts w:ascii="Arial" w:hAnsi="Arial" w:cs="Arial"/>
          <w:sz w:val="22"/>
          <w:szCs w:val="22"/>
        </w:rPr>
        <w:t>αραμάνης</w:t>
      </w:r>
      <w:proofErr w:type="spellEnd"/>
      <w:r w:rsidR="00F8252A" w:rsidRPr="0080082F">
        <w:rPr>
          <w:rFonts w:ascii="Arial" w:hAnsi="Arial" w:cs="Arial"/>
          <w:sz w:val="22"/>
          <w:szCs w:val="22"/>
        </w:rPr>
        <w:t xml:space="preserve">  Δημήτριος-Πρόεδρος                                            </w:t>
      </w:r>
    </w:p>
    <w:p w:rsidR="00A83811" w:rsidRPr="0080082F" w:rsidRDefault="00A83811" w:rsidP="00A838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F8252A" w:rsidRPr="0080082F">
        <w:rPr>
          <w:rFonts w:ascii="Arial" w:hAnsi="Arial" w:cs="Arial"/>
          <w:sz w:val="22"/>
          <w:szCs w:val="22"/>
        </w:rPr>
        <w:t>Αγνιάδης</w:t>
      </w:r>
      <w:proofErr w:type="spellEnd"/>
      <w:r w:rsidR="00F8252A" w:rsidRPr="0080082F">
        <w:rPr>
          <w:rFonts w:ascii="Arial" w:hAnsi="Arial" w:cs="Arial"/>
          <w:sz w:val="22"/>
          <w:szCs w:val="22"/>
        </w:rPr>
        <w:t xml:space="preserve">  Παναγιώτης                               </w:t>
      </w:r>
      <w:r w:rsidR="0080082F">
        <w:rPr>
          <w:rFonts w:ascii="Arial" w:hAnsi="Arial" w:cs="Arial"/>
          <w:sz w:val="22"/>
          <w:szCs w:val="22"/>
        </w:rPr>
        <w:t xml:space="preserve">             </w:t>
      </w:r>
      <w:r w:rsidR="00F8252A" w:rsidRPr="0080082F">
        <w:rPr>
          <w:rFonts w:ascii="Arial" w:hAnsi="Arial" w:cs="Arial"/>
          <w:sz w:val="22"/>
          <w:szCs w:val="22"/>
        </w:rPr>
        <w:t xml:space="preserve"> 2.</w:t>
      </w:r>
      <w:r w:rsidRPr="008008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8252A" w:rsidRPr="0080082F">
        <w:rPr>
          <w:rFonts w:ascii="Arial" w:hAnsi="Arial" w:cs="Arial"/>
          <w:sz w:val="22"/>
          <w:szCs w:val="22"/>
        </w:rPr>
        <w:t>Ταγκαλέγκας</w:t>
      </w:r>
      <w:proofErr w:type="spellEnd"/>
      <w:r w:rsidR="00F8252A" w:rsidRPr="0080082F">
        <w:rPr>
          <w:rFonts w:ascii="Arial" w:hAnsi="Arial" w:cs="Arial"/>
          <w:sz w:val="22"/>
          <w:szCs w:val="22"/>
        </w:rPr>
        <w:t xml:space="preserve"> Ιωάννης</w:t>
      </w:r>
    </w:p>
    <w:p w:rsidR="00E65953" w:rsidRPr="0080082F" w:rsidRDefault="00A83811" w:rsidP="00A838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</w:t>
      </w:r>
      <w:r w:rsidR="00F8252A" w:rsidRPr="0080082F">
        <w:rPr>
          <w:rFonts w:ascii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="00F8252A" w:rsidRPr="0080082F">
        <w:rPr>
          <w:rFonts w:ascii="Arial" w:hAnsi="Arial" w:cs="Arial"/>
          <w:sz w:val="22"/>
          <w:szCs w:val="22"/>
        </w:rPr>
        <w:t>3</w:t>
      </w:r>
      <w:r w:rsidRPr="0080082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65953" w:rsidRPr="0080082F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E65953" w:rsidRPr="0080082F">
        <w:rPr>
          <w:rFonts w:ascii="Arial" w:hAnsi="Arial" w:cs="Arial"/>
          <w:sz w:val="22"/>
          <w:szCs w:val="22"/>
        </w:rPr>
        <w:t xml:space="preserve"> Χρήστος</w:t>
      </w:r>
    </w:p>
    <w:p w:rsidR="00A83811" w:rsidRPr="0080082F" w:rsidRDefault="00A83811" w:rsidP="00A8381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</w:t>
      </w:r>
      <w:r w:rsidR="00F8252A" w:rsidRPr="0080082F">
        <w:rPr>
          <w:rFonts w:ascii="Arial" w:hAnsi="Arial" w:cs="Arial"/>
          <w:sz w:val="22"/>
          <w:szCs w:val="22"/>
        </w:rPr>
        <w:t>4</w:t>
      </w:r>
      <w:r w:rsidRPr="0080082F">
        <w:rPr>
          <w:rFonts w:ascii="Arial" w:hAnsi="Arial" w:cs="Arial"/>
          <w:sz w:val="22"/>
          <w:szCs w:val="22"/>
        </w:rPr>
        <w:t xml:space="preserve">. Παπαβασιλείου Αικατερίνη  </w:t>
      </w:r>
    </w:p>
    <w:p w:rsidR="00F8252A" w:rsidRPr="0080082F" w:rsidRDefault="00A83811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</w:t>
      </w:r>
      <w:r w:rsidR="00F8252A" w:rsidRPr="0080082F">
        <w:rPr>
          <w:rFonts w:ascii="Arial" w:hAnsi="Arial" w:cs="Arial"/>
          <w:sz w:val="22"/>
          <w:szCs w:val="22"/>
        </w:rPr>
        <w:t xml:space="preserve">  5. </w:t>
      </w:r>
      <w:proofErr w:type="spellStart"/>
      <w:r w:rsidR="00F8252A" w:rsidRPr="0080082F">
        <w:rPr>
          <w:rFonts w:ascii="Arial" w:hAnsi="Arial" w:cs="Arial"/>
          <w:sz w:val="22"/>
          <w:szCs w:val="22"/>
        </w:rPr>
        <w:t>Μίχας</w:t>
      </w:r>
      <w:proofErr w:type="spellEnd"/>
      <w:r w:rsidR="00F8252A" w:rsidRPr="0080082F">
        <w:rPr>
          <w:rFonts w:ascii="Arial" w:hAnsi="Arial" w:cs="Arial"/>
          <w:sz w:val="22"/>
          <w:szCs w:val="22"/>
        </w:rPr>
        <w:t xml:space="preserve"> Δημήτριος - Αντιπρόεδρος  </w:t>
      </w:r>
      <w:r w:rsidR="002465A3" w:rsidRPr="0080082F">
        <w:rPr>
          <w:rFonts w:ascii="Arial" w:hAnsi="Arial" w:cs="Arial"/>
          <w:sz w:val="22"/>
          <w:szCs w:val="22"/>
        </w:rPr>
        <w:t xml:space="preserve">   </w:t>
      </w:r>
    </w:p>
    <w:p w:rsidR="002465A3" w:rsidRPr="0080082F" w:rsidRDefault="002465A3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3E107E" w:rsidRDefault="00E10218" w:rsidP="000F262B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80082F">
        <w:rPr>
          <w:rFonts w:ascii="Arial" w:eastAsia="Arial" w:hAnsi="Arial" w:cs="Arial"/>
          <w:sz w:val="22"/>
          <w:szCs w:val="22"/>
        </w:rPr>
        <w:t xml:space="preserve">    Απόντος του </w:t>
      </w:r>
      <w:r w:rsidR="006F6D39" w:rsidRPr="0080082F">
        <w:rPr>
          <w:rFonts w:ascii="Arial" w:eastAsia="Arial" w:hAnsi="Arial" w:cs="Arial"/>
          <w:sz w:val="22"/>
          <w:szCs w:val="22"/>
        </w:rPr>
        <w:t>Πρ</w:t>
      </w:r>
      <w:r w:rsidR="003E107E" w:rsidRPr="0080082F">
        <w:rPr>
          <w:rFonts w:ascii="Arial" w:eastAsia="Arial" w:hAnsi="Arial" w:cs="Arial"/>
          <w:sz w:val="22"/>
          <w:szCs w:val="22"/>
        </w:rPr>
        <w:t xml:space="preserve">οέδρου </w:t>
      </w:r>
      <w:r w:rsidR="006F6D39" w:rsidRPr="0080082F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3E107E" w:rsidRPr="0080082F">
        <w:rPr>
          <w:rFonts w:ascii="Arial" w:eastAsia="Arial" w:hAnsi="Arial" w:cs="Arial"/>
          <w:sz w:val="22"/>
          <w:szCs w:val="22"/>
        </w:rPr>
        <w:t xml:space="preserve"> , ο Αντιπρόεδρος αυτής </w:t>
      </w:r>
      <w:r w:rsidR="006F6D39" w:rsidRPr="0080082F">
        <w:rPr>
          <w:rFonts w:ascii="Arial" w:eastAsia="Arial" w:hAnsi="Arial" w:cs="Arial"/>
          <w:sz w:val="22"/>
          <w:szCs w:val="22"/>
        </w:rPr>
        <w:t xml:space="preserve"> εισηγούμενος το  </w:t>
      </w:r>
      <w:r w:rsidR="000F262B">
        <w:rPr>
          <w:rFonts w:ascii="Arial" w:eastAsia="Arial" w:hAnsi="Arial" w:cs="Arial"/>
          <w:sz w:val="22"/>
          <w:szCs w:val="22"/>
        </w:rPr>
        <w:t>7</w:t>
      </w:r>
      <w:r w:rsidR="006F6D39" w:rsidRPr="0080082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80082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C37452">
        <w:rPr>
          <w:rFonts w:ascii="Arial" w:eastAsia="Arial" w:hAnsi="Arial" w:cs="Arial"/>
          <w:sz w:val="22"/>
          <w:szCs w:val="22"/>
        </w:rPr>
        <w:t xml:space="preserve">ην με </w:t>
      </w:r>
      <w:proofErr w:type="spellStart"/>
      <w:r w:rsidR="006F6D39" w:rsidRPr="0080082F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6F6D39" w:rsidRPr="0080082F">
        <w:rPr>
          <w:rFonts w:ascii="Arial" w:eastAsia="Arial" w:hAnsi="Arial" w:cs="Arial"/>
          <w:sz w:val="22"/>
          <w:szCs w:val="22"/>
        </w:rPr>
        <w:t>.</w:t>
      </w:r>
      <w:r w:rsidR="00C3745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3745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C37452">
        <w:rPr>
          <w:rFonts w:ascii="Arial" w:eastAsia="Arial" w:hAnsi="Arial" w:cs="Arial"/>
          <w:sz w:val="22"/>
          <w:szCs w:val="22"/>
        </w:rPr>
        <w:t xml:space="preserve">. </w:t>
      </w:r>
      <w:r w:rsidR="006F6D39" w:rsidRPr="0080082F">
        <w:rPr>
          <w:rFonts w:ascii="Arial" w:eastAsia="Arial" w:hAnsi="Arial" w:cs="Arial"/>
          <w:sz w:val="22"/>
          <w:szCs w:val="22"/>
        </w:rPr>
        <w:t xml:space="preserve"> </w:t>
      </w:r>
      <w:r w:rsidR="00766CFD" w:rsidRPr="0080082F">
        <w:rPr>
          <w:rFonts w:ascii="Arial" w:eastAsia="Arial" w:hAnsi="Arial" w:cs="Arial"/>
          <w:sz w:val="22"/>
          <w:szCs w:val="22"/>
        </w:rPr>
        <w:t>2</w:t>
      </w:r>
      <w:r w:rsidR="0080082F">
        <w:rPr>
          <w:rFonts w:ascii="Arial" w:eastAsia="Arial" w:hAnsi="Arial" w:cs="Arial"/>
          <w:sz w:val="22"/>
          <w:szCs w:val="22"/>
        </w:rPr>
        <w:t>50</w:t>
      </w:r>
      <w:r w:rsidR="000F262B">
        <w:rPr>
          <w:rFonts w:ascii="Arial" w:eastAsia="Arial" w:hAnsi="Arial" w:cs="Arial"/>
          <w:sz w:val="22"/>
          <w:szCs w:val="22"/>
        </w:rPr>
        <w:t>86</w:t>
      </w:r>
      <w:r w:rsidR="002465A3" w:rsidRPr="0080082F">
        <w:rPr>
          <w:rFonts w:ascii="Arial" w:eastAsia="Arial" w:hAnsi="Arial" w:cs="Arial"/>
          <w:sz w:val="22"/>
          <w:szCs w:val="22"/>
        </w:rPr>
        <w:t>/</w:t>
      </w:r>
      <w:r w:rsidR="0080082F">
        <w:rPr>
          <w:rFonts w:ascii="Arial" w:eastAsia="Arial" w:hAnsi="Arial" w:cs="Arial"/>
          <w:sz w:val="22"/>
          <w:szCs w:val="22"/>
        </w:rPr>
        <w:t>0</w:t>
      </w:r>
      <w:r w:rsidR="000F262B">
        <w:rPr>
          <w:rFonts w:ascii="Arial" w:eastAsia="Arial" w:hAnsi="Arial" w:cs="Arial"/>
          <w:sz w:val="22"/>
          <w:szCs w:val="22"/>
        </w:rPr>
        <w:t>9</w:t>
      </w:r>
      <w:r w:rsidR="00805DCA" w:rsidRPr="0080082F">
        <w:rPr>
          <w:rFonts w:ascii="Arial" w:eastAsia="Arial" w:hAnsi="Arial" w:cs="Arial"/>
          <w:sz w:val="22"/>
          <w:szCs w:val="22"/>
        </w:rPr>
        <w:t>-</w:t>
      </w:r>
      <w:r w:rsidR="00766CFD" w:rsidRPr="0080082F">
        <w:rPr>
          <w:rFonts w:ascii="Arial" w:eastAsia="Arial" w:hAnsi="Arial" w:cs="Arial"/>
          <w:sz w:val="22"/>
          <w:szCs w:val="22"/>
        </w:rPr>
        <w:t>1</w:t>
      </w:r>
      <w:r w:rsidR="00771A72" w:rsidRPr="0080082F">
        <w:rPr>
          <w:rFonts w:ascii="Arial" w:eastAsia="Arial" w:hAnsi="Arial" w:cs="Arial"/>
          <w:sz w:val="22"/>
          <w:szCs w:val="22"/>
        </w:rPr>
        <w:t>2</w:t>
      </w:r>
      <w:r w:rsidR="00805DCA" w:rsidRPr="0080082F">
        <w:rPr>
          <w:rFonts w:ascii="Arial" w:eastAsia="Arial" w:hAnsi="Arial" w:cs="Arial"/>
          <w:sz w:val="22"/>
          <w:szCs w:val="22"/>
        </w:rPr>
        <w:t>-202</w:t>
      </w:r>
      <w:r w:rsidR="00001B58" w:rsidRPr="0080082F">
        <w:rPr>
          <w:rFonts w:ascii="Arial" w:eastAsia="Arial" w:hAnsi="Arial" w:cs="Arial"/>
          <w:sz w:val="22"/>
          <w:szCs w:val="22"/>
        </w:rPr>
        <w:t>5</w:t>
      </w:r>
      <w:r w:rsidR="00805DCA" w:rsidRPr="0080082F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80082F">
        <w:rPr>
          <w:rFonts w:ascii="Arial" w:hAnsi="Arial" w:cs="Arial"/>
          <w:sz w:val="22"/>
          <w:szCs w:val="22"/>
        </w:rPr>
        <w:t>έγγραφ</w:t>
      </w:r>
      <w:r w:rsidR="00C37452">
        <w:rPr>
          <w:rFonts w:ascii="Arial" w:hAnsi="Arial" w:cs="Arial"/>
          <w:sz w:val="22"/>
          <w:szCs w:val="22"/>
        </w:rPr>
        <w:t xml:space="preserve">η εισήγηση </w:t>
      </w:r>
      <w:r w:rsidR="00771A72" w:rsidRPr="0080082F">
        <w:rPr>
          <w:rFonts w:ascii="Arial" w:hAnsi="Arial" w:cs="Arial"/>
          <w:sz w:val="22"/>
          <w:szCs w:val="22"/>
        </w:rPr>
        <w:t xml:space="preserve"> </w:t>
      </w:r>
      <w:r w:rsidR="000F262B" w:rsidRPr="007A7163">
        <w:rPr>
          <w:rFonts w:ascii="Arial" w:eastAsia="Arial" w:hAnsi="Arial" w:cs="Arial"/>
          <w:sz w:val="22"/>
          <w:szCs w:val="22"/>
        </w:rPr>
        <w:t>του Τ</w:t>
      </w:r>
      <w:r w:rsidR="000F262B">
        <w:rPr>
          <w:rFonts w:ascii="Arial" w:eastAsia="Arial" w:hAnsi="Arial" w:cs="Arial"/>
          <w:sz w:val="22"/>
          <w:szCs w:val="22"/>
        </w:rPr>
        <w:t>μ. Διαχείρισης και Συντήρησης</w:t>
      </w:r>
      <w:r w:rsidR="000F262B" w:rsidRPr="007A7163">
        <w:rPr>
          <w:rFonts w:ascii="Arial" w:eastAsia="Arial" w:hAnsi="Arial" w:cs="Arial"/>
          <w:sz w:val="22"/>
          <w:szCs w:val="22"/>
        </w:rPr>
        <w:t xml:space="preserve">  Οχημάτων  </w:t>
      </w:r>
      <w:r w:rsidR="000F262B"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="000F262B"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0F262B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0F262B" w:rsidRPr="0080082F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80082F">
        <w:rPr>
          <w:rFonts w:ascii="Arial" w:eastAsia="Arial" w:hAnsi="Arial" w:cs="Arial"/>
          <w:sz w:val="22"/>
          <w:szCs w:val="22"/>
        </w:rPr>
        <w:t>στ</w:t>
      </w:r>
      <w:r w:rsidR="000F262B">
        <w:rPr>
          <w:rFonts w:ascii="Arial" w:eastAsia="Arial" w:hAnsi="Arial" w:cs="Arial"/>
          <w:sz w:val="22"/>
          <w:szCs w:val="22"/>
        </w:rPr>
        <w:t>ο</w:t>
      </w:r>
      <w:r w:rsidR="00C37452">
        <w:rPr>
          <w:rFonts w:ascii="Arial" w:eastAsia="Arial" w:hAnsi="Arial" w:cs="Arial"/>
          <w:sz w:val="22"/>
          <w:szCs w:val="22"/>
        </w:rPr>
        <w:t xml:space="preserve"> </w:t>
      </w:r>
      <w:r w:rsidR="00805DCA" w:rsidRPr="0080082F">
        <w:rPr>
          <w:rFonts w:ascii="Arial" w:eastAsia="Arial" w:hAnsi="Arial" w:cs="Arial"/>
          <w:sz w:val="22"/>
          <w:szCs w:val="22"/>
        </w:rPr>
        <w:t xml:space="preserve"> οποί</w:t>
      </w:r>
      <w:r w:rsidR="000F262B">
        <w:rPr>
          <w:rFonts w:ascii="Arial" w:eastAsia="Arial" w:hAnsi="Arial" w:cs="Arial"/>
          <w:sz w:val="22"/>
          <w:szCs w:val="22"/>
        </w:rPr>
        <w:t>ο</w:t>
      </w:r>
      <w:r w:rsidR="00805DCA" w:rsidRPr="0080082F">
        <w:rPr>
          <w:rFonts w:ascii="Arial" w:eastAsia="Arial" w:hAnsi="Arial" w:cs="Arial"/>
          <w:sz w:val="22"/>
          <w:szCs w:val="22"/>
        </w:rPr>
        <w:t xml:space="preserve"> αναφέρονται:</w:t>
      </w:r>
      <w:r w:rsidR="00C37452">
        <w:rPr>
          <w:rFonts w:ascii="Arial" w:eastAsia="Arial" w:hAnsi="Arial" w:cs="Arial"/>
          <w:sz w:val="22"/>
          <w:szCs w:val="22"/>
        </w:rPr>
        <w:t xml:space="preserve">  </w:t>
      </w:r>
    </w:p>
    <w:p w:rsidR="002069A0" w:rsidRPr="002069A0" w:rsidRDefault="002069A0" w:rsidP="002069A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Tahoma" w:eastAsia="Tahoma" w:hAnsi="Tahoma" w:cs="Tahoma"/>
          <w:i/>
          <w:spacing w:val="-3"/>
          <w:sz w:val="22"/>
          <w:szCs w:val="22"/>
        </w:rPr>
        <w:t xml:space="preserve">           </w:t>
      </w:r>
      <w:r w:rsidRPr="002069A0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2069A0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2069A0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2069A0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2069A0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25" w:name="_Hlk123724225"/>
      <w:r w:rsidRPr="002069A0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25"/>
      <w:r w:rsidRPr="002069A0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2069A0" w:rsidRPr="002069A0" w:rsidRDefault="002069A0" w:rsidP="002069A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2069A0" w:rsidRPr="002069A0" w:rsidRDefault="002069A0" w:rsidP="002069A0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2069A0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2069A0" w:rsidRPr="002069A0" w:rsidRDefault="002069A0" w:rsidP="002069A0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 με </w:t>
      </w:r>
      <w:proofErr w:type="spellStart"/>
      <w:r w:rsidRPr="002069A0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2069A0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2069A0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2069A0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2069A0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2069A0">
        <w:rPr>
          <w:rFonts w:ascii="Arial" w:hAnsi="Arial" w:cs="Arial"/>
          <w:bCs/>
          <w:i/>
          <w:spacing w:val="-3"/>
          <w:sz w:val="22"/>
          <w:szCs w:val="22"/>
        </w:rPr>
        <w:t>ΛΑΜΙΑ</w:t>
      </w:r>
      <w:r w:rsidRPr="002069A0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2069A0">
        <w:rPr>
          <w:rFonts w:ascii="Arial" w:hAnsi="Arial" w:cs="Arial"/>
          <w:bCs/>
          <w:i/>
          <w:spacing w:val="-3"/>
          <w:sz w:val="22"/>
          <w:szCs w:val="22"/>
        </w:rPr>
        <w:t xml:space="preserve">11/12/2025,σε συνεδρίαση της ΠΕΔ   μετά </w:t>
      </w:r>
      <w:bookmarkStart w:id="26" w:name="_Hlk201223593"/>
      <w:r w:rsidRPr="002069A0">
        <w:rPr>
          <w:rFonts w:ascii="Arial" w:hAnsi="Arial" w:cs="Arial"/>
          <w:bCs/>
          <w:i/>
          <w:spacing w:val="-3"/>
          <w:sz w:val="22"/>
          <w:szCs w:val="22"/>
        </w:rPr>
        <w:t xml:space="preserve">από </w:t>
      </w:r>
      <w:bookmarkEnd w:id="26"/>
      <w:r w:rsidRPr="002069A0">
        <w:rPr>
          <w:rFonts w:ascii="Arial" w:hAnsi="Arial" w:cs="Arial"/>
          <w:bCs/>
          <w:i/>
          <w:spacing w:val="-3"/>
          <w:sz w:val="22"/>
          <w:szCs w:val="22"/>
        </w:rPr>
        <w:t xml:space="preserve"> πρόσκληση .  </w:t>
      </w:r>
    </w:p>
    <w:p w:rsidR="000F262B" w:rsidRPr="0080082F" w:rsidRDefault="000F262B" w:rsidP="000F262B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</w:p>
    <w:p w:rsidR="00CF078C" w:rsidRPr="00514C0F" w:rsidRDefault="00CF078C" w:rsidP="00CF078C">
      <w:pPr>
        <w:rPr>
          <w:rFonts w:ascii="Arial" w:hAnsi="Arial" w:cs="Arial"/>
          <w:b/>
          <w:bCs/>
          <w:sz w:val="22"/>
          <w:szCs w:val="22"/>
        </w:rPr>
      </w:pPr>
      <w:r w:rsidRPr="00514C0F">
        <w:rPr>
          <w:rFonts w:ascii="Arial" w:hAnsi="Arial" w:cs="Arial"/>
          <w:sz w:val="22"/>
          <w:szCs w:val="22"/>
        </w:rPr>
        <w:t xml:space="preserve"> </w:t>
      </w:r>
      <w:r w:rsidRPr="00514C0F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eastAsia="Calibri" w:hAnsi="Arial" w:cs="Arial"/>
          <w:b/>
          <w:bCs/>
          <w:sz w:val="22"/>
          <w:szCs w:val="22"/>
        </w:rPr>
        <w:tab/>
      </w:r>
      <w:r w:rsidRPr="0080082F">
        <w:rPr>
          <w:rFonts w:ascii="Arial" w:hAnsi="Arial" w:cs="Arial"/>
          <w:sz w:val="22"/>
          <w:szCs w:val="22"/>
        </w:rPr>
        <w:t xml:space="preserve">Στη συνέχεια ο </w:t>
      </w:r>
      <w:r w:rsidR="00514C0F">
        <w:rPr>
          <w:rFonts w:ascii="Arial" w:hAnsi="Arial" w:cs="Arial"/>
          <w:sz w:val="22"/>
          <w:szCs w:val="22"/>
        </w:rPr>
        <w:t>Αντιπ</w:t>
      </w:r>
      <w:r w:rsidR="006A720C">
        <w:rPr>
          <w:rFonts w:ascii="Arial" w:hAnsi="Arial" w:cs="Arial"/>
          <w:sz w:val="22"/>
          <w:szCs w:val="22"/>
        </w:rPr>
        <w:t>ρόεδρος κάλεσε</w:t>
      </w:r>
      <w:r w:rsidR="001E4C31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>τα μέλη να αποφασίσουν σχετικά.</w:t>
      </w: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0F262B" w:rsidRPr="0080082F" w:rsidRDefault="000F262B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F262B" w:rsidRPr="007A7163" w:rsidRDefault="000F262B" w:rsidP="000F262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0F262B" w:rsidRPr="007A7163" w:rsidRDefault="000F262B" w:rsidP="000F262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7A7163">
        <w:rPr>
          <w:rFonts w:ascii="Arial" w:hAnsi="Arial" w:cs="Arial"/>
          <w:sz w:val="22"/>
          <w:szCs w:val="22"/>
        </w:rPr>
        <w:t>του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 άρθρου 74</w:t>
      </w:r>
      <w:r w:rsidRPr="007A7163">
        <w:rPr>
          <w:rFonts w:ascii="Arial" w:hAnsi="Arial" w:cs="Arial"/>
          <w:sz w:val="22"/>
          <w:szCs w:val="22"/>
          <w:vertAlign w:val="superscript"/>
        </w:rPr>
        <w:t>Α</w:t>
      </w:r>
      <w:r w:rsidRPr="007A7163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F262B" w:rsidRPr="007A7163" w:rsidRDefault="000F262B" w:rsidP="000F262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7A7163">
        <w:rPr>
          <w:rFonts w:ascii="Arial" w:hAnsi="Arial" w:cs="Arial"/>
          <w:sz w:val="22"/>
          <w:szCs w:val="22"/>
          <w:highlight w:val="white"/>
        </w:rPr>
        <w:lastRenderedPageBreak/>
        <w:t xml:space="preserve">- Την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0F262B" w:rsidRPr="007A7163" w:rsidRDefault="000F262B" w:rsidP="000F262B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Pr="007A7163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5086</w:t>
      </w:r>
      <w:r w:rsidRPr="007A7163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09</w:t>
      </w:r>
      <w:r w:rsidRPr="007A7163">
        <w:rPr>
          <w:rFonts w:ascii="Arial" w:eastAsia="Arial" w:hAnsi="Arial" w:cs="Arial"/>
          <w:sz w:val="22"/>
          <w:szCs w:val="22"/>
        </w:rPr>
        <w:t>-1</w:t>
      </w:r>
      <w:r>
        <w:rPr>
          <w:rFonts w:ascii="Arial" w:eastAsia="Arial" w:hAnsi="Arial" w:cs="Arial"/>
          <w:sz w:val="22"/>
          <w:szCs w:val="22"/>
        </w:rPr>
        <w:t>2</w:t>
      </w:r>
      <w:r w:rsidRPr="007A7163">
        <w:rPr>
          <w:rFonts w:ascii="Arial" w:eastAsia="Arial" w:hAnsi="Arial" w:cs="Arial"/>
          <w:sz w:val="22"/>
          <w:szCs w:val="22"/>
        </w:rPr>
        <w:t xml:space="preserve">-2025 έγγραφο  του Τμ. Διαχείρισης και Συντήρησης   </w:t>
      </w:r>
    </w:p>
    <w:p w:rsidR="000F262B" w:rsidRPr="007A7163" w:rsidRDefault="000F262B" w:rsidP="000F262B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0F262B" w:rsidRPr="007A7163" w:rsidRDefault="000F262B" w:rsidP="000F262B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0F262B" w:rsidRPr="007A7163" w:rsidRDefault="000F262B" w:rsidP="000F262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0F262B" w:rsidRPr="00F43C91" w:rsidRDefault="000F262B" w:rsidP="000F262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0F262B" w:rsidRPr="00F43C91" w:rsidRDefault="000F262B" w:rsidP="000F262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0F262B" w:rsidRPr="008F047D" w:rsidRDefault="000F262B" w:rsidP="000F262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0F262B" w:rsidRPr="009D684B" w:rsidRDefault="000F262B" w:rsidP="000F262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0F262B" w:rsidRPr="00F622B0" w:rsidRDefault="000F262B" w:rsidP="000F262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069A0" w:rsidRPr="002069A0" w:rsidRDefault="000F262B" w:rsidP="002069A0">
      <w:pPr>
        <w:jc w:val="both"/>
        <w:rPr>
          <w:rFonts w:ascii="Arial" w:hAnsi="Arial" w:cs="Arial"/>
          <w:spacing w:val="-3"/>
          <w:sz w:val="22"/>
          <w:szCs w:val="22"/>
        </w:rPr>
      </w:pPr>
      <w:r w:rsidRPr="002069A0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069A0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2069A0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2069A0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2069A0">
        <w:rPr>
          <w:rFonts w:ascii="Arial" w:hAnsi="Arial" w:cs="Arial"/>
          <w:bCs/>
          <w:spacing w:val="-3"/>
          <w:sz w:val="22"/>
          <w:szCs w:val="22"/>
        </w:rPr>
        <w:t xml:space="preserve"> κυκλοφορίας </w:t>
      </w:r>
      <w:r w:rsidR="002069A0" w:rsidRPr="002069A0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="002069A0" w:rsidRPr="002069A0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proofErr w:type="spellStart"/>
      <w:r w:rsidR="002069A0" w:rsidRPr="002069A0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="002069A0" w:rsidRPr="002069A0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="002069A0" w:rsidRPr="002069A0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="002069A0" w:rsidRPr="002069A0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="002069A0" w:rsidRPr="002069A0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2069A0" w:rsidRPr="002069A0">
        <w:rPr>
          <w:rFonts w:ascii="Arial" w:hAnsi="Arial" w:cs="Arial"/>
          <w:bCs/>
          <w:spacing w:val="-3"/>
          <w:sz w:val="22"/>
          <w:szCs w:val="22"/>
        </w:rPr>
        <w:t>ΛΑΜΙΑ</w:t>
      </w:r>
      <w:r w:rsidR="002069A0" w:rsidRPr="002069A0">
        <w:rPr>
          <w:rFonts w:ascii="Arial" w:hAnsi="Arial" w:cs="Arial"/>
          <w:spacing w:val="-3"/>
          <w:sz w:val="22"/>
          <w:szCs w:val="22"/>
        </w:rPr>
        <w:t xml:space="preserve">, την </w:t>
      </w:r>
      <w:r w:rsidR="002069A0" w:rsidRPr="002069A0">
        <w:rPr>
          <w:rFonts w:ascii="Arial" w:hAnsi="Arial" w:cs="Arial"/>
          <w:bCs/>
          <w:spacing w:val="-3"/>
          <w:sz w:val="22"/>
          <w:szCs w:val="22"/>
        </w:rPr>
        <w:t xml:space="preserve">11/12/2025, σε συνεδρίαση της ΠΕΔ   μετά από  πρόσκληση .  </w:t>
      </w:r>
    </w:p>
    <w:p w:rsidR="002069A0" w:rsidRPr="005D4D41" w:rsidRDefault="002069A0" w:rsidP="002069A0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6F6D39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="00100901"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766CFD" w:rsidRPr="0080082F">
        <w:rPr>
          <w:rFonts w:ascii="Arial" w:hAnsi="Arial" w:cs="Arial"/>
          <w:b/>
          <w:sz w:val="22"/>
          <w:szCs w:val="22"/>
        </w:rPr>
        <w:t>4</w:t>
      </w:r>
      <w:r w:rsidR="00771A72" w:rsidRPr="0080082F">
        <w:rPr>
          <w:rFonts w:ascii="Arial" w:hAnsi="Arial" w:cs="Arial"/>
          <w:b/>
          <w:sz w:val="22"/>
          <w:szCs w:val="22"/>
        </w:rPr>
        <w:t>7</w:t>
      </w:r>
      <w:r w:rsidR="000F262B">
        <w:rPr>
          <w:rFonts w:ascii="Arial" w:hAnsi="Arial" w:cs="Arial"/>
          <w:b/>
          <w:sz w:val="22"/>
          <w:szCs w:val="22"/>
        </w:rPr>
        <w:t>6</w:t>
      </w:r>
      <w:r w:rsidR="00100901" w:rsidRPr="0080082F">
        <w:rPr>
          <w:rFonts w:ascii="Arial" w:hAnsi="Arial" w:cs="Arial"/>
          <w:b/>
          <w:sz w:val="22"/>
          <w:szCs w:val="22"/>
        </w:rPr>
        <w:t>/202</w:t>
      </w:r>
      <w:r w:rsidR="00D12A64" w:rsidRPr="0080082F">
        <w:rPr>
          <w:rFonts w:ascii="Arial" w:hAnsi="Arial" w:cs="Arial"/>
          <w:b/>
          <w:sz w:val="22"/>
          <w:szCs w:val="22"/>
        </w:rPr>
        <w:t>5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1E4C31" w:rsidRPr="0080082F" w:rsidRDefault="001E4C31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583DEF" w:rsidRPr="0080082F" w:rsidRDefault="005A44FF" w:rsidP="00583DE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0082F">
        <w:rPr>
          <w:rFonts w:ascii="Arial" w:hAnsi="Arial" w:cs="Arial"/>
          <w:b/>
          <w:sz w:val="22"/>
          <w:szCs w:val="22"/>
        </w:rPr>
        <w:t xml:space="preserve">   </w:t>
      </w:r>
      <w:r w:rsidR="00583DEF" w:rsidRPr="0080082F">
        <w:rPr>
          <w:rFonts w:ascii="Arial" w:hAnsi="Arial" w:cs="Arial"/>
          <w:sz w:val="22"/>
          <w:szCs w:val="22"/>
        </w:rPr>
        <w:t>Ο</w:t>
      </w:r>
      <w:r w:rsidR="00583DEF" w:rsidRPr="0080082F">
        <w:rPr>
          <w:rFonts w:ascii="Arial" w:hAnsi="Arial" w:cs="Arial"/>
          <w:b/>
          <w:sz w:val="22"/>
          <w:szCs w:val="22"/>
        </w:rPr>
        <w:t xml:space="preserve"> </w:t>
      </w:r>
      <w:r w:rsidR="00583DEF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</w:t>
      </w:r>
      <w:r w:rsidR="00771A72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>ΑΝΤΙ</w:t>
      </w:r>
      <w:r w:rsidR="00583DEF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583DEF" w:rsidRPr="0080082F" w:rsidRDefault="00583DEF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771A72" w:rsidRPr="0080082F">
        <w:rPr>
          <w:rFonts w:ascii="Arial" w:hAnsi="Arial" w:cs="Arial"/>
          <w:sz w:val="22"/>
          <w:szCs w:val="22"/>
        </w:rPr>
        <w:t xml:space="preserve">ΜΙΧΑΣ </w:t>
      </w:r>
      <w:r w:rsidRPr="0080082F">
        <w:rPr>
          <w:rFonts w:ascii="Arial" w:hAnsi="Arial" w:cs="Arial"/>
          <w:sz w:val="22"/>
          <w:szCs w:val="22"/>
        </w:rPr>
        <w:t xml:space="preserve">ΔΗΜΗΤΡΙΟΣ </w:t>
      </w:r>
    </w:p>
    <w:p w:rsidR="00771A72" w:rsidRPr="0080082F" w:rsidRDefault="00771A72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83DEF" w:rsidRPr="0080082F" w:rsidRDefault="00583DEF" w:rsidP="00583DE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</w:t>
      </w:r>
      <w:r w:rsidRPr="0080082F">
        <w:rPr>
          <w:rFonts w:ascii="Arial" w:hAnsi="Arial" w:cs="Arial"/>
          <w:sz w:val="22"/>
          <w:szCs w:val="22"/>
        </w:rPr>
        <w:t>ΤΑ ΜΕΛΗ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Τουμαράς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Βασίλειος   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Αγνιάδης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583DEF" w:rsidRPr="0080082F" w:rsidRDefault="00583DEF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3.   </w:t>
      </w:r>
      <w:proofErr w:type="spellStart"/>
      <w:r w:rsidRPr="0080082F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583DEF" w:rsidRPr="0080082F" w:rsidRDefault="00583DEF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>4.   Παπαβασιλείου Αικατερίνη</w:t>
      </w:r>
    </w:p>
    <w:p w:rsidR="00583DEF" w:rsidRPr="0080082F" w:rsidRDefault="004B33EB" w:rsidP="00766CF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583DEF" w:rsidRPr="0080082F">
        <w:rPr>
          <w:rFonts w:ascii="Arial" w:eastAsia="Arial" w:hAnsi="Arial" w:cs="Arial"/>
          <w:sz w:val="22"/>
          <w:szCs w:val="22"/>
        </w:rPr>
        <w:t>ΠΙΣΤΟ</w:t>
      </w:r>
      <w:r w:rsidR="00583DEF" w:rsidRPr="0080082F">
        <w:rPr>
          <w:rFonts w:ascii="Arial" w:hAnsi="Arial" w:cs="Arial"/>
          <w:sz w:val="22"/>
          <w:szCs w:val="22"/>
        </w:rPr>
        <w:t xml:space="preserve"> ΑΠΟΣΠΑΣΜΑ      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544FD1">
        <w:rPr>
          <w:rFonts w:ascii="Arial" w:hAnsi="Arial" w:cs="Arial"/>
          <w:sz w:val="22"/>
          <w:szCs w:val="22"/>
        </w:rPr>
        <w:t>17</w:t>
      </w:r>
      <w:r w:rsidRPr="0080082F">
        <w:rPr>
          <w:rFonts w:ascii="Arial" w:hAnsi="Arial" w:cs="Arial"/>
          <w:sz w:val="22"/>
          <w:szCs w:val="22"/>
        </w:rPr>
        <w:t>-</w:t>
      </w:r>
      <w:r w:rsidR="00766CFD" w:rsidRPr="0080082F">
        <w:rPr>
          <w:rFonts w:ascii="Arial" w:hAnsi="Arial" w:cs="Arial"/>
          <w:sz w:val="22"/>
          <w:szCs w:val="22"/>
        </w:rPr>
        <w:t>12</w:t>
      </w:r>
      <w:r w:rsidRPr="0080082F">
        <w:rPr>
          <w:rFonts w:ascii="Arial" w:hAnsi="Arial" w:cs="Arial"/>
          <w:sz w:val="22"/>
          <w:szCs w:val="22"/>
        </w:rPr>
        <w:t>-2025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</w:t>
      </w: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66CFD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766CFD" w:rsidRPr="0080082F">
        <w:rPr>
          <w:rFonts w:ascii="Arial" w:hAnsi="Arial" w:cs="Arial"/>
          <w:sz w:val="22"/>
          <w:szCs w:val="22"/>
        </w:rPr>
        <w:t>ΔΗΜΗΤΡΙΟΣ Κ. ΚΑΡΑΜΑΝΗΣ</w:t>
      </w:r>
    </w:p>
    <w:p w:rsidR="00766CFD" w:rsidRPr="0080082F" w:rsidRDefault="00766CFD" w:rsidP="00766CF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83DEF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275E73" w:rsidRPr="0080082F" w:rsidRDefault="00275E73" w:rsidP="00583DE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6CB" w:rsidRDefault="004116CB">
      <w:r>
        <w:separator/>
      </w:r>
    </w:p>
  </w:endnote>
  <w:endnote w:type="continuationSeparator" w:id="0">
    <w:p w:rsidR="004116CB" w:rsidRDefault="00411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6CB" w:rsidRDefault="004116CB">
      <w:r>
        <w:separator/>
      </w:r>
    </w:p>
  </w:footnote>
  <w:footnote w:type="continuationSeparator" w:id="0">
    <w:p w:rsidR="004116CB" w:rsidRDefault="00411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CB74B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CB74B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766E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5D53A6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AC90C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1E1D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A4A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9F1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D4737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1116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5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9F579C6"/>
    <w:multiLevelType w:val="multilevel"/>
    <w:tmpl w:val="79F579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451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2"/>
  </w:num>
  <w:num w:numId="7">
    <w:abstractNumId w:val="8"/>
  </w:num>
  <w:num w:numId="8">
    <w:abstractNumId w:val="11"/>
  </w:num>
  <w:num w:numId="9">
    <w:abstractNumId w:val="19"/>
  </w:num>
  <w:num w:numId="10">
    <w:abstractNumId w:val="23"/>
  </w:num>
  <w:num w:numId="11">
    <w:abstractNumId w:val="21"/>
  </w:num>
  <w:num w:numId="12">
    <w:abstractNumId w:val="22"/>
  </w:num>
  <w:num w:numId="13">
    <w:abstractNumId w:val="25"/>
  </w:num>
  <w:num w:numId="14">
    <w:abstractNumId w:val="20"/>
  </w:num>
  <w:num w:numId="15">
    <w:abstractNumId w:val="10"/>
  </w:num>
  <w:num w:numId="16">
    <w:abstractNumId w:val="9"/>
  </w:num>
  <w:num w:numId="17">
    <w:abstractNumId w:val="17"/>
  </w:num>
  <w:num w:numId="18">
    <w:abstractNumId w:val="24"/>
  </w:num>
  <w:num w:numId="19">
    <w:abstractNumId w:val="14"/>
  </w:num>
  <w:num w:numId="20">
    <w:abstractNumId w:val="28"/>
  </w:num>
  <w:num w:numId="21">
    <w:abstractNumId w:val="18"/>
  </w:num>
  <w:num w:numId="22">
    <w:abstractNumId w:val="7"/>
  </w:num>
  <w:num w:numId="23">
    <w:abstractNumId w:val="16"/>
  </w:num>
  <w:num w:numId="24">
    <w:abstractNumId w:val="2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03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230C"/>
    <w:rsid w:val="00047131"/>
    <w:rsid w:val="00050311"/>
    <w:rsid w:val="00050E6E"/>
    <w:rsid w:val="0005110F"/>
    <w:rsid w:val="0005292A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76AFE"/>
    <w:rsid w:val="00082AFD"/>
    <w:rsid w:val="0009100F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0F262B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C31"/>
    <w:rsid w:val="001E4D4C"/>
    <w:rsid w:val="00200158"/>
    <w:rsid w:val="00204658"/>
    <w:rsid w:val="00205644"/>
    <w:rsid w:val="002069A0"/>
    <w:rsid w:val="002109D7"/>
    <w:rsid w:val="00212892"/>
    <w:rsid w:val="00220033"/>
    <w:rsid w:val="00220115"/>
    <w:rsid w:val="00226747"/>
    <w:rsid w:val="00230681"/>
    <w:rsid w:val="002365ED"/>
    <w:rsid w:val="002402D8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E79A3"/>
    <w:rsid w:val="002F1BA3"/>
    <w:rsid w:val="002F2D5A"/>
    <w:rsid w:val="002F30A5"/>
    <w:rsid w:val="002F6070"/>
    <w:rsid w:val="002F68BD"/>
    <w:rsid w:val="003010E7"/>
    <w:rsid w:val="00301399"/>
    <w:rsid w:val="003017C6"/>
    <w:rsid w:val="00301FFE"/>
    <w:rsid w:val="003031B2"/>
    <w:rsid w:val="00304490"/>
    <w:rsid w:val="003075BA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232C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4F6A"/>
    <w:rsid w:val="00376B19"/>
    <w:rsid w:val="003815F0"/>
    <w:rsid w:val="003818B2"/>
    <w:rsid w:val="003837E0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385C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6CB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2CE6"/>
    <w:rsid w:val="004650CA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A11"/>
    <w:rsid w:val="004A6ABB"/>
    <w:rsid w:val="004B06B4"/>
    <w:rsid w:val="004B2C20"/>
    <w:rsid w:val="004B2D60"/>
    <w:rsid w:val="004B2E58"/>
    <w:rsid w:val="004B33EB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7FE0"/>
    <w:rsid w:val="005109CE"/>
    <w:rsid w:val="00514C0F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0272"/>
    <w:rsid w:val="0054173F"/>
    <w:rsid w:val="00544FD1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8127F"/>
    <w:rsid w:val="00582DA8"/>
    <w:rsid w:val="00583B2C"/>
    <w:rsid w:val="00583D18"/>
    <w:rsid w:val="00583DEF"/>
    <w:rsid w:val="00584181"/>
    <w:rsid w:val="005859BD"/>
    <w:rsid w:val="00586F7E"/>
    <w:rsid w:val="00594416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456D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908AC"/>
    <w:rsid w:val="006931C4"/>
    <w:rsid w:val="006A654E"/>
    <w:rsid w:val="006A720C"/>
    <w:rsid w:val="006B1E1D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3E1C"/>
    <w:rsid w:val="006F53B6"/>
    <w:rsid w:val="006F6673"/>
    <w:rsid w:val="006F6D39"/>
    <w:rsid w:val="00700DEE"/>
    <w:rsid w:val="00700E01"/>
    <w:rsid w:val="007100F2"/>
    <w:rsid w:val="0071065A"/>
    <w:rsid w:val="00712497"/>
    <w:rsid w:val="00713FE1"/>
    <w:rsid w:val="00714567"/>
    <w:rsid w:val="007152DD"/>
    <w:rsid w:val="00721036"/>
    <w:rsid w:val="00722F17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1E52"/>
    <w:rsid w:val="00742D7C"/>
    <w:rsid w:val="00744082"/>
    <w:rsid w:val="007456A2"/>
    <w:rsid w:val="00746352"/>
    <w:rsid w:val="007464C2"/>
    <w:rsid w:val="00747F8A"/>
    <w:rsid w:val="00752561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A72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6A88"/>
    <w:rsid w:val="007B7659"/>
    <w:rsid w:val="007C0FD3"/>
    <w:rsid w:val="007C1DDB"/>
    <w:rsid w:val="007C3188"/>
    <w:rsid w:val="007C58EA"/>
    <w:rsid w:val="007D04FA"/>
    <w:rsid w:val="007D26EA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5CE6"/>
    <w:rsid w:val="008271CB"/>
    <w:rsid w:val="0083305C"/>
    <w:rsid w:val="00833173"/>
    <w:rsid w:val="00833B73"/>
    <w:rsid w:val="00833E3A"/>
    <w:rsid w:val="00835782"/>
    <w:rsid w:val="00841031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5B7E"/>
    <w:rsid w:val="008A5E13"/>
    <w:rsid w:val="008A6F34"/>
    <w:rsid w:val="008B0877"/>
    <w:rsid w:val="008B1568"/>
    <w:rsid w:val="008B3A9D"/>
    <w:rsid w:val="008B4A1A"/>
    <w:rsid w:val="008C06DE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504CF"/>
    <w:rsid w:val="00954DB1"/>
    <w:rsid w:val="0095655E"/>
    <w:rsid w:val="009576A7"/>
    <w:rsid w:val="0095776B"/>
    <w:rsid w:val="0096073A"/>
    <w:rsid w:val="0096375C"/>
    <w:rsid w:val="00964D26"/>
    <w:rsid w:val="009654D4"/>
    <w:rsid w:val="009678CB"/>
    <w:rsid w:val="00967D72"/>
    <w:rsid w:val="0097567C"/>
    <w:rsid w:val="00976E58"/>
    <w:rsid w:val="009777B9"/>
    <w:rsid w:val="00980554"/>
    <w:rsid w:val="00984106"/>
    <w:rsid w:val="00986673"/>
    <w:rsid w:val="00992519"/>
    <w:rsid w:val="00994FA6"/>
    <w:rsid w:val="009A157E"/>
    <w:rsid w:val="009A2C21"/>
    <w:rsid w:val="009A3E1C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34AB"/>
    <w:rsid w:val="009F45E7"/>
    <w:rsid w:val="009F4B5B"/>
    <w:rsid w:val="00A05488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D0CDD"/>
    <w:rsid w:val="00AD27BB"/>
    <w:rsid w:val="00AD3366"/>
    <w:rsid w:val="00AD6747"/>
    <w:rsid w:val="00AE14E6"/>
    <w:rsid w:val="00AE4BDF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292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37452"/>
    <w:rsid w:val="00C41CE1"/>
    <w:rsid w:val="00C437CC"/>
    <w:rsid w:val="00C51414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B74BE"/>
    <w:rsid w:val="00CC0DE3"/>
    <w:rsid w:val="00CC13A6"/>
    <w:rsid w:val="00CC150F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5F90"/>
    <w:rsid w:val="00CF078C"/>
    <w:rsid w:val="00CF1048"/>
    <w:rsid w:val="00CF2351"/>
    <w:rsid w:val="00CF2374"/>
    <w:rsid w:val="00CF493D"/>
    <w:rsid w:val="00CF58C8"/>
    <w:rsid w:val="00D0018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8A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362"/>
    <w:rsid w:val="00DB28C5"/>
    <w:rsid w:val="00DB4A49"/>
    <w:rsid w:val="00DD0156"/>
    <w:rsid w:val="00DD0523"/>
    <w:rsid w:val="00DD32BB"/>
    <w:rsid w:val="00DD6684"/>
    <w:rsid w:val="00DD75B3"/>
    <w:rsid w:val="00DE3AF8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0F4C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766E3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71">
    <w:name w:val="Προεπιλεγμένη γραμματοσειρά7"/>
    <w:rsid w:val="000F262B"/>
  </w:style>
  <w:style w:type="paragraph" w:customStyle="1" w:styleId="wP4">
    <w:name w:val="wP4"/>
    <w:basedOn w:val="a"/>
    <w:rsid w:val="002069A0"/>
    <w:pPr>
      <w:widowControl w:val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BDAEA-7644-44C2-8997-56C4407F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5378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2025-12-17T08:44:00Z</cp:lastPrinted>
  <dcterms:created xsi:type="dcterms:W3CDTF">2025-12-17T08:03:00Z</dcterms:created>
  <dcterms:modified xsi:type="dcterms:W3CDTF">2025-12-17T08:44:00Z</dcterms:modified>
</cp:coreProperties>
</file>