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15CA0" w:rsidRDefault="004435D9" w:rsidP="004D2663">
      <w:pPr>
        <w:numPr>
          <w:ilvl w:val="2"/>
          <w:numId w:val="1"/>
        </w:numPr>
        <w:spacing w:before="240" w:after="60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C15CA0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42B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9F4FE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27</w:t>
      </w:r>
      <w:r w:rsidR="00201FBF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56342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</w:t>
      </w:r>
      <w:r w:rsidR="001669FC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56342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6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4435D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7E19CA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3493</w:t>
      </w:r>
      <w:r w:rsidR="0055701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201FBF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960A89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</w:t>
      </w:r>
    </w:p>
    <w:p w:rsidR="00A4667C" w:rsidRPr="002B2908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</w:t>
      </w:r>
      <w:r w:rsidR="00960A89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ρ</w:t>
      </w:r>
      <w:r w:rsidR="00960A89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ό</w:t>
      </w:r>
      <w:r w:rsidR="00960A89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σκληση</w:t>
      </w:r>
      <w:r w:rsidR="002B2908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r w:rsidR="002B2908" w:rsidRPr="002B290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σε Ειδική Συνεδρίαση του Δημοτικού Συμβουλίου</w:t>
      </w:r>
    </w:p>
    <w:p w:rsidR="00A4667C" w:rsidRPr="00C15CA0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B2908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2B2908">
        <w:rPr>
          <w:rFonts w:asciiTheme="minorHAnsi" w:hAnsiTheme="minorHAnsi" w:cstheme="minorHAnsi"/>
          <w:b/>
          <w:color w:val="000000"/>
          <w:sz w:val="22"/>
          <w:szCs w:val="22"/>
        </w:rPr>
        <w:t>ΠΡΟΣ: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Α) Τ</w:t>
      </w:r>
      <w:r w:rsidRPr="00C15CA0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C15C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C15CA0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915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4670"/>
      </w:tblGrid>
      <w:tr w:rsidR="00D96C93" w:rsidRPr="00C15CA0" w:rsidTr="000C1570">
        <w:trPr>
          <w:trHeight w:val="390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3D01F5" w:rsidRPr="00C15CA0" w:rsidRDefault="003D01F5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15CA0" w:rsidTr="00C80BA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C15CA0" w:rsidTr="00C80BA0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061378" w:rsidRPr="00591F8F" w:rsidRDefault="00061378" w:rsidP="007E19CA">
            <w:pPr>
              <w:tabs>
                <w:tab w:val="num" w:pos="0"/>
              </w:tabs>
              <w:spacing w:beforeLines="20" w:afterLines="20"/>
              <w:ind w:left="8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 xml:space="preserve">ΘΕΜΑ: </w:t>
            </w:r>
            <w:r w:rsidR="00952A97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ΕΙΔΙΚΗ ΣΥΝΕΔΡΙΑΣΗ ΛΟΓΟΔΟΣΙΑΣ</w:t>
            </w:r>
            <w:r w:rsidR="002B2908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ΤΗΣ ΔΗΜΟΤΙΚΗΣ ΑΡΧΗΣ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ΓΙΑ ΤΟ </w:t>
            </w:r>
            <w:r w:rsidR="0056342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ΠΡΩΤΟ ΔΙΜΗΝΟ ΤΟΥ 2026</w:t>
            </w:r>
          </w:p>
          <w:p w:rsidR="00061378" w:rsidRDefault="00061378" w:rsidP="007E19CA">
            <w:pPr>
              <w:tabs>
                <w:tab w:val="num" w:pos="0"/>
              </w:tabs>
              <w:spacing w:beforeLines="20" w:afterLines="20"/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061378" w:rsidRDefault="00061378" w:rsidP="007E19CA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σας 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καλούμε  να συμμετάσχετε σ</w:t>
            </w:r>
            <w:r w:rsidR="006526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652604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BC2F17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EF3BB5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ειδική </w:t>
            </w:r>
            <w:r w:rsidR="00BC2F17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="00EF3BB5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λογοδοσίας της δημοτικής αρχής </w:t>
            </w:r>
            <w:r w:rsidR="008B7CB0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="00BC2F17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</w:t>
            </w:r>
            <w:r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Pr="009F4FE0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ΔΙΑ ΖΩΣΗΣ</w:t>
            </w:r>
            <w:r w:rsidRPr="009F4FE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="0056342B" w:rsidRPr="009F4FE0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ΚΑΙ ΜΕ ΤΗΛΕΔΙΑΣΚΕΨΗ</w:t>
            </w:r>
            <w:r w:rsidR="00BC2F17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στην αίθουσα συνεδριάσεων του Δημοτικού Συμβουλίου στο Παλαιό Δημαρχείο </w:t>
            </w:r>
            <w:r w:rsidR="00BC2F17" w:rsidRPr="00C15CA0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C4E9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2E6B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την </w:t>
            </w:r>
            <w:r w:rsidR="005F647C" w:rsidRPr="002E6B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5400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56342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Τετάρτη</w:t>
            </w:r>
            <w:r w:rsidR="007A56D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01FB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7A56D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1</w:t>
            </w:r>
            <w:r w:rsidR="0056342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1</w:t>
            </w:r>
            <w:r w:rsidR="004435D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-</w:t>
            </w:r>
            <w:r w:rsidR="0056342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  <w:r w:rsidR="004435D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-202</w:t>
            </w:r>
            <w:r w:rsidR="0056342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6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 xml:space="preserve">    και ώρα  </w:t>
            </w:r>
            <w:r w:rsidR="0056342B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18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:</w:t>
            </w:r>
            <w:r w:rsidR="0056342B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3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0</w:t>
            </w:r>
            <w:r w:rsidR="009D5B92" w:rsidRPr="00CB431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BC2F17" w:rsidRPr="00CB431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</w:t>
            </w:r>
            <w:r w:rsidR="00BC2F17" w:rsidRPr="00CB431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BC2F17"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διατάξεων του άρθρου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67Α  του Ν. 3852/2010, όπως τροποποιήθηκε</w:t>
            </w:r>
            <w:r w:rsidR="00094F0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094F01"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και ισχύει</w:t>
            </w:r>
            <w:r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από το άρθρο 7 του Ν. 5056/2023 και σύμφωνα με την </w:t>
            </w:r>
            <w:r w:rsidRPr="00061378">
              <w:rPr>
                <w:rFonts w:asciiTheme="minorHAnsi" w:hAnsiTheme="minorHAnsi" w:cstheme="minorHAnsi"/>
                <w:sz w:val="22"/>
                <w:szCs w:val="22"/>
              </w:rPr>
              <w:t>εγκύκλιο  του ΥΠ.ΕΣ</w:t>
            </w:r>
            <w:r w:rsidRPr="0006137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hyperlink r:id="rId9" w:tgtFrame="_blank" w:history="1">
              <w:r w:rsidRPr="00061378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</w:rPr>
                <w:t>1237/94548/06.11.2023</w:t>
              </w:r>
            </w:hyperlink>
            <w:r w:rsidRPr="00061378">
              <w:rPr>
                <w:rFonts w:asciiTheme="minorHAnsi" w:hAnsiTheme="minorHAnsi" w:cstheme="minorHAnsi"/>
                <w:sz w:val="22"/>
                <w:szCs w:val="22"/>
              </w:rPr>
              <w:t xml:space="preserve"> « </w:t>
            </w:r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Γνωστοποίηση διατάξεων του ν. 5056/2023 (Α΄163) για την αναμόρφωση του συστήματος διακυβέρνησης των δήμων και την κατάργηση των δημοτικών </w:t>
            </w:r>
            <w:proofErr w:type="spellStart"/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ν.π.δ.δ</w:t>
            </w:r>
            <w:proofErr w:type="spellEnd"/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» </w:t>
            </w:r>
            <w:r w:rsidRPr="00061378">
              <w:rPr>
                <w:rFonts w:asciiTheme="minorHAnsi" w:hAnsiTheme="minorHAnsi" w:cstheme="minorHAnsi"/>
                <w:sz w:val="22"/>
                <w:szCs w:val="22"/>
              </w:rPr>
              <w:t>και την   εγκύκλιο  του ΥΠ.ΕΣ 98/8182/26-1-2024  «Λειτουργία Δημοτικού Συμβουλίου» όμοια του ΥΠ.ΕΣ</w:t>
            </w:r>
            <w:r w:rsidR="00E023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426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1426E" w:rsidRPr="00061378" w:rsidRDefault="0011426E" w:rsidP="007E19CA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2E6B77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6B77" w:rsidRPr="002E6B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Ειδικότερα </w:t>
            </w:r>
            <w:r w:rsidR="0011426E">
              <w:rPr>
                <w:rFonts w:asciiTheme="minorHAnsi" w:hAnsiTheme="minorHAnsi" w:cstheme="minorHAnsi"/>
                <w:b/>
                <w:sz w:val="22"/>
                <w:szCs w:val="22"/>
              </w:rPr>
              <w:t>σύμφωνα με</w:t>
            </w:r>
            <w:r w:rsidR="002E6B77" w:rsidRPr="002E6B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τις παραπάνω διατάξεις προβλέπεται:</w:t>
            </w:r>
            <w:r w:rsidR="002E6B77" w:rsidRPr="002E6B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2E6B77" w:rsidRPr="002E6B77" w:rsidRDefault="002E6B77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Χρόνος κατάθεσης θεμάτων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Σύμφωνα με τα παραπάνω στην ημερήσια διάταξη της ειδικής αυτής συνεδρίασης  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εγγράφονται υποχρεωτικά τα θέματα που επιθυμεί να θέσει κάθε δημοτικός σύμβουλος, τα οποία αφορούν στο έργο της δημοτικής αρχής,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εφόσον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έχουν κατατεθεί εγγράφως στο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προεδρείο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του δημοτικού συμβουλίου τρεις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(3) ημέρες πριν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από τη συνεδρίαση.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Κάθε δημοτικός σύμβουλος μπορεί να θέσει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ένα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1) θέμα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Αριθμός θεμάτων προς συζήτηση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Εφόσον έχουν υποβληθεί συνολικά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πάνω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από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δέκα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θέματα, διενεργείται δημόσια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κλήρωση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από το προεδρείο για τα θέματα που πρόκειται να συζητηθούν και τα οποία εγγράφονται στην ημερήσια διάταξη. 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Στην ημερήσια διάταξη εγγράφονται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τρία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 που προτείνονται από συμβούλους της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πλειοψηφίας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Επιπλέον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των ανωτέρω δέκα (10) θεμάτων,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δύο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 μπορούν να συζητούνται εφόσον τα έχουν θέσει οι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πρόεδροι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των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δημοτικών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κοινοτήτων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Αν έχουν υποβληθεί πάνω από δύο (2) θέματα από τους προέδρους δημοτικών κοινοτήτων, τότε διενεργείται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κλήρωση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 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</w:pP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Υποχρεωτική παρουσία αιρετών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 παρουσία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δημάρχου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του αρμόδιου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αντιδημάρχου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εντεταλμένου συμβούλου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ή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πρόεδρου νομικού προσώπου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στη συνεδρίαση είναι υποχρεωτική,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εφόσον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έχει εγγραφεί θέμα της αρμοδιότητάς τους στην ημερήσια διάταξη. Σε περίπτωση κωλύματος, ορίζεται από τον δήμαρχο ο ίδιος ή άλλος αντιδήμαρχος ή εντεταλμένος σύμβουλος για να συμμετάσχει στη συζήτηση του εν λόγω θέματος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094F01" w:rsidRDefault="00094F01" w:rsidP="00094F01">
            <w:pPr>
              <w:spacing w:after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 Χρόνος ενημέρωσης δημοτικών συμβούλων</w:t>
            </w:r>
          </w:p>
          <w:p w:rsidR="00094F01" w:rsidRPr="00094F01" w:rsidRDefault="00E77DD8" w:rsidP="00094F01">
            <w:pPr>
              <w:spacing w:after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</w:t>
            </w:r>
            <w:r w:rsidR="00094F01"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πρόεδρος του δημοτικού συμβουλίου ενημερώνει, δέκα (</w:t>
            </w:r>
            <w:r w:rsidR="00094F01"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10) τουλάχιστον ημέρες πριν</w:t>
            </w:r>
            <w:r w:rsidR="00094F01"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από τη συνεδρίαση, τους δημοτικούς συμβούλους για την ημερομηνία, τον τόπο συνεδρίασης, καθώς και για την καταληκτική ημερομηνία υποβολής των θεμάτων.  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Συζήτηση άλλων θεμάτων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Απαγορεύεται η συζήτηση οποιουδήποτε άλλου θέματος κατά τη συνεδρίαση αυτή, καθώς και η λήψη οποιαδήποτε απόφασης.  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Κανονισμός λειτουργίας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 xml:space="preserve">Θέματα διεξαγωγής της συνεδρίασης αυτής δύνανται να περιλαμβάνονται στον Κανονισμό Λειτουργίας του δημοτικού συμβουλίου.   </w:t>
            </w:r>
          </w:p>
          <w:p w:rsidR="00E0232A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Απαρτία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Για τη συνεδρίαση αυτή δεν εφαρμόζεται η </w:t>
            </w:r>
            <w:hyperlink r:id="rId10" w:tgtFrame="_blank" w:history="1">
              <w:r w:rsidRPr="00094F01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>παρ. 10 του άρθρου 67</w:t>
              </w:r>
              <w:r w:rsidRPr="00094F01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,</w:t>
              </w:r>
            </w:hyperlink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περί απαρτίας του δημοτικού συμβουλίου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Λοιπές ρυθμίσεις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Κατά τα λοιπά εφαρμόζεται </w:t>
            </w: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>το </w:t>
            </w:r>
            <w:hyperlink r:id="rId11" w:tgtFrame="_blank" w:history="1">
              <w:r w:rsidRPr="00094F01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>άρθρο 67</w:t>
              </w:r>
            </w:hyperlink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   </w:t>
            </w:r>
          </w:p>
          <w:p w:rsidR="00094F01" w:rsidRPr="00652604" w:rsidRDefault="00094F01" w:rsidP="00094F01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Ύστερα από τα παραπάνω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σας γνωστοποιούμε ότι καταληκτική ημερομηνία για την έγγραφη υποβολή θεμάτων από τους Δημοτικούς Συμβούλους , τους Προέδρους  Συμβουλίων των Δημοτικών Κοινοτήτων και τους Προέδρους Δημοτικών Κοινοτήτων</w:t>
            </w:r>
            <w:r w:rsidR="002B2908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ορίζεται η  </w:t>
            </w:r>
            <w:r w:rsidR="005634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Παρασκευή </w:t>
            </w:r>
            <w:r w:rsidR="007A56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56342B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="0056342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/3</w:t>
            </w:r>
            <w:r w:rsidR="007A56D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/202</w:t>
            </w:r>
            <w:r w:rsidR="0056342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6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και ώρα </w:t>
            </w:r>
            <w:r w:rsidR="0056342B">
              <w:rPr>
                <w:rFonts w:asciiTheme="minorHAnsi" w:hAnsiTheme="minorHAnsi" w:cstheme="minorHAnsi"/>
                <w:b/>
                <w:sz w:val="22"/>
                <w:szCs w:val="22"/>
              </w:rPr>
              <w:t>13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56342B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201F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634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01F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με μήνυμα ηλεκτρονικού ταχυδρομείου στ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ο </w:t>
            </w:r>
            <w:proofErr w:type="spellStart"/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  <w:proofErr w:type="spellEnd"/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E77D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της Προέδρου του Δ.Σ </w:t>
            </w:r>
            <w:hyperlink r:id="rId12" w:history="1"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nanxev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</w:rPr>
                <w:t>@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gmail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</w:rPr>
                <w:t>.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com</w:t>
              </w:r>
            </w:hyperlink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ώστε 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να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καταρτιστεί η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ημερήσια διάταξη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ειδική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ς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συνεδρίαση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λογοδοσίας της δημοτικής αρχής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  <w:p w:rsidR="00BC2F17" w:rsidRPr="00C15CA0" w:rsidRDefault="006A1226" w:rsidP="00671EDE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C15C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D40123" w:rsidRPr="00C15CA0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C15CA0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C15CA0" w:rsidRDefault="00790913" w:rsidP="00593AB3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C15CA0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5CA0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A6AED" w:rsidRPr="00EF3BB5" w:rsidRDefault="00A81BC3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A6AED" w:rsidRPr="00591F8F" w:rsidRDefault="003A6AED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09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E5C8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178F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BC2F17" w:rsidRPr="00C15CA0" w:rsidRDefault="00BC2F17" w:rsidP="00593AB3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BC2F17" w:rsidRPr="00C15CA0" w:rsidSect="00A4667C">
      <w:footerReference w:type="default" r:id="rId13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F35" w:rsidRDefault="00484F35" w:rsidP="005E5D39">
      <w:r>
        <w:separator/>
      </w:r>
    </w:p>
  </w:endnote>
  <w:endnote w:type="continuationSeparator" w:id="0">
    <w:p w:rsidR="00484F35" w:rsidRDefault="00484F35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7E19CA">
            <w:rPr>
              <w:noProof/>
            </w:rPr>
            <w:t>1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F35" w:rsidRDefault="00484F35" w:rsidP="005E5D39">
      <w:r>
        <w:separator/>
      </w:r>
    </w:p>
  </w:footnote>
  <w:footnote w:type="continuationSeparator" w:id="0">
    <w:p w:rsidR="00484F35" w:rsidRDefault="00484F35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2866F4C"/>
    <w:multiLevelType w:val="hybridMultilevel"/>
    <w:tmpl w:val="8E2E0C52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0471125E"/>
    <w:multiLevelType w:val="hybridMultilevel"/>
    <w:tmpl w:val="9AE83F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A646D6"/>
    <w:multiLevelType w:val="hybridMultilevel"/>
    <w:tmpl w:val="ACEA1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465061"/>
    <w:multiLevelType w:val="hybridMultilevel"/>
    <w:tmpl w:val="D894284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E1F46E2"/>
    <w:multiLevelType w:val="multilevel"/>
    <w:tmpl w:val="FA0A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6CE544E"/>
    <w:multiLevelType w:val="multilevel"/>
    <w:tmpl w:val="2C3689C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285D2838"/>
    <w:multiLevelType w:val="hybridMultilevel"/>
    <w:tmpl w:val="04627FA6"/>
    <w:lvl w:ilvl="0" w:tplc="5FE8D0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35DCD"/>
    <w:multiLevelType w:val="hybridMultilevel"/>
    <w:tmpl w:val="A976849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>
    <w:nsid w:val="2C53310A"/>
    <w:multiLevelType w:val="hybridMultilevel"/>
    <w:tmpl w:val="F9828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86E30E8"/>
    <w:multiLevelType w:val="hybridMultilevel"/>
    <w:tmpl w:val="2D4C0E3A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>
    <w:nsid w:val="591B3726"/>
    <w:multiLevelType w:val="hybridMultilevel"/>
    <w:tmpl w:val="536CBD60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4A1A64"/>
    <w:multiLevelType w:val="hybridMultilevel"/>
    <w:tmpl w:val="69D445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BA5502"/>
    <w:multiLevelType w:val="hybridMultilevel"/>
    <w:tmpl w:val="BB04FD0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40"/>
  </w:num>
  <w:num w:numId="3">
    <w:abstractNumId w:val="30"/>
  </w:num>
  <w:num w:numId="4">
    <w:abstractNumId w:val="33"/>
  </w:num>
  <w:num w:numId="5">
    <w:abstractNumId w:val="26"/>
  </w:num>
  <w:num w:numId="6">
    <w:abstractNumId w:val="23"/>
  </w:num>
  <w:num w:numId="7">
    <w:abstractNumId w:val="34"/>
  </w:num>
  <w:num w:numId="8">
    <w:abstractNumId w:val="24"/>
  </w:num>
  <w:num w:numId="9">
    <w:abstractNumId w:val="8"/>
  </w:num>
  <w:num w:numId="10">
    <w:abstractNumId w:val="29"/>
  </w:num>
  <w:num w:numId="11">
    <w:abstractNumId w:val="46"/>
  </w:num>
  <w:num w:numId="12">
    <w:abstractNumId w:val="13"/>
  </w:num>
  <w:num w:numId="13">
    <w:abstractNumId w:val="45"/>
  </w:num>
  <w:num w:numId="14">
    <w:abstractNumId w:val="42"/>
  </w:num>
  <w:num w:numId="15">
    <w:abstractNumId w:val="25"/>
  </w:num>
  <w:num w:numId="16">
    <w:abstractNumId w:val="12"/>
  </w:num>
  <w:num w:numId="17">
    <w:abstractNumId w:val="31"/>
  </w:num>
  <w:num w:numId="18">
    <w:abstractNumId w:val="47"/>
  </w:num>
  <w:num w:numId="19">
    <w:abstractNumId w:val="48"/>
  </w:num>
  <w:num w:numId="20">
    <w:abstractNumId w:val="28"/>
  </w:num>
  <w:num w:numId="21">
    <w:abstractNumId w:val="22"/>
  </w:num>
  <w:num w:numId="22">
    <w:abstractNumId w:val="37"/>
  </w:num>
  <w:num w:numId="23">
    <w:abstractNumId w:val="27"/>
  </w:num>
  <w:num w:numId="24">
    <w:abstractNumId w:val="17"/>
  </w:num>
  <w:num w:numId="25">
    <w:abstractNumId w:val="35"/>
  </w:num>
  <w:num w:numId="26">
    <w:abstractNumId w:val="16"/>
  </w:num>
  <w:num w:numId="27">
    <w:abstractNumId w:val="38"/>
  </w:num>
  <w:num w:numId="28">
    <w:abstractNumId w:val="39"/>
  </w:num>
  <w:num w:numId="29">
    <w:abstractNumId w:val="18"/>
  </w:num>
  <w:num w:numId="30">
    <w:abstractNumId w:val="43"/>
  </w:num>
  <w:num w:numId="31">
    <w:abstractNumId w:val="11"/>
  </w:num>
  <w:num w:numId="32">
    <w:abstractNumId w:val="20"/>
  </w:num>
  <w:num w:numId="33">
    <w:abstractNumId w:val="41"/>
  </w:num>
  <w:num w:numId="34">
    <w:abstractNumId w:val="21"/>
  </w:num>
  <w:num w:numId="35">
    <w:abstractNumId w:val="10"/>
  </w:num>
  <w:num w:numId="36">
    <w:abstractNumId w:val="44"/>
  </w:num>
  <w:num w:numId="37">
    <w:abstractNumId w:val="19"/>
  </w:num>
  <w:num w:numId="38">
    <w:abstractNumId w:val="15"/>
  </w:num>
  <w:num w:numId="39">
    <w:abstractNumId w:val="32"/>
  </w:num>
  <w:num w:numId="40">
    <w:abstractNumId w:val="14"/>
  </w:num>
  <w:num w:numId="41">
    <w:abstractNumId w:val="36"/>
  </w:num>
  <w:num w:numId="42">
    <w:abstractNumId w:val="49"/>
  </w:num>
  <w:num w:numId="43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6662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362FE"/>
    <w:rsid w:val="00042423"/>
    <w:rsid w:val="00043C28"/>
    <w:rsid w:val="00043F2D"/>
    <w:rsid w:val="00044241"/>
    <w:rsid w:val="00044D49"/>
    <w:rsid w:val="000450A5"/>
    <w:rsid w:val="00046738"/>
    <w:rsid w:val="0004746B"/>
    <w:rsid w:val="0005070F"/>
    <w:rsid w:val="0005515D"/>
    <w:rsid w:val="000551DA"/>
    <w:rsid w:val="0005722A"/>
    <w:rsid w:val="00061378"/>
    <w:rsid w:val="000629B8"/>
    <w:rsid w:val="00062A70"/>
    <w:rsid w:val="00062A8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949C1"/>
    <w:rsid w:val="00094F0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B1235"/>
    <w:rsid w:val="000B1367"/>
    <w:rsid w:val="000B3720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65E6"/>
    <w:rsid w:val="000C74B8"/>
    <w:rsid w:val="000D1864"/>
    <w:rsid w:val="000D320F"/>
    <w:rsid w:val="000D45FE"/>
    <w:rsid w:val="000D6445"/>
    <w:rsid w:val="000D6830"/>
    <w:rsid w:val="000D7218"/>
    <w:rsid w:val="000E2A55"/>
    <w:rsid w:val="000E32AC"/>
    <w:rsid w:val="000E4BC2"/>
    <w:rsid w:val="000E569C"/>
    <w:rsid w:val="000F2665"/>
    <w:rsid w:val="000F4E02"/>
    <w:rsid w:val="000F4F5B"/>
    <w:rsid w:val="00100890"/>
    <w:rsid w:val="00101199"/>
    <w:rsid w:val="001033DA"/>
    <w:rsid w:val="00105EAC"/>
    <w:rsid w:val="001077C3"/>
    <w:rsid w:val="0011426E"/>
    <w:rsid w:val="0011454F"/>
    <w:rsid w:val="00116AB2"/>
    <w:rsid w:val="001177B8"/>
    <w:rsid w:val="00122139"/>
    <w:rsid w:val="00122641"/>
    <w:rsid w:val="0012444B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D0DD5"/>
    <w:rsid w:val="001D1210"/>
    <w:rsid w:val="001D2C1B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598"/>
    <w:rsid w:val="001F3707"/>
    <w:rsid w:val="001F3A61"/>
    <w:rsid w:val="001F4F81"/>
    <w:rsid w:val="002014C5"/>
    <w:rsid w:val="00201FBF"/>
    <w:rsid w:val="00202332"/>
    <w:rsid w:val="002033F4"/>
    <w:rsid w:val="0020498C"/>
    <w:rsid w:val="00204EFD"/>
    <w:rsid w:val="00206473"/>
    <w:rsid w:val="00206C93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B16A2"/>
    <w:rsid w:val="002B2908"/>
    <w:rsid w:val="002B5147"/>
    <w:rsid w:val="002B6EBD"/>
    <w:rsid w:val="002C1756"/>
    <w:rsid w:val="002C2799"/>
    <w:rsid w:val="002C3D1D"/>
    <w:rsid w:val="002C4195"/>
    <w:rsid w:val="002C6A9C"/>
    <w:rsid w:val="002C6CF5"/>
    <w:rsid w:val="002D219E"/>
    <w:rsid w:val="002D38A3"/>
    <w:rsid w:val="002D76CD"/>
    <w:rsid w:val="002E52F1"/>
    <w:rsid w:val="002E5FAF"/>
    <w:rsid w:val="002E6B77"/>
    <w:rsid w:val="002E6D92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E35"/>
    <w:rsid w:val="00361769"/>
    <w:rsid w:val="00362AA0"/>
    <w:rsid w:val="003640F9"/>
    <w:rsid w:val="00364133"/>
    <w:rsid w:val="003656B9"/>
    <w:rsid w:val="00366183"/>
    <w:rsid w:val="00375E8D"/>
    <w:rsid w:val="0037620B"/>
    <w:rsid w:val="00380CFA"/>
    <w:rsid w:val="00380F0E"/>
    <w:rsid w:val="00387087"/>
    <w:rsid w:val="00390DD9"/>
    <w:rsid w:val="003918B6"/>
    <w:rsid w:val="003924A3"/>
    <w:rsid w:val="00392DE2"/>
    <w:rsid w:val="003936BB"/>
    <w:rsid w:val="00395049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7A6"/>
    <w:rsid w:val="003C1F90"/>
    <w:rsid w:val="003C348A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33BC"/>
    <w:rsid w:val="003F466A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41DB"/>
    <w:rsid w:val="00437F18"/>
    <w:rsid w:val="004435D9"/>
    <w:rsid w:val="004435F2"/>
    <w:rsid w:val="00443657"/>
    <w:rsid w:val="00445F68"/>
    <w:rsid w:val="00446433"/>
    <w:rsid w:val="0044724A"/>
    <w:rsid w:val="004511C0"/>
    <w:rsid w:val="00451E19"/>
    <w:rsid w:val="00455192"/>
    <w:rsid w:val="0045637A"/>
    <w:rsid w:val="004564EF"/>
    <w:rsid w:val="00460373"/>
    <w:rsid w:val="00470262"/>
    <w:rsid w:val="00470C14"/>
    <w:rsid w:val="00471355"/>
    <w:rsid w:val="0047178A"/>
    <w:rsid w:val="00472588"/>
    <w:rsid w:val="00472C9A"/>
    <w:rsid w:val="00475E92"/>
    <w:rsid w:val="00476CA0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4F35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3186"/>
    <w:rsid w:val="004A6DAB"/>
    <w:rsid w:val="004B065A"/>
    <w:rsid w:val="004B0A1A"/>
    <w:rsid w:val="004B1800"/>
    <w:rsid w:val="004B283C"/>
    <w:rsid w:val="004B3D30"/>
    <w:rsid w:val="004B4A8E"/>
    <w:rsid w:val="004B5B9D"/>
    <w:rsid w:val="004C0A26"/>
    <w:rsid w:val="004C102B"/>
    <w:rsid w:val="004C2A0E"/>
    <w:rsid w:val="004C7720"/>
    <w:rsid w:val="004D18D8"/>
    <w:rsid w:val="004D2663"/>
    <w:rsid w:val="004D4098"/>
    <w:rsid w:val="004D47CE"/>
    <w:rsid w:val="004E157F"/>
    <w:rsid w:val="004E1FF5"/>
    <w:rsid w:val="004E5137"/>
    <w:rsid w:val="004E6418"/>
    <w:rsid w:val="004E71B4"/>
    <w:rsid w:val="004E71D9"/>
    <w:rsid w:val="004F646B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142"/>
    <w:rsid w:val="005252E7"/>
    <w:rsid w:val="005268A6"/>
    <w:rsid w:val="00531360"/>
    <w:rsid w:val="00531930"/>
    <w:rsid w:val="0053396A"/>
    <w:rsid w:val="00534605"/>
    <w:rsid w:val="00535DD1"/>
    <w:rsid w:val="005400D4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01E"/>
    <w:rsid w:val="00557938"/>
    <w:rsid w:val="00560DB1"/>
    <w:rsid w:val="00560E07"/>
    <w:rsid w:val="0056109C"/>
    <w:rsid w:val="005611E1"/>
    <w:rsid w:val="00562389"/>
    <w:rsid w:val="0056342B"/>
    <w:rsid w:val="005637D9"/>
    <w:rsid w:val="0056474F"/>
    <w:rsid w:val="005701EB"/>
    <w:rsid w:val="00573EC4"/>
    <w:rsid w:val="00576078"/>
    <w:rsid w:val="00577670"/>
    <w:rsid w:val="005819F8"/>
    <w:rsid w:val="00586194"/>
    <w:rsid w:val="005865A6"/>
    <w:rsid w:val="00590FDD"/>
    <w:rsid w:val="00591A62"/>
    <w:rsid w:val="00591F8F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16BC"/>
    <w:rsid w:val="006222F1"/>
    <w:rsid w:val="00622CC5"/>
    <w:rsid w:val="00626D0A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2604"/>
    <w:rsid w:val="0065482E"/>
    <w:rsid w:val="00656B5C"/>
    <w:rsid w:val="00660F71"/>
    <w:rsid w:val="0066693B"/>
    <w:rsid w:val="00666A80"/>
    <w:rsid w:val="00666C68"/>
    <w:rsid w:val="00671EDE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430A"/>
    <w:rsid w:val="006B6E1D"/>
    <w:rsid w:val="006B7B3C"/>
    <w:rsid w:val="006B7E49"/>
    <w:rsid w:val="006C1853"/>
    <w:rsid w:val="006C2A55"/>
    <w:rsid w:val="006C2AD4"/>
    <w:rsid w:val="006C48B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8C6"/>
    <w:rsid w:val="006F2EF2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4888"/>
    <w:rsid w:val="00725CDC"/>
    <w:rsid w:val="00731D35"/>
    <w:rsid w:val="0073372F"/>
    <w:rsid w:val="00733B6B"/>
    <w:rsid w:val="00736EF3"/>
    <w:rsid w:val="007409D5"/>
    <w:rsid w:val="0074187D"/>
    <w:rsid w:val="0074329E"/>
    <w:rsid w:val="00744627"/>
    <w:rsid w:val="007464FB"/>
    <w:rsid w:val="007478CC"/>
    <w:rsid w:val="00747B59"/>
    <w:rsid w:val="007504AE"/>
    <w:rsid w:val="00751ECC"/>
    <w:rsid w:val="00754042"/>
    <w:rsid w:val="00754A21"/>
    <w:rsid w:val="00756D7D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56D2"/>
    <w:rsid w:val="007A72CC"/>
    <w:rsid w:val="007B4086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E164A"/>
    <w:rsid w:val="007E19CA"/>
    <w:rsid w:val="007E33C5"/>
    <w:rsid w:val="007E419E"/>
    <w:rsid w:val="007E4976"/>
    <w:rsid w:val="007E4CA7"/>
    <w:rsid w:val="007E63B4"/>
    <w:rsid w:val="007E76ED"/>
    <w:rsid w:val="007F1059"/>
    <w:rsid w:val="007F2528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1C86"/>
    <w:rsid w:val="008420D5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82FE0"/>
    <w:rsid w:val="008832B2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B0BBC"/>
    <w:rsid w:val="008B0EAE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F0ADB"/>
    <w:rsid w:val="008F161C"/>
    <w:rsid w:val="008F218A"/>
    <w:rsid w:val="008F2CB7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CFF"/>
    <w:rsid w:val="00924857"/>
    <w:rsid w:val="00930A5B"/>
    <w:rsid w:val="00931527"/>
    <w:rsid w:val="009320B8"/>
    <w:rsid w:val="00932284"/>
    <w:rsid w:val="0093693E"/>
    <w:rsid w:val="009372A5"/>
    <w:rsid w:val="00937EEF"/>
    <w:rsid w:val="00941EDB"/>
    <w:rsid w:val="009431DB"/>
    <w:rsid w:val="009454C4"/>
    <w:rsid w:val="00945DFC"/>
    <w:rsid w:val="00946C53"/>
    <w:rsid w:val="0095147C"/>
    <w:rsid w:val="00952A97"/>
    <w:rsid w:val="009532D4"/>
    <w:rsid w:val="009532DE"/>
    <w:rsid w:val="00954749"/>
    <w:rsid w:val="00956B77"/>
    <w:rsid w:val="00956E37"/>
    <w:rsid w:val="009606B3"/>
    <w:rsid w:val="00960A89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C0287"/>
    <w:rsid w:val="009C30CA"/>
    <w:rsid w:val="009C3708"/>
    <w:rsid w:val="009C3BEF"/>
    <w:rsid w:val="009C4E96"/>
    <w:rsid w:val="009D26A9"/>
    <w:rsid w:val="009D3151"/>
    <w:rsid w:val="009D3456"/>
    <w:rsid w:val="009D3F8B"/>
    <w:rsid w:val="009D404F"/>
    <w:rsid w:val="009D5B92"/>
    <w:rsid w:val="009D7C0A"/>
    <w:rsid w:val="009E013D"/>
    <w:rsid w:val="009E0B47"/>
    <w:rsid w:val="009E2207"/>
    <w:rsid w:val="009E3D22"/>
    <w:rsid w:val="009F1F93"/>
    <w:rsid w:val="009F2005"/>
    <w:rsid w:val="009F21D1"/>
    <w:rsid w:val="009F3A5C"/>
    <w:rsid w:val="009F4954"/>
    <w:rsid w:val="009F4FE0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069F"/>
    <w:rsid w:val="00A624A4"/>
    <w:rsid w:val="00A71C92"/>
    <w:rsid w:val="00A813D4"/>
    <w:rsid w:val="00A81BC3"/>
    <w:rsid w:val="00A81F33"/>
    <w:rsid w:val="00A8446A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A97"/>
    <w:rsid w:val="00B07AFA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B2D"/>
    <w:rsid w:val="00B6641C"/>
    <w:rsid w:val="00B70147"/>
    <w:rsid w:val="00B756C8"/>
    <w:rsid w:val="00B7749E"/>
    <w:rsid w:val="00B81965"/>
    <w:rsid w:val="00B8214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69FF"/>
    <w:rsid w:val="00BD71A3"/>
    <w:rsid w:val="00BD7409"/>
    <w:rsid w:val="00BE080F"/>
    <w:rsid w:val="00BE0A99"/>
    <w:rsid w:val="00BE695D"/>
    <w:rsid w:val="00BF0E6C"/>
    <w:rsid w:val="00BF5821"/>
    <w:rsid w:val="00BF6CAE"/>
    <w:rsid w:val="00BF7509"/>
    <w:rsid w:val="00BF767B"/>
    <w:rsid w:val="00C01464"/>
    <w:rsid w:val="00C01568"/>
    <w:rsid w:val="00C03603"/>
    <w:rsid w:val="00C07D26"/>
    <w:rsid w:val="00C100F6"/>
    <w:rsid w:val="00C104F0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3160"/>
    <w:rsid w:val="00C449E1"/>
    <w:rsid w:val="00C46006"/>
    <w:rsid w:val="00C466ED"/>
    <w:rsid w:val="00C523C6"/>
    <w:rsid w:val="00C53278"/>
    <w:rsid w:val="00C54B04"/>
    <w:rsid w:val="00C55B74"/>
    <w:rsid w:val="00C5783B"/>
    <w:rsid w:val="00C61D74"/>
    <w:rsid w:val="00C62671"/>
    <w:rsid w:val="00C70021"/>
    <w:rsid w:val="00C7048B"/>
    <w:rsid w:val="00C72A58"/>
    <w:rsid w:val="00C75189"/>
    <w:rsid w:val="00C77EB2"/>
    <w:rsid w:val="00C83AB9"/>
    <w:rsid w:val="00C87666"/>
    <w:rsid w:val="00C876C9"/>
    <w:rsid w:val="00C93679"/>
    <w:rsid w:val="00C948F2"/>
    <w:rsid w:val="00CA086E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431E"/>
    <w:rsid w:val="00CB6725"/>
    <w:rsid w:val="00CB6738"/>
    <w:rsid w:val="00CB7D91"/>
    <w:rsid w:val="00CC2343"/>
    <w:rsid w:val="00CC28ED"/>
    <w:rsid w:val="00CC2BF6"/>
    <w:rsid w:val="00CC4285"/>
    <w:rsid w:val="00CC4B03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D00490"/>
    <w:rsid w:val="00D02572"/>
    <w:rsid w:val="00D03729"/>
    <w:rsid w:val="00D10C7F"/>
    <w:rsid w:val="00D11F43"/>
    <w:rsid w:val="00D13649"/>
    <w:rsid w:val="00D14B6B"/>
    <w:rsid w:val="00D17993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3CF3"/>
    <w:rsid w:val="00DA5CD1"/>
    <w:rsid w:val="00DB0B02"/>
    <w:rsid w:val="00DB1B6B"/>
    <w:rsid w:val="00DB2696"/>
    <w:rsid w:val="00DB7648"/>
    <w:rsid w:val="00DC03AD"/>
    <w:rsid w:val="00DC3C5F"/>
    <w:rsid w:val="00DC3FB8"/>
    <w:rsid w:val="00DC7090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7244"/>
    <w:rsid w:val="00E00780"/>
    <w:rsid w:val="00E00D28"/>
    <w:rsid w:val="00E0232A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2BD4"/>
    <w:rsid w:val="00E25C2F"/>
    <w:rsid w:val="00E3023A"/>
    <w:rsid w:val="00E332A8"/>
    <w:rsid w:val="00E33B6A"/>
    <w:rsid w:val="00E3619E"/>
    <w:rsid w:val="00E368AF"/>
    <w:rsid w:val="00E416CF"/>
    <w:rsid w:val="00E428AB"/>
    <w:rsid w:val="00E44290"/>
    <w:rsid w:val="00E44BB7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77DD8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76A6"/>
    <w:rsid w:val="00EA185F"/>
    <w:rsid w:val="00EA27D5"/>
    <w:rsid w:val="00EA3419"/>
    <w:rsid w:val="00EA4A22"/>
    <w:rsid w:val="00EA6C40"/>
    <w:rsid w:val="00EA7E11"/>
    <w:rsid w:val="00EB78BE"/>
    <w:rsid w:val="00EC11B6"/>
    <w:rsid w:val="00EC216F"/>
    <w:rsid w:val="00ED00B7"/>
    <w:rsid w:val="00EE0125"/>
    <w:rsid w:val="00EE027D"/>
    <w:rsid w:val="00EE107C"/>
    <w:rsid w:val="00EE305F"/>
    <w:rsid w:val="00EE35D0"/>
    <w:rsid w:val="00EE3D66"/>
    <w:rsid w:val="00EE73C2"/>
    <w:rsid w:val="00EF205C"/>
    <w:rsid w:val="00EF22CB"/>
    <w:rsid w:val="00EF3BB5"/>
    <w:rsid w:val="00EF3C82"/>
    <w:rsid w:val="00EF6191"/>
    <w:rsid w:val="00F0229D"/>
    <w:rsid w:val="00F02427"/>
    <w:rsid w:val="00F03A1A"/>
    <w:rsid w:val="00F051CB"/>
    <w:rsid w:val="00F05DDC"/>
    <w:rsid w:val="00F158E6"/>
    <w:rsid w:val="00F168DF"/>
    <w:rsid w:val="00F17145"/>
    <w:rsid w:val="00F2180F"/>
    <w:rsid w:val="00F27407"/>
    <w:rsid w:val="00F27602"/>
    <w:rsid w:val="00F317CC"/>
    <w:rsid w:val="00F36C42"/>
    <w:rsid w:val="00F37FD3"/>
    <w:rsid w:val="00F4198B"/>
    <w:rsid w:val="00F42A55"/>
    <w:rsid w:val="00F44D80"/>
    <w:rsid w:val="00F471E0"/>
    <w:rsid w:val="00F47C6B"/>
    <w:rsid w:val="00F5706A"/>
    <w:rsid w:val="00F57796"/>
    <w:rsid w:val="00F61847"/>
    <w:rsid w:val="00F61C0D"/>
    <w:rsid w:val="00F6413E"/>
    <w:rsid w:val="00F65EBB"/>
    <w:rsid w:val="00F66483"/>
    <w:rsid w:val="00F67EF2"/>
    <w:rsid w:val="00F73136"/>
    <w:rsid w:val="00F73698"/>
    <w:rsid w:val="00F775BA"/>
    <w:rsid w:val="00F82272"/>
    <w:rsid w:val="00F870A5"/>
    <w:rsid w:val="00F96122"/>
    <w:rsid w:val="00F963AA"/>
    <w:rsid w:val="00FA4888"/>
    <w:rsid w:val="00FB0B12"/>
    <w:rsid w:val="00FB25B2"/>
    <w:rsid w:val="00FB6874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47B7"/>
    <w:rsid w:val="00FF47B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66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nxe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mosnet.gr/blog/laws/%ce%b1%cf%81%ce%b8%cf%81%ce%bf-67-%cf%83%cf%8d%ce%b3%ce%ba%ce%bb%ce%b7%cf%83%ce%b7-%cf%84%ce%bf%cf%85-%ce%b4%ce%b7%ce%bc%ce%bf%cf%84%ce%b9%ce%ba%ce%bf%cf%8d-%cf%83%cf%85%ce%bc%ce%b2%ce%bf%cf%85%ce%bb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mosnet.gr/blog/laws/%ce%b1%cf%81%ce%b8%cf%81%ce%bf-67-%cf%83%cf%8d%ce%b3%ce%ba%ce%bb%ce%b7%cf%83%ce%b7-%cf%84%ce%bf%cf%85-%ce%b4%ce%b7%ce%bc%ce%bf%cf%84%ce%b9%ce%ba%ce%bf%cf%8d-%cf%83%cf%85%ce%bc%ce%b2%ce%bf%cf%85%ce%b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mosnet.gr/blog/laws/%cf%85%cf%80-%ce%b5%cf%83-%ce%b5%ce%b3%ce%ba-12379454806-11-202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AAF56-9AC6-4CCD-8EEE-1CD191A7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1070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4</cp:revision>
  <cp:lastPrinted>2024-10-23T08:26:00Z</cp:lastPrinted>
  <dcterms:created xsi:type="dcterms:W3CDTF">2026-02-25T12:06:00Z</dcterms:created>
  <dcterms:modified xsi:type="dcterms:W3CDTF">2026-02-27T08:08:00Z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