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BC6EE4" w:rsidRDefault="008912BB" w:rsidP="002C4248">
      <w:pPr>
        <w:keepNext/>
        <w:ind w:left="720" w:right="-795"/>
        <w:rPr>
          <w:rFonts w:ascii="Arial" w:hAnsi="Arial" w:cs="Arial"/>
          <w:noProof/>
          <w:sz w:val="22"/>
          <w:szCs w:val="22"/>
        </w:rPr>
      </w:pPr>
      <w:r w:rsidRPr="00BC6EE4">
        <w:rPr>
          <w:rFonts w:ascii="Arial" w:hAnsi="Arial" w:cs="Arial"/>
          <w:sz w:val="22"/>
          <w:szCs w:val="22"/>
        </w:rPr>
        <w:t xml:space="preserve">         </w:t>
      </w:r>
      <w:r w:rsidR="00AF4400" w:rsidRPr="00BC6EE4">
        <w:rPr>
          <w:rFonts w:ascii="Arial" w:hAnsi="Arial" w:cs="Arial"/>
          <w:sz w:val="22"/>
          <w:szCs w:val="22"/>
        </w:rPr>
        <w:t xml:space="preserve"> </w:t>
      </w:r>
      <w:r w:rsidR="00921C7D" w:rsidRPr="00BC6EE4">
        <w:rPr>
          <w:rFonts w:ascii="Arial" w:hAnsi="Arial" w:cs="Arial"/>
          <w:sz w:val="22"/>
          <w:szCs w:val="22"/>
        </w:rPr>
        <w:t xml:space="preserve">                                              </w:t>
      </w:r>
      <w:r w:rsidR="006C4487" w:rsidRPr="00BC6EE4">
        <w:rPr>
          <w:rFonts w:ascii="Arial" w:hAnsi="Arial" w:cs="Arial"/>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BC6EE4">
        <w:rPr>
          <w:rFonts w:ascii="Arial" w:hAnsi="Arial" w:cs="Arial"/>
          <w:noProof/>
          <w:sz w:val="22"/>
          <w:szCs w:val="22"/>
        </w:rPr>
        <w:t xml:space="preserve"> </w:t>
      </w:r>
      <w:r w:rsidR="00220C8B" w:rsidRPr="00BC6EE4">
        <w:rPr>
          <w:rFonts w:ascii="Arial" w:hAnsi="Arial" w:cs="Arial"/>
          <w:noProof/>
          <w:sz w:val="22"/>
          <w:szCs w:val="22"/>
        </w:rPr>
        <w:t xml:space="preserve">    </w:t>
      </w:r>
      <w:r w:rsidR="00AF1347" w:rsidRPr="00BC6EE4">
        <w:rPr>
          <w:rFonts w:ascii="Arial" w:hAnsi="Arial" w:cs="Arial"/>
          <w:noProof/>
          <w:sz w:val="22"/>
          <w:szCs w:val="22"/>
        </w:rPr>
        <w:t xml:space="preserve">             </w:t>
      </w:r>
    </w:p>
    <w:p w:rsidR="005C673B" w:rsidRPr="00BC6EE4" w:rsidRDefault="007A60C1" w:rsidP="002C4248">
      <w:pPr>
        <w:keepNext/>
        <w:ind w:left="720" w:right="-795"/>
        <w:rPr>
          <w:rFonts w:ascii="Arial" w:hAnsi="Arial" w:cs="Arial"/>
          <w:noProof/>
          <w:sz w:val="22"/>
          <w:szCs w:val="22"/>
        </w:rPr>
      </w:pPr>
      <w:r w:rsidRPr="00BC6EE4">
        <w:rPr>
          <w:rFonts w:ascii="Arial" w:hAnsi="Arial" w:cs="Arial"/>
          <w:noProof/>
          <w:sz w:val="22"/>
          <w:szCs w:val="22"/>
        </w:rPr>
        <w:t xml:space="preserve">                                                                                 </w:t>
      </w:r>
    </w:p>
    <w:p w:rsidR="00D84813" w:rsidRPr="00BC6EE4" w:rsidRDefault="00AF1347" w:rsidP="006E0BAE">
      <w:pPr>
        <w:keepNext/>
        <w:ind w:left="720"/>
        <w:rPr>
          <w:rFonts w:ascii="Arial" w:hAnsi="Arial" w:cs="Arial"/>
          <w:sz w:val="22"/>
          <w:szCs w:val="22"/>
        </w:rPr>
      </w:pPr>
      <w:r w:rsidRPr="00BC6EE4">
        <w:rPr>
          <w:rFonts w:ascii="Arial" w:hAnsi="Arial" w:cs="Arial"/>
          <w:noProof/>
          <w:sz w:val="22"/>
          <w:szCs w:val="22"/>
        </w:rPr>
        <w:t xml:space="preserve">       </w:t>
      </w:r>
      <w:r w:rsidR="00220C8B" w:rsidRPr="00BC6EE4">
        <w:rPr>
          <w:rFonts w:ascii="Arial" w:hAnsi="Arial" w:cs="Arial"/>
          <w:noProof/>
          <w:sz w:val="22"/>
          <w:szCs w:val="22"/>
        </w:rPr>
        <w:t xml:space="preserve"> </w:t>
      </w:r>
      <w:r w:rsidR="00371836" w:rsidRPr="00BC6EE4">
        <w:rPr>
          <w:rFonts w:ascii="Arial" w:hAnsi="Arial" w:cs="Arial"/>
          <w:noProof/>
          <w:sz w:val="22"/>
          <w:szCs w:val="22"/>
        </w:rPr>
        <w:t xml:space="preserve">                                                                           </w:t>
      </w:r>
    </w:p>
    <w:p w:rsidR="00D84813" w:rsidRPr="00BC6EE4" w:rsidRDefault="00D84813" w:rsidP="00372DCC">
      <w:pPr>
        <w:pStyle w:val="1"/>
        <w:jc w:val="left"/>
        <w:rPr>
          <w:rFonts w:ascii="Arial" w:hAnsi="Arial" w:cs="Arial"/>
          <w:sz w:val="22"/>
          <w:szCs w:val="22"/>
        </w:rPr>
      </w:pPr>
      <w:r w:rsidRPr="00BC6EE4">
        <w:rPr>
          <w:rFonts w:ascii="Arial" w:hAnsi="Arial" w:cs="Arial"/>
          <w:sz w:val="22"/>
          <w:szCs w:val="22"/>
        </w:rPr>
        <w:t xml:space="preserve">ΕΛΛΗΝΙΚΗ  ΔΗΜΟΚΡΑΤΙΑ                </w:t>
      </w:r>
    </w:p>
    <w:p w:rsidR="00D84813" w:rsidRPr="00BC6EE4" w:rsidRDefault="00D84813" w:rsidP="003B0F43">
      <w:pPr>
        <w:pStyle w:val="2"/>
        <w:rPr>
          <w:rFonts w:ascii="Arial" w:hAnsi="Arial" w:cs="Arial"/>
          <w:sz w:val="22"/>
          <w:szCs w:val="22"/>
        </w:rPr>
      </w:pPr>
      <w:r w:rsidRPr="00BC6EE4">
        <w:rPr>
          <w:rFonts w:ascii="Arial" w:hAnsi="Arial" w:cs="Arial"/>
          <w:sz w:val="22"/>
          <w:szCs w:val="22"/>
        </w:rPr>
        <w:t xml:space="preserve">ΝΟΜΟΣ  ΒΟΙΩΤΙΑΣ                                                           </w:t>
      </w:r>
      <w:r w:rsidR="006F2B92" w:rsidRPr="00BC6EE4">
        <w:rPr>
          <w:rFonts w:ascii="Arial" w:hAnsi="Arial" w:cs="Arial"/>
          <w:sz w:val="22"/>
          <w:szCs w:val="22"/>
        </w:rPr>
        <w:t xml:space="preserve">                    </w:t>
      </w:r>
      <w:r w:rsidR="00AE1ACE" w:rsidRPr="00BC6EE4">
        <w:rPr>
          <w:rFonts w:ascii="Arial" w:hAnsi="Arial" w:cs="Arial"/>
          <w:sz w:val="22"/>
          <w:szCs w:val="22"/>
        </w:rPr>
        <w:t xml:space="preserve">       </w:t>
      </w:r>
      <w:r w:rsidR="006F2B92" w:rsidRPr="00BC6EE4">
        <w:rPr>
          <w:rFonts w:ascii="Arial" w:hAnsi="Arial" w:cs="Arial"/>
          <w:sz w:val="22"/>
          <w:szCs w:val="22"/>
        </w:rPr>
        <w:t xml:space="preserve">  Λιβαδειά </w:t>
      </w:r>
      <w:r w:rsidR="00EF2794">
        <w:rPr>
          <w:rFonts w:ascii="Arial" w:hAnsi="Arial" w:cs="Arial"/>
          <w:sz w:val="22"/>
          <w:szCs w:val="22"/>
        </w:rPr>
        <w:t xml:space="preserve"> </w:t>
      </w:r>
      <w:r w:rsidR="004A2C72">
        <w:rPr>
          <w:rFonts w:ascii="Arial" w:hAnsi="Arial" w:cs="Arial"/>
          <w:sz w:val="22"/>
          <w:szCs w:val="22"/>
        </w:rPr>
        <w:t>07</w:t>
      </w:r>
      <w:r w:rsidR="00A01250">
        <w:rPr>
          <w:rFonts w:ascii="Arial" w:hAnsi="Arial" w:cs="Arial"/>
          <w:sz w:val="22"/>
          <w:szCs w:val="22"/>
        </w:rPr>
        <w:t xml:space="preserve"> </w:t>
      </w:r>
      <w:r w:rsidR="00851B35" w:rsidRPr="00BC6EE4">
        <w:rPr>
          <w:rFonts w:ascii="Arial" w:hAnsi="Arial" w:cs="Arial"/>
          <w:sz w:val="22"/>
          <w:szCs w:val="22"/>
        </w:rPr>
        <w:t>/</w:t>
      </w:r>
      <w:r w:rsidR="00391636" w:rsidRPr="00BC6EE4">
        <w:rPr>
          <w:rFonts w:ascii="Arial" w:hAnsi="Arial" w:cs="Arial"/>
          <w:sz w:val="22"/>
          <w:szCs w:val="22"/>
        </w:rPr>
        <w:t>0</w:t>
      </w:r>
      <w:r w:rsidR="004A2C72">
        <w:rPr>
          <w:rFonts w:ascii="Arial" w:hAnsi="Arial" w:cs="Arial"/>
          <w:sz w:val="22"/>
          <w:szCs w:val="22"/>
        </w:rPr>
        <w:t>8</w:t>
      </w:r>
      <w:r w:rsidRPr="00BC6EE4">
        <w:rPr>
          <w:rFonts w:ascii="Arial" w:hAnsi="Arial" w:cs="Arial"/>
          <w:sz w:val="22"/>
          <w:szCs w:val="22"/>
        </w:rPr>
        <w:t>/20</w:t>
      </w:r>
      <w:r w:rsidR="00B34075" w:rsidRPr="00BC6EE4">
        <w:rPr>
          <w:rFonts w:ascii="Arial" w:hAnsi="Arial" w:cs="Arial"/>
          <w:sz w:val="22"/>
          <w:szCs w:val="22"/>
        </w:rPr>
        <w:t>2</w:t>
      </w:r>
      <w:r w:rsidR="00391636" w:rsidRPr="00BC6EE4">
        <w:rPr>
          <w:rFonts w:ascii="Arial" w:hAnsi="Arial" w:cs="Arial"/>
          <w:sz w:val="22"/>
          <w:szCs w:val="22"/>
        </w:rPr>
        <w:t>6</w:t>
      </w:r>
      <w:r w:rsidRPr="00BC6EE4">
        <w:rPr>
          <w:rFonts w:ascii="Arial" w:hAnsi="Arial" w:cs="Arial"/>
          <w:sz w:val="22"/>
          <w:szCs w:val="22"/>
        </w:rPr>
        <w:t xml:space="preserve">           </w:t>
      </w:r>
    </w:p>
    <w:p w:rsidR="00D84813" w:rsidRPr="00BC6EE4" w:rsidRDefault="00D84813" w:rsidP="00C612F2">
      <w:pPr>
        <w:pStyle w:val="2"/>
        <w:rPr>
          <w:rFonts w:ascii="Arial" w:hAnsi="Arial" w:cs="Arial"/>
          <w:sz w:val="22"/>
          <w:szCs w:val="22"/>
        </w:rPr>
      </w:pPr>
      <w:r w:rsidRPr="00BC6EE4">
        <w:rPr>
          <w:rFonts w:ascii="Arial" w:hAnsi="Arial" w:cs="Arial"/>
          <w:sz w:val="22"/>
          <w:szCs w:val="22"/>
        </w:rPr>
        <w:t xml:space="preserve">ΔΗΜΟΣ  ΛΕΒΑΔΕΩΝ                                            </w:t>
      </w:r>
      <w:r w:rsidRPr="00BC6EE4">
        <w:rPr>
          <w:rFonts w:ascii="Arial" w:hAnsi="Arial" w:cs="Arial"/>
          <w:bCs/>
          <w:sz w:val="22"/>
          <w:szCs w:val="22"/>
        </w:rPr>
        <w:t xml:space="preserve">                                </w:t>
      </w:r>
      <w:r w:rsidR="00E76CFB" w:rsidRPr="00BC6EE4">
        <w:rPr>
          <w:rFonts w:ascii="Arial" w:hAnsi="Arial" w:cs="Arial"/>
          <w:bCs/>
          <w:sz w:val="22"/>
          <w:szCs w:val="22"/>
        </w:rPr>
        <w:t xml:space="preserve">      </w:t>
      </w:r>
      <w:r w:rsidR="00560027" w:rsidRPr="00BC6EE4">
        <w:rPr>
          <w:rFonts w:ascii="Arial" w:hAnsi="Arial" w:cs="Arial"/>
          <w:bCs/>
          <w:sz w:val="22"/>
          <w:szCs w:val="22"/>
        </w:rPr>
        <w:t xml:space="preserve">  </w:t>
      </w:r>
      <w:r w:rsidRPr="00BC6EE4">
        <w:rPr>
          <w:rFonts w:ascii="Arial" w:hAnsi="Arial" w:cs="Arial"/>
          <w:bCs/>
          <w:sz w:val="22"/>
          <w:szCs w:val="22"/>
        </w:rPr>
        <w:t xml:space="preserve">  </w:t>
      </w:r>
      <w:r w:rsidR="006D4B5E">
        <w:rPr>
          <w:rFonts w:ascii="Arial" w:hAnsi="Arial" w:cs="Arial"/>
          <w:bCs/>
          <w:sz w:val="22"/>
          <w:szCs w:val="22"/>
        </w:rPr>
        <w:t xml:space="preserve">Αρ. </w:t>
      </w:r>
      <w:proofErr w:type="spellStart"/>
      <w:r w:rsidR="006D4B5E">
        <w:rPr>
          <w:rFonts w:ascii="Arial" w:hAnsi="Arial" w:cs="Arial"/>
          <w:bCs/>
          <w:sz w:val="22"/>
          <w:szCs w:val="22"/>
        </w:rPr>
        <w:t>Πρωτ</w:t>
      </w:r>
      <w:proofErr w:type="spellEnd"/>
      <w:r w:rsidR="00992A8D">
        <w:rPr>
          <w:rFonts w:ascii="Arial" w:hAnsi="Arial" w:cs="Arial"/>
          <w:bCs/>
          <w:sz w:val="22"/>
          <w:szCs w:val="22"/>
        </w:rPr>
        <w:t xml:space="preserve"> </w:t>
      </w:r>
      <w:r w:rsidR="00DB6107">
        <w:rPr>
          <w:rFonts w:ascii="Arial" w:hAnsi="Arial" w:cs="Arial"/>
          <w:bCs/>
          <w:sz w:val="22"/>
          <w:szCs w:val="22"/>
        </w:rPr>
        <w:t xml:space="preserve"> </w:t>
      </w:r>
      <w:r w:rsidR="00DE5603">
        <w:rPr>
          <w:rFonts w:ascii="Arial" w:hAnsi="Arial" w:cs="Arial"/>
          <w:bCs/>
          <w:sz w:val="22"/>
          <w:szCs w:val="22"/>
        </w:rPr>
        <w:t>20089</w:t>
      </w:r>
    </w:p>
    <w:p w:rsidR="00D84813" w:rsidRPr="00BC6EE4" w:rsidRDefault="00D84813" w:rsidP="00767D31">
      <w:pPr>
        <w:pStyle w:val="a7"/>
        <w:ind w:left="0"/>
        <w:rPr>
          <w:rFonts w:ascii="Arial" w:hAnsi="Arial" w:cs="Arial"/>
          <w:sz w:val="22"/>
          <w:szCs w:val="22"/>
        </w:rPr>
      </w:pPr>
      <w:r w:rsidRPr="00BC6EE4">
        <w:rPr>
          <w:rFonts w:ascii="Arial" w:hAnsi="Arial" w:cs="Arial"/>
          <w:sz w:val="22"/>
          <w:szCs w:val="22"/>
        </w:rPr>
        <w:t>Τ.Κ.  32 1</w:t>
      </w:r>
      <w:r w:rsidR="006C6E24" w:rsidRPr="00BC6EE4">
        <w:rPr>
          <w:rFonts w:ascii="Arial" w:hAnsi="Arial" w:cs="Arial"/>
          <w:sz w:val="22"/>
          <w:szCs w:val="22"/>
        </w:rPr>
        <w:t>31</w:t>
      </w:r>
      <w:r w:rsidRPr="00BC6EE4">
        <w:rPr>
          <w:rFonts w:ascii="Arial" w:hAnsi="Arial" w:cs="Arial"/>
          <w:sz w:val="22"/>
          <w:szCs w:val="22"/>
        </w:rPr>
        <w:t xml:space="preserve">  ΛΙΒΑΔΕΙΑ </w:t>
      </w:r>
    </w:p>
    <w:p w:rsidR="00D84813" w:rsidRPr="00BC6EE4" w:rsidRDefault="00242AD5" w:rsidP="00767D31">
      <w:pPr>
        <w:pStyle w:val="a7"/>
        <w:ind w:left="0"/>
        <w:rPr>
          <w:rFonts w:ascii="Arial" w:hAnsi="Arial" w:cs="Arial"/>
          <w:sz w:val="22"/>
          <w:szCs w:val="22"/>
        </w:rPr>
      </w:pPr>
      <w:r w:rsidRPr="00BC6EE4">
        <w:rPr>
          <w:rFonts w:ascii="Arial" w:hAnsi="Arial" w:cs="Arial"/>
          <w:sz w:val="22"/>
          <w:szCs w:val="22"/>
        </w:rPr>
        <w:t>Πληροφορίες :</w:t>
      </w:r>
      <w:proofErr w:type="spellStart"/>
      <w:r w:rsidR="000E546B" w:rsidRPr="00BC6EE4">
        <w:rPr>
          <w:rFonts w:ascii="Arial" w:hAnsi="Arial" w:cs="Arial"/>
          <w:sz w:val="22"/>
          <w:szCs w:val="22"/>
        </w:rPr>
        <w:t>Κασσάρα</w:t>
      </w:r>
      <w:proofErr w:type="spellEnd"/>
      <w:r w:rsidR="000E546B" w:rsidRPr="00BC6EE4">
        <w:rPr>
          <w:rFonts w:ascii="Arial" w:hAnsi="Arial" w:cs="Arial"/>
          <w:sz w:val="22"/>
          <w:szCs w:val="22"/>
        </w:rPr>
        <w:t xml:space="preserve"> Γεωργία</w:t>
      </w:r>
    </w:p>
    <w:p w:rsidR="00D84813" w:rsidRPr="00BC6EE4" w:rsidRDefault="00D870EC" w:rsidP="00D84813">
      <w:pPr>
        <w:pStyle w:val="4"/>
        <w:rPr>
          <w:b w:val="0"/>
          <w:sz w:val="22"/>
          <w:szCs w:val="22"/>
        </w:rPr>
      </w:pPr>
      <w:r w:rsidRPr="00BC6EE4">
        <w:rPr>
          <w:b w:val="0"/>
          <w:sz w:val="22"/>
          <w:szCs w:val="22"/>
        </w:rPr>
        <w:t>Τηλέφωνο   : 22613 50</w:t>
      </w:r>
      <w:r w:rsidR="00EA3C77" w:rsidRPr="00BC6EE4">
        <w:rPr>
          <w:b w:val="0"/>
          <w:sz w:val="22"/>
          <w:szCs w:val="22"/>
        </w:rPr>
        <w:t>817</w:t>
      </w:r>
    </w:p>
    <w:p w:rsidR="00D84813" w:rsidRPr="00BC6EE4" w:rsidRDefault="00D84813" w:rsidP="00767D31">
      <w:pPr>
        <w:pStyle w:val="a7"/>
        <w:ind w:left="0"/>
        <w:rPr>
          <w:rFonts w:ascii="Arial" w:hAnsi="Arial" w:cs="Arial"/>
          <w:sz w:val="22"/>
          <w:szCs w:val="22"/>
        </w:rPr>
      </w:pPr>
      <w:r w:rsidRPr="00BC6EE4">
        <w:rPr>
          <w:rFonts w:ascii="Arial" w:hAnsi="Arial" w:cs="Arial"/>
          <w:sz w:val="22"/>
          <w:szCs w:val="22"/>
          <w:lang w:val="en-US"/>
        </w:rPr>
        <w:t>EMAIL</w:t>
      </w:r>
      <w:r w:rsidRPr="00BC6EE4">
        <w:rPr>
          <w:rFonts w:ascii="Arial" w:hAnsi="Arial" w:cs="Arial"/>
          <w:sz w:val="22"/>
          <w:szCs w:val="22"/>
        </w:rPr>
        <w:t xml:space="preserve"> :</w:t>
      </w:r>
      <w:proofErr w:type="spellStart"/>
      <w:r w:rsidR="00FD62A3" w:rsidRPr="00BC6EE4">
        <w:rPr>
          <w:rFonts w:ascii="Arial" w:hAnsi="Arial" w:cs="Arial"/>
          <w:sz w:val="22"/>
          <w:szCs w:val="22"/>
          <w:lang w:val="en-US"/>
        </w:rPr>
        <w:t>g</w:t>
      </w:r>
      <w:r w:rsidR="00D870EC" w:rsidRPr="00BC6EE4">
        <w:rPr>
          <w:rFonts w:ascii="Arial" w:hAnsi="Arial" w:cs="Arial"/>
          <w:sz w:val="22"/>
          <w:szCs w:val="22"/>
          <w:lang w:val="en-US"/>
        </w:rPr>
        <w:t>k</w:t>
      </w:r>
      <w:r w:rsidR="00FD62A3" w:rsidRPr="00BC6EE4">
        <w:rPr>
          <w:rFonts w:ascii="Arial" w:hAnsi="Arial" w:cs="Arial"/>
          <w:sz w:val="22"/>
          <w:szCs w:val="22"/>
          <w:lang w:val="en-US"/>
        </w:rPr>
        <w:t>asara</w:t>
      </w:r>
      <w:proofErr w:type="spellEnd"/>
      <w:r w:rsidR="006C6E24" w:rsidRPr="00BC6EE4">
        <w:rPr>
          <w:rFonts w:ascii="Arial" w:hAnsi="Arial" w:cs="Arial"/>
          <w:sz w:val="22"/>
          <w:szCs w:val="22"/>
        </w:rPr>
        <w:t>@</w:t>
      </w:r>
      <w:proofErr w:type="spellStart"/>
      <w:r w:rsidR="006C6E24" w:rsidRPr="00BC6EE4">
        <w:rPr>
          <w:rFonts w:ascii="Arial" w:hAnsi="Arial" w:cs="Arial"/>
          <w:sz w:val="22"/>
          <w:szCs w:val="22"/>
          <w:lang w:val="en-US"/>
        </w:rPr>
        <w:t>livadia</w:t>
      </w:r>
      <w:proofErr w:type="spellEnd"/>
      <w:r w:rsidR="006C6E24" w:rsidRPr="00BC6EE4">
        <w:rPr>
          <w:rFonts w:ascii="Arial" w:hAnsi="Arial" w:cs="Arial"/>
          <w:sz w:val="22"/>
          <w:szCs w:val="22"/>
        </w:rPr>
        <w:t>.</w:t>
      </w:r>
      <w:proofErr w:type="spellStart"/>
      <w:r w:rsidR="0037260F" w:rsidRPr="00BC6EE4">
        <w:rPr>
          <w:rFonts w:ascii="Arial" w:hAnsi="Arial" w:cs="Arial"/>
          <w:sz w:val="22"/>
          <w:szCs w:val="22"/>
          <w:lang w:val="en-US"/>
        </w:rPr>
        <w:t>gr</w:t>
      </w:r>
      <w:proofErr w:type="spellEnd"/>
      <w:r w:rsidRPr="00BC6EE4">
        <w:rPr>
          <w:rFonts w:ascii="Arial" w:hAnsi="Arial" w:cs="Arial"/>
          <w:sz w:val="22"/>
          <w:szCs w:val="22"/>
        </w:rPr>
        <w:t xml:space="preserve"> </w:t>
      </w:r>
    </w:p>
    <w:p w:rsidR="00462555" w:rsidRPr="00BC6EE4" w:rsidRDefault="00462555" w:rsidP="002E0892">
      <w:pPr>
        <w:pStyle w:val="1"/>
        <w:tabs>
          <w:tab w:val="clear" w:pos="0"/>
          <w:tab w:val="left" w:pos="6300"/>
        </w:tabs>
        <w:ind w:right="1331"/>
        <w:rPr>
          <w:rFonts w:ascii="Arial" w:hAnsi="Arial" w:cs="Arial"/>
          <w:sz w:val="22"/>
          <w:szCs w:val="22"/>
        </w:rPr>
      </w:pPr>
    </w:p>
    <w:p w:rsidR="00975556" w:rsidRPr="00BC6EE4" w:rsidRDefault="00975556">
      <w:pPr>
        <w:pStyle w:val="1"/>
        <w:tabs>
          <w:tab w:val="left" w:pos="6300"/>
        </w:tabs>
        <w:ind w:right="1331"/>
        <w:rPr>
          <w:rFonts w:ascii="Arial" w:hAnsi="Arial" w:cs="Arial"/>
          <w:b/>
          <w:bCs/>
          <w:sz w:val="22"/>
          <w:szCs w:val="22"/>
          <w:u w:val="single"/>
        </w:rPr>
      </w:pPr>
      <w:r w:rsidRPr="00BC6EE4">
        <w:rPr>
          <w:rFonts w:ascii="Arial" w:hAnsi="Arial" w:cs="Arial"/>
          <w:b/>
          <w:bCs/>
          <w:sz w:val="22"/>
          <w:szCs w:val="22"/>
          <w:u w:val="single"/>
        </w:rPr>
        <w:t xml:space="preserve">ΠΡΟΣΚΛΗΣΗ </w:t>
      </w:r>
      <w:r w:rsidR="00EE189B">
        <w:rPr>
          <w:rFonts w:ascii="Arial" w:hAnsi="Arial" w:cs="Arial"/>
          <w:b/>
          <w:bCs/>
          <w:sz w:val="22"/>
          <w:szCs w:val="22"/>
          <w:u w:val="single"/>
        </w:rPr>
        <w:t>3</w:t>
      </w:r>
      <w:r w:rsidR="004A2C72">
        <w:rPr>
          <w:rFonts w:ascii="Arial" w:hAnsi="Arial" w:cs="Arial"/>
          <w:b/>
          <w:bCs/>
          <w:sz w:val="22"/>
          <w:szCs w:val="22"/>
          <w:u w:val="single"/>
        </w:rPr>
        <w:t>2</w:t>
      </w:r>
      <w:r w:rsidR="000609EC" w:rsidRPr="00BC6EE4">
        <w:rPr>
          <w:rFonts w:ascii="Arial" w:hAnsi="Arial" w:cs="Arial"/>
          <w:b/>
          <w:bCs/>
          <w:sz w:val="22"/>
          <w:szCs w:val="22"/>
          <w:u w:val="single"/>
          <w:vertAlign w:val="superscript"/>
        </w:rPr>
        <w:t>ΗΣ</w:t>
      </w:r>
      <w:r w:rsidR="000609EC" w:rsidRPr="00BC6EE4">
        <w:rPr>
          <w:rFonts w:ascii="Arial" w:hAnsi="Arial" w:cs="Arial"/>
          <w:b/>
          <w:bCs/>
          <w:sz w:val="22"/>
          <w:szCs w:val="22"/>
          <w:u w:val="single"/>
        </w:rPr>
        <w:t xml:space="preserve"> </w:t>
      </w:r>
      <w:r w:rsidR="00D01352" w:rsidRPr="00BC6EE4">
        <w:rPr>
          <w:rFonts w:ascii="Arial" w:hAnsi="Arial" w:cs="Arial"/>
          <w:b/>
          <w:bCs/>
          <w:sz w:val="22"/>
          <w:szCs w:val="22"/>
          <w:u w:val="single"/>
        </w:rPr>
        <w:t xml:space="preserve"> </w:t>
      </w:r>
      <w:r w:rsidR="00465FC2" w:rsidRPr="00BC6EE4">
        <w:rPr>
          <w:rFonts w:ascii="Arial" w:hAnsi="Arial" w:cs="Arial"/>
          <w:b/>
          <w:bCs/>
          <w:sz w:val="22"/>
          <w:szCs w:val="22"/>
          <w:u w:val="single"/>
        </w:rPr>
        <w:t xml:space="preserve">ΤΑΚΤΙΚΗΣ </w:t>
      </w:r>
      <w:r w:rsidR="00151057" w:rsidRPr="00BC6EE4">
        <w:rPr>
          <w:rFonts w:ascii="Arial" w:hAnsi="Arial" w:cs="Arial"/>
          <w:b/>
          <w:bCs/>
          <w:sz w:val="22"/>
          <w:szCs w:val="22"/>
          <w:u w:val="single"/>
        </w:rPr>
        <w:t xml:space="preserve"> </w:t>
      </w:r>
      <w:r w:rsidR="00465FC2" w:rsidRPr="00BC6EE4">
        <w:rPr>
          <w:rFonts w:ascii="Arial" w:hAnsi="Arial" w:cs="Arial"/>
          <w:b/>
          <w:bCs/>
          <w:sz w:val="22"/>
          <w:szCs w:val="22"/>
          <w:u w:val="single"/>
        </w:rPr>
        <w:t>ΣΥΝΕΔΡΙΑΣΗΣ ΔΗΜΟΤΙΚΗΣ ΕΠΙΤΡΟΠΗΣ</w:t>
      </w:r>
    </w:p>
    <w:p w:rsidR="00465FC2" w:rsidRPr="00BC6EE4" w:rsidRDefault="00465FC2" w:rsidP="00465FC2">
      <w:pPr>
        <w:rPr>
          <w:rFonts w:ascii="Arial" w:hAnsi="Arial" w:cs="Arial"/>
          <w:sz w:val="22"/>
          <w:szCs w:val="22"/>
        </w:rPr>
      </w:pPr>
    </w:p>
    <w:p w:rsidR="00975556" w:rsidRPr="00BC6EE4" w:rsidRDefault="00975556">
      <w:pPr>
        <w:tabs>
          <w:tab w:val="left" w:pos="5529"/>
        </w:tabs>
        <w:ind w:left="-709" w:right="2748" w:hanging="142"/>
        <w:jc w:val="center"/>
        <w:rPr>
          <w:rFonts w:ascii="Arial" w:hAnsi="Arial" w:cs="Arial"/>
          <w:sz w:val="22"/>
          <w:szCs w:val="22"/>
        </w:rPr>
      </w:pPr>
      <w:r w:rsidRPr="00BC6EE4">
        <w:rPr>
          <w:rFonts w:ascii="Arial" w:eastAsia="Arial" w:hAnsi="Arial" w:cs="Arial"/>
          <w:b/>
          <w:bCs/>
          <w:sz w:val="22"/>
          <w:szCs w:val="22"/>
        </w:rPr>
        <w:t xml:space="preserve">   </w:t>
      </w:r>
      <w:r w:rsidRPr="00BC6EE4">
        <w:rPr>
          <w:rFonts w:ascii="Arial" w:hAnsi="Arial" w:cs="Arial"/>
          <w:b/>
          <w:bCs/>
          <w:sz w:val="22"/>
          <w:szCs w:val="22"/>
        </w:rPr>
        <w:t xml:space="preserve">ΠΡΟΣ: </w:t>
      </w:r>
      <w:r w:rsidR="00C21E23" w:rsidRPr="00BC6EE4">
        <w:rPr>
          <w:rFonts w:ascii="Arial" w:hAnsi="Arial" w:cs="Arial"/>
          <w:b/>
          <w:bCs/>
          <w:sz w:val="22"/>
          <w:szCs w:val="22"/>
        </w:rPr>
        <w:t xml:space="preserve"> </w:t>
      </w:r>
      <w:r w:rsidRPr="00BC6EE4">
        <w:rPr>
          <w:rFonts w:ascii="Arial" w:hAnsi="Arial" w:cs="Arial"/>
          <w:sz w:val="22"/>
          <w:szCs w:val="22"/>
        </w:rPr>
        <w:t xml:space="preserve">Τα Τακτικά Μέλη της </w:t>
      </w:r>
      <w:r w:rsidR="00221108" w:rsidRPr="00BC6EE4">
        <w:rPr>
          <w:rFonts w:ascii="Arial" w:hAnsi="Arial" w:cs="Arial"/>
          <w:sz w:val="22"/>
          <w:szCs w:val="22"/>
        </w:rPr>
        <w:t xml:space="preserve">Δημοτικής </w:t>
      </w:r>
      <w:r w:rsidRPr="00BC6EE4">
        <w:rPr>
          <w:rFonts w:ascii="Arial" w:hAnsi="Arial" w:cs="Arial"/>
          <w:sz w:val="22"/>
          <w:szCs w:val="22"/>
        </w:rPr>
        <w:t xml:space="preserve"> Επιτροπής Δήμου </w:t>
      </w:r>
      <w:proofErr w:type="spellStart"/>
      <w:r w:rsidRPr="00BC6EE4">
        <w:rPr>
          <w:rFonts w:ascii="Arial" w:hAnsi="Arial" w:cs="Arial"/>
          <w:sz w:val="22"/>
          <w:szCs w:val="22"/>
        </w:rPr>
        <w:t>Λεβαδέων</w:t>
      </w:r>
      <w:proofErr w:type="spellEnd"/>
    </w:p>
    <w:p w:rsidR="00124E0E" w:rsidRPr="00BC6EE4" w:rsidRDefault="00124E0E">
      <w:pPr>
        <w:tabs>
          <w:tab w:val="left" w:pos="5529"/>
        </w:tabs>
        <w:ind w:left="-709" w:right="2748" w:hanging="142"/>
        <w:jc w:val="center"/>
        <w:rPr>
          <w:rFonts w:ascii="Arial" w:hAnsi="Arial" w:cs="Arial"/>
          <w:sz w:val="22"/>
          <w:szCs w:val="22"/>
        </w:rPr>
      </w:pPr>
    </w:p>
    <w:p w:rsidR="00975556" w:rsidRPr="00BC6EE4" w:rsidRDefault="00B26494" w:rsidP="00FD6642">
      <w:pPr>
        <w:pStyle w:val="a7"/>
        <w:numPr>
          <w:ilvl w:val="0"/>
          <w:numId w:val="1"/>
        </w:numPr>
        <w:rPr>
          <w:rFonts w:ascii="Arial" w:hAnsi="Arial" w:cs="Arial"/>
          <w:sz w:val="22"/>
          <w:szCs w:val="22"/>
        </w:rPr>
      </w:pPr>
      <w:r w:rsidRPr="00BC6EE4">
        <w:rPr>
          <w:rFonts w:ascii="Arial" w:hAnsi="Arial" w:cs="Arial"/>
          <w:sz w:val="22"/>
          <w:szCs w:val="22"/>
        </w:rPr>
        <w:t>1</w:t>
      </w:r>
      <w:r w:rsidRPr="00BC6EE4">
        <w:rPr>
          <w:rFonts w:ascii="Arial" w:hAnsi="Arial" w:cs="Arial"/>
          <w:sz w:val="22"/>
          <w:szCs w:val="22"/>
          <w:lang w:val="en-US"/>
        </w:rPr>
        <w:t>.</w:t>
      </w:r>
      <w:r w:rsidR="001F1271" w:rsidRPr="001F1271">
        <w:rPr>
          <w:rFonts w:ascii="Arial" w:hAnsi="Arial" w:cs="Arial"/>
          <w:sz w:val="22"/>
          <w:szCs w:val="22"/>
        </w:rPr>
        <w:t xml:space="preserve"> </w:t>
      </w:r>
      <w:proofErr w:type="spellStart"/>
      <w:r w:rsidR="001F1271" w:rsidRPr="00BC6EE4">
        <w:rPr>
          <w:rFonts w:ascii="Arial" w:hAnsi="Arial" w:cs="Arial"/>
          <w:sz w:val="22"/>
          <w:szCs w:val="22"/>
        </w:rPr>
        <w:t>Καλλιαντάση</w:t>
      </w:r>
      <w:proofErr w:type="spellEnd"/>
      <w:r w:rsidR="001F1271" w:rsidRPr="00BC6EE4">
        <w:rPr>
          <w:rFonts w:ascii="Arial" w:hAnsi="Arial" w:cs="Arial"/>
          <w:sz w:val="22"/>
          <w:szCs w:val="22"/>
        </w:rPr>
        <w:t xml:space="preserve"> Χρήστο</w:t>
      </w:r>
    </w:p>
    <w:p w:rsidR="00975556" w:rsidRPr="00BC6EE4" w:rsidRDefault="007D7203" w:rsidP="00FD6642">
      <w:pPr>
        <w:pStyle w:val="a7"/>
        <w:numPr>
          <w:ilvl w:val="0"/>
          <w:numId w:val="1"/>
        </w:numPr>
        <w:rPr>
          <w:rFonts w:ascii="Arial" w:hAnsi="Arial" w:cs="Arial"/>
          <w:sz w:val="22"/>
          <w:szCs w:val="22"/>
        </w:rPr>
      </w:pPr>
      <w:r w:rsidRPr="00BC6EE4">
        <w:rPr>
          <w:rFonts w:ascii="Arial" w:hAnsi="Arial" w:cs="Arial"/>
          <w:sz w:val="22"/>
          <w:szCs w:val="22"/>
        </w:rPr>
        <w:t>2.</w:t>
      </w:r>
      <w:r w:rsidR="001F1271">
        <w:rPr>
          <w:rFonts w:ascii="Arial" w:hAnsi="Arial" w:cs="Arial"/>
          <w:sz w:val="22"/>
          <w:szCs w:val="22"/>
        </w:rPr>
        <w:t xml:space="preserve"> Κατή Χαράλαμπο</w:t>
      </w:r>
    </w:p>
    <w:p w:rsidR="00975556"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3.</w:t>
      </w:r>
      <w:r w:rsidR="001F1271" w:rsidRPr="001F1271">
        <w:rPr>
          <w:rFonts w:ascii="Arial" w:hAnsi="Arial" w:cs="Arial"/>
          <w:sz w:val="22"/>
          <w:szCs w:val="22"/>
        </w:rPr>
        <w:t xml:space="preserve"> </w:t>
      </w:r>
      <w:proofErr w:type="spellStart"/>
      <w:r w:rsidR="001F1271" w:rsidRPr="00BC6EE4">
        <w:rPr>
          <w:rFonts w:ascii="Arial" w:hAnsi="Arial" w:cs="Arial"/>
          <w:sz w:val="22"/>
          <w:szCs w:val="22"/>
        </w:rPr>
        <w:t>Αγνιάδη</w:t>
      </w:r>
      <w:proofErr w:type="spellEnd"/>
      <w:r w:rsidR="001F1271" w:rsidRPr="00BC6EE4">
        <w:rPr>
          <w:rFonts w:ascii="Arial" w:hAnsi="Arial" w:cs="Arial"/>
          <w:sz w:val="22"/>
          <w:szCs w:val="22"/>
        </w:rPr>
        <w:t xml:space="preserve"> Παναγιώτη</w:t>
      </w:r>
    </w:p>
    <w:p w:rsidR="00975556"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4.</w:t>
      </w:r>
      <w:r w:rsidR="001F1271">
        <w:rPr>
          <w:rFonts w:ascii="Arial" w:hAnsi="Arial" w:cs="Arial"/>
          <w:sz w:val="22"/>
          <w:szCs w:val="22"/>
        </w:rPr>
        <w:t>Τουμαρά  Βασίλειο</w:t>
      </w:r>
    </w:p>
    <w:p w:rsidR="00124E0E"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5</w:t>
      </w:r>
      <w:r w:rsidR="001F1271" w:rsidRPr="001F1271">
        <w:rPr>
          <w:rFonts w:ascii="Arial" w:hAnsi="Arial" w:cs="Arial"/>
          <w:sz w:val="22"/>
          <w:szCs w:val="22"/>
        </w:rPr>
        <w:t xml:space="preserve"> </w:t>
      </w:r>
      <w:proofErr w:type="spellStart"/>
      <w:r w:rsidR="001F1271" w:rsidRPr="00BC6EE4">
        <w:rPr>
          <w:rFonts w:ascii="Arial" w:hAnsi="Arial" w:cs="Arial"/>
          <w:sz w:val="22"/>
          <w:szCs w:val="22"/>
        </w:rPr>
        <w:t>Ταγκαλέγκα</w:t>
      </w:r>
      <w:proofErr w:type="spellEnd"/>
      <w:r w:rsidR="001F1271" w:rsidRPr="00BC6EE4">
        <w:rPr>
          <w:rFonts w:ascii="Arial" w:hAnsi="Arial" w:cs="Arial"/>
          <w:sz w:val="22"/>
          <w:szCs w:val="22"/>
        </w:rPr>
        <w:t xml:space="preserve"> Ιωάννη</w:t>
      </w:r>
    </w:p>
    <w:p w:rsidR="00975556" w:rsidRPr="00BC6EE4" w:rsidRDefault="00975556" w:rsidP="00FD6642">
      <w:pPr>
        <w:pStyle w:val="a7"/>
        <w:numPr>
          <w:ilvl w:val="0"/>
          <w:numId w:val="1"/>
        </w:numPr>
        <w:rPr>
          <w:rFonts w:ascii="Arial" w:hAnsi="Arial" w:cs="Arial"/>
          <w:sz w:val="22"/>
          <w:szCs w:val="22"/>
        </w:rPr>
      </w:pPr>
      <w:r w:rsidRPr="00BC6EE4">
        <w:rPr>
          <w:rFonts w:ascii="Arial" w:hAnsi="Arial" w:cs="Arial"/>
          <w:sz w:val="22"/>
          <w:szCs w:val="22"/>
        </w:rPr>
        <w:t>6.</w:t>
      </w:r>
      <w:r w:rsidR="00224B44">
        <w:rPr>
          <w:rFonts w:ascii="Arial" w:hAnsi="Arial" w:cs="Arial"/>
          <w:sz w:val="22"/>
          <w:szCs w:val="22"/>
        </w:rPr>
        <w:t xml:space="preserve"> </w:t>
      </w:r>
      <w:r w:rsidR="001F1271">
        <w:rPr>
          <w:rFonts w:ascii="Arial" w:hAnsi="Arial" w:cs="Arial"/>
          <w:sz w:val="22"/>
          <w:szCs w:val="22"/>
        </w:rPr>
        <w:t>Μίχα  Δημήτριο</w:t>
      </w:r>
    </w:p>
    <w:p w:rsidR="00975556" w:rsidRPr="00BC6EE4" w:rsidRDefault="00975556" w:rsidP="00D72F65">
      <w:pPr>
        <w:tabs>
          <w:tab w:val="left" w:pos="360"/>
          <w:tab w:val="left" w:pos="6237"/>
        </w:tabs>
        <w:suppressAutoHyphens w:val="0"/>
        <w:ind w:left="432"/>
        <w:rPr>
          <w:rFonts w:ascii="Arial" w:hAnsi="Arial" w:cs="Arial"/>
          <w:sz w:val="22"/>
          <w:szCs w:val="22"/>
        </w:rPr>
      </w:pPr>
    </w:p>
    <w:p w:rsidR="003768C9" w:rsidRPr="00BC6EE4" w:rsidRDefault="003768C9">
      <w:pPr>
        <w:tabs>
          <w:tab w:val="left" w:pos="360"/>
          <w:tab w:val="left" w:pos="6237"/>
        </w:tabs>
        <w:suppressAutoHyphens w:val="0"/>
        <w:rPr>
          <w:rFonts w:ascii="Arial" w:hAnsi="Arial" w:cs="Arial"/>
          <w:sz w:val="22"/>
          <w:szCs w:val="22"/>
        </w:rPr>
      </w:pPr>
    </w:p>
    <w:p w:rsidR="00C21E23" w:rsidRPr="00BC6EE4" w:rsidRDefault="00C21E23">
      <w:pPr>
        <w:tabs>
          <w:tab w:val="left" w:pos="360"/>
          <w:tab w:val="left" w:pos="6237"/>
        </w:tabs>
        <w:suppressAutoHyphens w:val="0"/>
        <w:rPr>
          <w:rFonts w:ascii="Arial" w:hAnsi="Arial" w:cs="Arial"/>
          <w:sz w:val="22"/>
          <w:szCs w:val="22"/>
        </w:rPr>
      </w:pPr>
    </w:p>
    <w:p w:rsidR="00975556" w:rsidRPr="00BC6EE4" w:rsidRDefault="00975556" w:rsidP="008F31B9">
      <w:pPr>
        <w:pStyle w:val="22"/>
        <w:ind w:left="142" w:hanging="142"/>
        <w:rPr>
          <w:rFonts w:ascii="Arial" w:hAnsi="Arial" w:cs="Arial"/>
          <w:sz w:val="22"/>
          <w:szCs w:val="22"/>
        </w:rPr>
      </w:pPr>
      <w:r w:rsidRPr="00BC6EE4">
        <w:rPr>
          <w:rFonts w:ascii="Arial" w:hAnsi="Arial" w:cs="Arial"/>
          <w:b/>
          <w:sz w:val="22"/>
          <w:szCs w:val="22"/>
          <w:lang w:val="en-US"/>
        </w:rPr>
        <w:t>KOINO</w:t>
      </w:r>
      <w:r w:rsidRPr="00BC6EE4">
        <w:rPr>
          <w:rFonts w:ascii="Arial" w:hAnsi="Arial" w:cs="Arial"/>
          <w:b/>
          <w:sz w:val="22"/>
          <w:szCs w:val="22"/>
        </w:rPr>
        <w:t xml:space="preserve">ΠΟΙΗΣΗ:  </w:t>
      </w:r>
      <w:r w:rsidRPr="00BC6EE4">
        <w:rPr>
          <w:rFonts w:ascii="Arial" w:hAnsi="Arial" w:cs="Arial"/>
          <w:sz w:val="22"/>
          <w:szCs w:val="22"/>
        </w:rPr>
        <w:t xml:space="preserve">Αναπληρωματικά Μέλη της </w:t>
      </w:r>
      <w:r w:rsidR="00221108" w:rsidRPr="00BC6EE4">
        <w:rPr>
          <w:rFonts w:ascii="Arial" w:hAnsi="Arial" w:cs="Arial"/>
          <w:sz w:val="22"/>
          <w:szCs w:val="22"/>
        </w:rPr>
        <w:t xml:space="preserve">Δημοτικής </w:t>
      </w:r>
      <w:r w:rsidRPr="00BC6EE4">
        <w:rPr>
          <w:rFonts w:ascii="Arial" w:hAnsi="Arial" w:cs="Arial"/>
          <w:sz w:val="22"/>
          <w:szCs w:val="22"/>
        </w:rPr>
        <w:t xml:space="preserve"> Επιτροπής Δήμου </w:t>
      </w:r>
      <w:proofErr w:type="spellStart"/>
      <w:r w:rsidRPr="00BC6EE4">
        <w:rPr>
          <w:rFonts w:ascii="Arial" w:hAnsi="Arial" w:cs="Arial"/>
          <w:sz w:val="22"/>
          <w:szCs w:val="22"/>
        </w:rPr>
        <w:t>Λεβαδέων</w:t>
      </w:r>
      <w:proofErr w:type="spellEnd"/>
    </w:p>
    <w:p w:rsidR="00124E0E" w:rsidRPr="00BC6EE4" w:rsidRDefault="00124E0E" w:rsidP="008F31B9">
      <w:pPr>
        <w:pStyle w:val="22"/>
        <w:ind w:left="142" w:hanging="142"/>
        <w:rPr>
          <w:rFonts w:ascii="Arial" w:hAnsi="Arial" w:cs="Arial"/>
          <w:sz w:val="22"/>
          <w:szCs w:val="22"/>
        </w:rPr>
      </w:pP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1.</w:t>
      </w:r>
      <w:r w:rsidR="001F1271" w:rsidRPr="00BC6EE4">
        <w:rPr>
          <w:rFonts w:ascii="Arial" w:hAnsi="Arial" w:cs="Arial"/>
          <w:sz w:val="22"/>
          <w:szCs w:val="22"/>
        </w:rPr>
        <w:t>Πολυτάρχου Λουκά</w:t>
      </w:r>
    </w:p>
    <w:p w:rsidR="00975556" w:rsidRPr="00BC6EE4" w:rsidRDefault="007D7203" w:rsidP="008F31B9">
      <w:pPr>
        <w:pStyle w:val="22"/>
        <w:ind w:left="142" w:hanging="142"/>
        <w:rPr>
          <w:rFonts w:ascii="Arial" w:hAnsi="Arial" w:cs="Arial"/>
          <w:sz w:val="22"/>
          <w:szCs w:val="22"/>
        </w:rPr>
      </w:pPr>
      <w:r w:rsidRPr="00BC6EE4">
        <w:rPr>
          <w:rFonts w:ascii="Arial" w:hAnsi="Arial" w:cs="Arial"/>
          <w:sz w:val="22"/>
          <w:szCs w:val="22"/>
        </w:rPr>
        <w:t>2.</w:t>
      </w:r>
      <w:r w:rsidR="001F1271" w:rsidRPr="00BC6EE4">
        <w:rPr>
          <w:rFonts w:ascii="Arial" w:hAnsi="Arial" w:cs="Arial"/>
          <w:sz w:val="22"/>
          <w:szCs w:val="22"/>
        </w:rPr>
        <w:t>Τόλια Δημήτριο</w:t>
      </w:r>
    </w:p>
    <w:p w:rsidR="00124E0E" w:rsidRPr="00BC6EE4" w:rsidRDefault="00975556" w:rsidP="008F31B9">
      <w:pPr>
        <w:pStyle w:val="22"/>
        <w:ind w:left="142" w:hanging="142"/>
        <w:rPr>
          <w:rFonts w:ascii="Arial" w:hAnsi="Arial" w:cs="Arial"/>
          <w:sz w:val="22"/>
          <w:szCs w:val="22"/>
        </w:rPr>
      </w:pPr>
      <w:r w:rsidRPr="00BC6EE4">
        <w:rPr>
          <w:rFonts w:ascii="Arial" w:hAnsi="Arial" w:cs="Arial"/>
          <w:sz w:val="22"/>
          <w:szCs w:val="22"/>
        </w:rPr>
        <w:t>3.</w:t>
      </w:r>
      <w:r w:rsidR="001F1271">
        <w:rPr>
          <w:rFonts w:ascii="Arial" w:hAnsi="Arial" w:cs="Arial"/>
          <w:sz w:val="22"/>
          <w:szCs w:val="22"/>
        </w:rPr>
        <w:t xml:space="preserve">Καφρίτσα </w:t>
      </w:r>
      <w:r w:rsidR="002A6D87">
        <w:rPr>
          <w:rFonts w:ascii="Arial" w:hAnsi="Arial" w:cs="Arial"/>
          <w:sz w:val="22"/>
          <w:szCs w:val="22"/>
        </w:rPr>
        <w:t>Δημήτριο</w:t>
      </w: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4.</w:t>
      </w:r>
      <w:r w:rsidR="001F1271" w:rsidRPr="00BC6EE4">
        <w:rPr>
          <w:rFonts w:ascii="Arial" w:hAnsi="Arial" w:cs="Arial"/>
          <w:sz w:val="22"/>
          <w:szCs w:val="22"/>
        </w:rPr>
        <w:t>Τζουβάρα Νικόλαο</w:t>
      </w: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5.</w:t>
      </w:r>
      <w:r w:rsidR="00224B44">
        <w:rPr>
          <w:rFonts w:ascii="Arial" w:hAnsi="Arial" w:cs="Arial"/>
          <w:sz w:val="22"/>
          <w:szCs w:val="22"/>
        </w:rPr>
        <w:t>Καλογρηά Αθανάσιο</w:t>
      </w:r>
    </w:p>
    <w:p w:rsidR="00975556" w:rsidRPr="00BC6EE4" w:rsidRDefault="00975556" w:rsidP="008F31B9">
      <w:pPr>
        <w:pStyle w:val="22"/>
        <w:ind w:left="142" w:hanging="142"/>
        <w:rPr>
          <w:rFonts w:ascii="Arial" w:hAnsi="Arial" w:cs="Arial"/>
          <w:sz w:val="22"/>
          <w:szCs w:val="22"/>
        </w:rPr>
      </w:pPr>
      <w:r w:rsidRPr="00BC6EE4">
        <w:rPr>
          <w:rFonts w:ascii="Arial" w:hAnsi="Arial" w:cs="Arial"/>
          <w:sz w:val="22"/>
          <w:szCs w:val="22"/>
        </w:rPr>
        <w:t>6.</w:t>
      </w:r>
      <w:r w:rsidR="00124E0E" w:rsidRPr="00BC6EE4">
        <w:rPr>
          <w:rFonts w:ascii="Arial" w:hAnsi="Arial" w:cs="Arial"/>
          <w:sz w:val="22"/>
          <w:szCs w:val="22"/>
        </w:rPr>
        <w:t>Σαγιάννη  Μιχαήλ</w:t>
      </w:r>
    </w:p>
    <w:p w:rsidR="002C0838" w:rsidRPr="00BC6EE4" w:rsidRDefault="002C0838" w:rsidP="008F31B9">
      <w:pPr>
        <w:pStyle w:val="22"/>
        <w:ind w:left="142" w:hanging="142"/>
        <w:rPr>
          <w:rFonts w:ascii="Arial" w:hAnsi="Arial" w:cs="Arial"/>
          <w:sz w:val="22"/>
          <w:szCs w:val="22"/>
        </w:rPr>
      </w:pPr>
    </w:p>
    <w:p w:rsidR="00D72F65" w:rsidRPr="00BC6EE4" w:rsidRDefault="00D72F65" w:rsidP="008F31B9">
      <w:pPr>
        <w:pStyle w:val="22"/>
        <w:ind w:left="142" w:hanging="142"/>
        <w:rPr>
          <w:rFonts w:ascii="Arial" w:hAnsi="Arial" w:cs="Arial"/>
          <w:sz w:val="22"/>
          <w:szCs w:val="22"/>
        </w:rPr>
      </w:pPr>
    </w:p>
    <w:p w:rsidR="002C0838" w:rsidRPr="00BC6EE4" w:rsidRDefault="00D25C42" w:rsidP="002C0838">
      <w:pPr>
        <w:tabs>
          <w:tab w:val="left" w:pos="360"/>
          <w:tab w:val="left" w:pos="6237"/>
        </w:tabs>
        <w:suppressAutoHyphens w:val="0"/>
        <w:rPr>
          <w:rFonts w:ascii="Arial" w:hAnsi="Arial" w:cs="Arial"/>
          <w:sz w:val="22"/>
          <w:szCs w:val="22"/>
        </w:rPr>
      </w:pPr>
      <w:r w:rsidRPr="00BC6EE4">
        <w:rPr>
          <w:rFonts w:ascii="Arial" w:hAnsi="Arial" w:cs="Arial"/>
          <w:b/>
          <w:sz w:val="22"/>
          <w:szCs w:val="22"/>
        </w:rPr>
        <w:t xml:space="preserve">     </w:t>
      </w:r>
      <w:r w:rsidR="002C0838" w:rsidRPr="00BC6EE4">
        <w:rPr>
          <w:rFonts w:ascii="Arial" w:hAnsi="Arial" w:cs="Arial"/>
          <w:b/>
          <w:sz w:val="22"/>
          <w:szCs w:val="22"/>
        </w:rPr>
        <w:t>Καλείται</w:t>
      </w:r>
      <w:r w:rsidR="002C0838" w:rsidRPr="00BC6EE4">
        <w:rPr>
          <w:rFonts w:ascii="Arial" w:hAnsi="Arial" w:cs="Arial"/>
          <w:sz w:val="22"/>
          <w:szCs w:val="22"/>
        </w:rPr>
        <w:t xml:space="preserve">  επίσης </w:t>
      </w:r>
      <w:r w:rsidR="00A57BF4">
        <w:rPr>
          <w:rFonts w:ascii="Arial" w:hAnsi="Arial" w:cs="Arial"/>
          <w:sz w:val="22"/>
          <w:szCs w:val="22"/>
        </w:rPr>
        <w:t xml:space="preserve">η </w:t>
      </w:r>
      <w:r w:rsidR="002C0838" w:rsidRPr="00BC6EE4">
        <w:rPr>
          <w:rFonts w:ascii="Arial" w:hAnsi="Arial" w:cs="Arial"/>
          <w:sz w:val="22"/>
          <w:szCs w:val="22"/>
        </w:rPr>
        <w:t xml:space="preserve"> κύρι</w:t>
      </w:r>
      <w:r w:rsidR="00A57BF4">
        <w:rPr>
          <w:rFonts w:ascii="Arial" w:hAnsi="Arial" w:cs="Arial"/>
          <w:sz w:val="22"/>
          <w:szCs w:val="22"/>
        </w:rPr>
        <w:t>α</w:t>
      </w:r>
      <w:r w:rsidR="002C0838" w:rsidRPr="00BC6EE4">
        <w:rPr>
          <w:rFonts w:ascii="Arial" w:hAnsi="Arial" w:cs="Arial"/>
          <w:sz w:val="22"/>
          <w:szCs w:val="22"/>
        </w:rPr>
        <w:t xml:space="preserve"> </w:t>
      </w:r>
      <w:proofErr w:type="spellStart"/>
      <w:r w:rsidR="00A57BF4">
        <w:rPr>
          <w:rFonts w:ascii="Arial" w:hAnsi="Arial" w:cs="Arial"/>
          <w:sz w:val="22"/>
          <w:szCs w:val="22"/>
        </w:rPr>
        <w:t>Γερονικολού</w:t>
      </w:r>
      <w:proofErr w:type="spellEnd"/>
      <w:r w:rsidR="00A57BF4">
        <w:rPr>
          <w:rFonts w:ascii="Arial" w:hAnsi="Arial" w:cs="Arial"/>
          <w:sz w:val="22"/>
          <w:szCs w:val="22"/>
        </w:rPr>
        <w:t xml:space="preserve"> Λαμπρινή</w:t>
      </w:r>
      <w:r w:rsidR="002C0838" w:rsidRPr="00BC6EE4">
        <w:rPr>
          <w:rFonts w:ascii="Arial" w:hAnsi="Arial" w:cs="Arial"/>
          <w:sz w:val="22"/>
          <w:szCs w:val="22"/>
        </w:rPr>
        <w:t xml:space="preserve">  - Δημοτικ</w:t>
      </w:r>
      <w:r w:rsidR="00A57BF4">
        <w:rPr>
          <w:rFonts w:ascii="Arial" w:hAnsi="Arial" w:cs="Arial"/>
          <w:sz w:val="22"/>
          <w:szCs w:val="22"/>
        </w:rPr>
        <w:t xml:space="preserve">ή </w:t>
      </w:r>
      <w:r w:rsidR="002C0838" w:rsidRPr="00BC6EE4">
        <w:rPr>
          <w:rFonts w:ascii="Arial" w:hAnsi="Arial" w:cs="Arial"/>
          <w:sz w:val="22"/>
          <w:szCs w:val="22"/>
        </w:rPr>
        <w:t xml:space="preserve"> Σύμβουλος  Μειοψηφίας</w:t>
      </w:r>
      <w:r w:rsidR="005848AE" w:rsidRPr="00BC6EE4">
        <w:rPr>
          <w:rFonts w:ascii="Arial" w:hAnsi="Arial" w:cs="Arial"/>
          <w:sz w:val="22"/>
          <w:szCs w:val="22"/>
        </w:rPr>
        <w:t xml:space="preserve"> της Δημοτικής Παράταξης </w:t>
      </w:r>
      <w:r w:rsidR="00BF651E">
        <w:rPr>
          <w:rFonts w:ascii="Arial" w:hAnsi="Arial" w:cs="Arial"/>
          <w:sz w:val="22"/>
          <w:szCs w:val="22"/>
        </w:rPr>
        <w:t xml:space="preserve"> «</w:t>
      </w:r>
      <w:r w:rsidR="005848AE" w:rsidRPr="00BC6EE4">
        <w:rPr>
          <w:rFonts w:ascii="Arial" w:hAnsi="Arial" w:cs="Arial"/>
          <w:sz w:val="22"/>
          <w:szCs w:val="22"/>
        </w:rPr>
        <w:t>ΛΑΪΚΗ ΣΥΣΠΕΙΡΩΣΗ</w:t>
      </w:r>
      <w:r w:rsidR="00BF651E">
        <w:rPr>
          <w:rFonts w:ascii="Arial" w:hAnsi="Arial" w:cs="Arial"/>
          <w:sz w:val="22"/>
          <w:szCs w:val="22"/>
        </w:rPr>
        <w:t xml:space="preserve"> ΛΙΒΑΔΕΙΑΣ»  βάσει του Ν. 5314/2026.</w:t>
      </w:r>
    </w:p>
    <w:p w:rsidR="00746286" w:rsidRDefault="00746286">
      <w:pPr>
        <w:tabs>
          <w:tab w:val="left" w:pos="360"/>
          <w:tab w:val="left" w:pos="6237"/>
        </w:tabs>
        <w:suppressAutoHyphens w:val="0"/>
        <w:rPr>
          <w:rFonts w:ascii="Arial" w:hAnsi="Arial" w:cs="Arial"/>
          <w:sz w:val="22"/>
          <w:szCs w:val="22"/>
        </w:rPr>
      </w:pPr>
    </w:p>
    <w:p w:rsidR="004A2C72" w:rsidRPr="00BC6EE4" w:rsidRDefault="004A2C72">
      <w:pPr>
        <w:tabs>
          <w:tab w:val="left" w:pos="360"/>
          <w:tab w:val="left" w:pos="6237"/>
        </w:tabs>
        <w:suppressAutoHyphens w:val="0"/>
        <w:rPr>
          <w:rFonts w:ascii="Arial" w:hAnsi="Arial" w:cs="Arial"/>
          <w:sz w:val="22"/>
          <w:szCs w:val="22"/>
        </w:rPr>
      </w:pPr>
    </w:p>
    <w:p w:rsidR="00DB6107" w:rsidRPr="00DB6BE9" w:rsidRDefault="00424A4D" w:rsidP="00DB6107">
      <w:pPr>
        <w:pStyle w:val="wP4"/>
        <w:shd w:val="clear" w:color="auto" w:fill="FFFFFF"/>
        <w:jc w:val="both"/>
        <w:rPr>
          <w:rFonts w:asciiTheme="minorHAnsi" w:hAnsiTheme="minorHAnsi" w:cstheme="minorHAnsi"/>
          <w:sz w:val="22"/>
          <w:szCs w:val="22"/>
        </w:rPr>
      </w:pPr>
      <w:r w:rsidRPr="00BC6EE4">
        <w:rPr>
          <w:rFonts w:ascii="Arial" w:hAnsi="Arial" w:cs="Arial"/>
          <w:sz w:val="22"/>
          <w:szCs w:val="22"/>
        </w:rPr>
        <w:t xml:space="preserve">         Με την παρούσα σας </w:t>
      </w:r>
      <w:r w:rsidR="0076045F" w:rsidRPr="00BC6EE4">
        <w:rPr>
          <w:rFonts w:ascii="Arial" w:hAnsi="Arial" w:cs="Arial"/>
          <w:sz w:val="22"/>
          <w:szCs w:val="22"/>
        </w:rPr>
        <w:t xml:space="preserve">προσκαλούμε σε συνεδρίαση της </w:t>
      </w:r>
      <w:r w:rsidR="00124E0E" w:rsidRPr="00BC6EE4">
        <w:rPr>
          <w:rFonts w:ascii="Arial" w:hAnsi="Arial" w:cs="Arial"/>
          <w:sz w:val="22"/>
          <w:szCs w:val="22"/>
        </w:rPr>
        <w:t>Δημοτικής Επιτροπής</w:t>
      </w:r>
      <w:r w:rsidR="00D30F5A" w:rsidRPr="00BC6EE4">
        <w:rPr>
          <w:rFonts w:ascii="Arial" w:hAnsi="Arial" w:cs="Arial"/>
          <w:sz w:val="22"/>
          <w:szCs w:val="22"/>
        </w:rPr>
        <w:t xml:space="preserve"> , που θα πραγματοποιηθεί </w:t>
      </w:r>
      <w:r w:rsidR="006F2D64" w:rsidRPr="00BC6EE4">
        <w:rPr>
          <w:rFonts w:ascii="Arial" w:hAnsi="Arial" w:cs="Arial"/>
          <w:sz w:val="22"/>
          <w:szCs w:val="22"/>
        </w:rPr>
        <w:t>την</w:t>
      </w:r>
      <w:r w:rsidR="00964E64">
        <w:rPr>
          <w:rFonts w:ascii="Arial" w:hAnsi="Arial" w:cs="Arial"/>
          <w:sz w:val="22"/>
          <w:szCs w:val="22"/>
        </w:rPr>
        <w:t xml:space="preserve"> </w:t>
      </w:r>
      <w:r w:rsidR="00EF2911">
        <w:rPr>
          <w:rFonts w:ascii="Arial" w:hAnsi="Arial" w:cs="Arial"/>
          <w:sz w:val="22"/>
          <w:szCs w:val="22"/>
        </w:rPr>
        <w:t xml:space="preserve"> </w:t>
      </w:r>
      <w:r w:rsidR="004A2C72">
        <w:rPr>
          <w:rFonts w:ascii="Arial" w:hAnsi="Arial" w:cs="Arial"/>
          <w:sz w:val="22"/>
          <w:szCs w:val="22"/>
        </w:rPr>
        <w:t>12</w:t>
      </w:r>
      <w:r w:rsidR="005B5D83" w:rsidRPr="005B5D83">
        <w:rPr>
          <w:rFonts w:ascii="Arial" w:hAnsi="Arial" w:cs="Arial"/>
          <w:sz w:val="22"/>
          <w:szCs w:val="22"/>
          <w:vertAlign w:val="superscript"/>
        </w:rPr>
        <w:t>η</w:t>
      </w:r>
      <w:r w:rsidR="005B5D83">
        <w:rPr>
          <w:rFonts w:ascii="Arial" w:hAnsi="Arial" w:cs="Arial"/>
          <w:sz w:val="22"/>
          <w:szCs w:val="22"/>
        </w:rPr>
        <w:t xml:space="preserve"> </w:t>
      </w:r>
      <w:r w:rsidR="00AC7640">
        <w:rPr>
          <w:rFonts w:ascii="Arial" w:hAnsi="Arial" w:cs="Arial"/>
          <w:sz w:val="22"/>
          <w:szCs w:val="22"/>
        </w:rPr>
        <w:t xml:space="preserve"> </w:t>
      </w:r>
      <w:r w:rsidR="00A96EEE">
        <w:rPr>
          <w:rFonts w:ascii="Arial" w:hAnsi="Arial" w:cs="Arial"/>
          <w:sz w:val="22"/>
          <w:szCs w:val="22"/>
        </w:rPr>
        <w:t>Αυγούστ</w:t>
      </w:r>
      <w:r w:rsidR="00AC7640">
        <w:rPr>
          <w:rFonts w:ascii="Arial" w:hAnsi="Arial" w:cs="Arial"/>
          <w:sz w:val="22"/>
          <w:szCs w:val="22"/>
        </w:rPr>
        <w:t xml:space="preserve">ου </w:t>
      </w:r>
      <w:r w:rsidR="00286924" w:rsidRPr="00BC6EE4">
        <w:rPr>
          <w:rFonts w:ascii="Arial" w:hAnsi="Arial" w:cs="Arial"/>
          <w:sz w:val="22"/>
          <w:szCs w:val="22"/>
        </w:rPr>
        <w:t>202</w:t>
      </w:r>
      <w:r w:rsidR="00391636" w:rsidRPr="00BC6EE4">
        <w:rPr>
          <w:rFonts w:ascii="Arial" w:hAnsi="Arial" w:cs="Arial"/>
          <w:sz w:val="22"/>
          <w:szCs w:val="22"/>
        </w:rPr>
        <w:t>6</w:t>
      </w:r>
      <w:r w:rsidR="00286924" w:rsidRPr="00BC6EE4">
        <w:rPr>
          <w:rFonts w:ascii="Arial" w:hAnsi="Arial" w:cs="Arial"/>
          <w:sz w:val="22"/>
          <w:szCs w:val="22"/>
        </w:rPr>
        <w:t xml:space="preserve"> </w:t>
      </w:r>
      <w:r w:rsidRPr="00BC6EE4">
        <w:rPr>
          <w:rFonts w:ascii="Arial" w:hAnsi="Arial" w:cs="Arial"/>
          <w:sz w:val="22"/>
          <w:szCs w:val="22"/>
        </w:rPr>
        <w:t>, ημέρα</w:t>
      </w:r>
      <w:r w:rsidR="009008A3">
        <w:rPr>
          <w:rFonts w:ascii="Arial" w:hAnsi="Arial" w:cs="Arial"/>
          <w:sz w:val="22"/>
          <w:szCs w:val="22"/>
        </w:rPr>
        <w:t xml:space="preserve"> </w:t>
      </w:r>
      <w:r w:rsidR="00AB60AA">
        <w:rPr>
          <w:rFonts w:ascii="Arial" w:hAnsi="Arial" w:cs="Arial"/>
          <w:sz w:val="22"/>
          <w:szCs w:val="22"/>
        </w:rPr>
        <w:t xml:space="preserve"> </w:t>
      </w:r>
      <w:r w:rsidR="00A96EEE">
        <w:rPr>
          <w:rFonts w:ascii="Arial" w:hAnsi="Arial" w:cs="Arial"/>
          <w:sz w:val="22"/>
          <w:szCs w:val="22"/>
        </w:rPr>
        <w:t>Τ</w:t>
      </w:r>
      <w:r w:rsidR="004A2C72">
        <w:rPr>
          <w:rFonts w:ascii="Arial" w:hAnsi="Arial" w:cs="Arial"/>
          <w:sz w:val="22"/>
          <w:szCs w:val="22"/>
        </w:rPr>
        <w:t>ετάρτη</w:t>
      </w:r>
      <w:r w:rsidR="005B5D83">
        <w:rPr>
          <w:rFonts w:ascii="Arial" w:hAnsi="Arial" w:cs="Arial"/>
          <w:sz w:val="22"/>
          <w:szCs w:val="22"/>
        </w:rPr>
        <w:t xml:space="preserve"> </w:t>
      </w:r>
      <w:r w:rsidR="00E54B02">
        <w:rPr>
          <w:rFonts w:ascii="Arial" w:hAnsi="Arial" w:cs="Arial"/>
          <w:sz w:val="22"/>
          <w:szCs w:val="22"/>
        </w:rPr>
        <w:t xml:space="preserve"> </w:t>
      </w:r>
      <w:r w:rsidRPr="00BC6EE4">
        <w:rPr>
          <w:rFonts w:ascii="Arial" w:hAnsi="Arial" w:cs="Arial"/>
          <w:sz w:val="22"/>
          <w:szCs w:val="22"/>
        </w:rPr>
        <w:t xml:space="preserve">και  ώρα </w:t>
      </w:r>
      <w:r w:rsidR="00A96EEE">
        <w:rPr>
          <w:rFonts w:ascii="Arial" w:hAnsi="Arial" w:cs="Arial"/>
          <w:sz w:val="22"/>
          <w:szCs w:val="22"/>
        </w:rPr>
        <w:t>1</w:t>
      </w:r>
      <w:r w:rsidR="00A25D2F">
        <w:rPr>
          <w:rFonts w:ascii="Arial" w:hAnsi="Arial" w:cs="Arial"/>
          <w:sz w:val="22"/>
          <w:szCs w:val="22"/>
        </w:rPr>
        <w:t>3</w:t>
      </w:r>
      <w:r w:rsidR="00E97BB3">
        <w:rPr>
          <w:rFonts w:ascii="Arial" w:hAnsi="Arial" w:cs="Arial"/>
          <w:sz w:val="22"/>
          <w:szCs w:val="22"/>
        </w:rPr>
        <w:t>.</w:t>
      </w:r>
      <w:r w:rsidR="00A96EEE">
        <w:rPr>
          <w:rFonts w:ascii="Arial" w:hAnsi="Arial" w:cs="Arial"/>
          <w:sz w:val="22"/>
          <w:szCs w:val="22"/>
        </w:rPr>
        <w:t>0</w:t>
      </w:r>
      <w:r w:rsidR="00887A3F">
        <w:rPr>
          <w:rFonts w:ascii="Arial" w:hAnsi="Arial" w:cs="Arial"/>
          <w:sz w:val="22"/>
          <w:szCs w:val="22"/>
        </w:rPr>
        <w:t>0</w:t>
      </w:r>
      <w:r w:rsidR="005C75A3">
        <w:rPr>
          <w:rFonts w:ascii="Arial" w:hAnsi="Arial" w:cs="Arial"/>
          <w:sz w:val="22"/>
          <w:szCs w:val="22"/>
        </w:rPr>
        <w:t xml:space="preserve"> </w:t>
      </w:r>
      <w:proofErr w:type="spellStart"/>
      <w:r w:rsidR="00DB3ED9">
        <w:rPr>
          <w:rFonts w:ascii="Arial" w:hAnsi="Arial" w:cs="Arial"/>
          <w:sz w:val="22"/>
          <w:szCs w:val="22"/>
        </w:rPr>
        <w:t>π.μ</w:t>
      </w:r>
      <w:proofErr w:type="spellEnd"/>
      <w:r w:rsidR="00DB3ED9">
        <w:rPr>
          <w:rFonts w:ascii="Arial" w:hAnsi="Arial" w:cs="Arial"/>
          <w:sz w:val="22"/>
          <w:szCs w:val="22"/>
        </w:rPr>
        <w:t xml:space="preserve">. </w:t>
      </w:r>
      <w:r w:rsidR="00A570C9" w:rsidRPr="00BC6EE4">
        <w:rPr>
          <w:rFonts w:ascii="Arial" w:hAnsi="Arial" w:cs="Arial"/>
          <w:sz w:val="22"/>
          <w:szCs w:val="22"/>
        </w:rPr>
        <w:t xml:space="preserve">την αίθουσα συνεδριάσεων του Δημοτικού Συμβουλίου </w:t>
      </w:r>
      <w:proofErr w:type="spellStart"/>
      <w:r w:rsidR="00A570C9" w:rsidRPr="00BC6EE4">
        <w:rPr>
          <w:rFonts w:ascii="Arial" w:hAnsi="Arial" w:cs="Arial"/>
          <w:sz w:val="22"/>
          <w:szCs w:val="22"/>
        </w:rPr>
        <w:t>Λεβαδέων</w:t>
      </w:r>
      <w:proofErr w:type="spellEnd"/>
      <w:r w:rsidR="00A570C9" w:rsidRPr="00BC6EE4">
        <w:rPr>
          <w:rFonts w:ascii="Arial" w:hAnsi="Arial" w:cs="Arial"/>
          <w:sz w:val="22"/>
          <w:szCs w:val="22"/>
        </w:rPr>
        <w:t xml:space="preserve"> στο Παλαιό Δημαρχείο – Πλατεία Εθνικής Αντίστασης σε εφαρμογή των διατάξεων</w:t>
      </w:r>
      <w:r w:rsidR="00A96EEE">
        <w:rPr>
          <w:rFonts w:ascii="Arial" w:hAnsi="Arial" w:cs="Arial"/>
          <w:sz w:val="22"/>
          <w:szCs w:val="22"/>
        </w:rPr>
        <w:t xml:space="preserve"> των άρθρων 139, </w:t>
      </w:r>
      <w:r w:rsidR="00DB6107">
        <w:rPr>
          <w:rFonts w:ascii="Arial" w:hAnsi="Arial" w:cs="Arial"/>
          <w:sz w:val="22"/>
          <w:szCs w:val="22"/>
        </w:rPr>
        <w:t xml:space="preserve">140, 141, </w:t>
      </w:r>
      <w:r w:rsidR="00A96EEE">
        <w:rPr>
          <w:rFonts w:ascii="Arial" w:hAnsi="Arial" w:cs="Arial"/>
          <w:sz w:val="22"/>
          <w:szCs w:val="22"/>
        </w:rPr>
        <w:t xml:space="preserve">142 και 144 του ν. 5314/2026 </w:t>
      </w:r>
      <w:r w:rsidR="00DB6107" w:rsidRPr="00DB6BE9">
        <w:rPr>
          <w:rFonts w:asciiTheme="minorHAnsi" w:hAnsiTheme="minorHAnsi" w:cstheme="minorHAnsi"/>
          <w:sz w:val="22"/>
          <w:szCs w:val="22"/>
        </w:rPr>
        <w:t xml:space="preserve">ΦΕΚ Α. 102 /25-6-2026 (Κώδικας Τοπικής Αυτοδιοίκησης) </w:t>
      </w:r>
    </w:p>
    <w:p w:rsidR="00A570C9" w:rsidRPr="00BC6EE4" w:rsidRDefault="00DB6107" w:rsidP="00A570C9">
      <w:pPr>
        <w:numPr>
          <w:ilvl w:val="0"/>
          <w:numId w:val="2"/>
        </w:numPr>
        <w:tabs>
          <w:tab w:val="left" w:pos="6237"/>
        </w:tabs>
        <w:jc w:val="both"/>
        <w:rPr>
          <w:rFonts w:ascii="Arial" w:hAnsi="Arial" w:cs="Arial"/>
          <w:sz w:val="22"/>
          <w:szCs w:val="22"/>
        </w:rPr>
      </w:pPr>
      <w:r>
        <w:rPr>
          <w:rFonts w:ascii="Arial" w:hAnsi="Arial" w:cs="Arial"/>
          <w:sz w:val="22"/>
          <w:szCs w:val="22"/>
        </w:rPr>
        <w:t xml:space="preserve"> </w:t>
      </w:r>
    </w:p>
    <w:p w:rsidR="00A570C9" w:rsidRPr="00BC6EE4" w:rsidRDefault="00A96EEE" w:rsidP="00A570C9">
      <w:pPr>
        <w:pStyle w:val="a6"/>
        <w:spacing w:line="288" w:lineRule="auto"/>
        <w:ind w:left="432"/>
        <w:jc w:val="both"/>
        <w:rPr>
          <w:rFonts w:ascii="Arial" w:hAnsi="Arial" w:cs="Arial"/>
          <w:sz w:val="22"/>
          <w:szCs w:val="22"/>
        </w:rPr>
      </w:pPr>
      <w:r>
        <w:rPr>
          <w:rFonts w:ascii="Arial" w:hAnsi="Arial" w:cs="Arial"/>
          <w:sz w:val="22"/>
          <w:szCs w:val="22"/>
        </w:rPr>
        <w:t xml:space="preserve"> </w:t>
      </w:r>
    </w:p>
    <w:p w:rsidR="00A570C9" w:rsidRPr="00BC6EE4" w:rsidRDefault="00A570C9" w:rsidP="00A570C9">
      <w:pPr>
        <w:pStyle w:val="a6"/>
        <w:spacing w:line="288" w:lineRule="auto"/>
        <w:ind w:left="432"/>
        <w:jc w:val="both"/>
        <w:rPr>
          <w:rFonts w:ascii="Arial" w:hAnsi="Arial" w:cs="Arial"/>
          <w:sz w:val="22"/>
          <w:szCs w:val="22"/>
        </w:rPr>
      </w:pPr>
      <w:r w:rsidRPr="00BC6EE4">
        <w:rPr>
          <w:rFonts w:ascii="Arial" w:hAnsi="Arial" w:cs="Arial"/>
          <w:sz w:val="22"/>
          <w:szCs w:val="22"/>
        </w:rPr>
        <w:t xml:space="preserve">    </w:t>
      </w:r>
    </w:p>
    <w:p w:rsidR="00A570C9" w:rsidRPr="00BC6EE4" w:rsidRDefault="00A570C9" w:rsidP="00A570C9">
      <w:pPr>
        <w:pStyle w:val="a7"/>
        <w:ind w:left="0"/>
        <w:rPr>
          <w:rFonts w:ascii="Arial" w:hAnsi="Arial" w:cs="Arial"/>
          <w:sz w:val="22"/>
          <w:szCs w:val="22"/>
          <w:u w:val="single"/>
        </w:rPr>
      </w:pPr>
      <w:r w:rsidRPr="00BC6EE4">
        <w:rPr>
          <w:rFonts w:ascii="Arial" w:hAnsi="Arial" w:cs="Arial"/>
          <w:b/>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BC6EE4">
        <w:rPr>
          <w:rFonts w:ascii="Arial" w:hAnsi="Arial" w:cs="Arial"/>
          <w:b/>
          <w:sz w:val="22"/>
          <w:szCs w:val="22"/>
          <w:u w:val="single"/>
          <w:lang w:val="en-US"/>
        </w:rPr>
        <w:t>EMAIL</w:t>
      </w:r>
      <w:r w:rsidRPr="00BC6EE4">
        <w:rPr>
          <w:rFonts w:ascii="Arial" w:hAnsi="Arial" w:cs="Arial"/>
          <w:b/>
          <w:sz w:val="22"/>
          <w:szCs w:val="22"/>
          <w:u w:val="single"/>
        </w:rPr>
        <w:t xml:space="preserve"> :</w:t>
      </w:r>
      <w:proofErr w:type="spellStart"/>
      <w:r w:rsidRPr="00BC6EE4">
        <w:rPr>
          <w:rFonts w:ascii="Arial" w:hAnsi="Arial" w:cs="Arial"/>
          <w:b/>
          <w:sz w:val="22"/>
          <w:szCs w:val="22"/>
          <w:u w:val="single"/>
          <w:lang w:val="en-US"/>
        </w:rPr>
        <w:t>gkasara</w:t>
      </w:r>
      <w:proofErr w:type="spellEnd"/>
      <w:r w:rsidRPr="00BC6EE4">
        <w:rPr>
          <w:rFonts w:ascii="Arial" w:hAnsi="Arial" w:cs="Arial"/>
          <w:b/>
          <w:sz w:val="22"/>
          <w:szCs w:val="22"/>
          <w:u w:val="single"/>
        </w:rPr>
        <w:t>@</w:t>
      </w:r>
      <w:proofErr w:type="spellStart"/>
      <w:r w:rsidRPr="00BC6EE4">
        <w:rPr>
          <w:rFonts w:ascii="Arial" w:hAnsi="Arial" w:cs="Arial"/>
          <w:b/>
          <w:sz w:val="22"/>
          <w:szCs w:val="22"/>
          <w:u w:val="single"/>
          <w:lang w:val="en-US"/>
        </w:rPr>
        <w:t>livadia</w:t>
      </w:r>
      <w:proofErr w:type="spellEnd"/>
      <w:r w:rsidRPr="00BC6EE4">
        <w:rPr>
          <w:rFonts w:ascii="Arial" w:hAnsi="Arial" w:cs="Arial"/>
          <w:b/>
          <w:sz w:val="22"/>
          <w:szCs w:val="22"/>
          <w:u w:val="single"/>
        </w:rPr>
        <w:t>.</w:t>
      </w:r>
      <w:proofErr w:type="spellStart"/>
      <w:r w:rsidRPr="00BC6EE4">
        <w:rPr>
          <w:rFonts w:ascii="Arial" w:hAnsi="Arial" w:cs="Arial"/>
          <w:b/>
          <w:sz w:val="22"/>
          <w:szCs w:val="22"/>
          <w:u w:val="single"/>
          <w:lang w:val="en-US"/>
        </w:rPr>
        <w:t>gr</w:t>
      </w:r>
      <w:proofErr w:type="spellEnd"/>
      <w:r w:rsidRPr="00BC6EE4">
        <w:rPr>
          <w:rFonts w:ascii="Arial" w:hAnsi="Arial" w:cs="Arial"/>
          <w:b/>
          <w:sz w:val="22"/>
          <w:szCs w:val="22"/>
          <w:u w:val="single"/>
        </w:rPr>
        <w:t xml:space="preserve"> ή στο </w:t>
      </w:r>
      <w:proofErr w:type="spellStart"/>
      <w:r w:rsidRPr="00BC6EE4">
        <w:rPr>
          <w:rFonts w:ascii="Arial" w:hAnsi="Arial" w:cs="Arial"/>
          <w:b/>
          <w:sz w:val="22"/>
          <w:szCs w:val="22"/>
          <w:u w:val="single"/>
          <w:lang w:val="en-US"/>
        </w:rPr>
        <w:t>ampalaska</w:t>
      </w:r>
      <w:proofErr w:type="spellEnd"/>
      <w:r w:rsidRPr="00BC6EE4">
        <w:rPr>
          <w:rFonts w:ascii="Arial" w:hAnsi="Arial" w:cs="Arial"/>
          <w:b/>
          <w:sz w:val="22"/>
          <w:szCs w:val="22"/>
          <w:u w:val="single"/>
        </w:rPr>
        <w:t xml:space="preserve">@ </w:t>
      </w:r>
      <w:proofErr w:type="spellStart"/>
      <w:r w:rsidRPr="00BC6EE4">
        <w:rPr>
          <w:rFonts w:ascii="Arial" w:hAnsi="Arial" w:cs="Arial"/>
          <w:b/>
          <w:sz w:val="22"/>
          <w:szCs w:val="22"/>
          <w:u w:val="single"/>
          <w:lang w:val="en-US"/>
        </w:rPr>
        <w:t>livadia</w:t>
      </w:r>
      <w:proofErr w:type="spellEnd"/>
      <w:r w:rsidRPr="00BC6EE4">
        <w:rPr>
          <w:rFonts w:ascii="Arial" w:hAnsi="Arial" w:cs="Arial"/>
          <w:b/>
          <w:sz w:val="22"/>
          <w:szCs w:val="22"/>
          <w:u w:val="single"/>
        </w:rPr>
        <w:t>.</w:t>
      </w:r>
      <w:proofErr w:type="spellStart"/>
      <w:r w:rsidRPr="00BC6EE4">
        <w:rPr>
          <w:rFonts w:ascii="Arial" w:hAnsi="Arial" w:cs="Arial"/>
          <w:b/>
          <w:sz w:val="22"/>
          <w:szCs w:val="22"/>
          <w:u w:val="single"/>
          <w:lang w:val="en-US"/>
        </w:rPr>
        <w:t>gr</w:t>
      </w:r>
      <w:proofErr w:type="spellEnd"/>
      <w:r w:rsidRPr="00BC6EE4">
        <w:rPr>
          <w:rFonts w:ascii="Arial" w:hAnsi="Arial" w:cs="Arial"/>
          <w:b/>
          <w:sz w:val="22"/>
          <w:szCs w:val="22"/>
          <w:u w:val="single"/>
        </w:rPr>
        <w:t xml:space="preserve">  </w:t>
      </w:r>
      <w:r w:rsidRPr="00BC6EE4">
        <w:rPr>
          <w:rFonts w:ascii="Arial" w:hAnsi="Arial" w:cs="Arial"/>
          <w:b/>
          <w:bCs/>
          <w:sz w:val="22"/>
          <w:szCs w:val="22"/>
          <w:u w:val="single"/>
        </w:rPr>
        <w:t>προκειμένου να προσκληθεί αναπληρωματικό μέλος.</w:t>
      </w:r>
    </w:p>
    <w:p w:rsidR="00A570C9" w:rsidRPr="00BC6EE4" w:rsidRDefault="00A570C9" w:rsidP="00A570C9">
      <w:pPr>
        <w:pStyle w:val="aa"/>
        <w:ind w:firstLine="0"/>
        <w:rPr>
          <w:rFonts w:ascii="Arial" w:hAnsi="Arial" w:cs="Arial"/>
          <w:b/>
          <w:bCs/>
          <w:sz w:val="22"/>
          <w:szCs w:val="22"/>
          <w:u w:val="single"/>
        </w:rPr>
      </w:pPr>
    </w:p>
    <w:p w:rsidR="0011328D" w:rsidRPr="00BC6EE4" w:rsidRDefault="0011328D" w:rsidP="00A570C9">
      <w:pPr>
        <w:numPr>
          <w:ilvl w:val="0"/>
          <w:numId w:val="2"/>
        </w:numPr>
        <w:tabs>
          <w:tab w:val="left" w:pos="6237"/>
        </w:tabs>
        <w:jc w:val="both"/>
        <w:rPr>
          <w:rFonts w:ascii="Arial" w:hAnsi="Arial" w:cs="Arial"/>
          <w:b/>
          <w:bCs/>
          <w:sz w:val="22"/>
          <w:szCs w:val="22"/>
          <w:u w:val="single"/>
        </w:rPr>
      </w:pPr>
    </w:p>
    <w:p w:rsidR="0027636A" w:rsidRPr="00BC6EE4" w:rsidRDefault="0027636A" w:rsidP="0011328D">
      <w:pPr>
        <w:pStyle w:val="aa"/>
        <w:ind w:firstLine="0"/>
        <w:rPr>
          <w:rFonts w:ascii="Arial" w:hAnsi="Arial" w:cs="Arial"/>
          <w:b/>
          <w:bCs/>
          <w:sz w:val="22"/>
          <w:szCs w:val="22"/>
          <w:u w:val="single"/>
        </w:rPr>
      </w:pPr>
    </w:p>
    <w:p w:rsidR="0027636A" w:rsidRDefault="0027636A" w:rsidP="0011328D">
      <w:pPr>
        <w:pStyle w:val="aa"/>
        <w:ind w:firstLine="0"/>
        <w:rPr>
          <w:rFonts w:ascii="Arial" w:hAnsi="Arial" w:cs="Arial"/>
          <w:b/>
          <w:bCs/>
          <w:sz w:val="22"/>
          <w:szCs w:val="22"/>
          <w:u w:val="single"/>
        </w:rPr>
      </w:pPr>
    </w:p>
    <w:p w:rsidR="004A2C72" w:rsidRDefault="004A2C72" w:rsidP="0011328D">
      <w:pPr>
        <w:pStyle w:val="aa"/>
        <w:ind w:firstLine="0"/>
        <w:rPr>
          <w:rFonts w:ascii="Arial" w:hAnsi="Arial" w:cs="Arial"/>
          <w:b/>
          <w:bCs/>
          <w:sz w:val="22"/>
          <w:szCs w:val="22"/>
          <w:u w:val="single"/>
        </w:rPr>
      </w:pPr>
    </w:p>
    <w:p w:rsidR="004A2C72" w:rsidRDefault="004A2C72" w:rsidP="0011328D">
      <w:pPr>
        <w:pStyle w:val="aa"/>
        <w:ind w:firstLine="0"/>
        <w:rPr>
          <w:rFonts w:ascii="Arial" w:hAnsi="Arial" w:cs="Arial"/>
          <w:b/>
          <w:bCs/>
          <w:sz w:val="22"/>
          <w:szCs w:val="22"/>
          <w:u w:val="single"/>
        </w:rPr>
      </w:pPr>
    </w:p>
    <w:p w:rsidR="004A2C72" w:rsidRPr="00BC6EE4" w:rsidRDefault="004A2C72" w:rsidP="0011328D">
      <w:pPr>
        <w:pStyle w:val="aa"/>
        <w:ind w:firstLine="0"/>
        <w:rPr>
          <w:rFonts w:ascii="Arial" w:hAnsi="Arial" w:cs="Arial"/>
          <w:b/>
          <w:bCs/>
          <w:sz w:val="22"/>
          <w:szCs w:val="22"/>
          <w:u w:val="single"/>
        </w:rPr>
      </w:pPr>
    </w:p>
    <w:p w:rsidR="00F56351" w:rsidRPr="00C80B66" w:rsidRDefault="00F56351" w:rsidP="0011328D">
      <w:pPr>
        <w:pStyle w:val="aa"/>
        <w:ind w:firstLine="0"/>
        <w:rPr>
          <w:rFonts w:ascii="Arial" w:hAnsi="Arial" w:cs="Arial"/>
          <w:b/>
          <w:bCs/>
          <w:sz w:val="22"/>
          <w:szCs w:val="22"/>
          <w:u w:val="single"/>
        </w:rPr>
      </w:pPr>
    </w:p>
    <w:p w:rsidR="006D4B5E" w:rsidRPr="00C80B66" w:rsidRDefault="006D4B5E" w:rsidP="006D4B5E">
      <w:pPr>
        <w:pStyle w:val="aa"/>
        <w:spacing w:line="276" w:lineRule="auto"/>
        <w:ind w:firstLine="0"/>
        <w:rPr>
          <w:rFonts w:ascii="Arial" w:hAnsi="Arial" w:cs="Arial"/>
          <w:bCs/>
          <w:sz w:val="22"/>
          <w:szCs w:val="22"/>
        </w:rPr>
      </w:pPr>
      <w:bookmarkStart w:id="0" w:name="__DdeLink__474_2103837444"/>
      <w:r w:rsidRPr="00C80B66">
        <w:rPr>
          <w:rFonts w:ascii="Arial" w:hAnsi="Arial" w:cs="Arial"/>
          <w:bCs/>
          <w:sz w:val="22"/>
          <w:szCs w:val="22"/>
        </w:rPr>
        <w:t>Τα θέματα της ημερήσιας διάταξης είναι:</w:t>
      </w:r>
    </w:p>
    <w:p w:rsidR="006D4B5E" w:rsidRPr="00C80B66" w:rsidRDefault="006D4B5E" w:rsidP="006D4B5E">
      <w:pPr>
        <w:pStyle w:val="aa"/>
        <w:spacing w:line="276" w:lineRule="auto"/>
        <w:ind w:firstLine="0"/>
        <w:rPr>
          <w:rFonts w:ascii="Arial" w:hAnsi="Arial" w:cs="Arial"/>
          <w:bCs/>
          <w:sz w:val="22"/>
          <w:szCs w:val="22"/>
        </w:rPr>
      </w:pPr>
    </w:p>
    <w:p w:rsidR="00D55E51" w:rsidRPr="00C80B66" w:rsidRDefault="00D55E51" w:rsidP="00D55E51">
      <w:pPr>
        <w:pStyle w:val="af0"/>
        <w:spacing w:line="276" w:lineRule="auto"/>
        <w:ind w:left="360"/>
        <w:jc w:val="both"/>
        <w:rPr>
          <w:rFonts w:ascii="Arial" w:hAnsi="Arial" w:cs="Arial"/>
          <w:spacing w:val="-6"/>
          <w:sz w:val="22"/>
          <w:szCs w:val="22"/>
        </w:rPr>
      </w:pPr>
    </w:p>
    <w:p w:rsidR="00A96EEE" w:rsidRPr="00F94C23" w:rsidRDefault="004A2C72" w:rsidP="0071131D">
      <w:pPr>
        <w:pStyle w:val="af0"/>
        <w:numPr>
          <w:ilvl w:val="0"/>
          <w:numId w:val="26"/>
        </w:numPr>
        <w:rPr>
          <w:rFonts w:ascii="Arial" w:eastAsia="Liberation Serif" w:hAnsi="Arial" w:cs="Arial"/>
          <w:sz w:val="22"/>
          <w:szCs w:val="22"/>
        </w:rPr>
      </w:pPr>
      <w:r w:rsidRPr="00C80B66">
        <w:rPr>
          <w:rFonts w:ascii="Arial" w:eastAsia="SimSun" w:hAnsi="Arial" w:cs="Arial"/>
          <w:sz w:val="22"/>
          <w:szCs w:val="22"/>
        </w:rPr>
        <w:t xml:space="preserve">Προγραμματισμός προσλήψεων έκτακτου προσωπικού έτους 2026 για την κάλυψη των αναγκών ανταποδοτικού χαρακτήρα (άρθρο 48 του ν. 4325/2015) της Υπηρεσίας Καθαριότητας και Ανακύκλωσης του Δήμου </w:t>
      </w:r>
      <w:proofErr w:type="spellStart"/>
      <w:r w:rsidRPr="00C80B66">
        <w:rPr>
          <w:rFonts w:ascii="Arial" w:eastAsia="SimSun" w:hAnsi="Arial" w:cs="Arial"/>
          <w:sz w:val="22"/>
          <w:szCs w:val="22"/>
        </w:rPr>
        <w:t>Λεβαδέων</w:t>
      </w:r>
      <w:proofErr w:type="spellEnd"/>
      <w:r w:rsidRPr="00C80B66">
        <w:rPr>
          <w:rFonts w:ascii="Arial" w:eastAsia="SimSun" w:hAnsi="Arial" w:cs="Arial"/>
          <w:sz w:val="22"/>
          <w:szCs w:val="22"/>
        </w:rPr>
        <w:t>.</w:t>
      </w:r>
    </w:p>
    <w:p w:rsidR="00F94C23" w:rsidRPr="00F94C23" w:rsidRDefault="00F94C23" w:rsidP="0071131D">
      <w:pPr>
        <w:pStyle w:val="af0"/>
        <w:numPr>
          <w:ilvl w:val="0"/>
          <w:numId w:val="26"/>
        </w:numPr>
        <w:rPr>
          <w:rFonts w:ascii="Arial" w:eastAsia="Liberation Serif" w:hAnsi="Arial" w:cs="Arial"/>
          <w:sz w:val="22"/>
          <w:szCs w:val="22"/>
        </w:rPr>
      </w:pPr>
      <w:proofErr w:type="spellStart"/>
      <w:r>
        <w:rPr>
          <w:rFonts w:ascii="Arial" w:eastAsia="SimSun" w:hAnsi="Arial" w:cs="Arial"/>
          <w:sz w:val="22"/>
          <w:szCs w:val="22"/>
        </w:rPr>
        <w:t>΄Εκθεση</w:t>
      </w:r>
      <w:proofErr w:type="spellEnd"/>
      <w:r>
        <w:rPr>
          <w:rFonts w:ascii="Arial" w:eastAsia="SimSun" w:hAnsi="Arial" w:cs="Arial"/>
          <w:sz w:val="22"/>
          <w:szCs w:val="22"/>
        </w:rPr>
        <w:t xml:space="preserve"> αποτελεσμάτων εκτέλεσης προϋπολογισμού Α΄ τριμήνου  έτους 2026.</w:t>
      </w:r>
    </w:p>
    <w:p w:rsidR="00F94C23" w:rsidRPr="00A25D2F" w:rsidRDefault="00F94C23" w:rsidP="00F94C23">
      <w:pPr>
        <w:pStyle w:val="af0"/>
        <w:numPr>
          <w:ilvl w:val="0"/>
          <w:numId w:val="26"/>
        </w:numPr>
        <w:rPr>
          <w:rFonts w:ascii="Arial" w:eastAsia="Liberation Serif" w:hAnsi="Arial" w:cs="Arial"/>
          <w:sz w:val="22"/>
          <w:szCs w:val="22"/>
        </w:rPr>
      </w:pPr>
      <w:proofErr w:type="spellStart"/>
      <w:r>
        <w:rPr>
          <w:rFonts w:ascii="Arial" w:eastAsia="SimSun" w:hAnsi="Arial" w:cs="Arial"/>
          <w:sz w:val="22"/>
          <w:szCs w:val="22"/>
        </w:rPr>
        <w:t>΄Εκθεση</w:t>
      </w:r>
      <w:proofErr w:type="spellEnd"/>
      <w:r>
        <w:rPr>
          <w:rFonts w:ascii="Arial" w:eastAsia="SimSun" w:hAnsi="Arial" w:cs="Arial"/>
          <w:sz w:val="22"/>
          <w:szCs w:val="22"/>
        </w:rPr>
        <w:t xml:space="preserve"> αποτελεσμάτων εκτέλεσης προϋπολογισμού Β΄ τριμήνου  έτους 2026.</w:t>
      </w:r>
    </w:p>
    <w:p w:rsidR="00A25D2F" w:rsidRPr="00F02C31" w:rsidRDefault="00A25D2F" w:rsidP="0025757B">
      <w:pPr>
        <w:pStyle w:val="af0"/>
        <w:numPr>
          <w:ilvl w:val="0"/>
          <w:numId w:val="26"/>
        </w:numPr>
        <w:suppressAutoHyphens w:val="0"/>
        <w:jc w:val="both"/>
        <w:rPr>
          <w:rFonts w:ascii="Arial" w:eastAsia="Liberation Serif" w:hAnsi="Arial" w:cs="Arial"/>
          <w:sz w:val="22"/>
          <w:szCs w:val="22"/>
        </w:rPr>
      </w:pPr>
      <w:r w:rsidRPr="00F02C31">
        <w:rPr>
          <w:rFonts w:ascii="Arial" w:eastAsia="SimSun" w:hAnsi="Arial" w:cs="Arial"/>
          <w:sz w:val="22"/>
          <w:szCs w:val="22"/>
        </w:rPr>
        <w:t>Ανάκληση της 230/2026 απόφασης της Δημοτικής Επιτροπής , λόγω μη εναρμόνισης με τις διατάξεις του Νέου Κώδικα της Τοπικής Αυτοδιοίκησης</w:t>
      </w:r>
      <w:r w:rsidR="00F02C31" w:rsidRPr="00F02C31">
        <w:rPr>
          <w:rFonts w:ascii="Arial" w:eastAsia="SimSun" w:hAnsi="Arial" w:cs="Arial"/>
          <w:sz w:val="22"/>
          <w:szCs w:val="22"/>
        </w:rPr>
        <w:t xml:space="preserve"> (</w:t>
      </w:r>
      <w:r w:rsidRPr="00F02C31">
        <w:rPr>
          <w:rFonts w:ascii="Arial" w:eastAsia="SimSun" w:hAnsi="Arial" w:cs="Arial"/>
          <w:sz w:val="22"/>
          <w:szCs w:val="22"/>
        </w:rPr>
        <w:t xml:space="preserve">ν. 5314/2026 – ΦΕΚ Α΄103/29-06-2026) </w:t>
      </w:r>
      <w:r w:rsidR="00F02C31">
        <w:rPr>
          <w:rFonts w:ascii="Arial" w:eastAsia="SimSun" w:hAnsi="Arial" w:cs="Arial"/>
          <w:sz w:val="22"/>
          <w:szCs w:val="22"/>
        </w:rPr>
        <w:t xml:space="preserve">και συγκρότηση εκ νέου </w:t>
      </w:r>
      <w:r w:rsidR="00F02C31" w:rsidRPr="00F02C31">
        <w:rPr>
          <w:rFonts w:ascii="Arial" w:hAnsi="Arial" w:cs="Arial"/>
          <w:sz w:val="22"/>
          <w:szCs w:val="22"/>
        </w:rPr>
        <w:t xml:space="preserve">τριμελούς Επιτροπής Δημοπρασιών εκποίησης  και εκμίσθωσης ακίνητων και κινητών πραγμάτων Δήμου  </w:t>
      </w:r>
      <w:proofErr w:type="spellStart"/>
      <w:r w:rsidR="00F02C31" w:rsidRPr="00F02C31">
        <w:rPr>
          <w:rFonts w:ascii="Arial" w:hAnsi="Arial" w:cs="Arial"/>
          <w:sz w:val="22"/>
          <w:szCs w:val="22"/>
        </w:rPr>
        <w:t>Λεβαδέων</w:t>
      </w:r>
      <w:proofErr w:type="spellEnd"/>
      <w:r w:rsidR="00F02C31" w:rsidRPr="00F02C31">
        <w:rPr>
          <w:rFonts w:ascii="Arial" w:hAnsi="Arial" w:cs="Arial"/>
          <w:sz w:val="22"/>
          <w:szCs w:val="22"/>
        </w:rPr>
        <w:t xml:space="preserve"> καθώς και αγοράς και μίσθωσης ακίνητων από  τον Δήμο </w:t>
      </w:r>
      <w:proofErr w:type="spellStart"/>
      <w:r w:rsidR="00F02C31" w:rsidRPr="00F02C31">
        <w:rPr>
          <w:rFonts w:ascii="Arial" w:hAnsi="Arial" w:cs="Arial"/>
          <w:sz w:val="22"/>
          <w:szCs w:val="22"/>
        </w:rPr>
        <w:t>Λεβαδέων</w:t>
      </w:r>
      <w:proofErr w:type="spellEnd"/>
      <w:r w:rsidR="00F02C31" w:rsidRPr="00F02C31">
        <w:rPr>
          <w:rFonts w:ascii="Arial" w:hAnsi="Arial" w:cs="Arial"/>
          <w:sz w:val="22"/>
          <w:szCs w:val="22"/>
        </w:rPr>
        <w:t xml:space="preserve"> για το έτος 2026</w:t>
      </w:r>
    </w:p>
    <w:p w:rsidR="0025757B" w:rsidRDefault="0025757B" w:rsidP="0025757B">
      <w:pPr>
        <w:pStyle w:val="af0"/>
        <w:numPr>
          <w:ilvl w:val="0"/>
          <w:numId w:val="26"/>
        </w:numPr>
        <w:suppressAutoHyphens w:val="0"/>
        <w:jc w:val="both"/>
        <w:rPr>
          <w:rFonts w:ascii="Arial" w:hAnsi="Arial" w:cs="Arial"/>
          <w:sz w:val="22"/>
          <w:szCs w:val="22"/>
        </w:rPr>
      </w:pPr>
      <w:r w:rsidRPr="00F02C31">
        <w:rPr>
          <w:rFonts w:ascii="Arial" w:hAnsi="Arial" w:cs="Arial"/>
          <w:sz w:val="22"/>
          <w:szCs w:val="22"/>
        </w:rPr>
        <w:t xml:space="preserve">Ειδική  εξουσιοδότηση προς την νομική σύμβουλο του δήμου </w:t>
      </w:r>
      <w:proofErr w:type="spellStart"/>
      <w:r w:rsidRPr="00F02C31">
        <w:rPr>
          <w:rFonts w:ascii="Arial" w:hAnsi="Arial" w:cs="Arial"/>
          <w:sz w:val="22"/>
          <w:szCs w:val="22"/>
        </w:rPr>
        <w:t>Λεβαδέων</w:t>
      </w:r>
      <w:proofErr w:type="spellEnd"/>
      <w:r w:rsidRPr="00F02C31">
        <w:rPr>
          <w:rFonts w:ascii="Arial" w:hAnsi="Arial" w:cs="Arial"/>
          <w:sz w:val="22"/>
          <w:szCs w:val="22"/>
        </w:rPr>
        <w:t xml:space="preserve">, Γιάννα Χ. Λάμπρου  προς παραίτηση  από την κατατεθείσα   την 22-10-2025 προσφυγή  του δήμου </w:t>
      </w:r>
      <w:proofErr w:type="spellStart"/>
      <w:r w:rsidRPr="00F02C31">
        <w:rPr>
          <w:rFonts w:ascii="Arial" w:hAnsi="Arial" w:cs="Arial"/>
          <w:sz w:val="22"/>
          <w:szCs w:val="22"/>
        </w:rPr>
        <w:t>Λεβαδέων</w:t>
      </w:r>
      <w:proofErr w:type="spellEnd"/>
      <w:r w:rsidRPr="00F02C31">
        <w:rPr>
          <w:rFonts w:ascii="Arial" w:hAnsi="Arial" w:cs="Arial"/>
          <w:sz w:val="22"/>
          <w:szCs w:val="22"/>
        </w:rPr>
        <w:t xml:space="preserve">  με  αρ. κλήσης : ΚΛ 2191/26 και  ΑΒΕΜ ΠΡ 396/3-11-25  κατά  1. Της με αρ. 4779/23 απόφασης του γραμματέα αποκεντρωμένης διοίκησης Θεσσαλίας-στερεάς Ελλάδας 2. Του </w:t>
      </w:r>
      <w:r w:rsidRPr="00F02C31">
        <w:rPr>
          <w:rFonts w:ascii="Arial" w:hAnsi="Arial" w:cs="Arial"/>
          <w:sz w:val="22"/>
          <w:szCs w:val="22"/>
          <w:vertAlign w:val="superscript"/>
        </w:rPr>
        <w:t>1ου</w:t>
      </w:r>
      <w:r w:rsidRPr="00F02C31">
        <w:rPr>
          <w:rFonts w:ascii="Arial" w:hAnsi="Arial" w:cs="Arial"/>
          <w:sz w:val="22"/>
          <w:szCs w:val="22"/>
        </w:rPr>
        <w:t xml:space="preserve"> πρακτικού της από 18-3-23 συνεδρίασης του τεχνικού συμβουλίου δημοσίων έργων ΠΕ Βοιωτίας και 3. Της ΑΕ με την επωνυμία </w:t>
      </w:r>
      <w:r w:rsidRPr="00F02C31">
        <w:rPr>
          <w:rFonts w:ascii="Arial" w:hAnsi="Arial" w:cs="Arial"/>
          <w:sz w:val="22"/>
          <w:szCs w:val="22"/>
          <w:lang w:val="en-US"/>
        </w:rPr>
        <w:t>‘MA.CON.STRUCTION</w:t>
      </w:r>
      <w:r w:rsidRPr="00F02C31">
        <w:rPr>
          <w:rFonts w:ascii="Arial" w:hAnsi="Arial" w:cs="Arial"/>
          <w:sz w:val="22"/>
          <w:szCs w:val="22"/>
        </w:rPr>
        <w:t xml:space="preserve">  ΤΕΧΝΙΚΗ ΑΝΑΠΤΥΞΙΑΚΗ ΕΜΠΟΡΙΚΗ ΑΝΩΝΥΜΗ ΕΤΑΙΡΕΙΑ΄’ .</w:t>
      </w:r>
    </w:p>
    <w:p w:rsidR="0025757B" w:rsidRPr="0025757B" w:rsidRDefault="0025757B" w:rsidP="0025757B">
      <w:pPr>
        <w:pStyle w:val="af0"/>
        <w:numPr>
          <w:ilvl w:val="0"/>
          <w:numId w:val="26"/>
        </w:numPr>
        <w:suppressAutoHyphens w:val="0"/>
        <w:jc w:val="both"/>
        <w:rPr>
          <w:rFonts w:ascii="Arial" w:hAnsi="Arial" w:cs="Arial"/>
          <w:sz w:val="22"/>
          <w:szCs w:val="22"/>
        </w:rPr>
      </w:pPr>
      <w:r w:rsidRPr="0025757B">
        <w:rPr>
          <w:rFonts w:ascii="Arial" w:hAnsi="Arial" w:cs="Arial"/>
          <w:sz w:val="22"/>
          <w:szCs w:val="22"/>
        </w:rPr>
        <w:t xml:space="preserve">Ειδική  εξουσιοδότηση προς την νομική σύμβουλο του δήμου </w:t>
      </w:r>
      <w:proofErr w:type="spellStart"/>
      <w:r w:rsidRPr="0025757B">
        <w:rPr>
          <w:rFonts w:ascii="Arial" w:hAnsi="Arial" w:cs="Arial"/>
          <w:sz w:val="22"/>
          <w:szCs w:val="22"/>
        </w:rPr>
        <w:t>Λεβαδέων</w:t>
      </w:r>
      <w:proofErr w:type="spellEnd"/>
      <w:r w:rsidRPr="0025757B">
        <w:rPr>
          <w:rFonts w:ascii="Arial" w:hAnsi="Arial" w:cs="Arial"/>
          <w:sz w:val="22"/>
          <w:szCs w:val="22"/>
        </w:rPr>
        <w:t>, Γιάννα Χ. Λάμπρου. προς παράσταση</w:t>
      </w:r>
      <w:r w:rsidRPr="0025757B">
        <w:rPr>
          <w:rFonts w:ascii="Arial" w:eastAsia="Liberation Serif" w:hAnsi="Arial" w:cs="Arial"/>
          <w:sz w:val="22"/>
          <w:szCs w:val="22"/>
        </w:rPr>
        <w:t xml:space="preserve">  στο Διοικητικό   Εφετείο Πειραιά </w:t>
      </w:r>
      <w:r w:rsidRPr="0025757B">
        <w:rPr>
          <w:rFonts w:ascii="Arial" w:hAnsi="Arial" w:cs="Arial"/>
          <w:sz w:val="22"/>
          <w:szCs w:val="22"/>
        </w:rPr>
        <w:t xml:space="preserve"> κατά την συζήτηση</w:t>
      </w:r>
      <w:r w:rsidRPr="0025757B">
        <w:rPr>
          <w:rFonts w:ascii="Arial" w:eastAsia="Liberation Serif" w:hAnsi="Arial" w:cs="Arial"/>
          <w:sz w:val="22"/>
          <w:szCs w:val="22"/>
        </w:rPr>
        <w:t xml:space="preserve"> την 29-9-26, </w:t>
      </w:r>
      <w:r w:rsidRPr="0025757B">
        <w:rPr>
          <w:rFonts w:ascii="Arial" w:hAnsi="Arial" w:cs="Arial"/>
          <w:sz w:val="22"/>
          <w:szCs w:val="22"/>
        </w:rPr>
        <w:t xml:space="preserve"> της  από 7-11-2025 προσφυγής </w:t>
      </w:r>
      <w:r w:rsidRPr="0025757B">
        <w:rPr>
          <w:rFonts w:ascii="Arial" w:eastAsia="Liberation Serif" w:hAnsi="Arial" w:cs="Arial"/>
          <w:sz w:val="22"/>
          <w:szCs w:val="22"/>
        </w:rPr>
        <w:t xml:space="preserve">με αρ. κατ : ΠΡ404/7-11-25 και εθνικό αριθμό :2025049020  κατά </w:t>
      </w:r>
      <w:r w:rsidRPr="0025757B">
        <w:rPr>
          <w:rFonts w:ascii="Arial" w:hAnsi="Arial" w:cs="Arial"/>
          <w:sz w:val="22"/>
          <w:szCs w:val="22"/>
        </w:rPr>
        <w:t xml:space="preserve"> 1. Της με αρ. 4779/23 απόφασης του γραμματέα αποκεντρωμένης διοίκησης Θεσσαλίας-στερεάς Ελλάδας 2. Του 1</w:t>
      </w:r>
      <w:r w:rsidRPr="0025757B">
        <w:rPr>
          <w:rFonts w:ascii="Arial" w:hAnsi="Arial" w:cs="Arial"/>
          <w:sz w:val="22"/>
          <w:szCs w:val="22"/>
          <w:vertAlign w:val="superscript"/>
        </w:rPr>
        <w:t>ου</w:t>
      </w:r>
      <w:r w:rsidRPr="0025757B">
        <w:rPr>
          <w:rFonts w:ascii="Arial" w:hAnsi="Arial" w:cs="Arial"/>
          <w:sz w:val="22"/>
          <w:szCs w:val="22"/>
        </w:rPr>
        <w:t xml:space="preserve"> πρακτικού της από 18-3-23 συνεδρίασης του τεχνικού συμβουλίου δημοσίων έργων ΠΕ Βοιωτίας και 3. Της ΑΕ με την επωνυμία ‘</w:t>
      </w:r>
      <w:r w:rsidRPr="0025757B">
        <w:rPr>
          <w:rFonts w:ascii="Arial" w:hAnsi="Arial" w:cs="Arial"/>
          <w:sz w:val="22"/>
          <w:szCs w:val="22"/>
          <w:lang w:val="en-US"/>
        </w:rPr>
        <w:t>MA</w:t>
      </w:r>
      <w:r w:rsidRPr="0025757B">
        <w:rPr>
          <w:rFonts w:ascii="Arial" w:hAnsi="Arial" w:cs="Arial"/>
          <w:sz w:val="22"/>
          <w:szCs w:val="22"/>
        </w:rPr>
        <w:t>.</w:t>
      </w:r>
      <w:r w:rsidRPr="0025757B">
        <w:rPr>
          <w:rFonts w:ascii="Arial" w:hAnsi="Arial" w:cs="Arial"/>
          <w:sz w:val="22"/>
          <w:szCs w:val="22"/>
          <w:lang w:val="en-US"/>
        </w:rPr>
        <w:t>CON</w:t>
      </w:r>
      <w:r w:rsidRPr="0025757B">
        <w:rPr>
          <w:rFonts w:ascii="Arial" w:hAnsi="Arial" w:cs="Arial"/>
          <w:sz w:val="22"/>
          <w:szCs w:val="22"/>
        </w:rPr>
        <w:t>.</w:t>
      </w:r>
      <w:r w:rsidRPr="0025757B">
        <w:rPr>
          <w:rFonts w:ascii="Arial" w:hAnsi="Arial" w:cs="Arial"/>
          <w:sz w:val="22"/>
          <w:szCs w:val="22"/>
          <w:lang w:val="en-US"/>
        </w:rPr>
        <w:t>STRUCTION</w:t>
      </w:r>
      <w:r w:rsidRPr="0025757B">
        <w:rPr>
          <w:rFonts w:ascii="Arial" w:hAnsi="Arial" w:cs="Arial"/>
          <w:sz w:val="22"/>
          <w:szCs w:val="22"/>
        </w:rPr>
        <w:t xml:space="preserve">  ΤΕΧΝΙΚΗ ΑΝΑΠΤΥΞΙΑΚΗ ΕΜΠΟΡΙΚΗ ΑΝΩΝΥΜΗ ΕΤΑΙΡΕΙΑ΄’ , ΠΟΥ ΕΔΡΕΎΕΙ ΣΤΑ </w:t>
      </w:r>
      <w:proofErr w:type="spellStart"/>
      <w:r w:rsidRPr="0025757B">
        <w:rPr>
          <w:rFonts w:ascii="Arial" w:hAnsi="Arial" w:cs="Arial"/>
          <w:sz w:val="22"/>
          <w:szCs w:val="22"/>
        </w:rPr>
        <w:t>Βριλλήσια</w:t>
      </w:r>
      <w:proofErr w:type="spellEnd"/>
      <w:r w:rsidRPr="0025757B">
        <w:rPr>
          <w:rFonts w:ascii="Arial" w:hAnsi="Arial" w:cs="Arial"/>
          <w:sz w:val="22"/>
          <w:szCs w:val="22"/>
        </w:rPr>
        <w:t xml:space="preserve"> , όπως νόμιμα εκπροσωπείται </w:t>
      </w:r>
    </w:p>
    <w:p w:rsidR="0025757B" w:rsidRPr="0025757B" w:rsidRDefault="00D27703" w:rsidP="0025757B">
      <w:pPr>
        <w:pStyle w:val="af0"/>
        <w:numPr>
          <w:ilvl w:val="0"/>
          <w:numId w:val="26"/>
        </w:numPr>
        <w:suppressAutoHyphens w:val="0"/>
        <w:spacing w:line="360" w:lineRule="auto"/>
        <w:jc w:val="both"/>
        <w:rPr>
          <w:rFonts w:ascii="Arial" w:hAnsi="Arial" w:cs="Arial"/>
          <w:sz w:val="22"/>
          <w:szCs w:val="22"/>
        </w:rPr>
      </w:pPr>
      <w:proofErr w:type="spellStart"/>
      <w:r>
        <w:rPr>
          <w:rFonts w:ascii="Arial" w:hAnsi="Arial" w:cs="Arial"/>
          <w:sz w:val="22"/>
          <w:szCs w:val="22"/>
        </w:rPr>
        <w:t>΄Εγκριση</w:t>
      </w:r>
      <w:proofErr w:type="spellEnd"/>
      <w:r>
        <w:rPr>
          <w:rFonts w:ascii="Arial" w:hAnsi="Arial" w:cs="Arial"/>
          <w:sz w:val="22"/>
          <w:szCs w:val="22"/>
        </w:rPr>
        <w:t xml:space="preserve"> κίνησης υπηρεσιακού οχήματος εκτός ορίου Δήμου Λεβαδέων.</w:t>
      </w:r>
      <w:r w:rsidR="0025757B" w:rsidRPr="0025757B">
        <w:rPr>
          <w:rFonts w:ascii="Arial" w:hAnsi="Arial" w:cs="Arial"/>
          <w:sz w:val="22"/>
          <w:szCs w:val="22"/>
        </w:rPr>
        <w:t xml:space="preserve"> </w:t>
      </w:r>
    </w:p>
    <w:p w:rsidR="00C76680" w:rsidRPr="00C80B66" w:rsidRDefault="00C76680" w:rsidP="00415BBC">
      <w:pPr>
        <w:pStyle w:val="af0"/>
        <w:snapToGrid w:val="0"/>
        <w:ind w:left="360"/>
        <w:jc w:val="both"/>
        <w:rPr>
          <w:rFonts w:ascii="Arial" w:hAnsi="Arial" w:cs="Arial"/>
          <w:spacing w:val="-6"/>
          <w:sz w:val="22"/>
          <w:szCs w:val="22"/>
        </w:rPr>
      </w:pPr>
    </w:p>
    <w:p w:rsidR="00D449D8" w:rsidRPr="00D449D8" w:rsidRDefault="00602521" w:rsidP="00D449D8">
      <w:pPr>
        <w:pStyle w:val="Web"/>
        <w:shd w:val="clear" w:color="auto" w:fill="FFFFFF"/>
        <w:rPr>
          <w:rFonts w:ascii="Arial" w:hAnsi="Arial" w:cs="Arial"/>
          <w:color w:val="212529"/>
          <w:sz w:val="22"/>
          <w:szCs w:val="22"/>
        </w:rPr>
      </w:pPr>
      <w:r>
        <w:rPr>
          <w:rFonts w:ascii="Arial" w:hAnsi="Arial" w:cs="Arial"/>
          <w:color w:val="212529"/>
          <w:sz w:val="22"/>
          <w:szCs w:val="22"/>
        </w:rPr>
        <w:t xml:space="preserve">       </w:t>
      </w:r>
      <w:r w:rsidR="00D449D8" w:rsidRPr="00D449D8">
        <w:rPr>
          <w:rFonts w:ascii="Arial" w:hAnsi="Arial" w:cs="Arial"/>
          <w:color w:val="212529"/>
          <w:sz w:val="22"/>
          <w:szCs w:val="22"/>
        </w:rPr>
        <w:t xml:space="preserve">Η παρούσα πρόσκληση αναρτάται αυθημερόν στην ιστοσελίδα του Δήμου και κοινοποιείται στα μέλη </w:t>
      </w:r>
      <w:r w:rsidR="00D449D8">
        <w:rPr>
          <w:rFonts w:ascii="Arial" w:hAnsi="Arial" w:cs="Arial"/>
          <w:color w:val="212529"/>
          <w:sz w:val="22"/>
          <w:szCs w:val="22"/>
        </w:rPr>
        <w:t xml:space="preserve">της Δημοτικής Επιτροπής </w:t>
      </w:r>
      <w:r w:rsidR="00D449D8" w:rsidRPr="00D449D8">
        <w:rPr>
          <w:rFonts w:ascii="Arial" w:hAnsi="Arial" w:cs="Arial"/>
          <w:color w:val="212529"/>
          <w:sz w:val="22"/>
          <w:szCs w:val="22"/>
        </w:rPr>
        <w:t xml:space="preserve">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w:t>
      </w:r>
      <w:r w:rsidR="007E0B46">
        <w:rPr>
          <w:rFonts w:ascii="Arial" w:hAnsi="Arial" w:cs="Arial"/>
          <w:color w:val="212529"/>
          <w:sz w:val="22"/>
          <w:szCs w:val="22"/>
        </w:rPr>
        <w:t>2</w:t>
      </w:r>
      <w:r w:rsidR="00D449D8" w:rsidRPr="00D449D8">
        <w:rPr>
          <w:rFonts w:ascii="Arial" w:hAnsi="Arial" w:cs="Arial"/>
          <w:color w:val="212529"/>
          <w:sz w:val="22"/>
          <w:szCs w:val="22"/>
        </w:rPr>
        <w:t xml:space="preserve">  του ν. 5314/2026.</w:t>
      </w:r>
    </w:p>
    <w:p w:rsidR="00D449D8" w:rsidRPr="007E0B46" w:rsidRDefault="00602521" w:rsidP="00D449D8">
      <w:pPr>
        <w:pStyle w:val="Web"/>
        <w:shd w:val="clear" w:color="auto" w:fill="FFFFFF"/>
        <w:rPr>
          <w:rFonts w:ascii="Arial" w:hAnsi="Arial" w:cs="Arial"/>
          <w:color w:val="212529"/>
          <w:sz w:val="22"/>
          <w:szCs w:val="22"/>
        </w:rPr>
      </w:pPr>
      <w:r>
        <w:rPr>
          <w:rFonts w:ascii="Arial" w:hAnsi="Arial" w:cs="Arial"/>
          <w:color w:val="212529"/>
          <w:sz w:val="22"/>
          <w:szCs w:val="22"/>
        </w:rPr>
        <w:t xml:space="preserve">     </w:t>
      </w:r>
      <w:r w:rsidR="00D449D8" w:rsidRPr="007E0B46">
        <w:rPr>
          <w:rFonts w:ascii="Arial" w:hAnsi="Arial" w:cs="Arial"/>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7E0B46">
        <w:rPr>
          <w:rFonts w:ascii="Arial" w:hAnsi="Arial" w:cs="Arial"/>
          <w:color w:val="212529"/>
          <w:sz w:val="22"/>
          <w:szCs w:val="22"/>
        </w:rPr>
        <w:t>Λεβαδέων</w:t>
      </w:r>
      <w:proofErr w:type="spellEnd"/>
      <w:r w:rsidR="00D449D8" w:rsidRPr="007E0B46">
        <w:rPr>
          <w:rFonts w:ascii="Arial" w:hAnsi="Arial" w:cs="Arial"/>
          <w:color w:val="212529"/>
          <w:sz w:val="22"/>
          <w:szCs w:val="22"/>
        </w:rPr>
        <w:t> </w:t>
      </w:r>
      <w:hyperlink r:id="rId9" w:history="1">
        <w:r w:rsidR="00D449D8" w:rsidRPr="007E0B46">
          <w:rPr>
            <w:rStyle w:val="-"/>
            <w:rFonts w:ascii="Arial" w:hAnsi="Arial" w:cs="Arial"/>
            <w:sz w:val="22"/>
            <w:szCs w:val="22"/>
          </w:rPr>
          <w:t>https://www.youtube.com/@dimos</w:t>
        </w:r>
        <w:proofErr w:type="spellStart"/>
        <w:r w:rsidR="00D449D8" w:rsidRPr="007E0B46">
          <w:rPr>
            <w:rStyle w:val="-"/>
            <w:rFonts w:ascii="Arial" w:hAnsi="Arial" w:cs="Arial"/>
            <w:sz w:val="22"/>
            <w:szCs w:val="22"/>
            <w:lang w:val="en-US"/>
          </w:rPr>
          <w:t>levadeon</w:t>
        </w:r>
        <w:proofErr w:type="spellEnd"/>
      </w:hyperlink>
      <w:r w:rsidR="00D449D8" w:rsidRPr="007E0B46">
        <w:rPr>
          <w:rFonts w:ascii="Arial" w:hAnsi="Arial" w:cs="Arial"/>
          <w:color w:val="212529"/>
          <w:sz w:val="22"/>
          <w:szCs w:val="22"/>
        </w:rPr>
        <w:t>, με ανάρτηση του σχετικού συνδέσμου στην ιστοσελίδα του Δήμου, σύμφωνα με το άρθρο 1</w:t>
      </w:r>
      <w:r w:rsidR="007E0B46" w:rsidRPr="007E0B46">
        <w:rPr>
          <w:rFonts w:ascii="Arial" w:hAnsi="Arial" w:cs="Arial"/>
          <w:color w:val="212529"/>
          <w:sz w:val="22"/>
          <w:szCs w:val="22"/>
        </w:rPr>
        <w:t>40</w:t>
      </w:r>
      <w:r w:rsidR="00D449D8" w:rsidRPr="007E0B46">
        <w:rPr>
          <w:rFonts w:ascii="Arial" w:hAnsi="Arial" w:cs="Arial"/>
          <w:color w:val="212529"/>
          <w:sz w:val="22"/>
          <w:szCs w:val="22"/>
        </w:rPr>
        <w:t xml:space="preserve"> του ν. 5314/2026.</w:t>
      </w:r>
    </w:p>
    <w:p w:rsidR="00DD4206" w:rsidRPr="00EF2911" w:rsidRDefault="00A53E95" w:rsidP="00861231">
      <w:pPr>
        <w:pStyle w:val="af0"/>
        <w:rPr>
          <w:rFonts w:ascii="Arial" w:hAnsi="Arial" w:cs="Arial"/>
          <w:vanish/>
          <w:color w:val="FF0000"/>
          <w:sz w:val="22"/>
          <w:szCs w:val="22"/>
          <w:specVanish/>
        </w:rPr>
      </w:pPr>
      <w:r w:rsidRPr="00EF2911">
        <w:rPr>
          <w:rFonts w:ascii="Arial" w:hAnsi="Arial" w:cs="Arial"/>
          <w:sz w:val="22"/>
          <w:szCs w:val="22"/>
        </w:rPr>
        <w:t xml:space="preserve"> </w:t>
      </w:r>
      <w:r w:rsidR="005108E1" w:rsidRPr="00EF2911">
        <w:rPr>
          <w:rFonts w:ascii="Arial" w:hAnsi="Arial" w:cs="Arial"/>
          <w:sz w:val="22"/>
          <w:szCs w:val="22"/>
        </w:rPr>
        <w:t xml:space="preserve">      </w:t>
      </w:r>
    </w:p>
    <w:p w:rsidR="003E0534" w:rsidRPr="00EF2911" w:rsidRDefault="00DD4206" w:rsidP="00673078">
      <w:pPr>
        <w:pStyle w:val="9"/>
        <w:tabs>
          <w:tab w:val="left" w:pos="9750"/>
        </w:tabs>
        <w:ind w:left="142"/>
        <w:jc w:val="both"/>
        <w:rPr>
          <w:rFonts w:ascii="Arial" w:hAnsi="Arial" w:cs="Arial"/>
        </w:rPr>
      </w:pPr>
      <w:r w:rsidRPr="00EF2911">
        <w:rPr>
          <w:rFonts w:ascii="Arial" w:hAnsi="Arial" w:cs="Arial"/>
          <w:b/>
          <w:color w:val="FF0000"/>
          <w:spacing w:val="2"/>
        </w:rPr>
        <w:t xml:space="preserve"> </w:t>
      </w:r>
      <w:r w:rsidRPr="00EF2911">
        <w:rPr>
          <w:rFonts w:ascii="Arial" w:hAnsi="Arial" w:cs="Arial"/>
          <w:spacing w:val="2"/>
        </w:rPr>
        <w:t xml:space="preserve"> </w:t>
      </w:r>
      <w:r w:rsidRPr="00EF2911">
        <w:rPr>
          <w:rFonts w:ascii="Arial" w:hAnsi="Arial" w:cs="Arial"/>
          <w:bCs/>
          <w:iCs/>
        </w:rPr>
        <w:t xml:space="preserve"> </w:t>
      </w:r>
    </w:p>
    <w:p w:rsidR="00C516E2" w:rsidRPr="00BC6EE4" w:rsidRDefault="00C516E2" w:rsidP="003D01D0">
      <w:pPr>
        <w:ind w:right="-397"/>
        <w:rPr>
          <w:rFonts w:ascii="Arial" w:hAnsi="Arial" w:cs="Arial"/>
          <w:sz w:val="22"/>
          <w:szCs w:val="22"/>
        </w:rPr>
      </w:pPr>
    </w:p>
    <w:bookmarkEnd w:id="0"/>
    <w:p w:rsidR="00D449D8" w:rsidRPr="00D449D8" w:rsidRDefault="006242F8" w:rsidP="006242F8">
      <w:pPr>
        <w:pStyle w:val="2"/>
        <w:rPr>
          <w:rFonts w:ascii="Arial" w:eastAsia="Arial" w:hAnsi="Arial" w:cs="Arial"/>
          <w:b/>
          <w:sz w:val="22"/>
          <w:szCs w:val="22"/>
        </w:rPr>
      </w:pPr>
      <w:r w:rsidRPr="00BC6EE4">
        <w:rPr>
          <w:rFonts w:ascii="Arial" w:eastAsia="Arial" w:hAnsi="Arial" w:cs="Arial"/>
          <w:b/>
          <w:sz w:val="22"/>
          <w:szCs w:val="22"/>
        </w:rPr>
        <w:t xml:space="preserve">                </w:t>
      </w:r>
    </w:p>
    <w:p w:rsidR="00D449D8" w:rsidRPr="00D449D8" w:rsidRDefault="00D449D8" w:rsidP="006242F8">
      <w:pPr>
        <w:pStyle w:val="2"/>
        <w:rPr>
          <w:rFonts w:ascii="Arial" w:eastAsia="Arial" w:hAnsi="Arial" w:cs="Arial"/>
          <w:b/>
          <w:sz w:val="22"/>
          <w:szCs w:val="22"/>
        </w:rPr>
      </w:pPr>
    </w:p>
    <w:p w:rsidR="006242F8" w:rsidRPr="00BC6EE4" w:rsidRDefault="006242F8" w:rsidP="006242F8">
      <w:pPr>
        <w:pStyle w:val="2"/>
        <w:rPr>
          <w:rFonts w:ascii="Arial" w:eastAsia="Arial" w:hAnsi="Arial" w:cs="Arial"/>
          <w:b/>
          <w:sz w:val="22"/>
          <w:szCs w:val="22"/>
        </w:rPr>
      </w:pPr>
      <w:r w:rsidRPr="00BC6EE4">
        <w:rPr>
          <w:rFonts w:ascii="Arial" w:eastAsia="Arial" w:hAnsi="Arial" w:cs="Arial"/>
          <w:b/>
          <w:sz w:val="22"/>
          <w:szCs w:val="22"/>
        </w:rPr>
        <w:t xml:space="preserve">                    </w:t>
      </w:r>
      <w:r w:rsidR="005E4448" w:rsidRPr="00BC6EE4">
        <w:rPr>
          <w:rFonts w:ascii="Arial" w:eastAsia="Arial" w:hAnsi="Arial" w:cs="Arial"/>
          <w:b/>
          <w:sz w:val="22"/>
          <w:szCs w:val="22"/>
        </w:rPr>
        <w:t xml:space="preserve">     </w:t>
      </w:r>
      <w:r w:rsidRPr="00BC6EE4">
        <w:rPr>
          <w:rFonts w:ascii="Arial" w:eastAsia="Arial" w:hAnsi="Arial" w:cs="Arial"/>
          <w:b/>
          <w:sz w:val="22"/>
          <w:szCs w:val="22"/>
        </w:rPr>
        <w:t xml:space="preserve"> Ο ΠΡΟΕΔΡΟΣ ΤΗΣ </w:t>
      </w:r>
      <w:r w:rsidR="00F51FD5" w:rsidRPr="00BC6EE4">
        <w:rPr>
          <w:rFonts w:ascii="Arial" w:eastAsia="Arial" w:hAnsi="Arial" w:cs="Arial"/>
          <w:b/>
          <w:sz w:val="22"/>
          <w:szCs w:val="22"/>
        </w:rPr>
        <w:t xml:space="preserve">ΔΗΜΟΤΙΚΗΣ </w:t>
      </w:r>
      <w:r w:rsidRPr="00BC6EE4">
        <w:rPr>
          <w:rFonts w:ascii="Arial" w:eastAsia="Arial" w:hAnsi="Arial" w:cs="Arial"/>
          <w:b/>
          <w:sz w:val="22"/>
          <w:szCs w:val="22"/>
        </w:rPr>
        <w:t xml:space="preserve"> ΕΠΙΤΡΟΠΗΣ        </w:t>
      </w:r>
    </w:p>
    <w:p w:rsidR="006242F8" w:rsidRPr="00BC6EE4" w:rsidRDefault="006242F8" w:rsidP="006242F8">
      <w:pPr>
        <w:rPr>
          <w:rFonts w:ascii="Arial" w:eastAsia="Arial" w:hAnsi="Arial" w:cs="Arial"/>
          <w:sz w:val="22"/>
          <w:szCs w:val="22"/>
        </w:rPr>
      </w:pPr>
    </w:p>
    <w:p w:rsidR="006242F8" w:rsidRPr="00BC6EE4" w:rsidRDefault="006242F8" w:rsidP="006242F8">
      <w:pPr>
        <w:pStyle w:val="2"/>
        <w:rPr>
          <w:rFonts w:ascii="Arial" w:hAnsi="Arial" w:cs="Arial"/>
          <w:b/>
          <w:sz w:val="22"/>
          <w:szCs w:val="22"/>
        </w:rPr>
      </w:pPr>
      <w:r w:rsidRPr="00BC6EE4">
        <w:rPr>
          <w:rFonts w:ascii="Arial" w:eastAsia="Arial" w:hAnsi="Arial" w:cs="Arial"/>
          <w:b/>
          <w:sz w:val="22"/>
          <w:szCs w:val="22"/>
        </w:rPr>
        <w:t xml:space="preserve">                                      </w:t>
      </w:r>
    </w:p>
    <w:p w:rsidR="006242F8" w:rsidRPr="00BC6EE4" w:rsidRDefault="006242F8" w:rsidP="006242F8">
      <w:pPr>
        <w:pStyle w:val="3"/>
        <w:rPr>
          <w:rFonts w:ascii="Arial" w:hAnsi="Arial" w:cs="Arial"/>
          <w:b/>
          <w:sz w:val="22"/>
          <w:szCs w:val="22"/>
        </w:rPr>
      </w:pPr>
      <w:r w:rsidRPr="00BC6EE4">
        <w:rPr>
          <w:rFonts w:ascii="Arial" w:eastAsia="Arial" w:hAnsi="Arial" w:cs="Arial"/>
          <w:b/>
          <w:sz w:val="22"/>
          <w:szCs w:val="22"/>
        </w:rPr>
        <w:t xml:space="preserve">                                         </w:t>
      </w:r>
      <w:r w:rsidR="00F51FD5" w:rsidRPr="00BC6EE4">
        <w:rPr>
          <w:rFonts w:ascii="Arial" w:eastAsia="Arial" w:hAnsi="Arial" w:cs="Arial"/>
          <w:b/>
          <w:sz w:val="22"/>
          <w:szCs w:val="22"/>
        </w:rPr>
        <w:t>ΔΗΜΗΤΡΙΟΣ  Κ. ΚΑΡΑΜΑΝΗΣ</w:t>
      </w:r>
      <w:r w:rsidRPr="00BC6EE4">
        <w:rPr>
          <w:rFonts w:ascii="Arial" w:eastAsia="Arial" w:hAnsi="Arial" w:cs="Arial"/>
          <w:b/>
          <w:sz w:val="22"/>
          <w:szCs w:val="22"/>
        </w:rPr>
        <w:t xml:space="preserve">     </w:t>
      </w:r>
    </w:p>
    <w:p w:rsidR="001A759B" w:rsidRDefault="006242F8" w:rsidP="002F3781">
      <w:pPr>
        <w:tabs>
          <w:tab w:val="left" w:pos="6237"/>
        </w:tabs>
        <w:spacing w:line="276" w:lineRule="auto"/>
        <w:ind w:left="360"/>
        <w:jc w:val="both"/>
        <w:rPr>
          <w:rFonts w:ascii="Arial" w:hAnsi="Arial" w:cs="Arial"/>
          <w:b/>
          <w:sz w:val="22"/>
          <w:szCs w:val="22"/>
        </w:rPr>
      </w:pPr>
      <w:r w:rsidRPr="00BC6EE4">
        <w:rPr>
          <w:rFonts w:ascii="Arial" w:eastAsia="Arial" w:hAnsi="Arial" w:cs="Arial"/>
          <w:b/>
          <w:bCs/>
          <w:color w:val="000000"/>
          <w:sz w:val="22"/>
          <w:szCs w:val="22"/>
        </w:rPr>
        <w:t xml:space="preserve">              </w:t>
      </w:r>
      <w:r w:rsidR="00F02C31">
        <w:rPr>
          <w:rFonts w:ascii="Arial" w:eastAsia="Arial" w:hAnsi="Arial" w:cs="Arial"/>
          <w:b/>
          <w:bCs/>
          <w:color w:val="000000"/>
          <w:sz w:val="22"/>
          <w:szCs w:val="22"/>
        </w:rPr>
        <w:t xml:space="preserve">                      </w:t>
      </w:r>
      <w:r w:rsidRPr="00BC6EE4">
        <w:rPr>
          <w:rFonts w:ascii="Arial" w:eastAsia="Arial" w:hAnsi="Arial" w:cs="Arial"/>
          <w:b/>
          <w:bCs/>
          <w:color w:val="000000"/>
          <w:sz w:val="22"/>
          <w:szCs w:val="22"/>
        </w:rPr>
        <w:t xml:space="preserve">  ΔΗΜΑΡΧΟΣ ΛΕΒΑΔΕΩΝ</w:t>
      </w:r>
      <w:r w:rsidRPr="00BC6EE4">
        <w:rPr>
          <w:rFonts w:ascii="Arial" w:hAnsi="Arial" w:cs="Arial"/>
          <w:b/>
          <w:sz w:val="22"/>
          <w:szCs w:val="22"/>
        </w:rPr>
        <w:t xml:space="preserve"> </w:t>
      </w:r>
    </w:p>
    <w:p w:rsidR="00687262" w:rsidRDefault="00687262" w:rsidP="002F3781">
      <w:pPr>
        <w:tabs>
          <w:tab w:val="left" w:pos="6237"/>
        </w:tabs>
        <w:spacing w:line="276" w:lineRule="auto"/>
        <w:ind w:left="360"/>
        <w:jc w:val="both"/>
        <w:rPr>
          <w:rFonts w:ascii="Arial" w:hAnsi="Arial" w:cs="Arial"/>
          <w:b/>
          <w:sz w:val="22"/>
          <w:szCs w:val="22"/>
        </w:rPr>
      </w:pPr>
    </w:p>
    <w:p w:rsidR="00687262" w:rsidRPr="00BC6EE4" w:rsidRDefault="00687262" w:rsidP="002F3781">
      <w:pPr>
        <w:tabs>
          <w:tab w:val="left" w:pos="6237"/>
        </w:tabs>
        <w:spacing w:line="276" w:lineRule="auto"/>
        <w:ind w:left="360"/>
        <w:jc w:val="both"/>
        <w:rPr>
          <w:rFonts w:ascii="Arial" w:hAnsi="Arial" w:cs="Arial"/>
          <w:b/>
          <w:i/>
          <w:sz w:val="22"/>
          <w:szCs w:val="22"/>
        </w:rPr>
      </w:pPr>
    </w:p>
    <w:sectPr w:rsidR="00687262" w:rsidRPr="00BC6EE4"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B8A" w:rsidRDefault="00035B8A">
      <w:r>
        <w:separator/>
      </w:r>
    </w:p>
  </w:endnote>
  <w:endnote w:type="continuationSeparator" w:id="0">
    <w:p w:rsidR="00035B8A" w:rsidRDefault="00035B8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B8A" w:rsidRDefault="00035B8A">
      <w:r>
        <w:separator/>
      </w:r>
    </w:p>
  </w:footnote>
  <w:footnote w:type="continuationSeparator" w:id="0">
    <w:p w:rsidR="00035B8A" w:rsidRDefault="00035B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A76DE0">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631BE" w:rsidRDefault="00A76DE0">
                <w:pPr>
                  <w:pStyle w:val="ab"/>
                </w:pPr>
                <w:r>
                  <w:rPr>
                    <w:rStyle w:val="a3"/>
                  </w:rPr>
                  <w:fldChar w:fldCharType="begin"/>
                </w:r>
                <w:r w:rsidR="008631BE">
                  <w:rPr>
                    <w:rStyle w:val="a3"/>
                  </w:rPr>
                  <w:instrText xml:space="preserve"> PAGE </w:instrText>
                </w:r>
                <w:r>
                  <w:rPr>
                    <w:rStyle w:val="a3"/>
                  </w:rPr>
                  <w:fldChar w:fldCharType="separate"/>
                </w:r>
                <w:r w:rsidR="00F02C31">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8631B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4">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5">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2">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3">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4">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5">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7">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8">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1">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2">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3">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0"/>
  </w:num>
  <w:num w:numId="5">
    <w:abstractNumId w:val="22"/>
  </w:num>
  <w:num w:numId="6">
    <w:abstractNumId w:val="2"/>
  </w:num>
  <w:num w:numId="7">
    <w:abstractNumId w:val="21"/>
  </w:num>
  <w:num w:numId="8">
    <w:abstractNumId w:val="19"/>
  </w:num>
  <w:num w:numId="9">
    <w:abstractNumId w:val="13"/>
  </w:num>
  <w:num w:numId="10">
    <w:abstractNumId w:val="14"/>
  </w:num>
  <w:num w:numId="11">
    <w:abstractNumId w:val="4"/>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8"/>
  </w:num>
  <w:num w:numId="22">
    <w:abstractNumId w:val="10"/>
  </w:num>
  <w:num w:numId="23">
    <w:abstractNumId w:val="16"/>
  </w:num>
  <w:num w:numId="24">
    <w:abstractNumId w:val="12"/>
  </w:num>
  <w:num w:numId="25">
    <w:abstractNumId w:val="5"/>
  </w:num>
  <w:num w:numId="26">
    <w:abstractNumId w:val="17"/>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094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D06"/>
    <w:rsid w:val="00012E46"/>
    <w:rsid w:val="000131DB"/>
    <w:rsid w:val="00013270"/>
    <w:rsid w:val="00013853"/>
    <w:rsid w:val="00013BBB"/>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D7"/>
    <w:rsid w:val="000236AD"/>
    <w:rsid w:val="000238C4"/>
    <w:rsid w:val="000239A3"/>
    <w:rsid w:val="00023EE0"/>
    <w:rsid w:val="0002407F"/>
    <w:rsid w:val="00024BD8"/>
    <w:rsid w:val="00025416"/>
    <w:rsid w:val="000254C2"/>
    <w:rsid w:val="00025EAF"/>
    <w:rsid w:val="000262B9"/>
    <w:rsid w:val="00026EAE"/>
    <w:rsid w:val="000270C6"/>
    <w:rsid w:val="000276FD"/>
    <w:rsid w:val="00030204"/>
    <w:rsid w:val="000306BA"/>
    <w:rsid w:val="0003070D"/>
    <w:rsid w:val="00031786"/>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DCB"/>
    <w:rsid w:val="000600D4"/>
    <w:rsid w:val="00060244"/>
    <w:rsid w:val="00060807"/>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62C"/>
    <w:rsid w:val="00065A59"/>
    <w:rsid w:val="00065B07"/>
    <w:rsid w:val="00066AB7"/>
    <w:rsid w:val="00066F0F"/>
    <w:rsid w:val="00067375"/>
    <w:rsid w:val="000675A0"/>
    <w:rsid w:val="000679A7"/>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779"/>
    <w:rsid w:val="00081417"/>
    <w:rsid w:val="00081BB1"/>
    <w:rsid w:val="00081DED"/>
    <w:rsid w:val="00082B2B"/>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F4A"/>
    <w:rsid w:val="000B761E"/>
    <w:rsid w:val="000C0878"/>
    <w:rsid w:val="000C147A"/>
    <w:rsid w:val="000C14EC"/>
    <w:rsid w:val="000C16B4"/>
    <w:rsid w:val="000C1DA8"/>
    <w:rsid w:val="000C256F"/>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451"/>
    <w:rsid w:val="001124FD"/>
    <w:rsid w:val="001128F2"/>
    <w:rsid w:val="0011328D"/>
    <w:rsid w:val="00113BFF"/>
    <w:rsid w:val="00113D89"/>
    <w:rsid w:val="001147EB"/>
    <w:rsid w:val="00114BF8"/>
    <w:rsid w:val="00114C47"/>
    <w:rsid w:val="00114E00"/>
    <w:rsid w:val="001163F1"/>
    <w:rsid w:val="00116A2C"/>
    <w:rsid w:val="0011732D"/>
    <w:rsid w:val="00117747"/>
    <w:rsid w:val="00117ACF"/>
    <w:rsid w:val="00120970"/>
    <w:rsid w:val="00120A7C"/>
    <w:rsid w:val="00120B23"/>
    <w:rsid w:val="00120C2F"/>
    <w:rsid w:val="00121106"/>
    <w:rsid w:val="0012117B"/>
    <w:rsid w:val="00121291"/>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6A2"/>
    <w:rsid w:val="00294D6F"/>
    <w:rsid w:val="00295FC1"/>
    <w:rsid w:val="0029744C"/>
    <w:rsid w:val="0029749C"/>
    <w:rsid w:val="00297715"/>
    <w:rsid w:val="0029781A"/>
    <w:rsid w:val="002A082A"/>
    <w:rsid w:val="002A0B2D"/>
    <w:rsid w:val="002A1911"/>
    <w:rsid w:val="002A1C87"/>
    <w:rsid w:val="002A20FE"/>
    <w:rsid w:val="002A2424"/>
    <w:rsid w:val="002A249D"/>
    <w:rsid w:val="002A2506"/>
    <w:rsid w:val="002A2790"/>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FD4"/>
    <w:rsid w:val="002C537C"/>
    <w:rsid w:val="002C5C59"/>
    <w:rsid w:val="002C5E69"/>
    <w:rsid w:val="002C6BDD"/>
    <w:rsid w:val="002C7E04"/>
    <w:rsid w:val="002D0730"/>
    <w:rsid w:val="002D0757"/>
    <w:rsid w:val="002D0AA3"/>
    <w:rsid w:val="002D0C24"/>
    <w:rsid w:val="002D24DF"/>
    <w:rsid w:val="002D2655"/>
    <w:rsid w:val="002D2787"/>
    <w:rsid w:val="002D295E"/>
    <w:rsid w:val="002D2F6B"/>
    <w:rsid w:val="002D3704"/>
    <w:rsid w:val="002D3E9D"/>
    <w:rsid w:val="002D4FD2"/>
    <w:rsid w:val="002D5D72"/>
    <w:rsid w:val="002D7245"/>
    <w:rsid w:val="002D7B58"/>
    <w:rsid w:val="002D7F70"/>
    <w:rsid w:val="002D7FBD"/>
    <w:rsid w:val="002E0744"/>
    <w:rsid w:val="002E076B"/>
    <w:rsid w:val="002E086D"/>
    <w:rsid w:val="002E0892"/>
    <w:rsid w:val="002E0988"/>
    <w:rsid w:val="002E10C2"/>
    <w:rsid w:val="002E119B"/>
    <w:rsid w:val="002E2759"/>
    <w:rsid w:val="002E3186"/>
    <w:rsid w:val="002E37CB"/>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D74"/>
    <w:rsid w:val="00346E1E"/>
    <w:rsid w:val="00347D88"/>
    <w:rsid w:val="00347FBE"/>
    <w:rsid w:val="0035004D"/>
    <w:rsid w:val="00350949"/>
    <w:rsid w:val="00350EAE"/>
    <w:rsid w:val="003527FD"/>
    <w:rsid w:val="003529E5"/>
    <w:rsid w:val="00352C86"/>
    <w:rsid w:val="00352E49"/>
    <w:rsid w:val="00352E8E"/>
    <w:rsid w:val="003530FE"/>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3A6"/>
    <w:rsid w:val="00374755"/>
    <w:rsid w:val="00374A94"/>
    <w:rsid w:val="00374ECE"/>
    <w:rsid w:val="003750BE"/>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A81"/>
    <w:rsid w:val="003F3BBA"/>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619F"/>
    <w:rsid w:val="0047680B"/>
    <w:rsid w:val="004772A0"/>
    <w:rsid w:val="004775BA"/>
    <w:rsid w:val="00477CD2"/>
    <w:rsid w:val="004805C7"/>
    <w:rsid w:val="0048182D"/>
    <w:rsid w:val="00481903"/>
    <w:rsid w:val="00482735"/>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C051C"/>
    <w:rsid w:val="004C0604"/>
    <w:rsid w:val="004C0613"/>
    <w:rsid w:val="004C1029"/>
    <w:rsid w:val="004C12D5"/>
    <w:rsid w:val="004C1432"/>
    <w:rsid w:val="004C14F1"/>
    <w:rsid w:val="004C16FA"/>
    <w:rsid w:val="004C17E5"/>
    <w:rsid w:val="004C2825"/>
    <w:rsid w:val="004C2AF8"/>
    <w:rsid w:val="004C2F2A"/>
    <w:rsid w:val="004C3567"/>
    <w:rsid w:val="004C3578"/>
    <w:rsid w:val="004C3E8F"/>
    <w:rsid w:val="004C4567"/>
    <w:rsid w:val="004C4A20"/>
    <w:rsid w:val="004C4EFA"/>
    <w:rsid w:val="004C5251"/>
    <w:rsid w:val="004C574D"/>
    <w:rsid w:val="004C5EB2"/>
    <w:rsid w:val="004C7635"/>
    <w:rsid w:val="004C7ABD"/>
    <w:rsid w:val="004C7D87"/>
    <w:rsid w:val="004D0179"/>
    <w:rsid w:val="004D079D"/>
    <w:rsid w:val="004D0CE6"/>
    <w:rsid w:val="004D106E"/>
    <w:rsid w:val="004D16B0"/>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CFF"/>
    <w:rsid w:val="00585D46"/>
    <w:rsid w:val="0058614F"/>
    <w:rsid w:val="00586773"/>
    <w:rsid w:val="00586AF6"/>
    <w:rsid w:val="00586AFD"/>
    <w:rsid w:val="0058773D"/>
    <w:rsid w:val="00587794"/>
    <w:rsid w:val="00587813"/>
    <w:rsid w:val="00587DF8"/>
    <w:rsid w:val="00587FE8"/>
    <w:rsid w:val="00590110"/>
    <w:rsid w:val="00590D75"/>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E"/>
    <w:rsid w:val="005C7DB9"/>
    <w:rsid w:val="005C7E00"/>
    <w:rsid w:val="005D0282"/>
    <w:rsid w:val="005D06B9"/>
    <w:rsid w:val="005D10DC"/>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EB0"/>
    <w:rsid w:val="006070D9"/>
    <w:rsid w:val="00607579"/>
    <w:rsid w:val="00607E60"/>
    <w:rsid w:val="006105D0"/>
    <w:rsid w:val="00610BC3"/>
    <w:rsid w:val="00611505"/>
    <w:rsid w:val="006118D0"/>
    <w:rsid w:val="0061195C"/>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A5C"/>
    <w:rsid w:val="006B122C"/>
    <w:rsid w:val="006B1369"/>
    <w:rsid w:val="006B1731"/>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1BE"/>
    <w:rsid w:val="006E546B"/>
    <w:rsid w:val="006E59A2"/>
    <w:rsid w:val="006E5E70"/>
    <w:rsid w:val="006E5EDF"/>
    <w:rsid w:val="006E65EA"/>
    <w:rsid w:val="006E6A71"/>
    <w:rsid w:val="006E6D74"/>
    <w:rsid w:val="006E6E2E"/>
    <w:rsid w:val="006E6F28"/>
    <w:rsid w:val="006E6F9A"/>
    <w:rsid w:val="006E7A97"/>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C3"/>
    <w:rsid w:val="007334D6"/>
    <w:rsid w:val="007336A3"/>
    <w:rsid w:val="00733D9C"/>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8A6"/>
    <w:rsid w:val="007768A8"/>
    <w:rsid w:val="00776C83"/>
    <w:rsid w:val="007800F6"/>
    <w:rsid w:val="007803D0"/>
    <w:rsid w:val="0078086E"/>
    <w:rsid w:val="00781095"/>
    <w:rsid w:val="007810B2"/>
    <w:rsid w:val="00781373"/>
    <w:rsid w:val="00781698"/>
    <w:rsid w:val="00781EB3"/>
    <w:rsid w:val="00782587"/>
    <w:rsid w:val="00783415"/>
    <w:rsid w:val="00786C5F"/>
    <w:rsid w:val="007874E8"/>
    <w:rsid w:val="00787A84"/>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4A1"/>
    <w:rsid w:val="007A56FD"/>
    <w:rsid w:val="007A5FDF"/>
    <w:rsid w:val="007A60C1"/>
    <w:rsid w:val="007A65EC"/>
    <w:rsid w:val="007A6FC0"/>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2575"/>
    <w:rsid w:val="007D2A57"/>
    <w:rsid w:val="007D3774"/>
    <w:rsid w:val="007D3EAB"/>
    <w:rsid w:val="007D422B"/>
    <w:rsid w:val="007D457A"/>
    <w:rsid w:val="007D46E5"/>
    <w:rsid w:val="007D68DA"/>
    <w:rsid w:val="007D71F3"/>
    <w:rsid w:val="007D7203"/>
    <w:rsid w:val="007D7481"/>
    <w:rsid w:val="007D760F"/>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DA8"/>
    <w:rsid w:val="007E651A"/>
    <w:rsid w:val="007E7FE1"/>
    <w:rsid w:val="007F0260"/>
    <w:rsid w:val="007F0DD0"/>
    <w:rsid w:val="007F1709"/>
    <w:rsid w:val="007F18EB"/>
    <w:rsid w:val="007F19B6"/>
    <w:rsid w:val="007F1C18"/>
    <w:rsid w:val="007F1F3D"/>
    <w:rsid w:val="007F21E4"/>
    <w:rsid w:val="007F2D0D"/>
    <w:rsid w:val="007F2F8D"/>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DD3"/>
    <w:rsid w:val="00872E85"/>
    <w:rsid w:val="00873069"/>
    <w:rsid w:val="00873B1F"/>
    <w:rsid w:val="00874702"/>
    <w:rsid w:val="00874737"/>
    <w:rsid w:val="0087474F"/>
    <w:rsid w:val="008750DB"/>
    <w:rsid w:val="008765C0"/>
    <w:rsid w:val="0087688D"/>
    <w:rsid w:val="0088067B"/>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9B5"/>
    <w:rsid w:val="008B7EF6"/>
    <w:rsid w:val="008B7F62"/>
    <w:rsid w:val="008C0138"/>
    <w:rsid w:val="008C0952"/>
    <w:rsid w:val="008C157E"/>
    <w:rsid w:val="008C1AC6"/>
    <w:rsid w:val="008C1C32"/>
    <w:rsid w:val="008C2F6E"/>
    <w:rsid w:val="008C3076"/>
    <w:rsid w:val="008C34D3"/>
    <w:rsid w:val="008C384A"/>
    <w:rsid w:val="008C38DF"/>
    <w:rsid w:val="008C3FCC"/>
    <w:rsid w:val="008C40AF"/>
    <w:rsid w:val="008C40F5"/>
    <w:rsid w:val="008C5171"/>
    <w:rsid w:val="008C53CB"/>
    <w:rsid w:val="008C5E6A"/>
    <w:rsid w:val="008C618A"/>
    <w:rsid w:val="008C6AF8"/>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C95"/>
    <w:rsid w:val="00914039"/>
    <w:rsid w:val="0091409C"/>
    <w:rsid w:val="0091421E"/>
    <w:rsid w:val="00914780"/>
    <w:rsid w:val="009161DB"/>
    <w:rsid w:val="00916CC6"/>
    <w:rsid w:val="00917333"/>
    <w:rsid w:val="0091789D"/>
    <w:rsid w:val="00917A98"/>
    <w:rsid w:val="009210DA"/>
    <w:rsid w:val="009211FB"/>
    <w:rsid w:val="00921546"/>
    <w:rsid w:val="009217D9"/>
    <w:rsid w:val="00921C7D"/>
    <w:rsid w:val="00922851"/>
    <w:rsid w:val="00922D30"/>
    <w:rsid w:val="0092307D"/>
    <w:rsid w:val="00923671"/>
    <w:rsid w:val="00923A5F"/>
    <w:rsid w:val="00923CA9"/>
    <w:rsid w:val="00923E84"/>
    <w:rsid w:val="009240EE"/>
    <w:rsid w:val="00924730"/>
    <w:rsid w:val="0092481D"/>
    <w:rsid w:val="00925170"/>
    <w:rsid w:val="0092531F"/>
    <w:rsid w:val="00925962"/>
    <w:rsid w:val="00925D1E"/>
    <w:rsid w:val="00926001"/>
    <w:rsid w:val="00926594"/>
    <w:rsid w:val="009276B6"/>
    <w:rsid w:val="00930412"/>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11BB"/>
    <w:rsid w:val="0096129D"/>
    <w:rsid w:val="00961E21"/>
    <w:rsid w:val="00961E58"/>
    <w:rsid w:val="00961F56"/>
    <w:rsid w:val="00962038"/>
    <w:rsid w:val="00962314"/>
    <w:rsid w:val="0096251C"/>
    <w:rsid w:val="00962E49"/>
    <w:rsid w:val="009635E7"/>
    <w:rsid w:val="00964E64"/>
    <w:rsid w:val="00965909"/>
    <w:rsid w:val="00965AC9"/>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B42"/>
    <w:rsid w:val="00996E15"/>
    <w:rsid w:val="009976F6"/>
    <w:rsid w:val="009979AA"/>
    <w:rsid w:val="009979CE"/>
    <w:rsid w:val="009A0720"/>
    <w:rsid w:val="009A0A85"/>
    <w:rsid w:val="009A1329"/>
    <w:rsid w:val="009A2150"/>
    <w:rsid w:val="009A24D0"/>
    <w:rsid w:val="009A25BE"/>
    <w:rsid w:val="009A2E69"/>
    <w:rsid w:val="009A348A"/>
    <w:rsid w:val="009A36DC"/>
    <w:rsid w:val="009A3EE7"/>
    <w:rsid w:val="009A481D"/>
    <w:rsid w:val="009A486D"/>
    <w:rsid w:val="009A56A8"/>
    <w:rsid w:val="009A6BA6"/>
    <w:rsid w:val="009A7222"/>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F"/>
    <w:rsid w:val="00A51885"/>
    <w:rsid w:val="00A51BC7"/>
    <w:rsid w:val="00A51CEF"/>
    <w:rsid w:val="00A52BA8"/>
    <w:rsid w:val="00A52BB3"/>
    <w:rsid w:val="00A52D1A"/>
    <w:rsid w:val="00A52FC8"/>
    <w:rsid w:val="00A53720"/>
    <w:rsid w:val="00A53B71"/>
    <w:rsid w:val="00A53E95"/>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C3"/>
    <w:rsid w:val="00A82F5A"/>
    <w:rsid w:val="00A83D57"/>
    <w:rsid w:val="00A84C14"/>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FF8"/>
    <w:rsid w:val="00AC0566"/>
    <w:rsid w:val="00AC0769"/>
    <w:rsid w:val="00AC12E3"/>
    <w:rsid w:val="00AC1861"/>
    <w:rsid w:val="00AC18BB"/>
    <w:rsid w:val="00AC1BBC"/>
    <w:rsid w:val="00AC1E50"/>
    <w:rsid w:val="00AC1EA3"/>
    <w:rsid w:val="00AC1F48"/>
    <w:rsid w:val="00AC2145"/>
    <w:rsid w:val="00AC2DE8"/>
    <w:rsid w:val="00AC325E"/>
    <w:rsid w:val="00AC34A3"/>
    <w:rsid w:val="00AC3585"/>
    <w:rsid w:val="00AC3618"/>
    <w:rsid w:val="00AC401F"/>
    <w:rsid w:val="00AC57D5"/>
    <w:rsid w:val="00AC613E"/>
    <w:rsid w:val="00AC61A3"/>
    <w:rsid w:val="00AC64AA"/>
    <w:rsid w:val="00AC7315"/>
    <w:rsid w:val="00AC74BB"/>
    <w:rsid w:val="00AC7640"/>
    <w:rsid w:val="00AC7DC9"/>
    <w:rsid w:val="00AC7EBD"/>
    <w:rsid w:val="00AC7F89"/>
    <w:rsid w:val="00AD0533"/>
    <w:rsid w:val="00AD0878"/>
    <w:rsid w:val="00AD08FC"/>
    <w:rsid w:val="00AD09E8"/>
    <w:rsid w:val="00AD1521"/>
    <w:rsid w:val="00AD2025"/>
    <w:rsid w:val="00AD2087"/>
    <w:rsid w:val="00AD21E1"/>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6A"/>
    <w:rsid w:val="00B36B33"/>
    <w:rsid w:val="00B36DEB"/>
    <w:rsid w:val="00B3739A"/>
    <w:rsid w:val="00B375AD"/>
    <w:rsid w:val="00B3797E"/>
    <w:rsid w:val="00B400A0"/>
    <w:rsid w:val="00B40B24"/>
    <w:rsid w:val="00B40D8A"/>
    <w:rsid w:val="00B40D96"/>
    <w:rsid w:val="00B40FF3"/>
    <w:rsid w:val="00B4158E"/>
    <w:rsid w:val="00B4188D"/>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1055"/>
    <w:rsid w:val="00B71C42"/>
    <w:rsid w:val="00B71D17"/>
    <w:rsid w:val="00B71DFA"/>
    <w:rsid w:val="00B725B0"/>
    <w:rsid w:val="00B725D5"/>
    <w:rsid w:val="00B7283F"/>
    <w:rsid w:val="00B7324F"/>
    <w:rsid w:val="00B73264"/>
    <w:rsid w:val="00B7343E"/>
    <w:rsid w:val="00B7390F"/>
    <w:rsid w:val="00B73941"/>
    <w:rsid w:val="00B73BB1"/>
    <w:rsid w:val="00B744C1"/>
    <w:rsid w:val="00B74814"/>
    <w:rsid w:val="00B75032"/>
    <w:rsid w:val="00B76477"/>
    <w:rsid w:val="00B76543"/>
    <w:rsid w:val="00B767AB"/>
    <w:rsid w:val="00B77414"/>
    <w:rsid w:val="00B77A5B"/>
    <w:rsid w:val="00B77AE5"/>
    <w:rsid w:val="00B77C1C"/>
    <w:rsid w:val="00B77D87"/>
    <w:rsid w:val="00B80801"/>
    <w:rsid w:val="00B81176"/>
    <w:rsid w:val="00B81F48"/>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CE4"/>
    <w:rsid w:val="00BD2CB9"/>
    <w:rsid w:val="00BD3412"/>
    <w:rsid w:val="00BD3C0A"/>
    <w:rsid w:val="00BD3D4B"/>
    <w:rsid w:val="00BD3EDD"/>
    <w:rsid w:val="00BD4016"/>
    <w:rsid w:val="00BD418C"/>
    <w:rsid w:val="00BD43B1"/>
    <w:rsid w:val="00BD4459"/>
    <w:rsid w:val="00BD4596"/>
    <w:rsid w:val="00BD5042"/>
    <w:rsid w:val="00BD524C"/>
    <w:rsid w:val="00BD5360"/>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BAF"/>
    <w:rsid w:val="00C516E2"/>
    <w:rsid w:val="00C51DBC"/>
    <w:rsid w:val="00C51E58"/>
    <w:rsid w:val="00C51F37"/>
    <w:rsid w:val="00C5278E"/>
    <w:rsid w:val="00C52CE9"/>
    <w:rsid w:val="00C52DD7"/>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782"/>
    <w:rsid w:val="00CD5A68"/>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F02"/>
    <w:rsid w:val="00D30F5A"/>
    <w:rsid w:val="00D31458"/>
    <w:rsid w:val="00D329E0"/>
    <w:rsid w:val="00D336BE"/>
    <w:rsid w:val="00D3382C"/>
    <w:rsid w:val="00D33D7E"/>
    <w:rsid w:val="00D33EC0"/>
    <w:rsid w:val="00D34B14"/>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2405"/>
    <w:rsid w:val="00DF2606"/>
    <w:rsid w:val="00DF2BE5"/>
    <w:rsid w:val="00DF2E20"/>
    <w:rsid w:val="00DF552E"/>
    <w:rsid w:val="00DF5A2E"/>
    <w:rsid w:val="00DF5BFF"/>
    <w:rsid w:val="00DF5D20"/>
    <w:rsid w:val="00DF5DDD"/>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64E5"/>
    <w:rsid w:val="00E0662F"/>
    <w:rsid w:val="00E06B4A"/>
    <w:rsid w:val="00E06BED"/>
    <w:rsid w:val="00E06DF9"/>
    <w:rsid w:val="00E07573"/>
    <w:rsid w:val="00E07730"/>
    <w:rsid w:val="00E07CA1"/>
    <w:rsid w:val="00E105D4"/>
    <w:rsid w:val="00E10B36"/>
    <w:rsid w:val="00E10FF4"/>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80A"/>
    <w:rsid w:val="00E17A00"/>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7B"/>
    <w:rsid w:val="00E32333"/>
    <w:rsid w:val="00E3242F"/>
    <w:rsid w:val="00E32706"/>
    <w:rsid w:val="00E32AE7"/>
    <w:rsid w:val="00E32D7C"/>
    <w:rsid w:val="00E330EF"/>
    <w:rsid w:val="00E333AF"/>
    <w:rsid w:val="00E33A22"/>
    <w:rsid w:val="00E33FB2"/>
    <w:rsid w:val="00E34507"/>
    <w:rsid w:val="00E34DC1"/>
    <w:rsid w:val="00E350A7"/>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15C"/>
    <w:rsid w:val="00EB32C2"/>
    <w:rsid w:val="00EB42A3"/>
    <w:rsid w:val="00EB4921"/>
    <w:rsid w:val="00EB4A64"/>
    <w:rsid w:val="00EB4E09"/>
    <w:rsid w:val="00EB4FD9"/>
    <w:rsid w:val="00EB55A3"/>
    <w:rsid w:val="00EB60AD"/>
    <w:rsid w:val="00EB6117"/>
    <w:rsid w:val="00EB72F3"/>
    <w:rsid w:val="00EB744D"/>
    <w:rsid w:val="00EB7468"/>
    <w:rsid w:val="00EC008C"/>
    <w:rsid w:val="00EC0812"/>
    <w:rsid w:val="00EC0AC3"/>
    <w:rsid w:val="00EC10F7"/>
    <w:rsid w:val="00EC12FD"/>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40E9"/>
    <w:rsid w:val="00F248DB"/>
    <w:rsid w:val="00F24DE4"/>
    <w:rsid w:val="00F25394"/>
    <w:rsid w:val="00F25649"/>
    <w:rsid w:val="00F25654"/>
    <w:rsid w:val="00F25A58"/>
    <w:rsid w:val="00F26532"/>
    <w:rsid w:val="00F265ED"/>
    <w:rsid w:val="00F266C6"/>
    <w:rsid w:val="00F2681A"/>
    <w:rsid w:val="00F26D65"/>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B67"/>
    <w:rsid w:val="00F47BB3"/>
    <w:rsid w:val="00F47E12"/>
    <w:rsid w:val="00F50ABC"/>
    <w:rsid w:val="00F50BFB"/>
    <w:rsid w:val="00F515A5"/>
    <w:rsid w:val="00F51A49"/>
    <w:rsid w:val="00F51EE4"/>
    <w:rsid w:val="00F51FD5"/>
    <w:rsid w:val="00F52078"/>
    <w:rsid w:val="00F52817"/>
    <w:rsid w:val="00F528BF"/>
    <w:rsid w:val="00F534A9"/>
    <w:rsid w:val="00F5363E"/>
    <w:rsid w:val="00F53E78"/>
    <w:rsid w:val="00F545BD"/>
    <w:rsid w:val="00F54AA0"/>
    <w:rsid w:val="00F54D8E"/>
    <w:rsid w:val="00F54F17"/>
    <w:rsid w:val="00F55036"/>
    <w:rsid w:val="00F550A5"/>
    <w:rsid w:val="00F55381"/>
    <w:rsid w:val="00F55D09"/>
    <w:rsid w:val="00F56351"/>
    <w:rsid w:val="00F56642"/>
    <w:rsid w:val="00F56C67"/>
    <w:rsid w:val="00F57287"/>
    <w:rsid w:val="00F57645"/>
    <w:rsid w:val="00F57CA7"/>
    <w:rsid w:val="00F57E7A"/>
    <w:rsid w:val="00F57F7F"/>
    <w:rsid w:val="00F601F4"/>
    <w:rsid w:val="00F6025E"/>
    <w:rsid w:val="00F60524"/>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094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34"/>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B76E8-3FB3-4AFC-A3D0-8FD2042C0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755</Words>
  <Characters>4080</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15</cp:revision>
  <cp:lastPrinted>2026-08-07T06:40:00Z</cp:lastPrinted>
  <dcterms:created xsi:type="dcterms:W3CDTF">2026-07-31T09:32:00Z</dcterms:created>
  <dcterms:modified xsi:type="dcterms:W3CDTF">2026-08-07T06:48:00Z</dcterms:modified>
</cp:coreProperties>
</file>