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2710C3" w:rsidRPr="001C0904" w:rsidRDefault="002710C3" w:rsidP="002710C3">
      <w:pPr>
        <w:pStyle w:val="1"/>
        <w:widowControl w:val="0"/>
        <w:ind w:left="-142"/>
        <w:rPr>
          <w:rFonts w:asciiTheme="minorHAnsi" w:hAnsiTheme="minorHAnsi" w:cstheme="minorHAnsi"/>
          <w:b/>
          <w:sz w:val="22"/>
          <w:szCs w:val="22"/>
        </w:rPr>
      </w:pPr>
      <w:r w:rsidRPr="001C0904">
        <w:rPr>
          <w:rFonts w:asciiTheme="minorHAnsi" w:hAnsiTheme="minorHAnsi" w:cstheme="minorHAnsi"/>
          <w:b/>
          <w:sz w:val="22"/>
          <w:szCs w:val="22"/>
        </w:rPr>
        <w:t xml:space="preserve">ΕΛΛΗΝΙΚΗ  ΔΗΜΟΚΡΑΤΙΑ </w:t>
      </w:r>
      <w:r w:rsidRPr="001C0904">
        <w:rPr>
          <w:rFonts w:asciiTheme="minorHAnsi" w:hAnsiTheme="minorHAnsi" w:cstheme="minorHAnsi"/>
          <w:b/>
          <w:sz w:val="22"/>
          <w:szCs w:val="22"/>
        </w:rPr>
        <w:tab/>
      </w:r>
      <w:r w:rsidRPr="001C0904">
        <w:rPr>
          <w:rFonts w:asciiTheme="minorHAnsi" w:hAnsiTheme="minorHAnsi" w:cstheme="minorHAnsi"/>
          <w:b/>
          <w:sz w:val="22"/>
          <w:szCs w:val="22"/>
        </w:rPr>
        <w:tab/>
        <w:t xml:space="preserve">  </w:t>
      </w:r>
      <w:r w:rsidRPr="001C0904">
        <w:rPr>
          <w:rFonts w:asciiTheme="minorHAnsi" w:hAnsiTheme="minorHAnsi" w:cstheme="minorHAnsi"/>
          <w:b/>
          <w:sz w:val="22"/>
          <w:szCs w:val="22"/>
        </w:rPr>
        <w:tab/>
      </w:r>
      <w:r w:rsidRPr="001C0904">
        <w:rPr>
          <w:rFonts w:asciiTheme="minorHAnsi" w:hAnsiTheme="minorHAnsi" w:cstheme="minorHAnsi"/>
          <w:b/>
          <w:sz w:val="22"/>
          <w:szCs w:val="22"/>
        </w:rPr>
        <w:tab/>
      </w:r>
      <w:r w:rsidRPr="001C0904">
        <w:rPr>
          <w:rFonts w:asciiTheme="minorHAnsi" w:hAnsiTheme="minorHAnsi" w:cstheme="minorHAnsi"/>
          <w:b/>
          <w:sz w:val="22"/>
          <w:szCs w:val="22"/>
        </w:rPr>
        <w:tab/>
        <w:t xml:space="preserve"> </w:t>
      </w:r>
    </w:p>
    <w:p w:rsidR="002710C3" w:rsidRPr="001C0904" w:rsidRDefault="002710C3" w:rsidP="002710C3">
      <w:pPr>
        <w:autoSpaceDE w:val="0"/>
        <w:ind w:hanging="142"/>
        <w:rPr>
          <w:rFonts w:asciiTheme="minorHAnsi" w:hAnsiTheme="minorHAnsi" w:cstheme="minorHAnsi"/>
          <w:sz w:val="22"/>
          <w:szCs w:val="22"/>
        </w:rPr>
      </w:pPr>
      <w:r w:rsidRPr="001C0904">
        <w:rPr>
          <w:rFonts w:asciiTheme="minorHAnsi" w:hAnsiTheme="minorHAnsi" w:cstheme="minorHAnsi"/>
          <w:b/>
          <w:sz w:val="22"/>
          <w:szCs w:val="22"/>
        </w:rPr>
        <w:t xml:space="preserve">ΝΟΜΟΣ ΒΟΙΩΤΙΑΣ  </w:t>
      </w:r>
      <w:r w:rsidRPr="001C0904">
        <w:rPr>
          <w:rFonts w:asciiTheme="minorHAnsi" w:eastAsia="Calibri" w:hAnsiTheme="minorHAnsi" w:cstheme="minorHAnsi"/>
          <w:b/>
          <w:iCs/>
          <w:position w:val="2"/>
          <w:sz w:val="22"/>
          <w:szCs w:val="22"/>
        </w:rPr>
        <w:t xml:space="preserve">                                                                </w:t>
      </w:r>
      <w:r w:rsidRPr="001C0904">
        <w:rPr>
          <w:rFonts w:asciiTheme="minorHAnsi" w:eastAsia="Calibri" w:hAnsiTheme="minorHAnsi" w:cstheme="minorHAnsi"/>
          <w:b/>
          <w:sz w:val="22"/>
          <w:szCs w:val="22"/>
          <w:shd w:val="clear" w:color="auto" w:fill="FFFFFF"/>
        </w:rPr>
        <w:t xml:space="preserve"> </w:t>
      </w:r>
      <w:r w:rsidRPr="001C0904">
        <w:rPr>
          <w:rFonts w:asciiTheme="minorHAnsi" w:eastAsia="Calibri" w:hAnsiTheme="minorHAnsi" w:cstheme="minorHAnsi"/>
          <w:b/>
          <w:sz w:val="22"/>
          <w:szCs w:val="22"/>
        </w:rPr>
        <w:t xml:space="preserve">  </w:t>
      </w:r>
      <w:r w:rsidR="00BF4C71" w:rsidRPr="001C0904">
        <w:rPr>
          <w:rFonts w:asciiTheme="minorHAnsi" w:eastAsia="Calibri" w:hAnsiTheme="minorHAnsi" w:cstheme="minorHAnsi"/>
          <w:b/>
          <w:sz w:val="22"/>
          <w:szCs w:val="22"/>
        </w:rPr>
        <w:t>ΑΝΑΡΤΗΤΕΑ ΣΤΟ ΔΙΑΥΓΕΙΑ</w:t>
      </w:r>
    </w:p>
    <w:p w:rsidR="002710C3" w:rsidRPr="001C0904" w:rsidRDefault="002710C3" w:rsidP="002710C3">
      <w:pPr>
        <w:pStyle w:val="2"/>
        <w:widowControl w:val="0"/>
        <w:numPr>
          <w:ilvl w:val="1"/>
          <w:numId w:val="0"/>
        </w:numPr>
        <w:tabs>
          <w:tab w:val="num" w:pos="-284"/>
        </w:tabs>
        <w:spacing w:before="4" w:after="4"/>
        <w:ind w:left="-142"/>
        <w:jc w:val="left"/>
        <w:rPr>
          <w:rFonts w:asciiTheme="minorHAnsi" w:hAnsiTheme="minorHAnsi" w:cstheme="minorHAnsi"/>
          <w:sz w:val="22"/>
          <w:szCs w:val="22"/>
          <w:u w:val="none"/>
        </w:rPr>
      </w:pPr>
      <w:r w:rsidRPr="001C0904">
        <w:rPr>
          <w:rFonts w:asciiTheme="minorHAnsi" w:hAnsiTheme="minorHAnsi" w:cstheme="minorHAnsi"/>
          <w:sz w:val="22"/>
          <w:szCs w:val="22"/>
          <w:u w:val="none"/>
        </w:rPr>
        <w:t>ΔΗΜΟΣ ΛΕΒΑΔΕΩΝ</w:t>
      </w:r>
      <w:r w:rsidRPr="001C0904">
        <w:rPr>
          <w:rFonts w:asciiTheme="minorHAnsi" w:eastAsia="Calibri" w:hAnsiTheme="minorHAnsi" w:cstheme="minorHAnsi"/>
          <w:position w:val="2"/>
          <w:sz w:val="22"/>
          <w:szCs w:val="22"/>
          <w:u w:val="none"/>
        </w:rPr>
        <w:t xml:space="preserve">                                                                    </w:t>
      </w:r>
      <w:r w:rsidR="00BF4C71" w:rsidRPr="001C0904">
        <w:rPr>
          <w:rFonts w:asciiTheme="minorHAnsi" w:eastAsia="Arial" w:hAnsiTheme="minorHAnsi" w:cstheme="minorHAnsi"/>
          <w:bCs/>
          <w:position w:val="2"/>
          <w:sz w:val="22"/>
          <w:szCs w:val="22"/>
          <w:u w:val="none"/>
        </w:rPr>
        <w:t xml:space="preserve">Λιβαδειά   </w:t>
      </w:r>
      <w:r w:rsidR="002C0D16">
        <w:rPr>
          <w:rFonts w:asciiTheme="minorHAnsi" w:eastAsia="Arial" w:hAnsiTheme="minorHAnsi" w:cstheme="minorHAnsi"/>
          <w:bCs/>
          <w:position w:val="2"/>
          <w:sz w:val="22"/>
          <w:szCs w:val="22"/>
          <w:u w:val="none"/>
        </w:rPr>
        <w:t>2</w:t>
      </w:r>
      <w:r w:rsidR="00BF4C71" w:rsidRPr="001C0904">
        <w:rPr>
          <w:rFonts w:asciiTheme="minorHAnsi" w:eastAsia="Calibri" w:hAnsiTheme="minorHAnsi" w:cstheme="minorHAnsi"/>
          <w:position w:val="2"/>
          <w:sz w:val="22"/>
          <w:szCs w:val="22"/>
          <w:u w:val="none"/>
        </w:rPr>
        <w:t xml:space="preserve"> /9/2026</w:t>
      </w:r>
      <w:r w:rsidRPr="001C0904">
        <w:rPr>
          <w:rFonts w:asciiTheme="minorHAnsi" w:eastAsia="Calibri" w:hAnsiTheme="minorHAnsi" w:cstheme="minorHAnsi"/>
          <w:position w:val="2"/>
          <w:sz w:val="22"/>
          <w:szCs w:val="22"/>
          <w:u w:val="none"/>
        </w:rPr>
        <w:t xml:space="preserve">                </w:t>
      </w:r>
    </w:p>
    <w:p w:rsidR="002710C3" w:rsidRPr="001C0904" w:rsidRDefault="002710C3" w:rsidP="002710C3">
      <w:pPr>
        <w:pStyle w:val="2"/>
        <w:widowControl w:val="0"/>
        <w:numPr>
          <w:ilvl w:val="1"/>
          <w:numId w:val="0"/>
        </w:numPr>
        <w:tabs>
          <w:tab w:val="num" w:pos="-284"/>
        </w:tabs>
        <w:spacing w:before="4" w:after="4"/>
        <w:ind w:left="-142"/>
        <w:jc w:val="left"/>
        <w:rPr>
          <w:rFonts w:asciiTheme="minorHAnsi" w:hAnsiTheme="minorHAnsi" w:cstheme="minorHAnsi"/>
          <w:sz w:val="22"/>
          <w:szCs w:val="22"/>
          <w:u w:val="none"/>
        </w:rPr>
      </w:pPr>
      <w:r w:rsidRPr="001C0904">
        <w:rPr>
          <w:rFonts w:asciiTheme="minorHAnsi" w:eastAsia="Calibri" w:hAnsiTheme="minorHAnsi" w:cstheme="minorHAnsi"/>
          <w:bCs/>
          <w:position w:val="2"/>
          <w:sz w:val="22"/>
          <w:szCs w:val="22"/>
          <w:u w:val="none"/>
        </w:rPr>
        <w:t xml:space="preserve">Δ/ΝΣΗ ΔΙΟΙΚΗΤΙΚΩΝ ΥΠΗΡΕΣΙΩΝ                                            </w:t>
      </w:r>
      <w:r w:rsidRPr="001C0904">
        <w:rPr>
          <w:rFonts w:asciiTheme="minorHAnsi" w:eastAsia="Calibri" w:hAnsiTheme="minorHAnsi" w:cstheme="minorHAnsi"/>
          <w:bCs/>
          <w:iCs/>
          <w:position w:val="2"/>
          <w:sz w:val="22"/>
          <w:szCs w:val="22"/>
          <w:u w:val="none"/>
        </w:rPr>
        <w:t xml:space="preserve"> </w:t>
      </w:r>
      <w:r w:rsidR="00BF4C71" w:rsidRPr="001C0904">
        <w:rPr>
          <w:rFonts w:asciiTheme="minorHAnsi" w:eastAsia="Calibri" w:hAnsiTheme="minorHAnsi" w:cstheme="minorHAnsi"/>
          <w:bCs/>
          <w:iCs/>
          <w:position w:val="2"/>
          <w:sz w:val="22"/>
          <w:szCs w:val="22"/>
          <w:u w:val="none"/>
        </w:rPr>
        <w:t>ΑΡΙΘΜ.ΠΡΩΤ</w:t>
      </w:r>
      <w:r w:rsidR="002C0D16">
        <w:rPr>
          <w:rFonts w:asciiTheme="minorHAnsi" w:eastAsia="Calibri" w:hAnsiTheme="minorHAnsi" w:cstheme="minorHAnsi"/>
          <w:bCs/>
          <w:iCs/>
          <w:position w:val="2"/>
          <w:sz w:val="22"/>
          <w:szCs w:val="22"/>
          <w:u w:val="none"/>
        </w:rPr>
        <w:t>.21981</w:t>
      </w:r>
      <w:r w:rsidRPr="001C0904">
        <w:rPr>
          <w:rFonts w:asciiTheme="minorHAnsi" w:eastAsia="Calibri" w:hAnsiTheme="minorHAnsi" w:cstheme="minorHAnsi"/>
          <w:bCs/>
          <w:iCs/>
          <w:position w:val="2"/>
          <w:sz w:val="22"/>
          <w:szCs w:val="22"/>
          <w:u w:val="none"/>
        </w:rPr>
        <w:t xml:space="preserve">              </w:t>
      </w:r>
    </w:p>
    <w:p w:rsidR="002710C3" w:rsidRPr="001C0904" w:rsidRDefault="002710C3" w:rsidP="002710C3">
      <w:pPr>
        <w:autoSpaceDE w:val="0"/>
        <w:ind w:hanging="142"/>
        <w:rPr>
          <w:rFonts w:asciiTheme="minorHAnsi" w:hAnsiTheme="minorHAnsi" w:cstheme="minorHAnsi"/>
          <w:sz w:val="22"/>
          <w:szCs w:val="22"/>
        </w:rPr>
      </w:pPr>
      <w:r w:rsidRPr="001C0904">
        <w:rPr>
          <w:rFonts w:asciiTheme="minorHAnsi" w:eastAsia="Arial" w:hAnsiTheme="minorHAnsi" w:cstheme="minorHAnsi"/>
          <w:b/>
          <w:bCs/>
          <w:iCs/>
          <w:position w:val="2"/>
          <w:sz w:val="22"/>
          <w:szCs w:val="22"/>
        </w:rPr>
        <w:t xml:space="preserve">ΤΜΗΜΑ ΥΠΟΣΤΗΡΙΞΗΣΗΣ  ΠΟΛΙΤΙΚΩΝ ΟΡΓΑΝΩΝ                                                                                  </w:t>
      </w:r>
      <w:r w:rsidRPr="001C0904">
        <w:rPr>
          <w:rFonts w:asciiTheme="minorHAnsi" w:eastAsia="Calibri" w:hAnsiTheme="minorHAnsi" w:cstheme="minorHAnsi"/>
          <w:b/>
          <w:bCs/>
          <w:position w:val="2"/>
          <w:sz w:val="22"/>
          <w:szCs w:val="22"/>
        </w:rPr>
        <w:t xml:space="preserve"> </w:t>
      </w:r>
      <w:r w:rsidRPr="001C0904">
        <w:rPr>
          <w:rFonts w:asciiTheme="minorHAnsi" w:eastAsia="Arial" w:hAnsiTheme="minorHAnsi" w:cstheme="minorHAnsi"/>
          <w:b/>
          <w:bCs/>
          <w:iCs/>
          <w:position w:val="2"/>
          <w:sz w:val="22"/>
          <w:szCs w:val="22"/>
        </w:rPr>
        <w:t xml:space="preserve">    </w:t>
      </w:r>
    </w:p>
    <w:p w:rsidR="002710C3" w:rsidRPr="001C0904" w:rsidRDefault="002710C3" w:rsidP="002710C3">
      <w:pPr>
        <w:pStyle w:val="af1"/>
        <w:tabs>
          <w:tab w:val="clear" w:pos="4153"/>
          <w:tab w:val="clear" w:pos="8306"/>
          <w:tab w:val="left" w:pos="4110"/>
          <w:tab w:val="left" w:pos="4140"/>
        </w:tabs>
        <w:ind w:hanging="142"/>
        <w:rPr>
          <w:rFonts w:asciiTheme="minorHAnsi" w:hAnsiTheme="minorHAnsi" w:cstheme="minorHAnsi"/>
          <w:sz w:val="22"/>
          <w:szCs w:val="22"/>
        </w:rPr>
      </w:pPr>
      <w:r w:rsidRPr="001C0904">
        <w:rPr>
          <w:rFonts w:asciiTheme="minorHAnsi" w:eastAsia="Arial" w:hAnsiTheme="minorHAnsi" w:cstheme="minorHAnsi"/>
          <w:b/>
          <w:bCs/>
          <w:position w:val="2"/>
          <w:sz w:val="22"/>
          <w:szCs w:val="22"/>
        </w:rPr>
        <w:t xml:space="preserve"> ΔΗΜΟΤΙΚΗ ΕΠΙΤΡΟΠΗ </w:t>
      </w:r>
    </w:p>
    <w:p w:rsidR="003C235F" w:rsidRPr="001C0904" w:rsidRDefault="00876772" w:rsidP="0093605E">
      <w:pPr>
        <w:autoSpaceDE w:val="0"/>
        <w:rPr>
          <w:rFonts w:asciiTheme="minorHAnsi" w:hAnsiTheme="minorHAnsi" w:cstheme="minorHAnsi"/>
          <w:sz w:val="22"/>
          <w:szCs w:val="22"/>
        </w:rPr>
      </w:pPr>
      <w:r w:rsidRPr="001C0904">
        <w:rPr>
          <w:rFonts w:asciiTheme="minorHAnsi" w:eastAsia="Arial" w:hAnsiTheme="minorHAnsi" w:cstheme="minorHAnsi"/>
          <w:b/>
          <w:bCs/>
          <w:sz w:val="22"/>
          <w:szCs w:val="22"/>
        </w:rPr>
        <w:t xml:space="preserve">                                                                                       </w:t>
      </w:r>
      <w:r w:rsidR="003C235F" w:rsidRPr="001C0904">
        <w:rPr>
          <w:rFonts w:asciiTheme="minorHAnsi" w:eastAsia="Arial" w:hAnsiTheme="minorHAnsi" w:cstheme="minorHAnsi"/>
          <w:b/>
          <w:bCs/>
          <w:sz w:val="22"/>
          <w:szCs w:val="22"/>
        </w:rPr>
        <w:t xml:space="preserve">                                         </w:t>
      </w:r>
    </w:p>
    <w:p w:rsidR="003C235F" w:rsidRPr="001C0904" w:rsidRDefault="003C235F">
      <w:pPr>
        <w:pStyle w:val="af1"/>
        <w:tabs>
          <w:tab w:val="clear" w:pos="4153"/>
          <w:tab w:val="clear" w:pos="8306"/>
          <w:tab w:val="left" w:pos="4140"/>
        </w:tabs>
        <w:jc w:val="center"/>
        <w:rPr>
          <w:rFonts w:asciiTheme="minorHAnsi" w:hAnsiTheme="minorHAnsi" w:cstheme="minorHAnsi"/>
          <w:b/>
          <w:sz w:val="22"/>
          <w:szCs w:val="22"/>
        </w:rPr>
      </w:pPr>
      <w:r w:rsidRPr="001C0904">
        <w:rPr>
          <w:rFonts w:asciiTheme="minorHAnsi" w:hAnsiTheme="minorHAnsi" w:cstheme="minorHAnsi"/>
          <w:b/>
          <w:sz w:val="22"/>
          <w:szCs w:val="22"/>
        </w:rPr>
        <w:t>ΑΠΟΣΠΑΣΜΑ</w:t>
      </w:r>
    </w:p>
    <w:p w:rsidR="00AB1E16" w:rsidRPr="001C0904" w:rsidRDefault="005B55CE" w:rsidP="00AB1E16">
      <w:pPr>
        <w:pStyle w:val="1"/>
        <w:jc w:val="center"/>
        <w:rPr>
          <w:rFonts w:asciiTheme="minorHAnsi" w:hAnsiTheme="minorHAnsi" w:cstheme="minorHAnsi"/>
          <w:sz w:val="22"/>
          <w:szCs w:val="22"/>
        </w:rPr>
      </w:pPr>
      <w:r w:rsidRPr="001C0904">
        <w:rPr>
          <w:rFonts w:asciiTheme="minorHAnsi" w:hAnsiTheme="minorHAnsi" w:cstheme="minorHAnsi"/>
          <w:sz w:val="22"/>
          <w:szCs w:val="22"/>
        </w:rPr>
        <w:t xml:space="preserve">Από το πρακτικό της </w:t>
      </w:r>
      <w:proofErr w:type="spellStart"/>
      <w:r w:rsidRPr="001C0904">
        <w:rPr>
          <w:rFonts w:asciiTheme="minorHAnsi" w:hAnsiTheme="minorHAnsi" w:cstheme="minorHAnsi"/>
          <w:sz w:val="22"/>
          <w:szCs w:val="22"/>
        </w:rPr>
        <w:t>αριθμ</w:t>
      </w:r>
      <w:proofErr w:type="spellEnd"/>
      <w:r w:rsidRPr="001C0904">
        <w:rPr>
          <w:rFonts w:asciiTheme="minorHAnsi" w:hAnsiTheme="minorHAnsi" w:cstheme="minorHAnsi"/>
          <w:sz w:val="22"/>
          <w:szCs w:val="22"/>
        </w:rPr>
        <w:t>.</w:t>
      </w:r>
      <w:r w:rsidR="00AB1E16" w:rsidRPr="001C0904">
        <w:rPr>
          <w:rFonts w:asciiTheme="minorHAnsi" w:hAnsiTheme="minorHAnsi" w:cstheme="minorHAnsi"/>
          <w:sz w:val="22"/>
          <w:szCs w:val="22"/>
        </w:rPr>
        <w:t xml:space="preserve">  </w:t>
      </w:r>
      <w:r w:rsidR="002710C3" w:rsidRPr="001C0904">
        <w:rPr>
          <w:rFonts w:asciiTheme="minorHAnsi" w:hAnsiTheme="minorHAnsi" w:cstheme="minorHAnsi"/>
          <w:sz w:val="22"/>
          <w:szCs w:val="22"/>
        </w:rPr>
        <w:t>34</w:t>
      </w:r>
      <w:r w:rsidR="003C235F" w:rsidRPr="001C0904">
        <w:rPr>
          <w:rFonts w:asciiTheme="minorHAnsi" w:hAnsiTheme="minorHAnsi" w:cstheme="minorHAnsi"/>
          <w:sz w:val="22"/>
          <w:szCs w:val="22"/>
          <w:vertAlign w:val="superscript"/>
        </w:rPr>
        <w:t>ης</w:t>
      </w:r>
      <w:r w:rsidR="003C235F" w:rsidRPr="001C0904">
        <w:rPr>
          <w:rFonts w:asciiTheme="minorHAnsi" w:hAnsiTheme="minorHAnsi" w:cstheme="minorHAnsi"/>
          <w:sz w:val="22"/>
          <w:szCs w:val="22"/>
        </w:rPr>
        <w:t xml:space="preserve">  /20</w:t>
      </w:r>
      <w:r w:rsidRPr="001C0904">
        <w:rPr>
          <w:rFonts w:asciiTheme="minorHAnsi" w:hAnsiTheme="minorHAnsi" w:cstheme="minorHAnsi"/>
          <w:sz w:val="22"/>
          <w:szCs w:val="22"/>
        </w:rPr>
        <w:t>2</w:t>
      </w:r>
      <w:r w:rsidR="0069132B" w:rsidRPr="001C0904">
        <w:rPr>
          <w:rFonts w:asciiTheme="minorHAnsi" w:hAnsiTheme="minorHAnsi" w:cstheme="minorHAnsi"/>
          <w:sz w:val="22"/>
          <w:szCs w:val="22"/>
        </w:rPr>
        <w:t>6</w:t>
      </w:r>
      <w:r w:rsidR="003C235F" w:rsidRPr="001C0904">
        <w:rPr>
          <w:rFonts w:asciiTheme="minorHAnsi" w:hAnsiTheme="minorHAnsi" w:cstheme="minorHAnsi"/>
          <w:b/>
          <w:sz w:val="22"/>
          <w:szCs w:val="22"/>
        </w:rPr>
        <w:t xml:space="preserve"> </w:t>
      </w:r>
      <w:r w:rsidR="00157A71" w:rsidRPr="001C0904">
        <w:rPr>
          <w:rFonts w:asciiTheme="minorHAnsi" w:hAnsiTheme="minorHAnsi" w:cstheme="minorHAnsi"/>
          <w:b/>
          <w:sz w:val="22"/>
          <w:szCs w:val="22"/>
        </w:rPr>
        <w:t xml:space="preserve"> </w:t>
      </w:r>
      <w:r w:rsidR="00A7519E" w:rsidRPr="001C0904">
        <w:rPr>
          <w:rFonts w:asciiTheme="minorHAnsi" w:hAnsiTheme="minorHAnsi" w:cstheme="minorHAnsi"/>
          <w:sz w:val="22"/>
          <w:szCs w:val="22"/>
        </w:rPr>
        <w:t xml:space="preserve">ΤΑΚΤΙΚΗΣ </w:t>
      </w:r>
      <w:r w:rsidR="00AB1E16" w:rsidRPr="001C0904">
        <w:rPr>
          <w:rFonts w:asciiTheme="minorHAnsi" w:hAnsiTheme="minorHAnsi" w:cstheme="minorHAnsi"/>
          <w:sz w:val="22"/>
          <w:szCs w:val="22"/>
        </w:rPr>
        <w:t xml:space="preserve">Συνεδρίασης </w:t>
      </w:r>
      <w:r w:rsidR="00AB1E16" w:rsidRPr="001C0904">
        <w:rPr>
          <w:rFonts w:asciiTheme="minorHAnsi" w:eastAsia="Arial" w:hAnsiTheme="minorHAnsi" w:cstheme="minorHAnsi"/>
          <w:sz w:val="22"/>
          <w:szCs w:val="22"/>
        </w:rPr>
        <w:t xml:space="preserve"> </w:t>
      </w:r>
      <w:r w:rsidR="00AB1E16" w:rsidRPr="001C0904">
        <w:rPr>
          <w:rFonts w:asciiTheme="minorHAnsi" w:hAnsiTheme="minorHAnsi" w:cstheme="minorHAnsi"/>
          <w:sz w:val="22"/>
          <w:szCs w:val="22"/>
        </w:rPr>
        <w:t xml:space="preserve">της  </w:t>
      </w:r>
      <w:r w:rsidR="000623A2" w:rsidRPr="001C0904">
        <w:rPr>
          <w:rFonts w:asciiTheme="minorHAnsi" w:hAnsiTheme="minorHAnsi" w:cstheme="minorHAnsi"/>
          <w:sz w:val="22"/>
          <w:szCs w:val="22"/>
        </w:rPr>
        <w:t xml:space="preserve">Δημοτικής </w:t>
      </w:r>
      <w:r w:rsidR="00AB1E16" w:rsidRPr="001C0904">
        <w:rPr>
          <w:rFonts w:asciiTheme="minorHAnsi" w:hAnsiTheme="minorHAnsi" w:cstheme="minorHAnsi"/>
          <w:sz w:val="22"/>
          <w:szCs w:val="22"/>
        </w:rPr>
        <w:t xml:space="preserve"> Επιτροπής  Δήμου </w:t>
      </w:r>
      <w:proofErr w:type="spellStart"/>
      <w:r w:rsidR="00AB1E16" w:rsidRPr="001C0904">
        <w:rPr>
          <w:rFonts w:asciiTheme="minorHAnsi" w:hAnsiTheme="minorHAnsi" w:cstheme="minorHAnsi"/>
          <w:sz w:val="22"/>
          <w:szCs w:val="22"/>
        </w:rPr>
        <w:t>Λεβαδέων</w:t>
      </w:r>
      <w:proofErr w:type="spellEnd"/>
    </w:p>
    <w:p w:rsidR="00833173" w:rsidRPr="001C0904" w:rsidRDefault="00833173" w:rsidP="00AB1E16">
      <w:pPr>
        <w:jc w:val="center"/>
        <w:rPr>
          <w:rFonts w:asciiTheme="minorHAnsi" w:hAnsiTheme="minorHAnsi" w:cstheme="minorHAnsi"/>
          <w:sz w:val="22"/>
          <w:szCs w:val="22"/>
        </w:rPr>
      </w:pPr>
    </w:p>
    <w:p w:rsidR="003A3FC2" w:rsidRPr="001C0904" w:rsidRDefault="003C235F" w:rsidP="003A3FC2">
      <w:pPr>
        <w:jc w:val="center"/>
        <w:rPr>
          <w:rFonts w:asciiTheme="minorHAnsi" w:hAnsiTheme="minorHAnsi" w:cstheme="minorHAnsi"/>
          <w:b/>
          <w:sz w:val="22"/>
          <w:szCs w:val="22"/>
        </w:rPr>
      </w:pPr>
      <w:r w:rsidRPr="001C0904">
        <w:rPr>
          <w:rFonts w:asciiTheme="minorHAnsi" w:hAnsiTheme="minorHAnsi" w:cstheme="minorHAnsi"/>
          <w:b/>
          <w:sz w:val="22"/>
          <w:szCs w:val="22"/>
        </w:rPr>
        <w:t xml:space="preserve">Αριθμός απόφασης : </w:t>
      </w:r>
      <w:r w:rsidR="001B7776" w:rsidRPr="001C0904">
        <w:rPr>
          <w:rFonts w:asciiTheme="minorHAnsi" w:hAnsiTheme="minorHAnsi" w:cstheme="minorHAnsi"/>
          <w:b/>
          <w:sz w:val="22"/>
          <w:szCs w:val="22"/>
        </w:rPr>
        <w:t>2</w:t>
      </w:r>
      <w:r w:rsidR="00572C6A" w:rsidRPr="001C0904">
        <w:rPr>
          <w:rFonts w:asciiTheme="minorHAnsi" w:hAnsiTheme="minorHAnsi" w:cstheme="minorHAnsi"/>
          <w:b/>
          <w:sz w:val="22"/>
          <w:szCs w:val="22"/>
        </w:rPr>
        <w:t>6</w:t>
      </w:r>
      <w:r w:rsidR="00B75EDC" w:rsidRPr="001C0904">
        <w:rPr>
          <w:rFonts w:asciiTheme="minorHAnsi" w:hAnsiTheme="minorHAnsi" w:cstheme="minorHAnsi"/>
          <w:b/>
          <w:sz w:val="22"/>
          <w:szCs w:val="22"/>
        </w:rPr>
        <w:t>1</w:t>
      </w:r>
    </w:p>
    <w:p w:rsidR="00D3192B" w:rsidRPr="001C0904" w:rsidRDefault="00D3192B" w:rsidP="003A3FC2">
      <w:pPr>
        <w:jc w:val="center"/>
        <w:rPr>
          <w:rFonts w:asciiTheme="minorHAnsi" w:hAnsiTheme="minorHAnsi" w:cstheme="minorHAnsi"/>
          <w:b/>
          <w:sz w:val="22"/>
          <w:szCs w:val="22"/>
        </w:rPr>
      </w:pPr>
    </w:p>
    <w:p w:rsidR="00B75EDC" w:rsidRPr="001C0904" w:rsidRDefault="00B75EDC" w:rsidP="002710C3">
      <w:pPr>
        <w:tabs>
          <w:tab w:val="left" w:pos="284"/>
        </w:tabs>
        <w:jc w:val="both"/>
        <w:rPr>
          <w:rFonts w:asciiTheme="minorHAnsi" w:hAnsiTheme="minorHAnsi" w:cstheme="minorHAnsi"/>
          <w:b/>
          <w:bCs/>
          <w:color w:val="000000"/>
          <w:sz w:val="22"/>
          <w:szCs w:val="22"/>
        </w:rPr>
      </w:pPr>
      <w:r w:rsidRPr="001C0904">
        <w:rPr>
          <w:rFonts w:asciiTheme="minorHAnsi" w:hAnsiTheme="minorHAnsi" w:cstheme="minorHAnsi"/>
          <w:b/>
          <w:bCs/>
          <w:color w:val="000000"/>
          <w:sz w:val="22"/>
          <w:szCs w:val="22"/>
        </w:rPr>
        <w:t xml:space="preserve">Έγκριση τεχνικών προδιαγραφών της υπ' </w:t>
      </w:r>
      <w:proofErr w:type="spellStart"/>
      <w:r w:rsidRPr="001C0904">
        <w:rPr>
          <w:rFonts w:asciiTheme="minorHAnsi" w:hAnsiTheme="minorHAnsi" w:cstheme="minorHAnsi"/>
          <w:b/>
          <w:bCs/>
          <w:color w:val="000000"/>
          <w:sz w:val="22"/>
          <w:szCs w:val="22"/>
        </w:rPr>
        <w:t>αριθμ</w:t>
      </w:r>
      <w:proofErr w:type="spellEnd"/>
      <w:r w:rsidRPr="001C0904">
        <w:rPr>
          <w:rFonts w:asciiTheme="minorHAnsi" w:hAnsiTheme="minorHAnsi" w:cstheme="minorHAnsi"/>
          <w:b/>
          <w:bCs/>
          <w:color w:val="000000"/>
          <w:sz w:val="22"/>
          <w:szCs w:val="22"/>
        </w:rPr>
        <w:t xml:space="preserve">. 11/2026 τεχνικής μελέτης  που συνέταξε  το Αυτοτελές Τμήμα Προγραμματισμού, Πληροφορικής και Διαφάνειας με τίτλο: «Δημιουργία Γραφείου Απασχόλησης και Ενημέρωσης Ανέργων (που ανήκουν στις ευπαθείς ομάδες) και Καινοτόμα Εργαλεία Προώθησης στην Απασχόληση στο Δήμο </w:t>
      </w:r>
      <w:proofErr w:type="spellStart"/>
      <w:r w:rsidRPr="001C0904">
        <w:rPr>
          <w:rFonts w:asciiTheme="minorHAnsi" w:hAnsiTheme="minorHAnsi" w:cstheme="minorHAnsi"/>
          <w:b/>
          <w:bCs/>
          <w:color w:val="000000"/>
          <w:sz w:val="22"/>
          <w:szCs w:val="22"/>
        </w:rPr>
        <w:t>Λεβαδέων</w:t>
      </w:r>
      <w:proofErr w:type="spellEnd"/>
      <w:r w:rsidRPr="001C0904">
        <w:rPr>
          <w:rFonts w:asciiTheme="minorHAnsi" w:hAnsiTheme="minorHAnsi" w:cstheme="minorHAnsi"/>
          <w:b/>
          <w:bCs/>
          <w:color w:val="000000"/>
          <w:sz w:val="22"/>
          <w:szCs w:val="22"/>
        </w:rPr>
        <w:t>» Προϋπολογισμός: 261.253,24 € συμπεριλαμβανομένου ΦΠΑ 24%</w:t>
      </w:r>
    </w:p>
    <w:p w:rsidR="00942235" w:rsidRPr="001C0904" w:rsidRDefault="00942235" w:rsidP="002710C3">
      <w:pPr>
        <w:tabs>
          <w:tab w:val="left" w:pos="284"/>
        </w:tabs>
        <w:jc w:val="both"/>
        <w:rPr>
          <w:rFonts w:asciiTheme="minorHAnsi" w:hAnsiTheme="minorHAnsi" w:cstheme="minorHAnsi"/>
          <w:b/>
          <w:vanish/>
          <w:sz w:val="22"/>
          <w:szCs w:val="22"/>
        </w:rPr>
      </w:pPr>
      <w:r w:rsidRPr="001C0904">
        <w:rPr>
          <w:rFonts w:asciiTheme="minorHAnsi" w:hAnsiTheme="minorHAnsi" w:cstheme="minorHAnsi"/>
          <w:b/>
          <w:vanish/>
          <w:sz w:val="22"/>
          <w:szCs w:val="22"/>
        </w:rPr>
        <w:t xml:space="preserve">                     </w:t>
      </w:r>
    </w:p>
    <w:p w:rsidR="005C2C77" w:rsidRPr="001C0904" w:rsidRDefault="005C2C77" w:rsidP="005C2C77">
      <w:pPr>
        <w:pStyle w:val="af9"/>
        <w:ind w:left="644"/>
        <w:contextualSpacing w:val="0"/>
        <w:jc w:val="both"/>
        <w:rPr>
          <w:rFonts w:asciiTheme="minorHAnsi" w:hAnsiTheme="minorHAnsi" w:cstheme="minorHAnsi"/>
          <w:b/>
          <w:sz w:val="22"/>
          <w:szCs w:val="22"/>
        </w:rPr>
      </w:pPr>
    </w:p>
    <w:p w:rsidR="00665CF4" w:rsidRPr="001C0904" w:rsidRDefault="001B7776" w:rsidP="00665CF4">
      <w:pPr>
        <w:pStyle w:val="wP4"/>
        <w:shd w:val="clear" w:color="auto" w:fill="FFFFFF"/>
        <w:jc w:val="both"/>
        <w:rPr>
          <w:rFonts w:asciiTheme="minorHAnsi" w:hAnsiTheme="minorHAnsi" w:cstheme="minorHAnsi"/>
          <w:sz w:val="22"/>
          <w:szCs w:val="22"/>
        </w:rPr>
      </w:pPr>
      <w:r w:rsidRPr="001C0904">
        <w:rPr>
          <w:rFonts w:asciiTheme="minorHAnsi" w:hAnsiTheme="minorHAnsi" w:cstheme="minorHAnsi"/>
          <w:sz w:val="22"/>
          <w:szCs w:val="22"/>
        </w:rPr>
        <w:t xml:space="preserve">     Στη Λιβαδειά σήμερα </w:t>
      </w:r>
      <w:r w:rsidR="002710C3" w:rsidRPr="001C0904">
        <w:rPr>
          <w:rFonts w:asciiTheme="minorHAnsi" w:hAnsiTheme="minorHAnsi" w:cstheme="minorHAnsi"/>
          <w:sz w:val="22"/>
          <w:szCs w:val="22"/>
        </w:rPr>
        <w:t>1</w:t>
      </w:r>
      <w:r w:rsidRPr="001C0904">
        <w:rPr>
          <w:rFonts w:asciiTheme="minorHAnsi" w:hAnsiTheme="minorHAnsi" w:cstheme="minorHAnsi"/>
          <w:sz w:val="22"/>
          <w:szCs w:val="22"/>
          <w:vertAlign w:val="superscript"/>
        </w:rPr>
        <w:t>η</w:t>
      </w:r>
      <w:r w:rsidRPr="001C0904">
        <w:rPr>
          <w:rFonts w:asciiTheme="minorHAnsi" w:hAnsiTheme="minorHAnsi" w:cstheme="minorHAnsi"/>
          <w:sz w:val="22"/>
          <w:szCs w:val="22"/>
        </w:rPr>
        <w:t xml:space="preserve">  </w:t>
      </w:r>
      <w:r w:rsidR="002710C3" w:rsidRPr="001C0904">
        <w:rPr>
          <w:rFonts w:asciiTheme="minorHAnsi" w:hAnsiTheme="minorHAnsi" w:cstheme="minorHAnsi"/>
          <w:sz w:val="22"/>
          <w:szCs w:val="22"/>
        </w:rPr>
        <w:t>Σεπτεμβρ</w:t>
      </w:r>
      <w:r w:rsidRPr="001C0904">
        <w:rPr>
          <w:rFonts w:asciiTheme="minorHAnsi" w:hAnsiTheme="minorHAnsi" w:cstheme="minorHAnsi"/>
          <w:sz w:val="22"/>
          <w:szCs w:val="22"/>
        </w:rPr>
        <w:t xml:space="preserve">ίου    2026  ημέρα  </w:t>
      </w:r>
      <w:r w:rsidR="002710C3" w:rsidRPr="001C0904">
        <w:rPr>
          <w:rFonts w:asciiTheme="minorHAnsi" w:hAnsiTheme="minorHAnsi" w:cstheme="minorHAnsi"/>
          <w:sz w:val="22"/>
          <w:szCs w:val="22"/>
        </w:rPr>
        <w:t>Τρίτη</w:t>
      </w:r>
      <w:r w:rsidRPr="001C0904">
        <w:rPr>
          <w:rFonts w:asciiTheme="minorHAnsi" w:hAnsiTheme="minorHAnsi" w:cstheme="minorHAnsi"/>
          <w:sz w:val="22"/>
          <w:szCs w:val="22"/>
        </w:rPr>
        <w:t xml:space="preserve">  και, ώρα </w:t>
      </w:r>
      <w:r w:rsidR="002710C3" w:rsidRPr="001C0904">
        <w:rPr>
          <w:rFonts w:asciiTheme="minorHAnsi" w:hAnsiTheme="minorHAnsi" w:cstheme="minorHAnsi"/>
          <w:sz w:val="22"/>
          <w:szCs w:val="22"/>
        </w:rPr>
        <w:t>13:45</w:t>
      </w:r>
      <w:r w:rsidRPr="001C0904">
        <w:rPr>
          <w:rFonts w:asciiTheme="minorHAnsi" w:hAnsiTheme="minorHAnsi" w:cstheme="minorHAnsi"/>
          <w:sz w:val="22"/>
          <w:szCs w:val="22"/>
        </w:rPr>
        <w:t xml:space="preserve">   και στην αίθουσα συνεδριάσεων του Δημοτικού Συμβουλίου  </w:t>
      </w:r>
      <w:proofErr w:type="spellStart"/>
      <w:r w:rsidRPr="001C0904">
        <w:rPr>
          <w:rFonts w:asciiTheme="minorHAnsi" w:hAnsiTheme="minorHAnsi" w:cstheme="minorHAnsi"/>
          <w:sz w:val="22"/>
          <w:szCs w:val="22"/>
        </w:rPr>
        <w:t>Λεβαδέων</w:t>
      </w:r>
      <w:proofErr w:type="spellEnd"/>
      <w:r w:rsidRPr="001C0904">
        <w:rPr>
          <w:rFonts w:asciiTheme="minorHAnsi" w:hAnsiTheme="minorHAnsi" w:cstheme="minorHAnsi"/>
          <w:sz w:val="22"/>
          <w:szCs w:val="22"/>
        </w:rPr>
        <w:t xml:space="preserve"> στο Παλαιό Δημαρχείο – Πλατεία Εθνικής Αντίστασης συνεδρίασε η Δημοτική Επιτροπή Δήμου </w:t>
      </w:r>
      <w:proofErr w:type="spellStart"/>
      <w:r w:rsidRPr="001C0904">
        <w:rPr>
          <w:rFonts w:asciiTheme="minorHAnsi" w:hAnsiTheme="minorHAnsi" w:cstheme="minorHAnsi"/>
          <w:sz w:val="22"/>
          <w:szCs w:val="22"/>
        </w:rPr>
        <w:t>Λεβαδέων</w:t>
      </w:r>
      <w:proofErr w:type="spellEnd"/>
      <w:r w:rsidRPr="001C0904">
        <w:rPr>
          <w:rFonts w:asciiTheme="minorHAnsi" w:hAnsiTheme="minorHAnsi" w:cstheme="minorHAnsi"/>
          <w:sz w:val="22"/>
          <w:szCs w:val="22"/>
        </w:rPr>
        <w:t xml:space="preserve"> μετά την με αριθ. </w:t>
      </w:r>
      <w:proofErr w:type="spellStart"/>
      <w:r w:rsidRPr="001C0904">
        <w:rPr>
          <w:rFonts w:asciiTheme="minorHAnsi" w:hAnsiTheme="minorHAnsi" w:cstheme="minorHAnsi"/>
          <w:sz w:val="22"/>
          <w:szCs w:val="22"/>
        </w:rPr>
        <w:t>πρωτ</w:t>
      </w:r>
      <w:proofErr w:type="spellEnd"/>
      <w:r w:rsidRPr="001C0904">
        <w:rPr>
          <w:rFonts w:asciiTheme="minorHAnsi" w:hAnsiTheme="minorHAnsi" w:cstheme="minorHAnsi"/>
          <w:sz w:val="22"/>
          <w:szCs w:val="22"/>
        </w:rPr>
        <w:t xml:space="preserve">.   </w:t>
      </w:r>
      <w:r w:rsidR="002710C3" w:rsidRPr="001C0904">
        <w:rPr>
          <w:rFonts w:asciiTheme="minorHAnsi" w:hAnsiTheme="minorHAnsi" w:cstheme="minorHAnsi"/>
          <w:sz w:val="22"/>
          <w:szCs w:val="22"/>
        </w:rPr>
        <w:t>21502</w:t>
      </w:r>
      <w:r w:rsidRPr="001C0904">
        <w:rPr>
          <w:rFonts w:asciiTheme="minorHAnsi" w:hAnsiTheme="minorHAnsi" w:cstheme="minorHAnsi"/>
          <w:sz w:val="22"/>
          <w:szCs w:val="22"/>
        </w:rPr>
        <w:t>/2</w:t>
      </w:r>
      <w:r w:rsidR="002710C3" w:rsidRPr="001C0904">
        <w:rPr>
          <w:rFonts w:asciiTheme="minorHAnsi" w:hAnsiTheme="minorHAnsi" w:cstheme="minorHAnsi"/>
          <w:sz w:val="22"/>
          <w:szCs w:val="22"/>
        </w:rPr>
        <w:t>8</w:t>
      </w:r>
      <w:r w:rsidRPr="001C0904">
        <w:rPr>
          <w:rFonts w:asciiTheme="minorHAnsi" w:hAnsiTheme="minorHAnsi" w:cstheme="minorHAnsi"/>
          <w:sz w:val="22"/>
          <w:szCs w:val="22"/>
        </w:rPr>
        <w:t>-0</w:t>
      </w:r>
      <w:r w:rsidR="002710C3" w:rsidRPr="001C0904">
        <w:rPr>
          <w:rFonts w:asciiTheme="minorHAnsi" w:hAnsiTheme="minorHAnsi" w:cstheme="minorHAnsi"/>
          <w:sz w:val="22"/>
          <w:szCs w:val="22"/>
        </w:rPr>
        <w:t>8</w:t>
      </w:r>
      <w:r w:rsidRPr="001C0904">
        <w:rPr>
          <w:rFonts w:asciiTheme="minorHAnsi" w:hAnsiTheme="minorHAnsi" w:cstheme="minorHAnsi"/>
          <w:sz w:val="22"/>
          <w:szCs w:val="22"/>
        </w:rPr>
        <w:t xml:space="preserve">-2026 έγγραφη πρόσκληση του  Προέδρου της (Δημάρχου </w:t>
      </w:r>
      <w:proofErr w:type="spellStart"/>
      <w:r w:rsidRPr="001C0904">
        <w:rPr>
          <w:rFonts w:asciiTheme="minorHAnsi" w:hAnsiTheme="minorHAnsi" w:cstheme="minorHAnsi"/>
          <w:sz w:val="22"/>
          <w:szCs w:val="22"/>
        </w:rPr>
        <w:t>Λεβαδέων</w:t>
      </w:r>
      <w:proofErr w:type="spellEnd"/>
      <w:r w:rsidRPr="001C0904">
        <w:rPr>
          <w:rFonts w:asciiTheme="minorHAnsi" w:hAnsiTheme="minorHAnsi" w:cstheme="minorHAnsi"/>
          <w:sz w:val="22"/>
          <w:szCs w:val="22"/>
        </w:rPr>
        <w:t xml:space="preserve">) σε εφαρμογή των διατάξεων       </w:t>
      </w:r>
      <w:r w:rsidR="00665CF4" w:rsidRPr="001C0904">
        <w:rPr>
          <w:rFonts w:asciiTheme="minorHAnsi" w:hAnsiTheme="minorHAnsi" w:cstheme="minorHAnsi"/>
          <w:sz w:val="22"/>
          <w:szCs w:val="22"/>
        </w:rPr>
        <w:t>) σε εφαρμογή  των  διατάξεων των άρθρων 139,140,141,142 και 144 του ν. 5314/2026  ΦΕΚ 103</w:t>
      </w:r>
      <w:r w:rsidR="00665CF4" w:rsidRPr="001C0904">
        <w:rPr>
          <w:rFonts w:asciiTheme="minorHAnsi" w:hAnsiTheme="minorHAnsi" w:cstheme="minorHAnsi"/>
          <w:sz w:val="22"/>
          <w:szCs w:val="22"/>
          <w:vertAlign w:val="superscript"/>
        </w:rPr>
        <w:t xml:space="preserve"> </w:t>
      </w:r>
      <w:r w:rsidR="00665CF4" w:rsidRPr="001C0904">
        <w:rPr>
          <w:rFonts w:asciiTheme="minorHAnsi" w:hAnsiTheme="minorHAnsi" w:cstheme="minorHAnsi"/>
          <w:sz w:val="22"/>
          <w:szCs w:val="22"/>
        </w:rPr>
        <w:t xml:space="preserve">Α΄ /29-6-2026 (Κώδικας Τοπικής Αυτοδιοίκησης) </w:t>
      </w:r>
    </w:p>
    <w:p w:rsidR="001B7776" w:rsidRPr="001C0904" w:rsidRDefault="001B7776" w:rsidP="001B7776">
      <w:pPr>
        <w:pStyle w:val="ad"/>
        <w:spacing w:line="288" w:lineRule="auto"/>
        <w:ind w:left="432"/>
        <w:rPr>
          <w:rFonts w:asciiTheme="minorHAnsi" w:hAnsiTheme="minorHAnsi" w:cstheme="minorHAnsi"/>
          <w:sz w:val="22"/>
          <w:szCs w:val="22"/>
        </w:rPr>
      </w:pPr>
    </w:p>
    <w:p w:rsidR="001B7776" w:rsidRPr="001C0904" w:rsidRDefault="001B7776" w:rsidP="001B7776">
      <w:pPr>
        <w:pStyle w:val="36"/>
        <w:ind w:left="284"/>
        <w:jc w:val="both"/>
        <w:rPr>
          <w:rFonts w:asciiTheme="minorHAnsi" w:hAnsiTheme="minorHAnsi" w:cstheme="minorHAnsi"/>
          <w:sz w:val="22"/>
          <w:szCs w:val="22"/>
        </w:rPr>
      </w:pPr>
      <w:r w:rsidRPr="001C0904">
        <w:rPr>
          <w:rFonts w:asciiTheme="minorHAnsi" w:eastAsia="Arial" w:hAnsiTheme="minorHAnsi" w:cstheme="minorHAnsi"/>
          <w:b/>
          <w:sz w:val="22"/>
          <w:szCs w:val="22"/>
        </w:rPr>
        <w:t xml:space="preserve">         </w:t>
      </w:r>
      <w:r w:rsidRPr="001C0904">
        <w:rPr>
          <w:rFonts w:asciiTheme="minorHAnsi" w:hAnsiTheme="minorHAnsi" w:cstheme="minorHAnsi"/>
          <w:sz w:val="22"/>
          <w:szCs w:val="22"/>
        </w:rPr>
        <w:t>Αφού  διαπιστώθηκε ότι υπάρχει νόμιμη απαρτία, επειδή σε σύνολο 7 (επτά)  μελών ήταν</w:t>
      </w:r>
    </w:p>
    <w:p w:rsidR="001B7776" w:rsidRPr="001C0904" w:rsidRDefault="001B7776" w:rsidP="001B7776">
      <w:pPr>
        <w:pStyle w:val="36"/>
        <w:ind w:left="284"/>
        <w:jc w:val="both"/>
        <w:rPr>
          <w:rFonts w:asciiTheme="minorHAnsi" w:hAnsiTheme="minorHAnsi" w:cstheme="minorHAnsi"/>
          <w:sz w:val="22"/>
          <w:szCs w:val="22"/>
        </w:rPr>
      </w:pPr>
      <w:r w:rsidRPr="001C0904">
        <w:rPr>
          <w:rFonts w:asciiTheme="minorHAnsi" w:hAnsiTheme="minorHAnsi" w:cstheme="minorHAnsi"/>
          <w:sz w:val="22"/>
          <w:szCs w:val="22"/>
        </w:rPr>
        <w:t xml:space="preserve">       παρόντα  </w:t>
      </w:r>
      <w:r w:rsidR="00627FC5" w:rsidRPr="001C0904">
        <w:rPr>
          <w:rFonts w:asciiTheme="minorHAnsi" w:hAnsiTheme="minorHAnsi" w:cstheme="minorHAnsi"/>
          <w:sz w:val="22"/>
          <w:szCs w:val="22"/>
        </w:rPr>
        <w:t>πέντε (5)</w:t>
      </w:r>
      <w:r w:rsidRPr="001C0904">
        <w:rPr>
          <w:rFonts w:asciiTheme="minorHAnsi" w:hAnsiTheme="minorHAnsi" w:cstheme="minorHAnsi"/>
          <w:sz w:val="22"/>
          <w:szCs w:val="22"/>
        </w:rPr>
        <w:t xml:space="preserve">  , ήτοι</w:t>
      </w:r>
    </w:p>
    <w:p w:rsidR="001B7776" w:rsidRPr="001C0904" w:rsidRDefault="001B7776" w:rsidP="001B7776">
      <w:pPr>
        <w:pStyle w:val="36"/>
        <w:ind w:left="284"/>
        <w:jc w:val="both"/>
        <w:rPr>
          <w:rFonts w:asciiTheme="minorHAnsi" w:hAnsiTheme="minorHAnsi" w:cstheme="minorHAnsi"/>
          <w:sz w:val="22"/>
          <w:szCs w:val="22"/>
          <w:highlight w:val="yellow"/>
        </w:rPr>
      </w:pPr>
    </w:p>
    <w:p w:rsidR="001B7776" w:rsidRPr="001C0904" w:rsidRDefault="001B7776" w:rsidP="001B7776">
      <w:pPr>
        <w:jc w:val="both"/>
        <w:rPr>
          <w:rFonts w:asciiTheme="minorHAnsi" w:hAnsiTheme="minorHAnsi" w:cstheme="minorHAnsi"/>
          <w:b/>
          <w:sz w:val="22"/>
          <w:szCs w:val="22"/>
        </w:rPr>
      </w:pPr>
      <w:r w:rsidRPr="001C0904">
        <w:rPr>
          <w:rFonts w:asciiTheme="minorHAnsi" w:hAnsiTheme="minorHAnsi" w:cstheme="minorHAnsi"/>
          <w:sz w:val="22"/>
          <w:szCs w:val="22"/>
        </w:rPr>
        <w:t xml:space="preserve">               </w:t>
      </w:r>
      <w:r w:rsidRPr="001C0904">
        <w:rPr>
          <w:rFonts w:asciiTheme="minorHAnsi" w:hAnsiTheme="minorHAnsi" w:cstheme="minorHAnsi"/>
          <w:b/>
          <w:sz w:val="22"/>
          <w:szCs w:val="22"/>
        </w:rPr>
        <w:t xml:space="preserve"> </w:t>
      </w:r>
      <w:r w:rsidRPr="001C0904">
        <w:rPr>
          <w:rFonts w:asciiTheme="minorHAnsi" w:hAnsiTheme="minorHAnsi" w:cstheme="minorHAnsi"/>
          <w:sz w:val="22"/>
          <w:szCs w:val="22"/>
        </w:rPr>
        <w:t xml:space="preserve">   </w:t>
      </w:r>
      <w:r w:rsidRPr="001C0904">
        <w:rPr>
          <w:rFonts w:asciiTheme="minorHAnsi" w:hAnsiTheme="minorHAnsi" w:cstheme="minorHAnsi"/>
          <w:b/>
          <w:sz w:val="22"/>
          <w:szCs w:val="22"/>
        </w:rPr>
        <w:t>ΠΑΡΟΝΤΕΣ                                                                            ΑΠΟΝΤΕΣ</w:t>
      </w:r>
    </w:p>
    <w:p w:rsidR="001B7776" w:rsidRPr="001C0904" w:rsidRDefault="00627FC5" w:rsidP="00627FC5">
      <w:pPr>
        <w:pStyle w:val="10"/>
        <w:numPr>
          <w:ilvl w:val="0"/>
          <w:numId w:val="0"/>
        </w:numPr>
        <w:rPr>
          <w:rFonts w:asciiTheme="minorHAnsi" w:hAnsiTheme="minorHAnsi" w:cstheme="minorHAnsi"/>
          <w:sz w:val="22"/>
          <w:szCs w:val="22"/>
        </w:rPr>
      </w:pPr>
      <w:r w:rsidRPr="001C0904">
        <w:rPr>
          <w:rFonts w:asciiTheme="minorHAnsi" w:hAnsiTheme="minorHAnsi" w:cstheme="minorHAnsi"/>
          <w:sz w:val="22"/>
          <w:szCs w:val="22"/>
        </w:rPr>
        <w:t xml:space="preserve">                                                                                                </w:t>
      </w:r>
    </w:p>
    <w:p w:rsidR="001B7776" w:rsidRPr="001C0904" w:rsidRDefault="00627FC5" w:rsidP="00082088">
      <w:pPr>
        <w:pStyle w:val="10"/>
        <w:numPr>
          <w:ilvl w:val="0"/>
          <w:numId w:val="3"/>
        </w:numPr>
        <w:rPr>
          <w:rFonts w:asciiTheme="minorHAnsi" w:hAnsiTheme="minorHAnsi" w:cstheme="minorHAnsi"/>
          <w:sz w:val="22"/>
          <w:szCs w:val="22"/>
        </w:rPr>
      </w:pPr>
      <w:proofErr w:type="spellStart"/>
      <w:r w:rsidRPr="001C0904">
        <w:rPr>
          <w:rFonts w:asciiTheme="minorHAnsi" w:hAnsiTheme="minorHAnsi" w:cstheme="minorHAnsi"/>
          <w:sz w:val="22"/>
          <w:szCs w:val="22"/>
        </w:rPr>
        <w:t>Καλλιαντάσης</w:t>
      </w:r>
      <w:proofErr w:type="spellEnd"/>
      <w:r w:rsidRPr="001C0904">
        <w:rPr>
          <w:rFonts w:asciiTheme="minorHAnsi" w:hAnsiTheme="minorHAnsi" w:cstheme="minorHAnsi"/>
          <w:sz w:val="22"/>
          <w:szCs w:val="22"/>
        </w:rPr>
        <w:t xml:space="preserve">  Χρήστος                   </w:t>
      </w:r>
      <w:r w:rsidR="00E2480E" w:rsidRPr="001C0904">
        <w:rPr>
          <w:rFonts w:asciiTheme="minorHAnsi" w:hAnsiTheme="minorHAnsi" w:cstheme="minorHAnsi"/>
          <w:sz w:val="22"/>
          <w:szCs w:val="22"/>
        </w:rPr>
        <w:t xml:space="preserve">                      </w:t>
      </w:r>
      <w:r w:rsidRPr="001C0904">
        <w:rPr>
          <w:rFonts w:asciiTheme="minorHAnsi" w:hAnsiTheme="minorHAnsi" w:cstheme="minorHAnsi"/>
          <w:sz w:val="22"/>
          <w:szCs w:val="22"/>
        </w:rPr>
        <w:t>1</w:t>
      </w:r>
      <w:r w:rsidR="00E2480E" w:rsidRPr="001C0904">
        <w:rPr>
          <w:rFonts w:asciiTheme="minorHAnsi" w:hAnsiTheme="minorHAnsi" w:cstheme="minorHAnsi"/>
          <w:sz w:val="22"/>
          <w:szCs w:val="22"/>
        </w:rPr>
        <w:t xml:space="preserve">. </w:t>
      </w:r>
      <w:proofErr w:type="spellStart"/>
      <w:r w:rsidRPr="001C0904">
        <w:rPr>
          <w:rFonts w:asciiTheme="minorHAnsi" w:hAnsiTheme="minorHAnsi" w:cstheme="minorHAnsi"/>
          <w:sz w:val="22"/>
          <w:szCs w:val="22"/>
        </w:rPr>
        <w:t>Καραμάνης</w:t>
      </w:r>
      <w:proofErr w:type="spellEnd"/>
      <w:r w:rsidRPr="001C0904">
        <w:rPr>
          <w:rFonts w:asciiTheme="minorHAnsi" w:hAnsiTheme="minorHAnsi" w:cstheme="minorHAnsi"/>
          <w:sz w:val="22"/>
          <w:szCs w:val="22"/>
        </w:rPr>
        <w:t xml:space="preserve"> Δημήτριος -Πρόεδρος</w:t>
      </w:r>
    </w:p>
    <w:p w:rsidR="001B7776" w:rsidRPr="001C0904" w:rsidRDefault="001B7776" w:rsidP="00082088">
      <w:pPr>
        <w:pStyle w:val="10"/>
        <w:numPr>
          <w:ilvl w:val="0"/>
          <w:numId w:val="3"/>
        </w:numPr>
        <w:rPr>
          <w:rFonts w:asciiTheme="minorHAnsi" w:hAnsiTheme="minorHAnsi" w:cstheme="minorHAnsi"/>
          <w:sz w:val="22"/>
          <w:szCs w:val="22"/>
        </w:rPr>
      </w:pPr>
      <w:r w:rsidRPr="001C0904">
        <w:rPr>
          <w:rFonts w:asciiTheme="minorHAnsi" w:hAnsiTheme="minorHAnsi" w:cstheme="minorHAnsi"/>
          <w:sz w:val="22"/>
          <w:szCs w:val="22"/>
        </w:rPr>
        <w:t xml:space="preserve"> </w:t>
      </w:r>
      <w:r w:rsidR="00627FC5" w:rsidRPr="001C0904">
        <w:rPr>
          <w:rFonts w:asciiTheme="minorHAnsi" w:hAnsiTheme="minorHAnsi" w:cstheme="minorHAnsi"/>
          <w:sz w:val="22"/>
          <w:szCs w:val="22"/>
        </w:rPr>
        <w:t>Κατής Χαράλαμπος</w:t>
      </w:r>
      <w:r w:rsidRPr="001C0904">
        <w:rPr>
          <w:rFonts w:asciiTheme="minorHAnsi" w:hAnsiTheme="minorHAnsi" w:cstheme="minorHAnsi"/>
          <w:sz w:val="22"/>
          <w:szCs w:val="22"/>
        </w:rPr>
        <w:t xml:space="preserve">                                         </w:t>
      </w:r>
      <w:r w:rsidR="00627FC5" w:rsidRPr="001C0904">
        <w:rPr>
          <w:rFonts w:asciiTheme="minorHAnsi" w:hAnsiTheme="minorHAnsi" w:cstheme="minorHAnsi"/>
          <w:sz w:val="22"/>
          <w:szCs w:val="22"/>
        </w:rPr>
        <w:t xml:space="preserve"> </w:t>
      </w:r>
      <w:r w:rsidRPr="001C0904">
        <w:rPr>
          <w:rFonts w:asciiTheme="minorHAnsi" w:hAnsiTheme="minorHAnsi" w:cstheme="minorHAnsi"/>
          <w:sz w:val="22"/>
          <w:szCs w:val="22"/>
        </w:rPr>
        <w:t xml:space="preserve">    </w:t>
      </w:r>
      <w:r w:rsidR="00627FC5" w:rsidRPr="001C0904">
        <w:rPr>
          <w:rFonts w:asciiTheme="minorHAnsi" w:hAnsiTheme="minorHAnsi" w:cstheme="minorHAnsi"/>
          <w:sz w:val="22"/>
          <w:szCs w:val="22"/>
        </w:rPr>
        <w:t xml:space="preserve"> 2.</w:t>
      </w:r>
      <w:r w:rsidRPr="001C0904">
        <w:rPr>
          <w:rFonts w:asciiTheme="minorHAnsi" w:hAnsiTheme="minorHAnsi" w:cstheme="minorHAnsi"/>
          <w:sz w:val="22"/>
          <w:szCs w:val="22"/>
        </w:rPr>
        <w:t xml:space="preserve">  </w:t>
      </w:r>
      <w:proofErr w:type="spellStart"/>
      <w:r w:rsidR="00627FC5" w:rsidRPr="001C0904">
        <w:rPr>
          <w:rFonts w:asciiTheme="minorHAnsi" w:hAnsiTheme="minorHAnsi" w:cstheme="minorHAnsi"/>
          <w:sz w:val="22"/>
          <w:szCs w:val="22"/>
        </w:rPr>
        <w:t>Τουμαράς</w:t>
      </w:r>
      <w:proofErr w:type="spellEnd"/>
      <w:r w:rsidR="00627FC5" w:rsidRPr="001C0904">
        <w:rPr>
          <w:rFonts w:asciiTheme="minorHAnsi" w:hAnsiTheme="minorHAnsi" w:cstheme="minorHAnsi"/>
          <w:sz w:val="22"/>
          <w:szCs w:val="22"/>
        </w:rPr>
        <w:t xml:space="preserve"> Βασίλειος</w:t>
      </w:r>
      <w:r w:rsidRPr="001C0904">
        <w:rPr>
          <w:rFonts w:asciiTheme="minorHAnsi" w:hAnsiTheme="minorHAnsi" w:cstheme="minorHAnsi"/>
          <w:sz w:val="22"/>
          <w:szCs w:val="22"/>
        </w:rPr>
        <w:t xml:space="preserve">               </w:t>
      </w:r>
    </w:p>
    <w:p w:rsidR="001B7776" w:rsidRPr="001C0904" w:rsidRDefault="00627FC5" w:rsidP="00082088">
      <w:pPr>
        <w:pStyle w:val="ae"/>
        <w:widowControl/>
        <w:numPr>
          <w:ilvl w:val="0"/>
          <w:numId w:val="3"/>
        </w:numPr>
        <w:spacing w:after="0"/>
        <w:rPr>
          <w:rFonts w:asciiTheme="minorHAnsi" w:hAnsiTheme="minorHAnsi" w:cstheme="minorHAnsi"/>
          <w:sz w:val="22"/>
          <w:szCs w:val="22"/>
        </w:rPr>
      </w:pPr>
      <w:proofErr w:type="spellStart"/>
      <w:r w:rsidRPr="001C0904">
        <w:rPr>
          <w:rFonts w:asciiTheme="minorHAnsi" w:hAnsiTheme="minorHAnsi" w:cstheme="minorHAnsi"/>
          <w:sz w:val="22"/>
          <w:szCs w:val="22"/>
        </w:rPr>
        <w:t>Αγνιάδης</w:t>
      </w:r>
      <w:proofErr w:type="spellEnd"/>
      <w:r w:rsidRPr="001C0904">
        <w:rPr>
          <w:rFonts w:asciiTheme="minorHAnsi" w:hAnsiTheme="minorHAnsi" w:cstheme="minorHAnsi"/>
          <w:sz w:val="22"/>
          <w:szCs w:val="22"/>
        </w:rPr>
        <w:t xml:space="preserve">  Παναγιώτης                                                          </w:t>
      </w:r>
      <w:r w:rsidR="00E2480E" w:rsidRPr="001C0904">
        <w:rPr>
          <w:rFonts w:asciiTheme="minorHAnsi" w:hAnsiTheme="minorHAnsi" w:cstheme="minorHAnsi"/>
          <w:sz w:val="22"/>
          <w:szCs w:val="22"/>
        </w:rPr>
        <w:t xml:space="preserve">                                                           </w:t>
      </w:r>
      <w:r w:rsidRPr="001C0904">
        <w:rPr>
          <w:rFonts w:asciiTheme="minorHAnsi" w:hAnsiTheme="minorHAnsi" w:cstheme="minorHAnsi"/>
          <w:sz w:val="22"/>
          <w:szCs w:val="22"/>
        </w:rPr>
        <w:t xml:space="preserve"> </w:t>
      </w:r>
    </w:p>
    <w:p w:rsidR="00627FC5" w:rsidRPr="001C0904" w:rsidRDefault="00627FC5" w:rsidP="00082088">
      <w:pPr>
        <w:pStyle w:val="ae"/>
        <w:widowControl/>
        <w:numPr>
          <w:ilvl w:val="0"/>
          <w:numId w:val="3"/>
        </w:numPr>
        <w:spacing w:after="0"/>
        <w:rPr>
          <w:rFonts w:asciiTheme="minorHAnsi" w:hAnsiTheme="minorHAnsi" w:cstheme="minorHAnsi"/>
          <w:sz w:val="22"/>
          <w:szCs w:val="22"/>
        </w:rPr>
      </w:pPr>
      <w:proofErr w:type="spellStart"/>
      <w:r w:rsidRPr="001C0904">
        <w:rPr>
          <w:rFonts w:asciiTheme="minorHAnsi" w:hAnsiTheme="minorHAnsi" w:cstheme="minorHAnsi"/>
          <w:sz w:val="22"/>
          <w:szCs w:val="22"/>
        </w:rPr>
        <w:t>Ταγκαλέγκας</w:t>
      </w:r>
      <w:proofErr w:type="spellEnd"/>
      <w:r w:rsidRPr="001C0904">
        <w:rPr>
          <w:rFonts w:asciiTheme="minorHAnsi" w:hAnsiTheme="minorHAnsi" w:cstheme="minorHAnsi"/>
          <w:sz w:val="22"/>
          <w:szCs w:val="22"/>
        </w:rPr>
        <w:t xml:space="preserve"> Ιωάννης                                                αν και κλήθηκαν νόμιμα</w:t>
      </w:r>
    </w:p>
    <w:p w:rsidR="001B7776" w:rsidRPr="001C0904" w:rsidRDefault="00627FC5" w:rsidP="00082088">
      <w:pPr>
        <w:pStyle w:val="ae"/>
        <w:widowControl/>
        <w:numPr>
          <w:ilvl w:val="0"/>
          <w:numId w:val="3"/>
        </w:numPr>
        <w:spacing w:after="0"/>
        <w:rPr>
          <w:rFonts w:asciiTheme="minorHAnsi" w:hAnsiTheme="minorHAnsi" w:cstheme="minorHAnsi"/>
          <w:sz w:val="22"/>
          <w:szCs w:val="22"/>
        </w:rPr>
      </w:pPr>
      <w:r w:rsidRPr="001C0904">
        <w:rPr>
          <w:rFonts w:asciiTheme="minorHAnsi" w:hAnsiTheme="minorHAnsi" w:cstheme="minorHAnsi"/>
          <w:sz w:val="22"/>
          <w:szCs w:val="22"/>
        </w:rPr>
        <w:t xml:space="preserve"> </w:t>
      </w:r>
      <w:proofErr w:type="spellStart"/>
      <w:r w:rsidR="00E2480E" w:rsidRPr="001C0904">
        <w:rPr>
          <w:rFonts w:asciiTheme="minorHAnsi" w:hAnsiTheme="minorHAnsi" w:cstheme="minorHAnsi"/>
          <w:sz w:val="22"/>
          <w:szCs w:val="22"/>
        </w:rPr>
        <w:t>Μίχας</w:t>
      </w:r>
      <w:proofErr w:type="spellEnd"/>
      <w:r w:rsidR="00E2480E" w:rsidRPr="001C0904">
        <w:rPr>
          <w:rFonts w:asciiTheme="minorHAnsi" w:hAnsiTheme="minorHAnsi" w:cstheme="minorHAnsi"/>
          <w:sz w:val="22"/>
          <w:szCs w:val="22"/>
        </w:rPr>
        <w:t xml:space="preserve">   Δημήτριος</w:t>
      </w:r>
      <w:r w:rsidR="001B7776" w:rsidRPr="001C0904">
        <w:rPr>
          <w:rFonts w:asciiTheme="minorHAnsi" w:hAnsiTheme="minorHAnsi" w:cstheme="minorHAnsi"/>
          <w:sz w:val="22"/>
          <w:szCs w:val="22"/>
        </w:rPr>
        <w:t xml:space="preserve">  </w:t>
      </w:r>
      <w:r w:rsidRPr="001C0904">
        <w:rPr>
          <w:rFonts w:asciiTheme="minorHAnsi" w:hAnsiTheme="minorHAnsi" w:cstheme="minorHAnsi"/>
          <w:sz w:val="22"/>
          <w:szCs w:val="22"/>
        </w:rPr>
        <w:t xml:space="preserve">(Αντιπρόεδρος) </w:t>
      </w:r>
    </w:p>
    <w:p w:rsidR="007614B0" w:rsidRPr="001C0904" w:rsidRDefault="007614B0" w:rsidP="00164F7B">
      <w:pPr>
        <w:pStyle w:val="ad"/>
        <w:spacing w:line="288" w:lineRule="auto"/>
        <w:ind w:left="432"/>
        <w:rPr>
          <w:rFonts w:asciiTheme="minorHAnsi" w:hAnsiTheme="minorHAnsi" w:cstheme="minorHAnsi"/>
          <w:sz w:val="22"/>
          <w:szCs w:val="22"/>
        </w:rPr>
      </w:pPr>
    </w:p>
    <w:p w:rsidR="00572C6A" w:rsidRPr="001C0904" w:rsidRDefault="00627FC5" w:rsidP="00572C6A">
      <w:pPr>
        <w:spacing w:line="360" w:lineRule="auto"/>
        <w:ind w:left="-284" w:right="-693"/>
        <w:rPr>
          <w:rFonts w:asciiTheme="minorHAnsi" w:eastAsia="Calibri" w:hAnsiTheme="minorHAnsi" w:cstheme="minorHAnsi"/>
          <w:sz w:val="22"/>
          <w:szCs w:val="22"/>
        </w:rPr>
      </w:pPr>
      <w:bookmarkStart w:id="0" w:name="__DdeLink__230_118263685423"/>
      <w:bookmarkStart w:id="1" w:name="__DdeLink__230_11826368543"/>
      <w:bookmarkEnd w:id="0"/>
      <w:bookmarkEnd w:id="1"/>
      <w:r w:rsidRPr="001C0904">
        <w:rPr>
          <w:rFonts w:asciiTheme="minorHAnsi" w:eastAsia="Arial" w:hAnsiTheme="minorHAnsi" w:cstheme="minorHAnsi"/>
          <w:sz w:val="22"/>
          <w:szCs w:val="22"/>
        </w:rPr>
        <w:t xml:space="preserve">    Απόντος του Προέδρου της Δημοτικής  Επιτροπής  , ο Αντιπρόεδρος κ. </w:t>
      </w:r>
      <w:proofErr w:type="spellStart"/>
      <w:r w:rsidRPr="001C0904">
        <w:rPr>
          <w:rFonts w:asciiTheme="minorHAnsi" w:eastAsia="Arial" w:hAnsiTheme="minorHAnsi" w:cstheme="minorHAnsi"/>
          <w:sz w:val="22"/>
          <w:szCs w:val="22"/>
        </w:rPr>
        <w:t>Μίχας</w:t>
      </w:r>
      <w:proofErr w:type="spellEnd"/>
      <w:r w:rsidRPr="001C0904">
        <w:rPr>
          <w:rFonts w:asciiTheme="minorHAnsi" w:eastAsia="Arial" w:hAnsiTheme="minorHAnsi" w:cstheme="minorHAnsi"/>
          <w:sz w:val="22"/>
          <w:szCs w:val="22"/>
        </w:rPr>
        <w:t xml:space="preserve"> Δημήτριος</w:t>
      </w:r>
      <w:r w:rsidR="00572C6A" w:rsidRPr="001C0904">
        <w:rPr>
          <w:rFonts w:asciiTheme="minorHAnsi" w:eastAsia="Arial" w:hAnsiTheme="minorHAnsi" w:cstheme="minorHAnsi"/>
          <w:sz w:val="22"/>
          <w:szCs w:val="22"/>
        </w:rPr>
        <w:t xml:space="preserve"> </w:t>
      </w:r>
      <w:r w:rsidRPr="001C0904">
        <w:rPr>
          <w:rFonts w:asciiTheme="minorHAnsi" w:eastAsia="Arial" w:hAnsiTheme="minorHAnsi" w:cstheme="minorHAnsi"/>
          <w:sz w:val="22"/>
          <w:szCs w:val="22"/>
        </w:rPr>
        <w:t xml:space="preserve">  </w:t>
      </w:r>
      <w:r w:rsidR="00893BC0" w:rsidRPr="001C0904">
        <w:rPr>
          <w:rFonts w:asciiTheme="minorHAnsi" w:eastAsia="Arial" w:hAnsiTheme="minorHAnsi" w:cstheme="minorHAnsi"/>
          <w:sz w:val="22"/>
          <w:szCs w:val="22"/>
        </w:rPr>
        <w:t xml:space="preserve"> </w:t>
      </w:r>
      <w:r w:rsidRPr="001C0904">
        <w:rPr>
          <w:rFonts w:asciiTheme="minorHAnsi" w:hAnsiTheme="minorHAnsi" w:cstheme="minorHAnsi"/>
          <w:sz w:val="22"/>
          <w:szCs w:val="22"/>
        </w:rPr>
        <w:t>ενημέρωσε τ</w:t>
      </w:r>
      <w:r w:rsidR="00572C6A" w:rsidRPr="001C0904">
        <w:rPr>
          <w:rFonts w:asciiTheme="minorHAnsi" w:hAnsiTheme="minorHAnsi" w:cstheme="minorHAnsi"/>
          <w:sz w:val="22"/>
          <w:szCs w:val="22"/>
        </w:rPr>
        <w:t xml:space="preserve">α μέλη της Επιτροπής </w:t>
      </w:r>
      <w:r w:rsidRPr="001C0904">
        <w:rPr>
          <w:rFonts w:asciiTheme="minorHAnsi" w:hAnsiTheme="minorHAnsi" w:cstheme="minorHAnsi"/>
          <w:sz w:val="22"/>
          <w:szCs w:val="22"/>
        </w:rPr>
        <w:t xml:space="preserve"> </w:t>
      </w:r>
      <w:r w:rsidR="00572C6A" w:rsidRPr="001C0904">
        <w:rPr>
          <w:rFonts w:asciiTheme="minorHAnsi" w:hAnsiTheme="minorHAnsi" w:cstheme="minorHAnsi"/>
          <w:sz w:val="22"/>
          <w:szCs w:val="22"/>
        </w:rPr>
        <w:t xml:space="preserve">   ότι   </w:t>
      </w:r>
      <w:r w:rsidR="00572C6A" w:rsidRPr="001C0904">
        <w:rPr>
          <w:rStyle w:val="aa"/>
          <w:rFonts w:asciiTheme="minorHAnsi" w:eastAsia="Arial" w:hAnsiTheme="minorHAnsi" w:cstheme="minorHAnsi"/>
          <w:i w:val="0"/>
          <w:color w:val="000000"/>
          <w:sz w:val="22"/>
          <w:szCs w:val="22"/>
          <w:highlight w:val="white"/>
          <w:lang w:bidi="hi-IN"/>
        </w:rPr>
        <w:t xml:space="preserve"> με την 259/2026 Απόφασή  του , κατά πλειοψηφία  κρίθηκε το κατεπείγον του θέματος </w:t>
      </w:r>
      <w:r w:rsidR="00572C6A" w:rsidRPr="001C0904">
        <w:rPr>
          <w:rFonts w:asciiTheme="minorHAnsi" w:hAnsiTheme="minorHAnsi" w:cstheme="minorHAnsi"/>
          <w:sz w:val="22"/>
          <w:szCs w:val="22"/>
        </w:rPr>
        <w:t xml:space="preserve">και κατά συνέπεια </w:t>
      </w:r>
      <w:r w:rsidR="00572C6A" w:rsidRPr="001C0904">
        <w:rPr>
          <w:rStyle w:val="aa"/>
          <w:rFonts w:asciiTheme="minorHAnsi" w:eastAsia="Arial" w:hAnsiTheme="minorHAnsi" w:cstheme="minorHAnsi"/>
          <w:i w:val="0"/>
          <w:color w:val="000000"/>
          <w:sz w:val="22"/>
          <w:szCs w:val="22"/>
          <w:highlight w:val="white"/>
          <w:lang w:bidi="hi-IN"/>
        </w:rPr>
        <w:t xml:space="preserve"> προχωρά στη συζήτηση του εν λόγω θέματος </w:t>
      </w:r>
      <w:r w:rsidR="00572C6A" w:rsidRPr="001C0904">
        <w:rPr>
          <w:rStyle w:val="aa"/>
          <w:rFonts w:asciiTheme="minorHAnsi" w:eastAsia="Arial" w:hAnsiTheme="minorHAnsi" w:cstheme="minorHAnsi"/>
          <w:i w:val="0"/>
          <w:color w:val="000000"/>
          <w:sz w:val="22"/>
          <w:szCs w:val="22"/>
          <w:lang w:bidi="hi-IN"/>
        </w:rPr>
        <w:t>.</w:t>
      </w:r>
    </w:p>
    <w:p w:rsidR="00572C6A" w:rsidRPr="001C0904" w:rsidRDefault="00D87277" w:rsidP="00572C6A">
      <w:pPr>
        <w:tabs>
          <w:tab w:val="center" w:pos="8460"/>
        </w:tabs>
        <w:spacing w:before="113" w:after="113" w:line="360" w:lineRule="auto"/>
        <w:ind w:left="-284" w:right="-113"/>
        <w:jc w:val="both"/>
        <w:rPr>
          <w:rStyle w:val="aa"/>
          <w:rFonts w:asciiTheme="minorHAnsi" w:eastAsia="Arial" w:hAnsiTheme="minorHAnsi" w:cstheme="minorHAnsi"/>
          <w:i w:val="0"/>
          <w:sz w:val="22"/>
          <w:szCs w:val="22"/>
          <w:shd w:val="clear" w:color="auto" w:fill="FFFFFF"/>
          <w:lang w:bidi="hi-IN"/>
        </w:rPr>
      </w:pPr>
      <w:r w:rsidRPr="001C0904">
        <w:rPr>
          <w:rFonts w:asciiTheme="minorHAnsi" w:hAnsiTheme="minorHAnsi" w:cstheme="minorHAnsi"/>
          <w:sz w:val="22"/>
          <w:szCs w:val="22"/>
        </w:rPr>
        <w:t xml:space="preserve">   </w:t>
      </w:r>
      <w:r w:rsidR="00572C6A" w:rsidRPr="001C0904">
        <w:rPr>
          <w:rFonts w:asciiTheme="minorHAnsi" w:hAnsiTheme="minorHAnsi" w:cstheme="minorHAnsi"/>
          <w:sz w:val="22"/>
          <w:szCs w:val="22"/>
        </w:rPr>
        <w:t xml:space="preserve"> Ακολούθως   εισηγούμενος  το  </w:t>
      </w:r>
      <w:r w:rsidRPr="001C0904">
        <w:rPr>
          <w:rFonts w:asciiTheme="minorHAnsi" w:hAnsiTheme="minorHAnsi" w:cstheme="minorHAnsi"/>
          <w:sz w:val="22"/>
          <w:szCs w:val="22"/>
        </w:rPr>
        <w:t>τρίτο</w:t>
      </w:r>
      <w:r w:rsidR="00572C6A" w:rsidRPr="001C0904">
        <w:rPr>
          <w:rFonts w:asciiTheme="minorHAnsi" w:hAnsiTheme="minorHAnsi" w:cstheme="minorHAnsi"/>
          <w:sz w:val="22"/>
          <w:szCs w:val="22"/>
        </w:rPr>
        <w:t xml:space="preserve">   </w:t>
      </w:r>
      <w:r w:rsidR="00572C6A" w:rsidRPr="001C0904">
        <w:rPr>
          <w:rFonts w:asciiTheme="minorHAnsi" w:eastAsia="Arial" w:hAnsiTheme="minorHAnsi" w:cstheme="minorHAnsi"/>
          <w:bCs/>
          <w:kern w:val="1"/>
          <w:sz w:val="22"/>
          <w:szCs w:val="22"/>
          <w:shd w:val="clear" w:color="auto" w:fill="FFFFFF"/>
          <w:lang w:bidi="hi-IN"/>
        </w:rPr>
        <w:t xml:space="preserve">θέμα της ημερήσιας   έθεσε υπόψη των μελών της Επιτροπής  </w:t>
      </w:r>
      <w:r w:rsidR="00572C6A" w:rsidRPr="001C0904">
        <w:rPr>
          <w:rStyle w:val="aa"/>
          <w:rFonts w:asciiTheme="minorHAnsi" w:eastAsia="Arial" w:hAnsiTheme="minorHAnsi" w:cstheme="minorHAnsi"/>
          <w:i w:val="0"/>
          <w:sz w:val="22"/>
          <w:szCs w:val="22"/>
          <w:shd w:val="clear" w:color="auto" w:fill="FFFFFF"/>
          <w:lang w:bidi="hi-IN"/>
        </w:rPr>
        <w:t>το  υπ αριθμ.2</w:t>
      </w:r>
      <w:r w:rsidRPr="001C0904">
        <w:rPr>
          <w:rStyle w:val="aa"/>
          <w:rFonts w:asciiTheme="minorHAnsi" w:eastAsia="Arial" w:hAnsiTheme="minorHAnsi" w:cstheme="minorHAnsi"/>
          <w:i w:val="0"/>
          <w:sz w:val="22"/>
          <w:szCs w:val="22"/>
          <w:shd w:val="clear" w:color="auto" w:fill="FFFFFF"/>
          <w:lang w:bidi="hi-IN"/>
        </w:rPr>
        <w:t>1818</w:t>
      </w:r>
      <w:r w:rsidR="00572C6A" w:rsidRPr="001C0904">
        <w:rPr>
          <w:rStyle w:val="aa"/>
          <w:rFonts w:asciiTheme="minorHAnsi" w:eastAsia="Arial" w:hAnsiTheme="minorHAnsi" w:cstheme="minorHAnsi"/>
          <w:i w:val="0"/>
          <w:sz w:val="22"/>
          <w:szCs w:val="22"/>
          <w:shd w:val="clear" w:color="auto" w:fill="FFFFFF"/>
          <w:lang w:bidi="hi-IN"/>
        </w:rPr>
        <w:t>/1-</w:t>
      </w:r>
      <w:r w:rsidRPr="001C0904">
        <w:rPr>
          <w:rStyle w:val="aa"/>
          <w:rFonts w:asciiTheme="minorHAnsi" w:eastAsia="Arial" w:hAnsiTheme="minorHAnsi" w:cstheme="minorHAnsi"/>
          <w:i w:val="0"/>
          <w:sz w:val="22"/>
          <w:szCs w:val="22"/>
          <w:shd w:val="clear" w:color="auto" w:fill="FFFFFF"/>
          <w:lang w:bidi="hi-IN"/>
        </w:rPr>
        <w:t>9</w:t>
      </w:r>
      <w:r w:rsidR="00572C6A" w:rsidRPr="001C0904">
        <w:rPr>
          <w:rStyle w:val="aa"/>
          <w:rFonts w:asciiTheme="minorHAnsi" w:eastAsia="Arial" w:hAnsiTheme="minorHAnsi" w:cstheme="minorHAnsi"/>
          <w:i w:val="0"/>
          <w:sz w:val="22"/>
          <w:szCs w:val="22"/>
          <w:shd w:val="clear" w:color="auto" w:fill="FFFFFF"/>
          <w:lang w:bidi="hi-IN"/>
        </w:rPr>
        <w:t xml:space="preserve">-2026  έγγραφο </w:t>
      </w:r>
      <w:r w:rsidR="00572C6A" w:rsidRPr="001C0904">
        <w:rPr>
          <w:rFonts w:asciiTheme="minorHAnsi" w:hAnsiTheme="minorHAnsi" w:cstheme="minorHAnsi"/>
          <w:sz w:val="22"/>
          <w:szCs w:val="22"/>
        </w:rPr>
        <w:t xml:space="preserve"> </w:t>
      </w:r>
      <w:r w:rsidR="00572C6A" w:rsidRPr="001C0904">
        <w:rPr>
          <w:rStyle w:val="aa"/>
          <w:rFonts w:asciiTheme="minorHAnsi" w:eastAsia="Arial" w:hAnsiTheme="minorHAnsi" w:cstheme="minorHAnsi"/>
          <w:i w:val="0"/>
          <w:sz w:val="22"/>
          <w:szCs w:val="22"/>
          <w:shd w:val="clear" w:color="auto" w:fill="FFFFFF"/>
          <w:lang w:bidi="hi-IN"/>
        </w:rPr>
        <w:t>τ</w:t>
      </w:r>
      <w:r w:rsidR="002278B4" w:rsidRPr="001C0904">
        <w:rPr>
          <w:rStyle w:val="aa"/>
          <w:rFonts w:asciiTheme="minorHAnsi" w:eastAsia="Arial" w:hAnsiTheme="minorHAnsi" w:cstheme="minorHAnsi"/>
          <w:i w:val="0"/>
          <w:sz w:val="22"/>
          <w:szCs w:val="22"/>
          <w:shd w:val="clear" w:color="auto" w:fill="FFFFFF"/>
          <w:lang w:bidi="hi-IN"/>
        </w:rPr>
        <w:t xml:space="preserve">ου Γραφείου Δημάρχου   </w:t>
      </w:r>
      <w:r w:rsidR="00572C6A" w:rsidRPr="001C0904">
        <w:rPr>
          <w:rStyle w:val="aa"/>
          <w:rFonts w:asciiTheme="minorHAnsi" w:eastAsia="Arial" w:hAnsiTheme="minorHAnsi" w:cstheme="minorHAnsi"/>
          <w:i w:val="0"/>
          <w:sz w:val="22"/>
          <w:szCs w:val="22"/>
          <w:shd w:val="clear" w:color="auto" w:fill="FFFFFF"/>
          <w:lang w:bidi="hi-IN"/>
        </w:rPr>
        <w:t xml:space="preserve">  , το οποίο αναφέρει :</w:t>
      </w:r>
    </w:p>
    <w:p w:rsidR="002278B4" w:rsidRPr="001C0904" w:rsidRDefault="002278B4" w:rsidP="002278B4">
      <w:pPr>
        <w:spacing w:before="360" w:after="360" w:line="360" w:lineRule="auto"/>
        <w:contextualSpacing/>
        <w:jc w:val="both"/>
        <w:rPr>
          <w:rFonts w:asciiTheme="minorHAnsi" w:hAnsiTheme="minorHAnsi" w:cstheme="minorHAnsi"/>
          <w:iCs/>
          <w:sz w:val="22"/>
          <w:szCs w:val="22"/>
        </w:rPr>
      </w:pPr>
      <w:r w:rsidRPr="001C0904">
        <w:rPr>
          <w:rFonts w:asciiTheme="minorHAnsi" w:hAnsiTheme="minorHAnsi" w:cstheme="minorHAnsi"/>
          <w:iCs/>
          <w:sz w:val="22"/>
          <w:szCs w:val="22"/>
        </w:rPr>
        <w:t xml:space="preserve">Η Περιφέρεια ΣΤΕΡΕΑΣ ΕΛΛΑΔΑΣ μέσω της  Ειδικής Υπηρεσίας Διαχείρισης του Προγράμματος  "ΣΤΕΡΕΑ ΕΛΛΑΔΑ", στο πλαίσιο του εγκεκριμένου Σχεδίου ΒΑΑ Λιβαδειάς και σύμφωνα με την εγκριτική απόφαση της εν λόγω ΣΒΑΑ (ΑΔΑ: ΨΑΤΠ7ΛΗ-18Ω) και το Παράρτημα Ι αυτής, εξέδωσε την πρόσκληση με ΑΠ 2313-30/08/2024 Α/Α 58, ΟΠΣ 11454 με τίτλο «Υλοποίηση δράσεων της Στρατηγικής Βιώσιμης Ανάπτυξης του </w:t>
      </w:r>
      <w:r w:rsidRPr="001C0904">
        <w:rPr>
          <w:rFonts w:asciiTheme="minorHAnsi" w:hAnsiTheme="minorHAnsi" w:cstheme="minorHAnsi"/>
          <w:iCs/>
          <w:sz w:val="22"/>
          <w:szCs w:val="22"/>
        </w:rPr>
        <w:lastRenderedPageBreak/>
        <w:t xml:space="preserve">Χωρικού Φορέα “Δήμοι </w:t>
      </w:r>
      <w:proofErr w:type="spellStart"/>
      <w:r w:rsidRPr="001C0904">
        <w:rPr>
          <w:rFonts w:asciiTheme="minorHAnsi" w:hAnsiTheme="minorHAnsi" w:cstheme="minorHAnsi"/>
          <w:iCs/>
          <w:sz w:val="22"/>
          <w:szCs w:val="22"/>
        </w:rPr>
        <w:t>Λεβαδέων</w:t>
      </w:r>
      <w:proofErr w:type="spellEnd"/>
      <w:r w:rsidRPr="001C0904">
        <w:rPr>
          <w:rFonts w:asciiTheme="minorHAnsi" w:hAnsiTheme="minorHAnsi" w:cstheme="minorHAnsi"/>
          <w:iCs/>
          <w:sz w:val="22"/>
          <w:szCs w:val="22"/>
        </w:rPr>
        <w:t xml:space="preserve"> - Θηβαίων &amp; Αλιάρτου </w:t>
      </w:r>
      <w:proofErr w:type="spellStart"/>
      <w:r w:rsidRPr="001C0904">
        <w:rPr>
          <w:rFonts w:asciiTheme="minorHAnsi" w:hAnsiTheme="minorHAnsi" w:cstheme="minorHAnsi"/>
          <w:iCs/>
          <w:sz w:val="22"/>
          <w:szCs w:val="22"/>
        </w:rPr>
        <w:t>Θεσπιέων</w:t>
      </w:r>
      <w:proofErr w:type="spellEnd"/>
      <w:r w:rsidRPr="001C0904">
        <w:rPr>
          <w:rFonts w:asciiTheme="minorHAnsi" w:hAnsiTheme="minorHAnsi" w:cstheme="minorHAnsi"/>
          <w:iCs/>
          <w:sz w:val="22"/>
          <w:szCs w:val="22"/>
        </w:rPr>
        <w:t xml:space="preserve">” - Νέα Έργα» ΓΙΑ ΤΗΝ ΥΠΟΒΟΛΗ ΠΡΟΤΑΣΕΩΝ ΣΤΟ ΠΡΟΓΡΑΜΜΑ «ΣΤΕΡΕΑ ΕΛΛΑΔΑ» 2021-2027, όπου κάλεσε τον Δήμο </w:t>
      </w:r>
      <w:proofErr w:type="spellStart"/>
      <w:r w:rsidRPr="001C0904">
        <w:rPr>
          <w:rFonts w:asciiTheme="minorHAnsi" w:hAnsiTheme="minorHAnsi" w:cstheme="minorHAnsi"/>
          <w:iCs/>
          <w:sz w:val="22"/>
          <w:szCs w:val="22"/>
        </w:rPr>
        <w:t>Λεβαδέων</w:t>
      </w:r>
      <w:proofErr w:type="spellEnd"/>
      <w:r w:rsidRPr="001C0904">
        <w:rPr>
          <w:rFonts w:asciiTheme="minorHAnsi" w:hAnsiTheme="minorHAnsi" w:cstheme="minorHAnsi"/>
          <w:iCs/>
          <w:sz w:val="22"/>
          <w:szCs w:val="22"/>
        </w:rPr>
        <w:t xml:space="preserve"> ως Επικεφαλής Εταίρο του Χωρικού Φορέα «Δήμοι </w:t>
      </w:r>
      <w:proofErr w:type="spellStart"/>
      <w:r w:rsidRPr="001C0904">
        <w:rPr>
          <w:rFonts w:asciiTheme="minorHAnsi" w:hAnsiTheme="minorHAnsi" w:cstheme="minorHAnsi"/>
          <w:iCs/>
          <w:sz w:val="22"/>
          <w:szCs w:val="22"/>
        </w:rPr>
        <w:t>Λεβαδέων</w:t>
      </w:r>
      <w:proofErr w:type="spellEnd"/>
      <w:r w:rsidRPr="001C0904">
        <w:rPr>
          <w:rFonts w:asciiTheme="minorHAnsi" w:hAnsiTheme="minorHAnsi" w:cstheme="minorHAnsi"/>
          <w:iCs/>
          <w:sz w:val="22"/>
          <w:szCs w:val="22"/>
        </w:rPr>
        <w:t xml:space="preserve"> - Θηβαίων και Αλιάρτου </w:t>
      </w:r>
      <w:proofErr w:type="spellStart"/>
      <w:r w:rsidRPr="001C0904">
        <w:rPr>
          <w:rFonts w:asciiTheme="minorHAnsi" w:hAnsiTheme="minorHAnsi" w:cstheme="minorHAnsi"/>
          <w:iCs/>
          <w:sz w:val="22"/>
          <w:szCs w:val="22"/>
        </w:rPr>
        <w:t>Θεσπιέων</w:t>
      </w:r>
      <w:proofErr w:type="spellEnd"/>
      <w:r w:rsidRPr="001C0904">
        <w:rPr>
          <w:rFonts w:asciiTheme="minorHAnsi" w:hAnsiTheme="minorHAnsi" w:cstheme="minorHAnsi"/>
          <w:iCs/>
          <w:sz w:val="22"/>
          <w:szCs w:val="22"/>
        </w:rPr>
        <w:t xml:space="preserve">», της </w:t>
      </w:r>
      <w:proofErr w:type="spellStart"/>
      <w:r w:rsidRPr="001C0904">
        <w:rPr>
          <w:rFonts w:asciiTheme="minorHAnsi" w:hAnsiTheme="minorHAnsi" w:cstheme="minorHAnsi"/>
          <w:iCs/>
          <w:sz w:val="22"/>
          <w:szCs w:val="22"/>
        </w:rPr>
        <w:t>επικαιροποιημένης</w:t>
      </w:r>
      <w:proofErr w:type="spellEnd"/>
      <w:r w:rsidRPr="001C0904">
        <w:rPr>
          <w:rFonts w:asciiTheme="minorHAnsi" w:hAnsiTheme="minorHAnsi" w:cstheme="minorHAnsi"/>
          <w:iCs/>
          <w:sz w:val="22"/>
          <w:szCs w:val="22"/>
        </w:rPr>
        <w:t xml:space="preserve"> / συνεχιζόμενης Στρατηγικής Βιώσιμης Αστικής Ανάπτυξης (ΣΒΑΑ), για την υποβολή προτάσεων έργων (πράξεων), προκειμένου να ενταχθούν και χρηματοδοτηθούν στο πλαίσιο του Προγράμματος: «ΣΤΕΡΕΑ ΕΛΛΑΔΑ» 2021-2027 στον Επενδυτικό στόχο 4.2 και στην Προτεραιότητα Π.4.2 Ψηφιακές Υπηρεσίες Βελτίωσης της Προώθησης των Ευπαθών Ομάδων στην Τοπική Αγορά Εργασίας, για την δράση Γραφείο Απασχόλησης και Ενημέρωσης Ανέργων (που ανήκουν στις ευπαθείς ομάδες) και Καινοτόμα Εργαλεία Προώθησης στην Απασχόληση στο Δήμο </w:t>
      </w:r>
      <w:proofErr w:type="spellStart"/>
      <w:r w:rsidRPr="001C0904">
        <w:rPr>
          <w:rFonts w:asciiTheme="minorHAnsi" w:hAnsiTheme="minorHAnsi" w:cstheme="minorHAnsi"/>
          <w:iCs/>
          <w:sz w:val="22"/>
          <w:szCs w:val="22"/>
        </w:rPr>
        <w:t>Λεβαδέων</w:t>
      </w:r>
      <w:proofErr w:type="spellEnd"/>
      <w:r w:rsidRPr="001C0904">
        <w:rPr>
          <w:rFonts w:asciiTheme="minorHAnsi" w:hAnsiTheme="minorHAnsi" w:cstheme="minorHAnsi"/>
          <w:iCs/>
          <w:sz w:val="22"/>
          <w:szCs w:val="22"/>
        </w:rPr>
        <w:t>.</w:t>
      </w:r>
    </w:p>
    <w:p w:rsidR="002278B4" w:rsidRPr="001C0904" w:rsidRDefault="002278B4" w:rsidP="002278B4">
      <w:pPr>
        <w:pStyle w:val="3"/>
        <w:spacing w:before="360" w:line="324" w:lineRule="auto"/>
        <w:jc w:val="center"/>
        <w:rPr>
          <w:rFonts w:asciiTheme="minorHAnsi" w:hAnsiTheme="minorHAnsi" w:cstheme="minorHAnsi"/>
          <w:b w:val="0"/>
          <w:bCs/>
          <w:sz w:val="22"/>
          <w:szCs w:val="22"/>
        </w:rPr>
      </w:pPr>
      <w:r w:rsidRPr="001C0904">
        <w:rPr>
          <w:rFonts w:asciiTheme="minorHAnsi" w:hAnsiTheme="minorHAnsi" w:cstheme="minorHAnsi"/>
          <w:bCs/>
          <w:sz w:val="22"/>
          <w:szCs w:val="22"/>
        </w:rPr>
        <w:t>Στοιχεία Έργου</w:t>
      </w:r>
    </w:p>
    <w:p w:rsidR="002278B4" w:rsidRPr="001C0904" w:rsidRDefault="002278B4" w:rsidP="002278B4">
      <w:pPr>
        <w:pStyle w:val="af9"/>
        <w:numPr>
          <w:ilvl w:val="0"/>
          <w:numId w:val="22"/>
        </w:numPr>
        <w:suppressAutoHyphens w:val="0"/>
        <w:spacing w:line="324" w:lineRule="auto"/>
        <w:rPr>
          <w:rFonts w:asciiTheme="minorHAnsi" w:hAnsiTheme="minorHAnsi" w:cstheme="minorHAnsi"/>
          <w:sz w:val="22"/>
          <w:szCs w:val="22"/>
        </w:rPr>
      </w:pPr>
      <w:r w:rsidRPr="001C0904">
        <w:rPr>
          <w:rFonts w:asciiTheme="minorHAnsi" w:hAnsiTheme="minorHAnsi" w:cstheme="minorHAnsi"/>
          <w:sz w:val="22"/>
          <w:szCs w:val="22"/>
        </w:rPr>
        <w:t xml:space="preserve">Δικαιούχος: </w:t>
      </w:r>
      <w:r w:rsidRPr="001C0904">
        <w:rPr>
          <w:rFonts w:asciiTheme="minorHAnsi" w:hAnsiTheme="minorHAnsi" w:cstheme="minorHAnsi"/>
          <w:b/>
          <w:bCs/>
          <w:sz w:val="22"/>
          <w:szCs w:val="22"/>
        </w:rPr>
        <w:t>40107092-ΔΗΜΟΣ ΛΕΒΑΔΕΩΝ</w:t>
      </w:r>
    </w:p>
    <w:p w:rsidR="002278B4" w:rsidRPr="001C0904" w:rsidRDefault="002278B4" w:rsidP="002278B4">
      <w:pPr>
        <w:pStyle w:val="af9"/>
        <w:numPr>
          <w:ilvl w:val="0"/>
          <w:numId w:val="22"/>
        </w:numPr>
        <w:suppressAutoHyphens w:val="0"/>
        <w:spacing w:line="324" w:lineRule="auto"/>
        <w:rPr>
          <w:rFonts w:asciiTheme="minorHAnsi" w:hAnsiTheme="minorHAnsi" w:cstheme="minorHAnsi"/>
          <w:sz w:val="22"/>
          <w:szCs w:val="22"/>
        </w:rPr>
      </w:pPr>
      <w:r w:rsidRPr="001C0904">
        <w:rPr>
          <w:rFonts w:asciiTheme="minorHAnsi" w:hAnsiTheme="minorHAnsi" w:cstheme="minorHAnsi"/>
          <w:sz w:val="22"/>
          <w:szCs w:val="22"/>
        </w:rPr>
        <w:t>Κύριος Πράξης (Έργου) : 40107092-ΔΗΜΟΣ ΛΕΒΑΔΕΩΝ</w:t>
      </w:r>
    </w:p>
    <w:p w:rsidR="002278B4" w:rsidRPr="001C0904" w:rsidRDefault="002278B4" w:rsidP="002278B4">
      <w:pPr>
        <w:pStyle w:val="af9"/>
        <w:numPr>
          <w:ilvl w:val="0"/>
          <w:numId w:val="22"/>
        </w:numPr>
        <w:suppressAutoHyphens w:val="0"/>
        <w:spacing w:line="324" w:lineRule="auto"/>
        <w:rPr>
          <w:rFonts w:asciiTheme="minorHAnsi" w:hAnsiTheme="minorHAnsi" w:cstheme="minorHAnsi"/>
          <w:sz w:val="22"/>
          <w:szCs w:val="22"/>
        </w:rPr>
      </w:pPr>
      <w:r w:rsidRPr="001C0904">
        <w:rPr>
          <w:rFonts w:asciiTheme="minorHAnsi" w:hAnsiTheme="minorHAnsi" w:cstheme="minorHAnsi"/>
          <w:sz w:val="22"/>
          <w:szCs w:val="22"/>
        </w:rPr>
        <w:t>Φορέας Λειτουργίας και Συντήρησης: 40107092-ΔΗΜΟΣ ΛΕΒΑΔΕΩΝ</w:t>
      </w:r>
    </w:p>
    <w:p w:rsidR="002278B4" w:rsidRPr="001C0904" w:rsidRDefault="002278B4" w:rsidP="002278B4">
      <w:pPr>
        <w:pStyle w:val="af9"/>
        <w:numPr>
          <w:ilvl w:val="0"/>
          <w:numId w:val="22"/>
        </w:numPr>
        <w:shd w:val="clear" w:color="auto" w:fill="FFFFFF"/>
        <w:suppressAutoHyphens w:val="0"/>
        <w:spacing w:line="324" w:lineRule="auto"/>
        <w:rPr>
          <w:rFonts w:asciiTheme="minorHAnsi" w:hAnsiTheme="minorHAnsi" w:cstheme="minorHAnsi"/>
          <w:color w:val="333333"/>
          <w:sz w:val="22"/>
          <w:szCs w:val="22"/>
        </w:rPr>
      </w:pPr>
      <w:r w:rsidRPr="001C0904">
        <w:rPr>
          <w:rFonts w:asciiTheme="minorHAnsi" w:hAnsiTheme="minorHAnsi" w:cstheme="minorHAnsi"/>
          <w:color w:val="333333"/>
          <w:sz w:val="22"/>
          <w:szCs w:val="22"/>
        </w:rPr>
        <w:t>Προγραμματική Περίοδος</w:t>
      </w:r>
      <w:r w:rsidRPr="001C0904">
        <w:rPr>
          <w:rFonts w:asciiTheme="minorHAnsi" w:hAnsiTheme="minorHAnsi" w:cstheme="minorHAnsi"/>
          <w:b/>
          <w:bCs/>
          <w:color w:val="333333"/>
          <w:sz w:val="22"/>
          <w:szCs w:val="22"/>
        </w:rPr>
        <w:t xml:space="preserve"> ΕΣΠΑ 2021-2027</w:t>
      </w:r>
    </w:p>
    <w:p w:rsidR="002278B4" w:rsidRPr="001C0904" w:rsidRDefault="002278B4" w:rsidP="002278B4">
      <w:pPr>
        <w:pStyle w:val="af9"/>
        <w:numPr>
          <w:ilvl w:val="0"/>
          <w:numId w:val="22"/>
        </w:numPr>
        <w:suppressAutoHyphens w:val="0"/>
        <w:spacing w:line="324" w:lineRule="auto"/>
        <w:rPr>
          <w:rFonts w:asciiTheme="minorHAnsi" w:hAnsiTheme="minorHAnsi" w:cstheme="minorHAnsi"/>
          <w:sz w:val="22"/>
          <w:szCs w:val="22"/>
        </w:rPr>
      </w:pPr>
      <w:r w:rsidRPr="001C0904">
        <w:rPr>
          <w:rFonts w:asciiTheme="minorHAnsi" w:hAnsiTheme="minorHAnsi" w:cstheme="minorHAnsi"/>
          <w:sz w:val="22"/>
          <w:szCs w:val="22"/>
        </w:rPr>
        <w:t xml:space="preserve">Πρόσκληση / Προκήρυξη: </w:t>
      </w:r>
      <w:r w:rsidRPr="001C0904">
        <w:rPr>
          <w:rFonts w:asciiTheme="minorHAnsi" w:hAnsiTheme="minorHAnsi" w:cstheme="minorHAnsi"/>
          <w:b/>
          <w:bCs/>
          <w:sz w:val="22"/>
          <w:szCs w:val="22"/>
        </w:rPr>
        <w:t xml:space="preserve">11454 </w:t>
      </w:r>
      <w:r w:rsidRPr="001C0904">
        <w:rPr>
          <w:rFonts w:asciiTheme="minorHAnsi" w:hAnsiTheme="minorHAnsi" w:cstheme="minorHAnsi"/>
          <w:sz w:val="22"/>
          <w:szCs w:val="22"/>
        </w:rPr>
        <w:t xml:space="preserve">Υλοποίηση δράσεων της Στρατηγικής Βιώσιμης Ανάπτυξης του Χωρικού Φορέα «Δήμοι </w:t>
      </w:r>
      <w:proofErr w:type="spellStart"/>
      <w:r w:rsidRPr="001C0904">
        <w:rPr>
          <w:rFonts w:asciiTheme="minorHAnsi" w:hAnsiTheme="minorHAnsi" w:cstheme="minorHAnsi"/>
          <w:sz w:val="22"/>
          <w:szCs w:val="22"/>
        </w:rPr>
        <w:t>Λεβαδέων</w:t>
      </w:r>
      <w:proofErr w:type="spellEnd"/>
      <w:r w:rsidRPr="001C0904">
        <w:rPr>
          <w:rFonts w:asciiTheme="minorHAnsi" w:hAnsiTheme="minorHAnsi" w:cstheme="minorHAnsi"/>
          <w:sz w:val="22"/>
          <w:szCs w:val="22"/>
        </w:rPr>
        <w:t xml:space="preserve">-Θηβαίων &amp; Αλιάρτου </w:t>
      </w:r>
      <w:proofErr w:type="spellStart"/>
      <w:r w:rsidRPr="001C0904">
        <w:rPr>
          <w:rFonts w:asciiTheme="minorHAnsi" w:hAnsiTheme="minorHAnsi" w:cstheme="minorHAnsi"/>
          <w:sz w:val="22"/>
          <w:szCs w:val="22"/>
        </w:rPr>
        <w:t>Θεσπιέων</w:t>
      </w:r>
      <w:proofErr w:type="spellEnd"/>
      <w:r w:rsidRPr="001C0904">
        <w:rPr>
          <w:rFonts w:asciiTheme="minorHAnsi" w:hAnsiTheme="minorHAnsi" w:cstheme="minorHAnsi"/>
          <w:sz w:val="22"/>
          <w:szCs w:val="22"/>
        </w:rPr>
        <w:t xml:space="preserve">» - Νέα Έργα  </w:t>
      </w:r>
      <w:r w:rsidRPr="001C0904">
        <w:rPr>
          <w:rFonts w:asciiTheme="minorHAnsi" w:hAnsiTheme="minorHAnsi" w:cstheme="minorHAnsi"/>
          <w:b/>
          <w:bCs/>
          <w:sz w:val="22"/>
          <w:szCs w:val="22"/>
        </w:rPr>
        <w:t>ΑΔΑ: ΨΛΝΓ7ΛΗ-Ο09</w:t>
      </w:r>
    </w:p>
    <w:p w:rsidR="002278B4" w:rsidRPr="001C0904" w:rsidRDefault="002278B4" w:rsidP="002278B4">
      <w:pPr>
        <w:pStyle w:val="af9"/>
        <w:numPr>
          <w:ilvl w:val="0"/>
          <w:numId w:val="22"/>
        </w:numPr>
        <w:suppressAutoHyphens w:val="0"/>
        <w:spacing w:line="324" w:lineRule="auto"/>
        <w:rPr>
          <w:rFonts w:asciiTheme="minorHAnsi" w:hAnsiTheme="minorHAnsi" w:cstheme="minorHAnsi"/>
          <w:b/>
          <w:bCs/>
          <w:sz w:val="22"/>
          <w:szCs w:val="22"/>
        </w:rPr>
      </w:pPr>
      <w:r w:rsidRPr="001C0904">
        <w:rPr>
          <w:rFonts w:asciiTheme="minorHAnsi" w:hAnsiTheme="minorHAnsi" w:cstheme="minorHAnsi"/>
          <w:sz w:val="22"/>
          <w:szCs w:val="22"/>
        </w:rPr>
        <w:t>Φορέας Πρόσκλησης 2040119-</w:t>
      </w:r>
      <w:r w:rsidRPr="001C0904">
        <w:rPr>
          <w:rFonts w:asciiTheme="minorHAnsi" w:hAnsiTheme="minorHAnsi" w:cstheme="minorHAnsi"/>
          <w:b/>
          <w:bCs/>
          <w:sz w:val="22"/>
          <w:szCs w:val="22"/>
        </w:rPr>
        <w:t>ΕΙΔΙΚΗ ΥΠΗΡΕΣΙΑ ΔΙΑΧΕΙΡΙΣΗΣ ΠΡΟΓΡΑΜΜΑΤΟΣ "ΣΤΕΡΕΑ ΕΛΛΑΔΑ"</w:t>
      </w:r>
    </w:p>
    <w:p w:rsidR="002278B4" w:rsidRPr="001C0904" w:rsidRDefault="002278B4" w:rsidP="002278B4">
      <w:pPr>
        <w:pStyle w:val="af9"/>
        <w:numPr>
          <w:ilvl w:val="0"/>
          <w:numId w:val="22"/>
        </w:numPr>
        <w:suppressAutoHyphens w:val="0"/>
        <w:spacing w:line="324" w:lineRule="auto"/>
        <w:rPr>
          <w:rFonts w:asciiTheme="minorHAnsi" w:hAnsiTheme="minorHAnsi" w:cstheme="minorHAnsi"/>
          <w:sz w:val="22"/>
          <w:szCs w:val="22"/>
        </w:rPr>
      </w:pPr>
      <w:r w:rsidRPr="001C0904">
        <w:rPr>
          <w:rFonts w:asciiTheme="minorHAnsi" w:hAnsiTheme="minorHAnsi" w:cstheme="minorHAnsi"/>
          <w:sz w:val="22"/>
          <w:szCs w:val="22"/>
        </w:rPr>
        <w:t xml:space="preserve">Κωδικός Πράξης στο ΟΠΣ: </w:t>
      </w:r>
      <w:r w:rsidRPr="001C0904">
        <w:rPr>
          <w:rFonts w:asciiTheme="minorHAnsi" w:hAnsiTheme="minorHAnsi" w:cstheme="minorHAnsi"/>
          <w:b/>
          <w:bCs/>
          <w:sz w:val="22"/>
          <w:szCs w:val="22"/>
        </w:rPr>
        <w:t>6038833</w:t>
      </w:r>
    </w:p>
    <w:p w:rsidR="002278B4" w:rsidRPr="001C0904" w:rsidRDefault="002278B4" w:rsidP="002278B4">
      <w:pPr>
        <w:spacing w:before="360" w:after="360" w:line="324" w:lineRule="auto"/>
        <w:jc w:val="both"/>
        <w:rPr>
          <w:rFonts w:asciiTheme="minorHAnsi" w:hAnsiTheme="minorHAnsi" w:cstheme="minorHAnsi"/>
          <w:sz w:val="22"/>
          <w:szCs w:val="22"/>
        </w:rPr>
      </w:pPr>
      <w:r w:rsidRPr="001C0904">
        <w:rPr>
          <w:rFonts w:asciiTheme="minorHAnsi" w:hAnsiTheme="minorHAnsi" w:cstheme="minorHAnsi"/>
          <w:sz w:val="22"/>
          <w:szCs w:val="22"/>
        </w:rPr>
        <w:t xml:space="preserve">Το έργο αφοράς στη δημιουργία ενός δυναμικού οικοσυστήματος, Γραφείο Απασχόλησης και Ενημέρωσης Ανέργων με Καινοτόμα Εργαλεία Προώθησης στην Απασχόληση στο Δήμο </w:t>
      </w:r>
      <w:proofErr w:type="spellStart"/>
      <w:r w:rsidRPr="001C0904">
        <w:rPr>
          <w:rFonts w:asciiTheme="minorHAnsi" w:hAnsiTheme="minorHAnsi" w:cstheme="minorHAnsi"/>
          <w:sz w:val="22"/>
          <w:szCs w:val="22"/>
        </w:rPr>
        <w:t>Λεβαδέων</w:t>
      </w:r>
      <w:proofErr w:type="spellEnd"/>
      <w:r w:rsidRPr="001C0904">
        <w:rPr>
          <w:rFonts w:asciiTheme="minorHAnsi" w:hAnsiTheme="minorHAnsi" w:cstheme="minorHAnsi"/>
          <w:sz w:val="22"/>
          <w:szCs w:val="22"/>
        </w:rPr>
        <w:t xml:space="preserve"> το οποίο θα λειτουργήσει ως μέσο ενίσχυσης της απασχόλησης, μέσω της διασύνδεσης της προσφοράς και της ζήτησης εργασίας, προσελκύοντας ωφελούμενους άνεργους ή και εργαζομένους σε διακινδύνευση που ανήκουν πρωταρχικά σε ευπαθείς ομάδες του Δήμου.</w:t>
      </w:r>
    </w:p>
    <w:p w:rsidR="002278B4" w:rsidRPr="001C0904" w:rsidRDefault="002278B4" w:rsidP="002278B4">
      <w:pPr>
        <w:spacing w:before="360" w:after="360" w:line="324" w:lineRule="auto"/>
        <w:jc w:val="both"/>
        <w:rPr>
          <w:rFonts w:asciiTheme="minorHAnsi" w:hAnsiTheme="minorHAnsi" w:cstheme="minorHAnsi"/>
          <w:sz w:val="22"/>
          <w:szCs w:val="22"/>
        </w:rPr>
      </w:pPr>
      <w:r w:rsidRPr="001C0904">
        <w:rPr>
          <w:rFonts w:asciiTheme="minorHAnsi" w:hAnsiTheme="minorHAnsi" w:cstheme="minorHAnsi"/>
          <w:sz w:val="22"/>
          <w:szCs w:val="22"/>
        </w:rPr>
        <w:t>Οι υπηρεσίες της Δράσης θα απευθύνονται συνολικά και ισότιμα προς τους ανέργους του Δήμου, χωρίς προϋποθέσεις και διακρίσεις, στοχεύοντας σε μακροχρόνια ανέργους, σε άτομα χωρίς κάρτα ανεργίας, σε αναζητούντες και μη εργασία και σε ελεύθερους επαγγελματίες – αυτοαπασχολούμενους, καλύπτοντας ομάδες -στόχου που δύσκολα καταγράφονται επίσημα καθώς και πεδία δραστηριότητας από όλο το φάσμα της κοινωνικής και οικονομικής δραστηριότητας, ενώ δεν θα τίθενται όροι και προϋποθέσεις ώστε οι ενδιαφερόμενοι χρήστες να λάβουν τις προβλεπόμενες υπηρεσίες, διασφαλίζοντας ότι δεν θα υπάρχει οποιαδήποτε επιλεκτική μεταχείριση.</w:t>
      </w:r>
    </w:p>
    <w:p w:rsidR="002278B4" w:rsidRPr="001C0904" w:rsidRDefault="002278B4" w:rsidP="002278B4">
      <w:pPr>
        <w:spacing w:after="160" w:line="259" w:lineRule="auto"/>
        <w:rPr>
          <w:rFonts w:asciiTheme="minorHAnsi" w:hAnsiTheme="minorHAnsi" w:cstheme="minorHAnsi"/>
          <w:sz w:val="22"/>
          <w:szCs w:val="22"/>
        </w:rPr>
      </w:pPr>
      <w:r w:rsidRPr="001C0904">
        <w:rPr>
          <w:rFonts w:asciiTheme="minorHAnsi" w:hAnsiTheme="minorHAnsi" w:cstheme="minorHAnsi"/>
          <w:sz w:val="22"/>
          <w:szCs w:val="22"/>
        </w:rPr>
        <w:br w:type="page"/>
      </w:r>
    </w:p>
    <w:p w:rsidR="002278B4" w:rsidRPr="001C0904" w:rsidRDefault="002278B4" w:rsidP="002278B4">
      <w:pPr>
        <w:spacing w:before="360" w:after="360" w:line="324" w:lineRule="auto"/>
        <w:rPr>
          <w:rFonts w:asciiTheme="minorHAnsi" w:hAnsiTheme="minorHAnsi" w:cstheme="minorHAnsi"/>
          <w:sz w:val="22"/>
          <w:szCs w:val="22"/>
        </w:rPr>
      </w:pPr>
      <w:r w:rsidRPr="001C0904">
        <w:rPr>
          <w:rFonts w:asciiTheme="minorHAnsi" w:hAnsiTheme="minorHAnsi" w:cstheme="minorHAnsi"/>
          <w:sz w:val="22"/>
          <w:szCs w:val="22"/>
        </w:rPr>
        <w:lastRenderedPageBreak/>
        <w:t xml:space="preserve">Επίσης προβλέπεται συνεργασία με τις τοπικές ΔΥΠΑ, καθώς και με τους τοπικούς Κοινωνικούς και Επαγγελματικούς Εταίρους. </w:t>
      </w:r>
      <w:r w:rsidRPr="001C0904">
        <w:rPr>
          <w:rFonts w:asciiTheme="minorHAnsi" w:hAnsiTheme="minorHAnsi" w:cstheme="minorHAnsi"/>
          <w:b/>
          <w:bCs/>
          <w:sz w:val="22"/>
          <w:szCs w:val="22"/>
        </w:rPr>
        <w:t>Οι ηλεκτρονικές υπηρεσίες της Δράσης θα παρέχονται δωρεάν</w:t>
      </w:r>
      <w:r w:rsidRPr="001C0904">
        <w:rPr>
          <w:rFonts w:asciiTheme="minorHAnsi" w:hAnsiTheme="minorHAnsi" w:cstheme="minorHAnsi"/>
          <w:sz w:val="22"/>
          <w:szCs w:val="22"/>
        </w:rPr>
        <w:t xml:space="preserve"> και όλοι οι δυνητικά ωφελούμενοι θα λαμβάνουν τις ίδιες υπηρεσίες, χωρίς διάκριση. </w:t>
      </w:r>
    </w:p>
    <w:p w:rsidR="002278B4" w:rsidRPr="001C0904" w:rsidRDefault="002278B4" w:rsidP="002278B4">
      <w:pPr>
        <w:pStyle w:val="3"/>
        <w:spacing w:before="360" w:line="324" w:lineRule="auto"/>
        <w:jc w:val="center"/>
        <w:rPr>
          <w:rFonts w:asciiTheme="minorHAnsi" w:hAnsiTheme="minorHAnsi" w:cstheme="minorHAnsi"/>
          <w:b w:val="0"/>
          <w:bCs/>
          <w:sz w:val="22"/>
          <w:szCs w:val="22"/>
        </w:rPr>
      </w:pPr>
      <w:bookmarkStart w:id="2" w:name="_Toc239073665"/>
      <w:r w:rsidRPr="001C0904">
        <w:rPr>
          <w:rFonts w:asciiTheme="minorHAnsi" w:hAnsiTheme="minorHAnsi" w:cstheme="minorHAnsi"/>
          <w:bCs/>
          <w:sz w:val="22"/>
          <w:szCs w:val="22"/>
        </w:rPr>
        <w:t>Πλαίσιο υλοποίησης του Έργου</w:t>
      </w:r>
      <w:bookmarkEnd w:id="2"/>
    </w:p>
    <w:p w:rsidR="002278B4" w:rsidRPr="001C0904" w:rsidRDefault="002278B4" w:rsidP="002278B4">
      <w:pPr>
        <w:spacing w:before="60" w:line="324" w:lineRule="auto"/>
        <w:rPr>
          <w:rFonts w:asciiTheme="minorHAnsi" w:hAnsiTheme="minorHAnsi" w:cstheme="minorHAnsi"/>
          <w:iCs/>
          <w:sz w:val="22"/>
          <w:szCs w:val="22"/>
        </w:rPr>
      </w:pPr>
      <w:r w:rsidRPr="001C0904">
        <w:rPr>
          <w:rFonts w:asciiTheme="minorHAnsi" w:hAnsiTheme="minorHAnsi" w:cstheme="minorHAnsi"/>
          <w:iCs/>
          <w:sz w:val="22"/>
          <w:szCs w:val="22"/>
        </w:rPr>
        <w:t xml:space="preserve">Το έργο υλοποιείται στο πλαίσιο της εγκεκριμένης Στρατηγικής Βιώσιμης Αστικής Ανάπτυξης (ΣΒΑΑ) / Ολοκληρωμένης Χωρικής Επένδυσης (ΟΧΕ) του Χωρικού Φορέα «Δήμοι </w:t>
      </w:r>
      <w:proofErr w:type="spellStart"/>
      <w:r w:rsidRPr="001C0904">
        <w:rPr>
          <w:rFonts w:asciiTheme="minorHAnsi" w:hAnsiTheme="minorHAnsi" w:cstheme="minorHAnsi"/>
          <w:iCs/>
          <w:sz w:val="22"/>
          <w:szCs w:val="22"/>
        </w:rPr>
        <w:t>Λεβαδέων</w:t>
      </w:r>
      <w:proofErr w:type="spellEnd"/>
      <w:r w:rsidRPr="001C0904">
        <w:rPr>
          <w:rFonts w:asciiTheme="minorHAnsi" w:hAnsiTheme="minorHAnsi" w:cstheme="minorHAnsi"/>
          <w:iCs/>
          <w:sz w:val="22"/>
          <w:szCs w:val="22"/>
        </w:rPr>
        <w:t xml:space="preserve"> - Θηβαίων και Αλιάρτου - </w:t>
      </w:r>
      <w:proofErr w:type="spellStart"/>
      <w:r w:rsidRPr="001C0904">
        <w:rPr>
          <w:rFonts w:asciiTheme="minorHAnsi" w:hAnsiTheme="minorHAnsi" w:cstheme="minorHAnsi"/>
          <w:iCs/>
          <w:sz w:val="22"/>
          <w:szCs w:val="22"/>
        </w:rPr>
        <w:t>Θεσπιέων</w:t>
      </w:r>
      <w:proofErr w:type="spellEnd"/>
      <w:r w:rsidRPr="001C0904">
        <w:rPr>
          <w:rFonts w:asciiTheme="minorHAnsi" w:hAnsiTheme="minorHAnsi" w:cstheme="minorHAnsi"/>
          <w:iCs/>
          <w:sz w:val="22"/>
          <w:szCs w:val="22"/>
        </w:rPr>
        <w:t xml:space="preserve">» και χρηματοδοτείται από το Πρόγραμμα «Στερεά Ελλάδα» 2021 - 2027. </w:t>
      </w:r>
    </w:p>
    <w:p w:rsidR="002278B4" w:rsidRPr="001C0904" w:rsidRDefault="002278B4" w:rsidP="002278B4">
      <w:pPr>
        <w:spacing w:before="60" w:line="324" w:lineRule="auto"/>
        <w:rPr>
          <w:rFonts w:asciiTheme="minorHAnsi" w:hAnsiTheme="minorHAnsi" w:cstheme="minorHAnsi"/>
          <w:iCs/>
          <w:sz w:val="22"/>
          <w:szCs w:val="22"/>
        </w:rPr>
      </w:pPr>
      <w:r w:rsidRPr="001C0904">
        <w:rPr>
          <w:rFonts w:asciiTheme="minorHAnsi" w:hAnsiTheme="minorHAnsi" w:cstheme="minorHAnsi"/>
          <w:iCs/>
          <w:sz w:val="22"/>
          <w:szCs w:val="22"/>
        </w:rPr>
        <w:t>Η υλοποίησή του πραγματοποιείται σύμφωνα με το ισχύον θεσμικό και κανονιστικό πλαίσιο, τις εγκριτικές αποφάσεις της αρμόδιας Διαχειριστικής Αρχής και τις διατάξεις του ν. 4412/2016 περί δημοσίων συμβάσεων.</w:t>
      </w:r>
    </w:p>
    <w:p w:rsidR="002278B4" w:rsidRPr="001C0904" w:rsidRDefault="002278B4" w:rsidP="002278B4">
      <w:pPr>
        <w:spacing w:after="160" w:line="360" w:lineRule="auto"/>
        <w:jc w:val="both"/>
        <w:rPr>
          <w:rFonts w:asciiTheme="minorHAnsi" w:hAnsiTheme="minorHAnsi" w:cstheme="minorHAnsi"/>
          <w:b/>
          <w:bCs/>
          <w:color w:val="000000"/>
          <w:sz w:val="22"/>
          <w:szCs w:val="22"/>
        </w:rPr>
      </w:pPr>
    </w:p>
    <w:p w:rsidR="002278B4" w:rsidRPr="001C0904" w:rsidRDefault="002278B4" w:rsidP="002278B4">
      <w:pPr>
        <w:spacing w:after="160" w:line="360" w:lineRule="auto"/>
        <w:jc w:val="both"/>
        <w:rPr>
          <w:rFonts w:asciiTheme="minorHAnsi" w:hAnsiTheme="minorHAnsi" w:cstheme="minorHAnsi"/>
          <w:sz w:val="22"/>
          <w:szCs w:val="22"/>
        </w:rPr>
      </w:pPr>
      <w:r w:rsidRPr="001C0904">
        <w:rPr>
          <w:rFonts w:asciiTheme="minorHAnsi" w:hAnsiTheme="minorHAnsi" w:cstheme="minorHAnsi"/>
          <w:b/>
          <w:bCs/>
          <w:color w:val="000000"/>
          <w:sz w:val="22"/>
          <w:szCs w:val="22"/>
        </w:rPr>
        <w:t xml:space="preserve">Το Αυτοτελές Τμήμα Προγραμματισμού, Πληροφορικής και Διαφάνειας  του Δήμου </w:t>
      </w:r>
      <w:proofErr w:type="spellStart"/>
      <w:r w:rsidRPr="001C0904">
        <w:rPr>
          <w:rFonts w:asciiTheme="minorHAnsi" w:hAnsiTheme="minorHAnsi" w:cstheme="minorHAnsi"/>
          <w:b/>
          <w:bCs/>
          <w:color w:val="000000"/>
          <w:sz w:val="22"/>
          <w:szCs w:val="22"/>
        </w:rPr>
        <w:t>Λεβαδέων</w:t>
      </w:r>
      <w:proofErr w:type="spellEnd"/>
      <w:r w:rsidRPr="001C0904">
        <w:rPr>
          <w:rFonts w:asciiTheme="minorHAnsi" w:hAnsiTheme="minorHAnsi" w:cstheme="minorHAnsi"/>
          <w:b/>
          <w:bCs/>
          <w:color w:val="000000"/>
          <w:sz w:val="22"/>
          <w:szCs w:val="22"/>
        </w:rPr>
        <w:t xml:space="preserve"> σ</w:t>
      </w:r>
      <w:r w:rsidRPr="001C0904">
        <w:rPr>
          <w:rFonts w:asciiTheme="minorHAnsi" w:hAnsiTheme="minorHAnsi" w:cstheme="minorHAnsi"/>
          <w:b/>
          <w:bCs/>
          <w:sz w:val="22"/>
          <w:szCs w:val="22"/>
        </w:rPr>
        <w:t xml:space="preserve">υνέταξε την υπ. Αριθμόν </w:t>
      </w:r>
      <w:r w:rsidRPr="002C0D16">
        <w:rPr>
          <w:rFonts w:asciiTheme="minorHAnsi" w:hAnsiTheme="minorHAnsi" w:cstheme="minorHAnsi"/>
          <w:b/>
          <w:bCs/>
          <w:spacing w:val="-2"/>
          <w:sz w:val="22"/>
          <w:szCs w:val="22"/>
        </w:rPr>
        <w:t>11/2026</w:t>
      </w:r>
      <w:r w:rsidRPr="001C0904">
        <w:rPr>
          <w:rFonts w:asciiTheme="minorHAnsi" w:hAnsiTheme="minorHAnsi" w:cstheme="minorHAnsi"/>
          <w:spacing w:val="-2"/>
          <w:sz w:val="22"/>
          <w:szCs w:val="22"/>
        </w:rPr>
        <w:t xml:space="preserve"> </w:t>
      </w:r>
      <w:r w:rsidRPr="001C0904">
        <w:rPr>
          <w:rFonts w:asciiTheme="minorHAnsi" w:hAnsiTheme="minorHAnsi" w:cstheme="minorHAnsi"/>
          <w:sz w:val="22"/>
          <w:szCs w:val="22"/>
        </w:rPr>
        <w:t xml:space="preserve">μελέτη με τίτλο:  </w:t>
      </w:r>
      <w:r w:rsidRPr="001C0904">
        <w:rPr>
          <w:rFonts w:asciiTheme="minorHAnsi" w:hAnsiTheme="minorHAnsi" w:cstheme="minorHAnsi"/>
          <w:b/>
          <w:bCs/>
          <w:sz w:val="22"/>
          <w:szCs w:val="22"/>
        </w:rPr>
        <w:t xml:space="preserve">«Δημιουργία Γραφείου Απασχόλησης και Ενημέρωσης Ανέργων (που ανήκουν στις ευπαθείς ομάδες) και Καινοτόμα Εργαλεία Προώθησης στην Απασχόληση στο Δήμο </w:t>
      </w:r>
      <w:proofErr w:type="spellStart"/>
      <w:r w:rsidRPr="001C0904">
        <w:rPr>
          <w:rFonts w:asciiTheme="minorHAnsi" w:hAnsiTheme="minorHAnsi" w:cstheme="minorHAnsi"/>
          <w:b/>
          <w:bCs/>
          <w:sz w:val="22"/>
          <w:szCs w:val="22"/>
        </w:rPr>
        <w:t>Λεβαδέων</w:t>
      </w:r>
      <w:proofErr w:type="spellEnd"/>
      <w:r w:rsidRPr="001C0904">
        <w:rPr>
          <w:rFonts w:asciiTheme="minorHAnsi" w:hAnsiTheme="minorHAnsi" w:cstheme="minorHAnsi"/>
          <w:b/>
          <w:bCs/>
          <w:sz w:val="22"/>
          <w:szCs w:val="22"/>
        </w:rPr>
        <w:t>» Προϋπολογισμός: 261.253,24 € συμπεριλαμβανομένου ΦΠΑ 24%.</w:t>
      </w:r>
    </w:p>
    <w:p w:rsidR="002278B4" w:rsidRPr="001C0904" w:rsidRDefault="002278B4" w:rsidP="002278B4">
      <w:pPr>
        <w:spacing w:before="240" w:after="240" w:line="360" w:lineRule="auto"/>
        <w:contextualSpacing/>
        <w:jc w:val="both"/>
        <w:rPr>
          <w:rFonts w:asciiTheme="minorHAnsi" w:hAnsiTheme="minorHAnsi" w:cstheme="minorHAnsi"/>
          <w:bCs/>
          <w:color w:val="000000"/>
          <w:sz w:val="22"/>
          <w:szCs w:val="22"/>
        </w:rPr>
      </w:pPr>
    </w:p>
    <w:p w:rsidR="002278B4" w:rsidRPr="001C0904" w:rsidRDefault="002278B4" w:rsidP="002278B4">
      <w:pPr>
        <w:spacing w:before="240" w:after="240" w:line="360" w:lineRule="auto"/>
        <w:contextualSpacing/>
        <w:jc w:val="both"/>
        <w:rPr>
          <w:rFonts w:asciiTheme="minorHAnsi" w:hAnsiTheme="minorHAnsi" w:cstheme="minorHAnsi"/>
          <w:bCs/>
          <w:color w:val="000000"/>
          <w:sz w:val="22"/>
          <w:szCs w:val="22"/>
        </w:rPr>
      </w:pPr>
      <w:r w:rsidRPr="001C0904">
        <w:rPr>
          <w:rFonts w:asciiTheme="minorHAnsi" w:hAnsiTheme="minorHAnsi" w:cstheme="minorHAnsi"/>
          <w:bCs/>
          <w:color w:val="000000"/>
          <w:sz w:val="22"/>
          <w:szCs w:val="22"/>
        </w:rPr>
        <w:t>Παρακαλούμε για την έγκριση της.</w:t>
      </w:r>
    </w:p>
    <w:p w:rsidR="002278B4" w:rsidRPr="001C0904" w:rsidRDefault="002278B4" w:rsidP="002278B4">
      <w:pPr>
        <w:spacing w:before="240" w:after="240" w:line="360" w:lineRule="auto"/>
        <w:contextualSpacing/>
        <w:jc w:val="both"/>
        <w:rPr>
          <w:rFonts w:asciiTheme="minorHAnsi" w:hAnsiTheme="minorHAnsi" w:cstheme="minorHAnsi"/>
          <w:bCs/>
          <w:color w:val="000000"/>
          <w:sz w:val="22"/>
          <w:szCs w:val="22"/>
        </w:rPr>
      </w:pPr>
    </w:p>
    <w:p w:rsidR="00572C6A" w:rsidRPr="001C0904" w:rsidRDefault="00572C6A" w:rsidP="00572C6A">
      <w:pPr>
        <w:tabs>
          <w:tab w:val="center" w:pos="8460"/>
        </w:tabs>
        <w:spacing w:before="113" w:after="113" w:line="360" w:lineRule="auto"/>
        <w:ind w:left="-284" w:right="-113"/>
        <w:jc w:val="both"/>
        <w:rPr>
          <w:rStyle w:val="aa"/>
          <w:rFonts w:asciiTheme="minorHAnsi" w:eastAsia="Arial" w:hAnsiTheme="minorHAnsi" w:cstheme="minorHAnsi"/>
          <w:i w:val="0"/>
          <w:sz w:val="22"/>
          <w:szCs w:val="22"/>
          <w:shd w:val="clear" w:color="auto" w:fill="FFFFFF"/>
          <w:lang w:bidi="hi-IN"/>
        </w:rPr>
      </w:pPr>
      <w:r w:rsidRPr="001C0904">
        <w:rPr>
          <w:rStyle w:val="aa"/>
          <w:rFonts w:asciiTheme="minorHAnsi" w:eastAsia="Arial" w:hAnsiTheme="minorHAnsi" w:cstheme="minorHAnsi"/>
          <w:i w:val="0"/>
          <w:sz w:val="22"/>
          <w:szCs w:val="22"/>
          <w:shd w:val="clear" w:color="auto" w:fill="FFFFFF"/>
          <w:lang w:bidi="hi-IN"/>
        </w:rPr>
        <w:t xml:space="preserve">Στη συνέχεια ζήτησε από τα μέλη να τοποθετηθούν σχετικά </w:t>
      </w:r>
    </w:p>
    <w:p w:rsidR="00572C6A" w:rsidRPr="001C0904" w:rsidRDefault="00572C6A" w:rsidP="00572C6A">
      <w:pPr>
        <w:tabs>
          <w:tab w:val="center" w:pos="8460"/>
        </w:tabs>
        <w:spacing w:before="113" w:after="113" w:line="360" w:lineRule="auto"/>
        <w:ind w:left="-284" w:right="-113"/>
        <w:jc w:val="both"/>
        <w:rPr>
          <w:rFonts w:asciiTheme="minorHAnsi" w:hAnsiTheme="minorHAnsi" w:cstheme="minorHAnsi"/>
          <w:sz w:val="22"/>
          <w:szCs w:val="22"/>
        </w:rPr>
      </w:pPr>
      <w:r w:rsidRPr="001C0904">
        <w:rPr>
          <w:rFonts w:asciiTheme="minorHAnsi" w:hAnsiTheme="minorHAnsi" w:cstheme="minorHAnsi"/>
          <w:sz w:val="22"/>
          <w:szCs w:val="22"/>
        </w:rPr>
        <w:t xml:space="preserve">Το μέλος της Επιτροπής κ. </w:t>
      </w:r>
      <w:proofErr w:type="spellStart"/>
      <w:r w:rsidRPr="001C0904">
        <w:rPr>
          <w:rFonts w:asciiTheme="minorHAnsi" w:hAnsiTheme="minorHAnsi" w:cstheme="minorHAnsi"/>
          <w:sz w:val="22"/>
          <w:szCs w:val="22"/>
        </w:rPr>
        <w:t>Ταγκαλέγκας</w:t>
      </w:r>
      <w:proofErr w:type="spellEnd"/>
      <w:r w:rsidRPr="001C0904">
        <w:rPr>
          <w:rFonts w:asciiTheme="minorHAnsi" w:hAnsiTheme="minorHAnsi" w:cstheme="minorHAnsi"/>
          <w:sz w:val="22"/>
          <w:szCs w:val="22"/>
        </w:rPr>
        <w:t xml:space="preserve"> Ιωάννης  δήλωσε ότι  καταψηφίζει το εν λόγω θέμα </w:t>
      </w:r>
      <w:r w:rsidR="00424AE5" w:rsidRPr="001C0904">
        <w:rPr>
          <w:rFonts w:asciiTheme="minorHAnsi" w:hAnsiTheme="minorHAnsi" w:cstheme="minorHAnsi"/>
          <w:sz w:val="22"/>
          <w:szCs w:val="22"/>
        </w:rPr>
        <w:t xml:space="preserve">διότι </w:t>
      </w:r>
      <w:r w:rsidRPr="001C0904">
        <w:rPr>
          <w:rFonts w:asciiTheme="minorHAnsi" w:hAnsiTheme="minorHAnsi" w:cstheme="minorHAnsi"/>
          <w:sz w:val="22"/>
          <w:szCs w:val="22"/>
        </w:rPr>
        <w:t>δ</w:t>
      </w:r>
      <w:r w:rsidR="002278B4" w:rsidRPr="001C0904">
        <w:rPr>
          <w:rFonts w:asciiTheme="minorHAnsi" w:hAnsiTheme="minorHAnsi" w:cstheme="minorHAnsi"/>
          <w:sz w:val="22"/>
          <w:szCs w:val="22"/>
        </w:rPr>
        <w:t xml:space="preserve">ιαφωνεί με την πολιτική του Δημάρχου , αλλά και γιατί θα μπορούσε να είχε υποβληθεί η μελέτη και η πρόταση και να τροποποιούνταν μετά τα συμπληρωματικά στοιχεία που θα προσκομίζαμε . Ανάλογη εφαρμογή υπάρχει ήδη από την προηγούμενη Δημοτική Αρχή και το Επιμελητήριο Βοιωτίας  </w:t>
      </w:r>
      <w:r w:rsidR="00B75EDC" w:rsidRPr="001C0904">
        <w:rPr>
          <w:rFonts w:asciiTheme="minorHAnsi" w:hAnsiTheme="minorHAnsi" w:cstheme="minorHAnsi"/>
          <w:sz w:val="22"/>
          <w:szCs w:val="22"/>
        </w:rPr>
        <w:t xml:space="preserve">και </w:t>
      </w:r>
      <w:r w:rsidR="002278B4" w:rsidRPr="001C0904">
        <w:rPr>
          <w:rFonts w:asciiTheme="minorHAnsi" w:hAnsiTheme="minorHAnsi" w:cstheme="minorHAnsi"/>
          <w:sz w:val="22"/>
          <w:szCs w:val="22"/>
        </w:rPr>
        <w:t xml:space="preserve">επιπλέον κατά την άποψή μου αυτό είναι δουλειά του ΟΑΕΔ . Όλο αυτό αποτελεί προεκλογική εξαγγελία του Δημάρχου και τα χρήματα αυτά θα μπορούσαν να διατεθούν για κάποιο άλλο σκοπό προς όφελος των πολιτών </w:t>
      </w:r>
      <w:r w:rsidR="00B75EDC" w:rsidRPr="001C0904">
        <w:rPr>
          <w:rFonts w:asciiTheme="minorHAnsi" w:hAnsiTheme="minorHAnsi" w:cstheme="minorHAnsi"/>
          <w:sz w:val="22"/>
          <w:szCs w:val="22"/>
        </w:rPr>
        <w:t xml:space="preserve"> </w:t>
      </w:r>
    </w:p>
    <w:p w:rsidR="00424AE5" w:rsidRPr="001C0904" w:rsidRDefault="00B75EDC" w:rsidP="00572C6A">
      <w:pPr>
        <w:tabs>
          <w:tab w:val="center" w:pos="8460"/>
        </w:tabs>
        <w:spacing w:before="113" w:after="113" w:line="360" w:lineRule="auto"/>
        <w:ind w:left="-284" w:right="-113"/>
        <w:jc w:val="both"/>
        <w:rPr>
          <w:rFonts w:asciiTheme="minorHAnsi" w:hAnsiTheme="minorHAnsi" w:cstheme="minorHAnsi"/>
          <w:sz w:val="22"/>
          <w:szCs w:val="22"/>
        </w:rPr>
      </w:pPr>
      <w:r w:rsidRPr="001C0904">
        <w:rPr>
          <w:rFonts w:asciiTheme="minorHAnsi" w:hAnsiTheme="minorHAnsi" w:cstheme="minorHAnsi"/>
          <w:sz w:val="22"/>
          <w:szCs w:val="22"/>
        </w:rPr>
        <w:t xml:space="preserve"> Με την άποψη του κ. </w:t>
      </w:r>
      <w:proofErr w:type="spellStart"/>
      <w:r w:rsidRPr="001C0904">
        <w:rPr>
          <w:rFonts w:asciiTheme="minorHAnsi" w:hAnsiTheme="minorHAnsi" w:cstheme="minorHAnsi"/>
          <w:sz w:val="22"/>
          <w:szCs w:val="22"/>
        </w:rPr>
        <w:t>Ταγκαλέγκα</w:t>
      </w:r>
      <w:proofErr w:type="spellEnd"/>
      <w:r w:rsidRPr="001C0904">
        <w:rPr>
          <w:rFonts w:asciiTheme="minorHAnsi" w:hAnsiTheme="minorHAnsi" w:cstheme="minorHAnsi"/>
          <w:sz w:val="22"/>
          <w:szCs w:val="22"/>
        </w:rPr>
        <w:t xml:space="preserve"> συμφώνησε και </w:t>
      </w:r>
      <w:r w:rsidR="00424AE5" w:rsidRPr="001C0904">
        <w:rPr>
          <w:rFonts w:asciiTheme="minorHAnsi" w:hAnsiTheme="minorHAnsi" w:cstheme="minorHAnsi"/>
          <w:sz w:val="22"/>
          <w:szCs w:val="22"/>
        </w:rPr>
        <w:t xml:space="preserve"> ο αντιπρόεδρος κ. </w:t>
      </w:r>
      <w:proofErr w:type="spellStart"/>
      <w:r w:rsidR="00424AE5" w:rsidRPr="001C0904">
        <w:rPr>
          <w:rFonts w:asciiTheme="minorHAnsi" w:hAnsiTheme="minorHAnsi" w:cstheme="minorHAnsi"/>
          <w:sz w:val="22"/>
          <w:szCs w:val="22"/>
        </w:rPr>
        <w:t>Μίχας</w:t>
      </w:r>
      <w:proofErr w:type="spellEnd"/>
      <w:r w:rsidR="00424AE5" w:rsidRPr="001C0904">
        <w:rPr>
          <w:rFonts w:asciiTheme="minorHAnsi" w:hAnsiTheme="minorHAnsi" w:cstheme="minorHAnsi"/>
          <w:sz w:val="22"/>
          <w:szCs w:val="22"/>
        </w:rPr>
        <w:t xml:space="preserve"> Δημήτριος </w:t>
      </w:r>
      <w:r w:rsidRPr="001C0904">
        <w:rPr>
          <w:rFonts w:asciiTheme="minorHAnsi" w:hAnsiTheme="minorHAnsi" w:cstheme="minorHAnsi"/>
          <w:sz w:val="22"/>
          <w:szCs w:val="22"/>
        </w:rPr>
        <w:t xml:space="preserve"> και δήλωσε ότι καταψηφίζει.</w:t>
      </w:r>
    </w:p>
    <w:p w:rsidR="00BD5EB6" w:rsidRPr="001C0904" w:rsidRDefault="00BD5EB6" w:rsidP="00BD5EB6">
      <w:pPr>
        <w:tabs>
          <w:tab w:val="center" w:pos="8460"/>
        </w:tabs>
        <w:spacing w:before="113" w:after="113" w:line="360" w:lineRule="auto"/>
        <w:ind w:left="-284" w:right="-113"/>
        <w:jc w:val="both"/>
        <w:rPr>
          <w:rFonts w:asciiTheme="minorHAnsi" w:hAnsiTheme="minorHAnsi" w:cstheme="minorHAnsi"/>
          <w:sz w:val="22"/>
          <w:szCs w:val="22"/>
        </w:rPr>
      </w:pPr>
      <w:r w:rsidRPr="001C0904">
        <w:rPr>
          <w:rFonts w:asciiTheme="minorHAnsi" w:hAnsiTheme="minorHAnsi" w:cstheme="minorHAnsi"/>
          <w:sz w:val="22"/>
          <w:szCs w:val="22"/>
        </w:rPr>
        <w:t>Κατόπιν</w:t>
      </w:r>
      <w:r w:rsidRPr="001C0904">
        <w:rPr>
          <w:rFonts w:asciiTheme="minorHAnsi" w:eastAsia="Arial" w:hAnsiTheme="minorHAnsi" w:cstheme="minorHAnsi"/>
          <w:sz w:val="22"/>
          <w:szCs w:val="22"/>
        </w:rPr>
        <w:t xml:space="preserve"> ο Αντιπ</w:t>
      </w:r>
      <w:r w:rsidRPr="001C0904">
        <w:rPr>
          <w:rFonts w:asciiTheme="minorHAnsi" w:hAnsiTheme="minorHAnsi" w:cstheme="minorHAnsi"/>
          <w:sz w:val="22"/>
          <w:szCs w:val="22"/>
        </w:rPr>
        <w:t>ρόεδρος κάλεσε  τα μέλη να αποφασίσουν σχετικά</w:t>
      </w:r>
    </w:p>
    <w:p w:rsidR="009F6271" w:rsidRPr="001C0904" w:rsidRDefault="00BD5EB6" w:rsidP="00BD5EB6">
      <w:pPr>
        <w:tabs>
          <w:tab w:val="center" w:pos="8460"/>
        </w:tabs>
        <w:spacing w:before="113" w:after="113" w:line="360" w:lineRule="auto"/>
        <w:ind w:left="-284" w:right="-113"/>
        <w:jc w:val="both"/>
        <w:rPr>
          <w:rFonts w:asciiTheme="minorHAnsi" w:eastAsia="Arial" w:hAnsiTheme="minorHAnsi" w:cstheme="minorHAnsi"/>
          <w:b/>
          <w:kern w:val="1"/>
          <w:sz w:val="22"/>
          <w:szCs w:val="22"/>
          <w:lang w:bidi="hi-IN"/>
        </w:rPr>
      </w:pPr>
      <w:r w:rsidRPr="001C0904">
        <w:rPr>
          <w:rFonts w:asciiTheme="minorHAnsi" w:hAnsiTheme="minorHAnsi" w:cstheme="minorHAnsi"/>
          <w:sz w:val="22"/>
          <w:szCs w:val="22"/>
        </w:rPr>
        <w:t xml:space="preserve"> </w:t>
      </w:r>
      <w:r w:rsidR="009F6271" w:rsidRPr="001C0904">
        <w:rPr>
          <w:rFonts w:asciiTheme="minorHAnsi" w:eastAsia="Arial" w:hAnsiTheme="minorHAnsi" w:cstheme="minorHAnsi"/>
          <w:b/>
          <w:kern w:val="1"/>
          <w:sz w:val="22"/>
          <w:szCs w:val="22"/>
          <w:lang w:bidi="hi-IN"/>
        </w:rPr>
        <w:t>Η Δημοτική   Επιτροπή  λαμβάνοντας υπόψη :</w:t>
      </w:r>
    </w:p>
    <w:p w:rsidR="009F6271" w:rsidRPr="001C0904" w:rsidRDefault="009F6271" w:rsidP="009F6271">
      <w:pPr>
        <w:pStyle w:val="ad"/>
        <w:spacing w:before="4" w:after="4" w:line="288" w:lineRule="auto"/>
        <w:rPr>
          <w:rFonts w:asciiTheme="minorHAnsi" w:hAnsiTheme="minorHAnsi" w:cstheme="minorHAnsi"/>
          <w:sz w:val="22"/>
          <w:szCs w:val="22"/>
        </w:rPr>
      </w:pPr>
      <w:r w:rsidRPr="001C0904">
        <w:rPr>
          <w:rFonts w:asciiTheme="minorHAnsi" w:hAnsiTheme="minorHAnsi" w:cstheme="minorHAnsi"/>
          <w:sz w:val="22"/>
          <w:szCs w:val="22"/>
        </w:rPr>
        <w:t xml:space="preserve">- Τις διατάξεις των άρθρων 138-147 του ν. 5314/2026, 103 Α’ (Κώδικας Τοπικής Αυτοδιοίκησης) </w:t>
      </w:r>
    </w:p>
    <w:p w:rsidR="009F6271" w:rsidRPr="001C0904" w:rsidRDefault="009F6271" w:rsidP="009F6271">
      <w:pPr>
        <w:pStyle w:val="ad"/>
        <w:spacing w:line="288" w:lineRule="auto"/>
        <w:ind w:left="-142" w:firstLine="142"/>
        <w:rPr>
          <w:rFonts w:asciiTheme="minorHAnsi" w:hAnsiTheme="minorHAnsi" w:cstheme="minorHAnsi"/>
          <w:sz w:val="22"/>
          <w:szCs w:val="22"/>
        </w:rPr>
      </w:pPr>
      <w:r w:rsidRPr="001C0904">
        <w:rPr>
          <w:rFonts w:asciiTheme="minorHAnsi" w:eastAsia="Arial" w:hAnsiTheme="minorHAnsi" w:cstheme="minorHAnsi"/>
          <w:color w:val="000000"/>
          <w:kern w:val="1"/>
          <w:sz w:val="22"/>
          <w:szCs w:val="22"/>
          <w:highlight w:val="white"/>
          <w:shd w:val="clear" w:color="auto" w:fill="FFFFFF"/>
          <w:lang w:bidi="hi-IN"/>
        </w:rPr>
        <w:t>-</w:t>
      </w:r>
      <w:r w:rsidRPr="001C0904">
        <w:rPr>
          <w:rFonts w:asciiTheme="minorHAnsi" w:hAnsiTheme="minorHAnsi" w:cstheme="minorHAnsi"/>
          <w:sz w:val="22"/>
          <w:szCs w:val="22"/>
        </w:rPr>
        <w:t xml:space="preserve"> </w:t>
      </w:r>
      <w:r w:rsidRPr="001C0904">
        <w:rPr>
          <w:rFonts w:asciiTheme="minorHAnsi" w:hAnsiTheme="minorHAnsi" w:cstheme="minorHAnsi"/>
          <w:spacing w:val="2"/>
          <w:sz w:val="22"/>
          <w:szCs w:val="22"/>
        </w:rPr>
        <w:t xml:space="preserve">Την με αριθ. </w:t>
      </w:r>
      <w:proofErr w:type="spellStart"/>
      <w:r w:rsidRPr="001C0904">
        <w:rPr>
          <w:rFonts w:asciiTheme="minorHAnsi" w:hAnsiTheme="minorHAnsi" w:cstheme="minorHAnsi"/>
          <w:spacing w:val="2"/>
          <w:sz w:val="22"/>
          <w:szCs w:val="22"/>
        </w:rPr>
        <w:t>πρωτ</w:t>
      </w:r>
      <w:proofErr w:type="spellEnd"/>
      <w:r w:rsidRPr="001C0904">
        <w:rPr>
          <w:rFonts w:asciiTheme="minorHAnsi" w:hAnsiTheme="minorHAnsi" w:cstheme="minorHAnsi"/>
          <w:spacing w:val="2"/>
          <w:sz w:val="22"/>
          <w:szCs w:val="22"/>
        </w:rPr>
        <w:t xml:space="preserve">. </w:t>
      </w:r>
      <w:r w:rsidRPr="001C0904">
        <w:rPr>
          <w:rFonts w:asciiTheme="minorHAnsi" w:eastAsia="Arial" w:hAnsiTheme="minorHAnsi" w:cstheme="minorHAnsi"/>
          <w:sz w:val="22"/>
          <w:szCs w:val="22"/>
        </w:rPr>
        <w:t>2</w:t>
      </w:r>
      <w:r w:rsidR="00B75EDC" w:rsidRPr="001C0904">
        <w:rPr>
          <w:rFonts w:asciiTheme="minorHAnsi" w:eastAsia="Arial" w:hAnsiTheme="minorHAnsi" w:cstheme="minorHAnsi"/>
          <w:sz w:val="22"/>
          <w:szCs w:val="22"/>
        </w:rPr>
        <w:t>1818</w:t>
      </w:r>
      <w:r w:rsidRPr="001C0904">
        <w:rPr>
          <w:rFonts w:asciiTheme="minorHAnsi" w:eastAsia="Arial" w:hAnsiTheme="minorHAnsi" w:cstheme="minorHAnsi"/>
          <w:sz w:val="22"/>
          <w:szCs w:val="22"/>
        </w:rPr>
        <w:t>/1-0</w:t>
      </w:r>
      <w:r w:rsidR="00B75EDC" w:rsidRPr="001C0904">
        <w:rPr>
          <w:rFonts w:asciiTheme="minorHAnsi" w:eastAsia="Arial" w:hAnsiTheme="minorHAnsi" w:cstheme="minorHAnsi"/>
          <w:sz w:val="22"/>
          <w:szCs w:val="22"/>
        </w:rPr>
        <w:t>9</w:t>
      </w:r>
      <w:r w:rsidRPr="001C0904">
        <w:rPr>
          <w:rFonts w:asciiTheme="minorHAnsi" w:eastAsia="Arial" w:hAnsiTheme="minorHAnsi" w:cstheme="minorHAnsi"/>
          <w:sz w:val="22"/>
          <w:szCs w:val="22"/>
        </w:rPr>
        <w:t xml:space="preserve">-2026 έγγραφη εισήγηση  του </w:t>
      </w:r>
      <w:r w:rsidR="00B75EDC" w:rsidRPr="001C0904">
        <w:rPr>
          <w:rFonts w:asciiTheme="minorHAnsi" w:eastAsia="Arial" w:hAnsiTheme="minorHAnsi" w:cstheme="minorHAnsi"/>
          <w:sz w:val="22"/>
          <w:szCs w:val="22"/>
        </w:rPr>
        <w:t xml:space="preserve">Γραφείου Δημάρχου </w:t>
      </w:r>
      <w:r w:rsidRPr="001C0904">
        <w:rPr>
          <w:rFonts w:asciiTheme="minorHAnsi" w:hAnsiTheme="minorHAnsi" w:cstheme="minorHAnsi"/>
          <w:sz w:val="22"/>
          <w:szCs w:val="22"/>
        </w:rPr>
        <w:t xml:space="preserve">Δήμου </w:t>
      </w:r>
      <w:proofErr w:type="spellStart"/>
      <w:r w:rsidRPr="001C0904">
        <w:rPr>
          <w:rFonts w:asciiTheme="minorHAnsi" w:hAnsiTheme="minorHAnsi" w:cstheme="minorHAnsi"/>
          <w:sz w:val="22"/>
          <w:szCs w:val="22"/>
        </w:rPr>
        <w:t>Λεβαδέων</w:t>
      </w:r>
      <w:proofErr w:type="spellEnd"/>
      <w:r w:rsidRPr="001C0904">
        <w:rPr>
          <w:rFonts w:asciiTheme="minorHAnsi" w:hAnsiTheme="minorHAnsi" w:cstheme="minorHAnsi"/>
          <w:sz w:val="22"/>
          <w:szCs w:val="22"/>
        </w:rPr>
        <w:t xml:space="preserve"> που  διανεμήθηκε</w:t>
      </w:r>
    </w:p>
    <w:p w:rsidR="00B75EDC" w:rsidRPr="001C0904" w:rsidRDefault="009F6271" w:rsidP="00B75EDC">
      <w:pPr>
        <w:pStyle w:val="ad"/>
        <w:spacing w:line="288" w:lineRule="auto"/>
        <w:ind w:left="-142" w:firstLine="142"/>
        <w:rPr>
          <w:rFonts w:asciiTheme="minorHAnsi" w:hAnsiTheme="minorHAnsi" w:cstheme="minorHAnsi"/>
          <w:sz w:val="22"/>
          <w:szCs w:val="22"/>
        </w:rPr>
      </w:pPr>
      <w:r w:rsidRPr="001C0904">
        <w:rPr>
          <w:rFonts w:asciiTheme="minorHAnsi" w:hAnsiTheme="minorHAnsi" w:cstheme="minorHAnsi"/>
          <w:sz w:val="22"/>
          <w:szCs w:val="22"/>
        </w:rPr>
        <w:t xml:space="preserve">-Την </w:t>
      </w:r>
      <w:proofErr w:type="spellStart"/>
      <w:r w:rsidRPr="001C0904">
        <w:rPr>
          <w:rFonts w:asciiTheme="minorHAnsi" w:hAnsiTheme="minorHAnsi" w:cstheme="minorHAnsi"/>
          <w:sz w:val="22"/>
          <w:szCs w:val="22"/>
        </w:rPr>
        <w:t>υπ΄αριθμ</w:t>
      </w:r>
      <w:proofErr w:type="spellEnd"/>
      <w:r w:rsidRPr="001C0904">
        <w:rPr>
          <w:rFonts w:asciiTheme="minorHAnsi" w:hAnsiTheme="minorHAnsi" w:cstheme="minorHAnsi"/>
          <w:sz w:val="22"/>
          <w:szCs w:val="22"/>
        </w:rPr>
        <w:t xml:space="preserve"> 259/2026 Απόφαση της Δημοτικής Επιτροπής </w:t>
      </w:r>
    </w:p>
    <w:p w:rsidR="00B75EDC" w:rsidRPr="001C0904" w:rsidRDefault="00BD5EB6" w:rsidP="00B75EDC">
      <w:pPr>
        <w:pStyle w:val="ad"/>
        <w:spacing w:line="288" w:lineRule="auto"/>
        <w:ind w:left="-142" w:firstLine="142"/>
        <w:rPr>
          <w:rFonts w:asciiTheme="minorHAnsi" w:hAnsiTheme="minorHAnsi" w:cstheme="minorHAnsi"/>
          <w:iCs/>
          <w:sz w:val="22"/>
          <w:szCs w:val="22"/>
        </w:rPr>
      </w:pPr>
      <w:r w:rsidRPr="001C0904">
        <w:rPr>
          <w:rFonts w:asciiTheme="minorHAnsi" w:hAnsiTheme="minorHAnsi" w:cstheme="minorHAnsi"/>
          <w:sz w:val="22"/>
          <w:szCs w:val="22"/>
        </w:rPr>
        <w:lastRenderedPageBreak/>
        <w:t xml:space="preserve">- </w:t>
      </w:r>
      <w:r w:rsidR="00B75EDC" w:rsidRPr="001C0904">
        <w:rPr>
          <w:rFonts w:asciiTheme="minorHAnsi" w:hAnsiTheme="minorHAnsi" w:cstheme="minorHAnsi"/>
          <w:sz w:val="22"/>
          <w:szCs w:val="22"/>
        </w:rPr>
        <w:t>Τ</w:t>
      </w:r>
      <w:r w:rsidR="00B75EDC" w:rsidRPr="001C0904">
        <w:rPr>
          <w:rFonts w:asciiTheme="minorHAnsi" w:hAnsiTheme="minorHAnsi" w:cstheme="minorHAnsi"/>
          <w:iCs/>
          <w:sz w:val="22"/>
          <w:szCs w:val="22"/>
        </w:rPr>
        <w:t xml:space="preserve">ην πρόσκληση με ΑΠ 2313-30/08/2024 Α/Α 58, ΟΠΣ 11454 με τίτλο «Υλοποίηση δράσεων της Στρατηγικής Βιώσιμης Ανάπτυξης του Χωρικού Φορέα “Δήμοι </w:t>
      </w:r>
      <w:proofErr w:type="spellStart"/>
      <w:r w:rsidR="00B75EDC" w:rsidRPr="001C0904">
        <w:rPr>
          <w:rFonts w:asciiTheme="minorHAnsi" w:hAnsiTheme="minorHAnsi" w:cstheme="minorHAnsi"/>
          <w:iCs/>
          <w:sz w:val="22"/>
          <w:szCs w:val="22"/>
        </w:rPr>
        <w:t>Λεβαδέων</w:t>
      </w:r>
      <w:proofErr w:type="spellEnd"/>
      <w:r w:rsidR="00B75EDC" w:rsidRPr="001C0904">
        <w:rPr>
          <w:rFonts w:asciiTheme="minorHAnsi" w:hAnsiTheme="minorHAnsi" w:cstheme="minorHAnsi"/>
          <w:iCs/>
          <w:sz w:val="22"/>
          <w:szCs w:val="22"/>
        </w:rPr>
        <w:t xml:space="preserve"> - Θηβαίων &amp; Αλιάρτου </w:t>
      </w:r>
      <w:proofErr w:type="spellStart"/>
      <w:r w:rsidR="00B75EDC" w:rsidRPr="001C0904">
        <w:rPr>
          <w:rFonts w:asciiTheme="minorHAnsi" w:hAnsiTheme="minorHAnsi" w:cstheme="minorHAnsi"/>
          <w:iCs/>
          <w:sz w:val="22"/>
          <w:szCs w:val="22"/>
        </w:rPr>
        <w:t>Θεσπιέων</w:t>
      </w:r>
      <w:proofErr w:type="spellEnd"/>
      <w:r w:rsidR="00B75EDC" w:rsidRPr="001C0904">
        <w:rPr>
          <w:rFonts w:asciiTheme="minorHAnsi" w:hAnsiTheme="minorHAnsi" w:cstheme="minorHAnsi"/>
          <w:iCs/>
          <w:sz w:val="22"/>
          <w:szCs w:val="22"/>
        </w:rPr>
        <w:t>” - Νέα Έργα» ΓΙΑ ΤΗΝ ΥΠΟΒΟΛΗ ΠΡΟΤΑΣΕΩΝ ΣΤΟ ΠΡΟΓΡΑΜΜΑ «ΣΤΕΡΕΑ ΕΛΛΑΔΑ» 2021-2027</w:t>
      </w:r>
    </w:p>
    <w:p w:rsidR="00B75EDC" w:rsidRPr="001C0904" w:rsidRDefault="002C0D16" w:rsidP="00B75EDC">
      <w:pPr>
        <w:pStyle w:val="ad"/>
        <w:spacing w:line="288" w:lineRule="auto"/>
        <w:ind w:left="-142" w:firstLine="142"/>
        <w:rPr>
          <w:rFonts w:asciiTheme="minorHAnsi" w:hAnsiTheme="minorHAnsi" w:cstheme="minorHAnsi"/>
          <w:iCs/>
          <w:sz w:val="22"/>
          <w:szCs w:val="22"/>
        </w:rPr>
      </w:pPr>
      <w:r>
        <w:rPr>
          <w:rFonts w:asciiTheme="minorHAnsi" w:hAnsiTheme="minorHAnsi" w:cstheme="minorHAnsi"/>
          <w:iCs/>
          <w:sz w:val="22"/>
          <w:szCs w:val="22"/>
        </w:rPr>
        <w:t>-</w:t>
      </w:r>
      <w:r w:rsidR="00B75EDC" w:rsidRPr="001C0904">
        <w:rPr>
          <w:rFonts w:asciiTheme="minorHAnsi" w:hAnsiTheme="minorHAnsi" w:cstheme="minorHAnsi"/>
          <w:iCs/>
          <w:sz w:val="22"/>
          <w:szCs w:val="22"/>
        </w:rPr>
        <w:t xml:space="preserve">Την </w:t>
      </w:r>
      <w:proofErr w:type="spellStart"/>
      <w:r w:rsidR="00B75EDC" w:rsidRPr="001C0904">
        <w:rPr>
          <w:rFonts w:asciiTheme="minorHAnsi" w:hAnsiTheme="minorHAnsi" w:cstheme="minorHAnsi"/>
          <w:iCs/>
          <w:sz w:val="22"/>
          <w:szCs w:val="22"/>
        </w:rPr>
        <w:t>υπ΄αριθμ</w:t>
      </w:r>
      <w:proofErr w:type="spellEnd"/>
      <w:r w:rsidR="00B75EDC" w:rsidRPr="001C0904">
        <w:rPr>
          <w:rFonts w:asciiTheme="minorHAnsi" w:hAnsiTheme="minorHAnsi" w:cstheme="minorHAnsi"/>
          <w:iCs/>
          <w:sz w:val="22"/>
          <w:szCs w:val="22"/>
        </w:rPr>
        <w:t xml:space="preserve"> 11/2026 Μελέτη  τ</w:t>
      </w:r>
      <w:r w:rsidR="00B75EDC" w:rsidRPr="001C0904">
        <w:rPr>
          <w:rFonts w:asciiTheme="minorHAnsi" w:hAnsiTheme="minorHAnsi" w:cstheme="minorHAnsi"/>
          <w:bCs/>
          <w:color w:val="000000"/>
          <w:sz w:val="22"/>
          <w:szCs w:val="22"/>
        </w:rPr>
        <w:t xml:space="preserve">ου  Αυτοτελούς Τμήματος Προγραμματισμού, Πληροφορικής και Διαφάνειας  του Δήμου </w:t>
      </w:r>
      <w:proofErr w:type="spellStart"/>
      <w:r w:rsidR="00B75EDC" w:rsidRPr="001C0904">
        <w:rPr>
          <w:rFonts w:asciiTheme="minorHAnsi" w:hAnsiTheme="minorHAnsi" w:cstheme="minorHAnsi"/>
          <w:bCs/>
          <w:color w:val="000000"/>
          <w:sz w:val="22"/>
          <w:szCs w:val="22"/>
        </w:rPr>
        <w:t>Λεβαδέων</w:t>
      </w:r>
      <w:proofErr w:type="spellEnd"/>
    </w:p>
    <w:p w:rsidR="009F6271" w:rsidRPr="001C0904" w:rsidRDefault="009F6271" w:rsidP="00B75EDC">
      <w:pPr>
        <w:pStyle w:val="ad"/>
        <w:spacing w:line="288" w:lineRule="auto"/>
        <w:ind w:left="-142" w:firstLine="142"/>
        <w:rPr>
          <w:rFonts w:asciiTheme="minorHAnsi" w:hAnsiTheme="minorHAnsi" w:cstheme="minorHAnsi"/>
          <w:sz w:val="22"/>
          <w:szCs w:val="22"/>
        </w:rPr>
      </w:pPr>
      <w:r w:rsidRPr="001C0904">
        <w:rPr>
          <w:rFonts w:asciiTheme="minorHAnsi" w:hAnsiTheme="minorHAnsi" w:cstheme="minorHAnsi"/>
          <w:sz w:val="22"/>
          <w:szCs w:val="22"/>
        </w:rPr>
        <w:t>- Την ψήφο των μελών της όπως αυτή  διατυπώθηκε και δηλώθηκε δια ζώσης στην συνεδρίαση.</w:t>
      </w:r>
    </w:p>
    <w:p w:rsidR="009F6271" w:rsidRPr="001C0904" w:rsidRDefault="009F6271" w:rsidP="009F6271">
      <w:pPr>
        <w:widowControl w:val="0"/>
        <w:spacing w:line="276" w:lineRule="auto"/>
        <w:jc w:val="both"/>
        <w:rPr>
          <w:rFonts w:asciiTheme="minorHAnsi" w:hAnsiTheme="minorHAnsi" w:cstheme="minorHAnsi"/>
          <w:sz w:val="22"/>
          <w:szCs w:val="22"/>
        </w:rPr>
      </w:pPr>
      <w:r w:rsidRPr="001C0904">
        <w:rPr>
          <w:rFonts w:asciiTheme="minorHAnsi" w:hAnsiTheme="minorHAnsi" w:cstheme="minorHAnsi"/>
          <w:sz w:val="22"/>
          <w:szCs w:val="22"/>
        </w:rPr>
        <w:t xml:space="preserve"> -Την μεταξύ των μελών συζήτηση σύμφωνα με τα πρακτικά</w:t>
      </w:r>
    </w:p>
    <w:p w:rsidR="009F6271" w:rsidRPr="001C0904" w:rsidRDefault="009F6271" w:rsidP="009F6271">
      <w:pPr>
        <w:widowControl w:val="0"/>
        <w:spacing w:line="276" w:lineRule="auto"/>
        <w:jc w:val="both"/>
        <w:rPr>
          <w:rFonts w:asciiTheme="minorHAnsi" w:hAnsiTheme="minorHAnsi" w:cstheme="minorHAnsi"/>
          <w:sz w:val="22"/>
          <w:szCs w:val="22"/>
        </w:rPr>
      </w:pPr>
    </w:p>
    <w:p w:rsidR="009F6271" w:rsidRPr="001C0904" w:rsidRDefault="009F6271" w:rsidP="009F6271">
      <w:pPr>
        <w:pStyle w:val="af9"/>
        <w:widowControl w:val="0"/>
        <w:suppressAutoHyphens w:val="0"/>
        <w:spacing w:line="276" w:lineRule="auto"/>
        <w:ind w:left="0"/>
        <w:jc w:val="both"/>
        <w:rPr>
          <w:rFonts w:asciiTheme="minorHAnsi" w:hAnsiTheme="minorHAnsi" w:cstheme="minorHAnsi"/>
          <w:sz w:val="22"/>
          <w:szCs w:val="22"/>
        </w:rPr>
      </w:pPr>
    </w:p>
    <w:p w:rsidR="009F6271" w:rsidRPr="001C0904" w:rsidRDefault="009F6271" w:rsidP="009F6271">
      <w:pPr>
        <w:widowControl w:val="0"/>
        <w:suppressAutoHyphens w:val="0"/>
        <w:spacing w:line="360" w:lineRule="auto"/>
        <w:jc w:val="both"/>
        <w:rPr>
          <w:rFonts w:asciiTheme="minorHAnsi" w:hAnsiTheme="minorHAnsi" w:cstheme="minorHAnsi"/>
          <w:b/>
          <w:sz w:val="22"/>
          <w:szCs w:val="22"/>
        </w:rPr>
      </w:pPr>
      <w:r w:rsidRPr="001C0904">
        <w:rPr>
          <w:rFonts w:asciiTheme="minorHAnsi" w:hAnsiTheme="minorHAnsi" w:cstheme="minorHAnsi"/>
          <w:b/>
          <w:sz w:val="22"/>
          <w:szCs w:val="22"/>
        </w:rPr>
        <w:t xml:space="preserve">                                                      ΑΠΟΦΑΣΙΖΕΙ  ΚΑΤΑ ΠΛΕΙΟΨΗΦΙΑ</w:t>
      </w:r>
    </w:p>
    <w:p w:rsidR="009F6271" w:rsidRPr="001C0904" w:rsidRDefault="009F6271" w:rsidP="009F6271">
      <w:pPr>
        <w:pStyle w:val="ad"/>
        <w:spacing w:line="288" w:lineRule="auto"/>
        <w:ind w:left="-142" w:firstLine="142"/>
        <w:rPr>
          <w:rFonts w:asciiTheme="minorHAnsi" w:hAnsiTheme="minorHAnsi" w:cstheme="minorHAnsi"/>
          <w:sz w:val="22"/>
          <w:szCs w:val="22"/>
        </w:rPr>
      </w:pPr>
    </w:p>
    <w:p w:rsidR="00B75EDC" w:rsidRPr="001C0904" w:rsidRDefault="00B75EDC" w:rsidP="00B75EDC">
      <w:pPr>
        <w:spacing w:after="160" w:line="360" w:lineRule="auto"/>
        <w:jc w:val="both"/>
        <w:rPr>
          <w:rFonts w:asciiTheme="minorHAnsi" w:hAnsiTheme="minorHAnsi" w:cstheme="minorHAnsi"/>
          <w:sz w:val="22"/>
          <w:szCs w:val="22"/>
        </w:rPr>
      </w:pPr>
      <w:r w:rsidRPr="001C0904">
        <w:rPr>
          <w:rFonts w:asciiTheme="minorHAnsi" w:hAnsiTheme="minorHAnsi" w:cstheme="minorHAnsi"/>
          <w:sz w:val="22"/>
          <w:szCs w:val="22"/>
          <w:lang w:eastAsia="el-GR"/>
        </w:rPr>
        <w:t xml:space="preserve"> </w:t>
      </w:r>
      <w:r w:rsidR="009F6271" w:rsidRPr="001C0904">
        <w:rPr>
          <w:rFonts w:asciiTheme="minorHAnsi" w:hAnsiTheme="minorHAnsi" w:cstheme="minorHAnsi"/>
          <w:sz w:val="22"/>
          <w:szCs w:val="22"/>
          <w:lang w:eastAsia="el-GR"/>
        </w:rPr>
        <w:t xml:space="preserve"> Εγκρίνει την </w:t>
      </w:r>
      <w:r w:rsidRPr="001C0904">
        <w:rPr>
          <w:rFonts w:asciiTheme="minorHAnsi" w:hAnsiTheme="minorHAnsi" w:cstheme="minorHAnsi"/>
          <w:sz w:val="22"/>
          <w:szCs w:val="22"/>
          <w:lang w:eastAsia="el-GR"/>
        </w:rPr>
        <w:t xml:space="preserve"> </w:t>
      </w:r>
      <w:proofErr w:type="spellStart"/>
      <w:r w:rsidRPr="001C0904">
        <w:rPr>
          <w:rFonts w:asciiTheme="minorHAnsi" w:hAnsiTheme="minorHAnsi" w:cstheme="minorHAnsi"/>
          <w:sz w:val="22"/>
          <w:szCs w:val="22"/>
          <w:lang w:eastAsia="el-GR"/>
        </w:rPr>
        <w:t>υπ΄αριθμ</w:t>
      </w:r>
      <w:proofErr w:type="spellEnd"/>
      <w:r w:rsidRPr="001C0904">
        <w:rPr>
          <w:rFonts w:asciiTheme="minorHAnsi" w:hAnsiTheme="minorHAnsi" w:cstheme="minorHAnsi"/>
          <w:sz w:val="22"/>
          <w:szCs w:val="22"/>
          <w:lang w:eastAsia="el-GR"/>
        </w:rPr>
        <w:t xml:space="preserve">  11/2026 </w:t>
      </w:r>
      <w:r w:rsidRPr="001C0904">
        <w:rPr>
          <w:rFonts w:asciiTheme="minorHAnsi" w:hAnsiTheme="minorHAnsi" w:cstheme="minorHAnsi"/>
          <w:iCs/>
          <w:sz w:val="22"/>
          <w:szCs w:val="22"/>
        </w:rPr>
        <w:t>Μελέτη  τ</w:t>
      </w:r>
      <w:r w:rsidRPr="001C0904">
        <w:rPr>
          <w:rFonts w:asciiTheme="minorHAnsi" w:hAnsiTheme="minorHAnsi" w:cstheme="minorHAnsi"/>
          <w:bCs/>
          <w:color w:val="000000"/>
          <w:sz w:val="22"/>
          <w:szCs w:val="22"/>
        </w:rPr>
        <w:t xml:space="preserve">ου  Αυτοτελούς Τμήματος Προγραμματισμού, Πληροφορικής και Διαφάνειας  του Δήμου </w:t>
      </w:r>
      <w:proofErr w:type="spellStart"/>
      <w:r w:rsidRPr="001C0904">
        <w:rPr>
          <w:rFonts w:asciiTheme="minorHAnsi" w:hAnsiTheme="minorHAnsi" w:cstheme="minorHAnsi"/>
          <w:bCs/>
          <w:color w:val="000000"/>
          <w:sz w:val="22"/>
          <w:szCs w:val="22"/>
        </w:rPr>
        <w:t>Λεβαδέων</w:t>
      </w:r>
      <w:proofErr w:type="spellEnd"/>
      <w:r w:rsidRPr="001C0904">
        <w:rPr>
          <w:rFonts w:asciiTheme="minorHAnsi" w:hAnsiTheme="minorHAnsi" w:cstheme="minorHAnsi"/>
          <w:bCs/>
          <w:color w:val="000000"/>
          <w:sz w:val="22"/>
          <w:szCs w:val="22"/>
        </w:rPr>
        <w:t xml:space="preserve"> </w:t>
      </w:r>
      <w:r w:rsidRPr="001C0904">
        <w:rPr>
          <w:rFonts w:asciiTheme="minorHAnsi" w:hAnsiTheme="minorHAnsi" w:cstheme="minorHAnsi"/>
          <w:sz w:val="22"/>
          <w:szCs w:val="22"/>
        </w:rPr>
        <w:t xml:space="preserve">με τίτλο:  </w:t>
      </w:r>
      <w:r w:rsidRPr="001C0904">
        <w:rPr>
          <w:rFonts w:asciiTheme="minorHAnsi" w:hAnsiTheme="minorHAnsi" w:cstheme="minorHAnsi"/>
          <w:b/>
          <w:bCs/>
          <w:sz w:val="22"/>
          <w:szCs w:val="22"/>
        </w:rPr>
        <w:t xml:space="preserve">«Δημιουργία Γραφείου Απασχόλησης και Ενημέρωσης Ανέργων (που ανήκουν στις ευπαθείς ομάδες) και Καινοτόμα Εργαλεία Προώθησης στην Απασχόληση στο Δήμο </w:t>
      </w:r>
      <w:proofErr w:type="spellStart"/>
      <w:r w:rsidRPr="001C0904">
        <w:rPr>
          <w:rFonts w:asciiTheme="minorHAnsi" w:hAnsiTheme="minorHAnsi" w:cstheme="minorHAnsi"/>
          <w:b/>
          <w:bCs/>
          <w:sz w:val="22"/>
          <w:szCs w:val="22"/>
        </w:rPr>
        <w:t>Λεβαδέων</w:t>
      </w:r>
      <w:proofErr w:type="spellEnd"/>
      <w:r w:rsidRPr="001C0904">
        <w:rPr>
          <w:rFonts w:asciiTheme="minorHAnsi" w:hAnsiTheme="minorHAnsi" w:cstheme="minorHAnsi"/>
          <w:b/>
          <w:bCs/>
          <w:sz w:val="22"/>
          <w:szCs w:val="22"/>
        </w:rPr>
        <w:t>» Προϋπολογισμός: 261.253,24 € συμπεριλαμβανομένου ΦΠΑ 24%.</w:t>
      </w:r>
    </w:p>
    <w:p w:rsidR="009F6271" w:rsidRPr="001C0904" w:rsidRDefault="009F6271" w:rsidP="00B75EDC">
      <w:pPr>
        <w:suppressAutoHyphens w:val="0"/>
        <w:spacing w:line="276" w:lineRule="auto"/>
        <w:rPr>
          <w:rFonts w:asciiTheme="minorHAnsi" w:hAnsiTheme="minorHAnsi" w:cstheme="minorHAnsi"/>
          <w:sz w:val="22"/>
          <w:szCs w:val="22"/>
          <w:lang w:eastAsia="el-GR"/>
        </w:rPr>
      </w:pPr>
    </w:p>
    <w:p w:rsidR="009F6271" w:rsidRPr="001C0904" w:rsidRDefault="009F6271" w:rsidP="00B75EDC">
      <w:pPr>
        <w:suppressAutoHyphens w:val="0"/>
        <w:autoSpaceDE w:val="0"/>
        <w:autoSpaceDN w:val="0"/>
        <w:adjustRightInd w:val="0"/>
        <w:spacing w:line="276" w:lineRule="auto"/>
        <w:rPr>
          <w:rStyle w:val="aa"/>
          <w:rFonts w:asciiTheme="minorHAnsi" w:eastAsia="Arial" w:hAnsiTheme="minorHAnsi" w:cstheme="minorHAnsi"/>
          <w:i w:val="0"/>
          <w:sz w:val="22"/>
          <w:szCs w:val="22"/>
          <w:shd w:val="clear" w:color="auto" w:fill="FFFFFF"/>
          <w:lang w:bidi="hi-IN"/>
        </w:rPr>
      </w:pPr>
      <w:r w:rsidRPr="001C0904">
        <w:rPr>
          <w:rFonts w:asciiTheme="minorHAnsi" w:hAnsiTheme="minorHAnsi" w:cstheme="minorHAnsi"/>
          <w:sz w:val="22"/>
          <w:szCs w:val="22"/>
          <w:lang w:eastAsia="el-GR"/>
        </w:rPr>
        <w:t>Κατά ψήφισ</w:t>
      </w:r>
      <w:r w:rsidR="00B75EDC" w:rsidRPr="001C0904">
        <w:rPr>
          <w:rFonts w:asciiTheme="minorHAnsi" w:hAnsiTheme="minorHAnsi" w:cstheme="minorHAnsi"/>
          <w:sz w:val="22"/>
          <w:szCs w:val="22"/>
          <w:lang w:eastAsia="el-GR"/>
        </w:rPr>
        <w:t xml:space="preserve">αν </w:t>
      </w:r>
      <w:r w:rsidRPr="001C0904">
        <w:rPr>
          <w:rFonts w:asciiTheme="minorHAnsi" w:hAnsiTheme="minorHAnsi" w:cstheme="minorHAnsi"/>
          <w:sz w:val="22"/>
          <w:szCs w:val="22"/>
          <w:lang w:eastAsia="el-GR"/>
        </w:rPr>
        <w:t xml:space="preserve"> το μέλος της επιτροπής κ. </w:t>
      </w:r>
      <w:proofErr w:type="spellStart"/>
      <w:r w:rsidRPr="001C0904">
        <w:rPr>
          <w:rFonts w:asciiTheme="minorHAnsi" w:hAnsiTheme="minorHAnsi" w:cstheme="minorHAnsi"/>
          <w:sz w:val="22"/>
          <w:szCs w:val="22"/>
        </w:rPr>
        <w:t>Ταγκαλέγκας</w:t>
      </w:r>
      <w:proofErr w:type="spellEnd"/>
      <w:r w:rsidRPr="001C0904">
        <w:rPr>
          <w:rFonts w:asciiTheme="minorHAnsi" w:hAnsiTheme="minorHAnsi" w:cstheme="minorHAnsi"/>
          <w:sz w:val="22"/>
          <w:szCs w:val="22"/>
        </w:rPr>
        <w:t xml:space="preserve"> Ιωάννης  </w:t>
      </w:r>
      <w:r w:rsidR="00B75EDC" w:rsidRPr="001C0904">
        <w:rPr>
          <w:rFonts w:asciiTheme="minorHAnsi" w:hAnsiTheme="minorHAnsi" w:cstheme="minorHAnsi"/>
          <w:sz w:val="22"/>
          <w:szCs w:val="22"/>
        </w:rPr>
        <w:t xml:space="preserve">και </w:t>
      </w:r>
      <w:r w:rsidRPr="001C0904">
        <w:rPr>
          <w:rFonts w:asciiTheme="minorHAnsi" w:hAnsiTheme="minorHAnsi" w:cstheme="minorHAnsi"/>
          <w:sz w:val="22"/>
          <w:szCs w:val="22"/>
        </w:rPr>
        <w:t xml:space="preserve">  ο αντιπρόεδρος της επιτροπής  κ. </w:t>
      </w:r>
      <w:proofErr w:type="spellStart"/>
      <w:r w:rsidRPr="001C0904">
        <w:rPr>
          <w:rFonts w:asciiTheme="minorHAnsi" w:hAnsiTheme="minorHAnsi" w:cstheme="minorHAnsi"/>
          <w:sz w:val="22"/>
          <w:szCs w:val="22"/>
        </w:rPr>
        <w:t>Μίχας</w:t>
      </w:r>
      <w:proofErr w:type="spellEnd"/>
      <w:r w:rsidRPr="001C0904">
        <w:rPr>
          <w:rFonts w:asciiTheme="minorHAnsi" w:hAnsiTheme="minorHAnsi" w:cstheme="minorHAnsi"/>
          <w:sz w:val="22"/>
          <w:szCs w:val="22"/>
        </w:rPr>
        <w:t xml:space="preserve"> Δημήτριος </w:t>
      </w:r>
    </w:p>
    <w:p w:rsidR="009F6271" w:rsidRPr="001C0904" w:rsidRDefault="009F6271" w:rsidP="009F6271">
      <w:pPr>
        <w:suppressAutoHyphens w:val="0"/>
        <w:autoSpaceDE w:val="0"/>
        <w:autoSpaceDN w:val="0"/>
        <w:adjustRightInd w:val="0"/>
        <w:spacing w:line="276" w:lineRule="auto"/>
        <w:rPr>
          <w:rFonts w:asciiTheme="minorHAnsi" w:hAnsiTheme="minorHAnsi" w:cstheme="minorHAnsi"/>
          <w:sz w:val="22"/>
          <w:szCs w:val="22"/>
          <w:lang w:eastAsia="el-GR"/>
        </w:rPr>
      </w:pPr>
    </w:p>
    <w:p w:rsidR="00A567EF" w:rsidRPr="001C0904" w:rsidRDefault="00A567EF" w:rsidP="00D3192B">
      <w:pPr>
        <w:jc w:val="both"/>
        <w:rPr>
          <w:rFonts w:asciiTheme="minorHAnsi" w:hAnsiTheme="minorHAnsi" w:cstheme="minorHAnsi"/>
          <w:sz w:val="22"/>
          <w:szCs w:val="22"/>
        </w:rPr>
      </w:pPr>
    </w:p>
    <w:p w:rsidR="005D406C" w:rsidRPr="001C0904" w:rsidRDefault="003A3FC2" w:rsidP="00242655">
      <w:pPr>
        <w:pStyle w:val="af9"/>
        <w:spacing w:line="276" w:lineRule="auto"/>
        <w:ind w:left="0"/>
        <w:contextualSpacing w:val="0"/>
        <w:jc w:val="both"/>
        <w:rPr>
          <w:rFonts w:asciiTheme="minorHAnsi" w:hAnsiTheme="minorHAnsi" w:cstheme="minorHAnsi"/>
          <w:b/>
          <w:sz w:val="22"/>
          <w:szCs w:val="22"/>
        </w:rPr>
      </w:pPr>
      <w:r w:rsidRPr="001C0904">
        <w:rPr>
          <w:rFonts w:asciiTheme="minorHAnsi" w:eastAsia="Calibri" w:hAnsiTheme="minorHAnsi" w:cstheme="minorHAnsi"/>
          <w:b/>
          <w:bCs/>
          <w:sz w:val="22"/>
          <w:szCs w:val="22"/>
        </w:rPr>
        <w:t xml:space="preserve">Η </w:t>
      </w:r>
      <w:r w:rsidRPr="001C0904">
        <w:rPr>
          <w:rFonts w:asciiTheme="minorHAnsi" w:hAnsiTheme="minorHAnsi" w:cstheme="minorHAnsi"/>
          <w:b/>
          <w:sz w:val="22"/>
          <w:szCs w:val="22"/>
        </w:rPr>
        <w:t xml:space="preserve">παρούσα απόφαση πήρε αριθμό </w:t>
      </w:r>
      <w:r w:rsidR="00B354CB" w:rsidRPr="001C0904">
        <w:rPr>
          <w:rFonts w:asciiTheme="minorHAnsi" w:hAnsiTheme="minorHAnsi" w:cstheme="minorHAnsi"/>
          <w:b/>
          <w:sz w:val="22"/>
          <w:szCs w:val="22"/>
        </w:rPr>
        <w:t xml:space="preserve"> </w:t>
      </w:r>
      <w:r w:rsidR="00E14BB2" w:rsidRPr="001C0904">
        <w:rPr>
          <w:rFonts w:asciiTheme="minorHAnsi" w:hAnsiTheme="minorHAnsi" w:cstheme="minorHAnsi"/>
          <w:b/>
          <w:sz w:val="22"/>
          <w:szCs w:val="22"/>
        </w:rPr>
        <w:t>2</w:t>
      </w:r>
      <w:r w:rsidR="009F6271" w:rsidRPr="001C0904">
        <w:rPr>
          <w:rFonts w:asciiTheme="minorHAnsi" w:hAnsiTheme="minorHAnsi" w:cstheme="minorHAnsi"/>
          <w:b/>
          <w:sz w:val="22"/>
          <w:szCs w:val="22"/>
        </w:rPr>
        <w:t>6</w:t>
      </w:r>
      <w:r w:rsidR="00B75EDC" w:rsidRPr="001C0904">
        <w:rPr>
          <w:rFonts w:asciiTheme="minorHAnsi" w:hAnsiTheme="minorHAnsi" w:cstheme="minorHAnsi"/>
          <w:b/>
          <w:sz w:val="22"/>
          <w:szCs w:val="22"/>
        </w:rPr>
        <w:t>1</w:t>
      </w:r>
      <w:r w:rsidR="00462AC3" w:rsidRPr="001C0904">
        <w:rPr>
          <w:rFonts w:asciiTheme="minorHAnsi" w:hAnsiTheme="minorHAnsi" w:cstheme="minorHAnsi"/>
          <w:b/>
          <w:sz w:val="22"/>
          <w:szCs w:val="22"/>
        </w:rPr>
        <w:t>/</w:t>
      </w:r>
      <w:r w:rsidR="00590D93" w:rsidRPr="001C0904">
        <w:rPr>
          <w:rFonts w:asciiTheme="minorHAnsi" w:hAnsiTheme="minorHAnsi" w:cstheme="minorHAnsi"/>
          <w:b/>
          <w:sz w:val="22"/>
          <w:szCs w:val="22"/>
        </w:rPr>
        <w:t>202</w:t>
      </w:r>
      <w:r w:rsidR="00D54C5F" w:rsidRPr="001C0904">
        <w:rPr>
          <w:rFonts w:asciiTheme="minorHAnsi" w:hAnsiTheme="minorHAnsi" w:cstheme="minorHAnsi"/>
          <w:b/>
          <w:sz w:val="22"/>
          <w:szCs w:val="22"/>
        </w:rPr>
        <w:t>6</w:t>
      </w:r>
      <w:r w:rsidRPr="001C0904">
        <w:rPr>
          <w:rFonts w:asciiTheme="minorHAnsi" w:hAnsiTheme="minorHAnsi" w:cstheme="minorHAnsi"/>
          <w:b/>
          <w:sz w:val="22"/>
          <w:szCs w:val="22"/>
        </w:rPr>
        <w:t xml:space="preserve">.     </w:t>
      </w:r>
    </w:p>
    <w:p w:rsidR="00D251A4" w:rsidRPr="001C0904" w:rsidRDefault="00D251A4" w:rsidP="00242655">
      <w:pPr>
        <w:pStyle w:val="af9"/>
        <w:spacing w:line="276" w:lineRule="auto"/>
        <w:ind w:left="0"/>
        <w:contextualSpacing w:val="0"/>
        <w:jc w:val="both"/>
        <w:rPr>
          <w:rFonts w:asciiTheme="minorHAnsi" w:hAnsiTheme="minorHAnsi" w:cstheme="minorHAnsi"/>
          <w:b/>
          <w:sz w:val="22"/>
          <w:szCs w:val="22"/>
        </w:rPr>
      </w:pPr>
    </w:p>
    <w:p w:rsidR="007E70A0" w:rsidRPr="001C0904" w:rsidRDefault="006B2C9C" w:rsidP="007E70A0">
      <w:pPr>
        <w:spacing w:line="360" w:lineRule="auto"/>
        <w:ind w:hanging="432"/>
        <w:rPr>
          <w:rFonts w:asciiTheme="minorHAnsi" w:eastAsia="Verdana" w:hAnsiTheme="minorHAnsi" w:cstheme="minorHAnsi"/>
          <w:kern w:val="2"/>
          <w:sz w:val="22"/>
          <w:szCs w:val="22"/>
          <w:lang w:bidi="hi-IN"/>
        </w:rPr>
      </w:pPr>
      <w:r w:rsidRPr="001C0904">
        <w:rPr>
          <w:rFonts w:asciiTheme="minorHAnsi" w:eastAsia="Arial" w:hAnsiTheme="minorHAnsi" w:cstheme="minorHAnsi"/>
          <w:sz w:val="22"/>
          <w:szCs w:val="22"/>
        </w:rPr>
        <w:t xml:space="preserve">               </w:t>
      </w:r>
      <w:r w:rsidR="007E70A0" w:rsidRPr="001C0904">
        <w:rPr>
          <w:rFonts w:asciiTheme="minorHAnsi" w:hAnsiTheme="minorHAnsi" w:cstheme="minorHAnsi"/>
          <w:sz w:val="22"/>
          <w:szCs w:val="22"/>
        </w:rPr>
        <w:t>Ο</w:t>
      </w:r>
      <w:r w:rsidR="007E70A0" w:rsidRPr="001C0904">
        <w:rPr>
          <w:rFonts w:asciiTheme="minorHAnsi" w:hAnsiTheme="minorHAnsi" w:cstheme="minorHAnsi"/>
          <w:b/>
          <w:sz w:val="22"/>
          <w:szCs w:val="22"/>
        </w:rPr>
        <w:t xml:space="preserve"> </w:t>
      </w:r>
      <w:r w:rsidR="007E70A0" w:rsidRPr="001C0904">
        <w:rPr>
          <w:rFonts w:asciiTheme="minorHAnsi" w:eastAsia="Verdana" w:hAnsiTheme="minorHAnsi" w:cstheme="minorHAnsi"/>
          <w:kern w:val="2"/>
          <w:sz w:val="22"/>
          <w:szCs w:val="22"/>
          <w:lang w:bidi="hi-IN"/>
        </w:rPr>
        <w:t xml:space="preserve"> </w:t>
      </w:r>
      <w:r w:rsidR="00462AC3" w:rsidRPr="001C0904">
        <w:rPr>
          <w:rFonts w:asciiTheme="minorHAnsi" w:eastAsia="Verdana" w:hAnsiTheme="minorHAnsi" w:cstheme="minorHAnsi"/>
          <w:kern w:val="2"/>
          <w:sz w:val="22"/>
          <w:szCs w:val="22"/>
          <w:lang w:bidi="hi-IN"/>
        </w:rPr>
        <w:t>ΑΝΤΙ</w:t>
      </w:r>
      <w:r w:rsidR="007E70A0" w:rsidRPr="001C0904">
        <w:rPr>
          <w:rFonts w:asciiTheme="minorHAnsi" w:eastAsia="Verdana" w:hAnsiTheme="minorHAnsi" w:cstheme="minorHAnsi"/>
          <w:kern w:val="2"/>
          <w:sz w:val="22"/>
          <w:szCs w:val="22"/>
          <w:lang w:bidi="hi-IN"/>
        </w:rPr>
        <w:t>ΠΡΟΕΔΡΟΣ</w:t>
      </w:r>
    </w:p>
    <w:p w:rsidR="007E70A0" w:rsidRPr="001C0904" w:rsidRDefault="007E70A0" w:rsidP="007E70A0">
      <w:pPr>
        <w:tabs>
          <w:tab w:val="left" w:pos="559"/>
          <w:tab w:val="left" w:pos="1555"/>
        </w:tabs>
        <w:rPr>
          <w:rFonts w:asciiTheme="minorHAnsi" w:hAnsiTheme="minorHAnsi" w:cstheme="minorHAnsi"/>
          <w:sz w:val="22"/>
          <w:szCs w:val="22"/>
        </w:rPr>
      </w:pPr>
      <w:r w:rsidRPr="001C0904">
        <w:rPr>
          <w:rFonts w:asciiTheme="minorHAnsi" w:hAnsiTheme="minorHAnsi" w:cstheme="minorHAnsi"/>
          <w:sz w:val="22"/>
          <w:szCs w:val="22"/>
        </w:rPr>
        <w:t xml:space="preserve">     ΔΗΜΗΤΡΙΟΣ </w:t>
      </w:r>
      <w:r w:rsidR="00462AC3" w:rsidRPr="001C0904">
        <w:rPr>
          <w:rFonts w:asciiTheme="minorHAnsi" w:hAnsiTheme="minorHAnsi" w:cstheme="minorHAnsi"/>
          <w:sz w:val="22"/>
          <w:szCs w:val="22"/>
        </w:rPr>
        <w:t>ΜΙΧΑΣ</w:t>
      </w:r>
    </w:p>
    <w:p w:rsidR="007E70A0" w:rsidRPr="001C0904" w:rsidRDefault="007E70A0" w:rsidP="007E70A0">
      <w:pPr>
        <w:tabs>
          <w:tab w:val="left" w:pos="559"/>
          <w:tab w:val="left" w:pos="1555"/>
        </w:tabs>
        <w:rPr>
          <w:rFonts w:asciiTheme="minorHAnsi" w:hAnsiTheme="minorHAnsi" w:cstheme="minorHAnsi"/>
          <w:sz w:val="22"/>
          <w:szCs w:val="22"/>
        </w:rPr>
      </w:pPr>
    </w:p>
    <w:p w:rsidR="007E70A0" w:rsidRPr="001C0904" w:rsidRDefault="007E70A0" w:rsidP="007E70A0">
      <w:pPr>
        <w:tabs>
          <w:tab w:val="left" w:pos="559"/>
          <w:tab w:val="left" w:pos="1555"/>
        </w:tabs>
        <w:rPr>
          <w:rFonts w:asciiTheme="minorHAnsi" w:hAnsiTheme="minorHAnsi" w:cstheme="minorHAnsi"/>
          <w:sz w:val="22"/>
          <w:szCs w:val="22"/>
        </w:rPr>
      </w:pPr>
    </w:p>
    <w:p w:rsidR="007E70A0" w:rsidRPr="001C0904" w:rsidRDefault="007E70A0" w:rsidP="007E70A0">
      <w:pPr>
        <w:tabs>
          <w:tab w:val="center" w:pos="1080"/>
          <w:tab w:val="left" w:pos="6120"/>
          <w:tab w:val="center" w:pos="8460"/>
        </w:tabs>
        <w:jc w:val="both"/>
        <w:rPr>
          <w:rFonts w:asciiTheme="minorHAnsi" w:hAnsiTheme="minorHAnsi" w:cstheme="minorHAnsi"/>
          <w:sz w:val="22"/>
          <w:szCs w:val="22"/>
        </w:rPr>
      </w:pPr>
      <w:r w:rsidRPr="001C0904">
        <w:rPr>
          <w:rFonts w:asciiTheme="minorHAnsi" w:eastAsia="Arial" w:hAnsiTheme="minorHAnsi" w:cstheme="minorHAnsi"/>
          <w:sz w:val="22"/>
          <w:szCs w:val="22"/>
        </w:rPr>
        <w:t xml:space="preserve">                </w:t>
      </w:r>
      <w:r w:rsidRPr="001C0904">
        <w:rPr>
          <w:rFonts w:asciiTheme="minorHAnsi" w:hAnsiTheme="minorHAnsi" w:cstheme="minorHAnsi"/>
          <w:sz w:val="22"/>
          <w:szCs w:val="22"/>
        </w:rPr>
        <w:t xml:space="preserve">ΤΑ ΜΕΛΗ      </w:t>
      </w:r>
    </w:p>
    <w:p w:rsidR="007E70A0" w:rsidRPr="001C0904" w:rsidRDefault="007E70A0" w:rsidP="007E70A0">
      <w:pPr>
        <w:tabs>
          <w:tab w:val="left" w:pos="360"/>
          <w:tab w:val="left" w:pos="6237"/>
        </w:tabs>
        <w:ind w:left="360"/>
        <w:rPr>
          <w:rFonts w:asciiTheme="minorHAnsi" w:hAnsiTheme="minorHAnsi" w:cstheme="minorHAnsi"/>
          <w:sz w:val="22"/>
          <w:szCs w:val="22"/>
        </w:rPr>
      </w:pPr>
    </w:p>
    <w:p w:rsidR="007E70A0" w:rsidRPr="001C0904" w:rsidRDefault="007E70A0" w:rsidP="007E70A0">
      <w:pPr>
        <w:pStyle w:val="af9"/>
        <w:numPr>
          <w:ilvl w:val="0"/>
          <w:numId w:val="14"/>
        </w:numPr>
        <w:rPr>
          <w:rFonts w:asciiTheme="minorHAnsi" w:hAnsiTheme="minorHAnsi" w:cstheme="minorHAnsi"/>
          <w:sz w:val="22"/>
          <w:szCs w:val="22"/>
          <w:highlight w:val="yellow"/>
        </w:rPr>
      </w:pPr>
      <w:proofErr w:type="spellStart"/>
      <w:r w:rsidRPr="001C0904">
        <w:rPr>
          <w:rFonts w:asciiTheme="minorHAnsi" w:hAnsiTheme="minorHAnsi" w:cstheme="minorHAnsi"/>
          <w:sz w:val="22"/>
          <w:szCs w:val="22"/>
        </w:rPr>
        <w:t>Καλλιαντάσης</w:t>
      </w:r>
      <w:proofErr w:type="spellEnd"/>
      <w:r w:rsidRPr="001C0904">
        <w:rPr>
          <w:rFonts w:asciiTheme="minorHAnsi" w:hAnsiTheme="minorHAnsi" w:cstheme="minorHAnsi"/>
          <w:sz w:val="22"/>
          <w:szCs w:val="22"/>
        </w:rPr>
        <w:t xml:space="preserve"> Χρήστος</w:t>
      </w:r>
    </w:p>
    <w:p w:rsidR="007E70A0" w:rsidRPr="001C0904" w:rsidRDefault="00462AC3" w:rsidP="007E70A0">
      <w:pPr>
        <w:pStyle w:val="af9"/>
        <w:numPr>
          <w:ilvl w:val="0"/>
          <w:numId w:val="14"/>
        </w:numPr>
        <w:rPr>
          <w:rFonts w:asciiTheme="minorHAnsi" w:hAnsiTheme="minorHAnsi" w:cstheme="minorHAnsi"/>
          <w:sz w:val="22"/>
          <w:szCs w:val="22"/>
        </w:rPr>
      </w:pPr>
      <w:r w:rsidRPr="001C0904">
        <w:rPr>
          <w:rFonts w:asciiTheme="minorHAnsi" w:hAnsiTheme="minorHAnsi" w:cstheme="minorHAnsi"/>
          <w:sz w:val="22"/>
          <w:szCs w:val="22"/>
        </w:rPr>
        <w:t xml:space="preserve"> Κατής </w:t>
      </w:r>
      <w:r w:rsidR="00504B11" w:rsidRPr="001C0904">
        <w:rPr>
          <w:rFonts w:asciiTheme="minorHAnsi" w:hAnsiTheme="minorHAnsi" w:cstheme="minorHAnsi"/>
          <w:sz w:val="22"/>
          <w:szCs w:val="22"/>
          <w:lang w:val="en-US"/>
        </w:rPr>
        <w:t>X</w:t>
      </w:r>
      <w:proofErr w:type="spellStart"/>
      <w:r w:rsidR="00504B11" w:rsidRPr="001C0904">
        <w:rPr>
          <w:rFonts w:asciiTheme="minorHAnsi" w:hAnsiTheme="minorHAnsi" w:cstheme="minorHAnsi"/>
          <w:sz w:val="22"/>
          <w:szCs w:val="22"/>
        </w:rPr>
        <w:t>αράλαμπος</w:t>
      </w:r>
      <w:proofErr w:type="spellEnd"/>
    </w:p>
    <w:p w:rsidR="007E70A0" w:rsidRPr="001C0904" w:rsidRDefault="00504B11" w:rsidP="007E70A0">
      <w:pPr>
        <w:pStyle w:val="af9"/>
        <w:numPr>
          <w:ilvl w:val="0"/>
          <w:numId w:val="14"/>
        </w:numPr>
        <w:tabs>
          <w:tab w:val="left" w:pos="6237"/>
        </w:tabs>
        <w:rPr>
          <w:rFonts w:asciiTheme="minorHAnsi" w:eastAsia="Arial" w:hAnsiTheme="minorHAnsi" w:cstheme="minorHAnsi"/>
          <w:sz w:val="22"/>
          <w:szCs w:val="22"/>
        </w:rPr>
      </w:pPr>
      <w:proofErr w:type="spellStart"/>
      <w:r w:rsidRPr="001C0904">
        <w:rPr>
          <w:rFonts w:asciiTheme="minorHAnsi" w:hAnsiTheme="minorHAnsi" w:cstheme="minorHAnsi"/>
          <w:sz w:val="22"/>
          <w:szCs w:val="22"/>
        </w:rPr>
        <w:t>Αγνιάδης</w:t>
      </w:r>
      <w:proofErr w:type="spellEnd"/>
      <w:r w:rsidRPr="001C0904">
        <w:rPr>
          <w:rFonts w:asciiTheme="minorHAnsi" w:hAnsiTheme="minorHAnsi" w:cstheme="minorHAnsi"/>
          <w:sz w:val="22"/>
          <w:szCs w:val="22"/>
        </w:rPr>
        <w:t xml:space="preserve"> Παναγιώτης</w:t>
      </w:r>
    </w:p>
    <w:p w:rsidR="00504B11" w:rsidRPr="001C0904" w:rsidRDefault="00504B11" w:rsidP="007E70A0">
      <w:pPr>
        <w:pStyle w:val="af9"/>
        <w:numPr>
          <w:ilvl w:val="0"/>
          <w:numId w:val="14"/>
        </w:numPr>
        <w:tabs>
          <w:tab w:val="left" w:pos="6237"/>
        </w:tabs>
        <w:rPr>
          <w:rFonts w:asciiTheme="minorHAnsi" w:eastAsia="Arial" w:hAnsiTheme="minorHAnsi" w:cstheme="minorHAnsi"/>
          <w:sz w:val="22"/>
          <w:szCs w:val="22"/>
        </w:rPr>
      </w:pPr>
      <w:proofErr w:type="spellStart"/>
      <w:r w:rsidRPr="001C0904">
        <w:rPr>
          <w:rFonts w:asciiTheme="minorHAnsi" w:hAnsiTheme="minorHAnsi" w:cstheme="minorHAnsi"/>
          <w:sz w:val="22"/>
          <w:szCs w:val="22"/>
        </w:rPr>
        <w:t>Ταγκαλέγκας</w:t>
      </w:r>
      <w:proofErr w:type="spellEnd"/>
      <w:r w:rsidRPr="001C0904">
        <w:rPr>
          <w:rFonts w:asciiTheme="minorHAnsi" w:hAnsiTheme="minorHAnsi" w:cstheme="minorHAnsi"/>
          <w:sz w:val="22"/>
          <w:szCs w:val="22"/>
        </w:rPr>
        <w:t xml:space="preserve"> Ιωάννης</w:t>
      </w:r>
    </w:p>
    <w:p w:rsidR="007E70A0" w:rsidRPr="001C0904" w:rsidRDefault="007E70A0" w:rsidP="007E70A0">
      <w:pPr>
        <w:tabs>
          <w:tab w:val="left" w:pos="6237"/>
        </w:tabs>
        <w:rPr>
          <w:rFonts w:asciiTheme="minorHAnsi" w:eastAsia="Arial" w:hAnsiTheme="minorHAnsi" w:cstheme="minorHAnsi"/>
          <w:sz w:val="22"/>
          <w:szCs w:val="22"/>
        </w:rPr>
      </w:pPr>
    </w:p>
    <w:p w:rsidR="007E70A0" w:rsidRPr="001C0904" w:rsidRDefault="007E70A0" w:rsidP="007E70A0">
      <w:pPr>
        <w:tabs>
          <w:tab w:val="left" w:pos="6237"/>
        </w:tabs>
        <w:rPr>
          <w:rFonts w:asciiTheme="minorHAnsi" w:eastAsia="Arial" w:hAnsiTheme="minorHAnsi" w:cstheme="minorHAnsi"/>
          <w:sz w:val="22"/>
          <w:szCs w:val="22"/>
        </w:rPr>
      </w:pPr>
    </w:p>
    <w:p w:rsidR="007E70A0" w:rsidRPr="001C0904" w:rsidRDefault="007E70A0" w:rsidP="007E70A0">
      <w:pPr>
        <w:tabs>
          <w:tab w:val="left" w:pos="6237"/>
        </w:tabs>
        <w:rPr>
          <w:rFonts w:asciiTheme="minorHAnsi" w:hAnsiTheme="minorHAnsi" w:cstheme="minorHAnsi"/>
          <w:sz w:val="22"/>
          <w:szCs w:val="22"/>
        </w:rPr>
      </w:pPr>
      <w:r w:rsidRPr="001C0904">
        <w:rPr>
          <w:rFonts w:asciiTheme="minorHAnsi" w:eastAsia="Arial" w:hAnsiTheme="minorHAnsi" w:cstheme="minorHAnsi"/>
          <w:sz w:val="22"/>
          <w:szCs w:val="22"/>
        </w:rPr>
        <w:t xml:space="preserve">                                                                                                 ΠΙΣΤΟ</w:t>
      </w:r>
      <w:r w:rsidRPr="001C0904">
        <w:rPr>
          <w:rFonts w:asciiTheme="minorHAnsi" w:hAnsiTheme="minorHAnsi" w:cstheme="minorHAnsi"/>
          <w:sz w:val="22"/>
          <w:szCs w:val="22"/>
        </w:rPr>
        <w:t xml:space="preserve"> ΑΠΟΣΠΑΣΜΑ      </w:t>
      </w:r>
    </w:p>
    <w:p w:rsidR="007E70A0" w:rsidRPr="001C0904" w:rsidRDefault="007E70A0" w:rsidP="007E70A0">
      <w:pPr>
        <w:tabs>
          <w:tab w:val="left" w:pos="6237"/>
        </w:tabs>
        <w:ind w:left="360"/>
        <w:rPr>
          <w:rFonts w:asciiTheme="minorHAnsi" w:hAnsiTheme="minorHAnsi" w:cstheme="minorHAnsi"/>
          <w:sz w:val="22"/>
          <w:szCs w:val="22"/>
        </w:rPr>
      </w:pPr>
      <w:r w:rsidRPr="001C0904">
        <w:rPr>
          <w:rFonts w:asciiTheme="minorHAnsi" w:hAnsiTheme="minorHAnsi" w:cstheme="minorHAnsi"/>
          <w:sz w:val="22"/>
          <w:szCs w:val="22"/>
        </w:rPr>
        <w:t xml:space="preserve">                                                                                           Λιβαδειά    2 -0</w:t>
      </w:r>
      <w:r w:rsidR="00504B11" w:rsidRPr="001C0904">
        <w:rPr>
          <w:rFonts w:asciiTheme="minorHAnsi" w:hAnsiTheme="minorHAnsi" w:cstheme="minorHAnsi"/>
          <w:sz w:val="22"/>
          <w:szCs w:val="22"/>
        </w:rPr>
        <w:t>9</w:t>
      </w:r>
      <w:r w:rsidRPr="001C0904">
        <w:rPr>
          <w:rFonts w:asciiTheme="minorHAnsi" w:hAnsiTheme="minorHAnsi" w:cstheme="minorHAnsi"/>
          <w:sz w:val="22"/>
          <w:szCs w:val="22"/>
        </w:rPr>
        <w:t>-2026</w:t>
      </w:r>
    </w:p>
    <w:p w:rsidR="007E70A0" w:rsidRPr="001C0904" w:rsidRDefault="007E70A0" w:rsidP="007E70A0">
      <w:pPr>
        <w:tabs>
          <w:tab w:val="left" w:pos="6237"/>
        </w:tabs>
        <w:ind w:left="360"/>
        <w:rPr>
          <w:rFonts w:asciiTheme="minorHAnsi" w:eastAsia="Arial" w:hAnsiTheme="minorHAnsi" w:cstheme="minorHAnsi"/>
          <w:sz w:val="22"/>
          <w:szCs w:val="22"/>
        </w:rPr>
      </w:pPr>
      <w:r w:rsidRPr="001C0904">
        <w:rPr>
          <w:rFonts w:asciiTheme="minorHAnsi" w:hAnsiTheme="minorHAnsi" w:cstheme="minorHAnsi"/>
          <w:sz w:val="22"/>
          <w:szCs w:val="22"/>
        </w:rPr>
        <w:t xml:space="preserve">            </w:t>
      </w:r>
      <w:r w:rsidRPr="001C0904">
        <w:rPr>
          <w:rFonts w:asciiTheme="minorHAnsi" w:eastAsia="Arial" w:hAnsiTheme="minorHAnsi" w:cstheme="minorHAnsi"/>
          <w:sz w:val="22"/>
          <w:szCs w:val="22"/>
        </w:rPr>
        <w:t xml:space="preserve">                                                                                 Ο ΠΡΟΕΔΡΟΣ</w:t>
      </w:r>
    </w:p>
    <w:p w:rsidR="007E70A0" w:rsidRPr="001C0904" w:rsidRDefault="007E70A0" w:rsidP="007E70A0">
      <w:pPr>
        <w:tabs>
          <w:tab w:val="left" w:pos="6237"/>
        </w:tabs>
        <w:ind w:left="360"/>
        <w:rPr>
          <w:rFonts w:asciiTheme="minorHAnsi" w:hAnsiTheme="minorHAnsi" w:cstheme="minorHAnsi"/>
          <w:sz w:val="22"/>
          <w:szCs w:val="22"/>
        </w:rPr>
      </w:pPr>
      <w:r w:rsidRPr="001C0904">
        <w:rPr>
          <w:rFonts w:asciiTheme="minorHAnsi" w:eastAsia="Arial" w:hAnsiTheme="minorHAnsi" w:cstheme="minorHAnsi"/>
          <w:sz w:val="22"/>
          <w:szCs w:val="22"/>
        </w:rPr>
        <w:t xml:space="preserve">                                                                                   </w:t>
      </w:r>
    </w:p>
    <w:p w:rsidR="007E70A0" w:rsidRPr="001C0904" w:rsidRDefault="007E70A0" w:rsidP="007E70A0">
      <w:pPr>
        <w:tabs>
          <w:tab w:val="left" w:pos="559"/>
          <w:tab w:val="left" w:pos="1555"/>
        </w:tabs>
        <w:rPr>
          <w:rFonts w:asciiTheme="minorHAnsi" w:hAnsiTheme="minorHAnsi" w:cstheme="minorHAnsi"/>
          <w:sz w:val="22"/>
          <w:szCs w:val="22"/>
        </w:rPr>
      </w:pPr>
      <w:r w:rsidRPr="001C0904">
        <w:rPr>
          <w:rFonts w:asciiTheme="minorHAnsi" w:eastAsia="Arial" w:hAnsiTheme="minorHAnsi" w:cstheme="minorHAnsi"/>
          <w:sz w:val="22"/>
          <w:szCs w:val="22"/>
        </w:rPr>
        <w:t xml:space="preserve">                                                                                              </w:t>
      </w:r>
      <w:r w:rsidRPr="001C0904">
        <w:rPr>
          <w:rFonts w:asciiTheme="minorHAnsi" w:hAnsiTheme="minorHAnsi" w:cstheme="minorHAnsi"/>
          <w:sz w:val="22"/>
          <w:szCs w:val="22"/>
        </w:rPr>
        <w:t>ΔΗΜΗΤΡΙΟΣ Κ. ΚΑΡΑΜΑΝΗΣ</w:t>
      </w:r>
    </w:p>
    <w:p w:rsidR="007E70A0" w:rsidRPr="001C0904" w:rsidRDefault="007E70A0" w:rsidP="00153399">
      <w:pPr>
        <w:tabs>
          <w:tab w:val="left" w:pos="6237"/>
        </w:tabs>
        <w:ind w:left="360"/>
        <w:rPr>
          <w:rFonts w:asciiTheme="minorHAnsi" w:hAnsiTheme="minorHAnsi" w:cstheme="minorHAnsi"/>
          <w:sz w:val="22"/>
          <w:szCs w:val="22"/>
        </w:rPr>
      </w:pPr>
      <w:r w:rsidRPr="001C0904">
        <w:rPr>
          <w:rFonts w:asciiTheme="minorHAnsi" w:hAnsiTheme="minorHAnsi" w:cstheme="minorHAnsi"/>
          <w:sz w:val="22"/>
          <w:szCs w:val="22"/>
        </w:rPr>
        <w:t xml:space="preserve">                                                                                         ΔΗΜΑΡΧΟΣ ΛΕΒΑΔΕΩΝ</w:t>
      </w:r>
      <w:r w:rsidRPr="001C0904">
        <w:rPr>
          <w:rFonts w:asciiTheme="minorHAnsi" w:eastAsia="Arial" w:hAnsiTheme="minorHAnsi" w:cstheme="minorHAnsi"/>
          <w:sz w:val="22"/>
          <w:szCs w:val="22"/>
        </w:rPr>
        <w:t xml:space="preserve">                                                </w:t>
      </w:r>
    </w:p>
    <w:p w:rsidR="007E70A0" w:rsidRPr="001C0904" w:rsidRDefault="007E70A0" w:rsidP="007E70A0">
      <w:pPr>
        <w:tabs>
          <w:tab w:val="left" w:pos="559"/>
          <w:tab w:val="left" w:pos="1555"/>
        </w:tabs>
        <w:rPr>
          <w:rFonts w:asciiTheme="minorHAnsi" w:hAnsiTheme="minorHAnsi" w:cstheme="minorHAnsi"/>
          <w:sz w:val="22"/>
          <w:szCs w:val="22"/>
        </w:rPr>
      </w:pPr>
    </w:p>
    <w:p w:rsidR="001C6B24" w:rsidRPr="001C0904" w:rsidRDefault="001C6B24" w:rsidP="00AE3D6D">
      <w:pPr>
        <w:tabs>
          <w:tab w:val="left" w:pos="559"/>
          <w:tab w:val="left" w:pos="1555"/>
        </w:tabs>
        <w:rPr>
          <w:rFonts w:asciiTheme="minorHAnsi" w:hAnsiTheme="minorHAnsi" w:cstheme="minorHAnsi"/>
          <w:sz w:val="22"/>
          <w:szCs w:val="22"/>
        </w:rPr>
      </w:pPr>
    </w:p>
    <w:sectPr w:rsidR="001C6B24" w:rsidRPr="001C0904" w:rsidSect="0019405B">
      <w:headerReference w:type="default" r:id="rId8"/>
      <w:footerReference w:type="default" r:id="rId9"/>
      <w:pgSz w:w="11906" w:h="16838"/>
      <w:pgMar w:top="1418" w:right="991" w:bottom="1418" w:left="1260" w:header="567"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B6830" w:rsidRDefault="002B6830">
      <w:r>
        <w:separator/>
      </w:r>
    </w:p>
  </w:endnote>
  <w:endnote w:type="continuationSeparator" w:id="0">
    <w:p w:rsidR="002B6830" w:rsidRDefault="002B6830">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A1"/>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OpenSymbol">
    <w:panose1 w:val="05010000000000000000"/>
    <w:charset w:val="00"/>
    <w:family w:val="auto"/>
    <w:pitch w:val="variable"/>
    <w:sig w:usb0="800000AF" w:usb1="1001ECEA" w:usb2="00000000" w:usb3="00000000" w:csb0="80000001"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A1"/>
    <w:family w:val="modern"/>
    <w:pitch w:val="fixed"/>
    <w:sig w:usb0="E0002EFF" w:usb1="C0007843" w:usb2="00000009" w:usb3="00000000" w:csb0="000001FF" w:csb1="00000000"/>
  </w:font>
  <w:font w:name="Verdana">
    <w:panose1 w:val="020B0604030504040204"/>
    <w:charset w:val="A1"/>
    <w:family w:val="swiss"/>
    <w:pitch w:val="variable"/>
    <w:sig w:usb0="A00006FF" w:usb1="4000205B" w:usb2="00000010" w:usb3="00000000" w:csb0="0000019F" w:csb1="00000000"/>
  </w:font>
  <w:font w:name="Linux Biolinum G">
    <w:panose1 w:val="02000503000000000000"/>
    <w:charset w:val="A1"/>
    <w:family w:val="auto"/>
    <w:pitch w:val="variable"/>
    <w:sig w:usb0="E0000AFF" w:usb1="5000E5FB" w:usb2="00000020" w:usb3="00000000" w:csb0="000001BF" w:csb1="00000000"/>
  </w:font>
  <w:font w:name="Arial">
    <w:panose1 w:val="020B0604020202020204"/>
    <w:charset w:val="A1"/>
    <w:family w:val="swiss"/>
    <w:pitch w:val="variable"/>
    <w:sig w:usb0="E0002EFF" w:usb1="C000785B" w:usb2="00000009" w:usb3="00000000" w:csb0="000001FF" w:csb1="00000000"/>
  </w:font>
  <w:font w:name="Cambria">
    <w:panose1 w:val="02040503050406030204"/>
    <w:charset w:val="A1"/>
    <w:family w:val="roman"/>
    <w:pitch w:val="variable"/>
    <w:sig w:usb0="E00006FF" w:usb1="420024FF" w:usb2="02000000" w:usb3="00000000" w:csb0="0000019F" w:csb1="00000000"/>
  </w:font>
  <w:font w:name="Tahoma">
    <w:panose1 w:val="020B0604030504040204"/>
    <w:charset w:val="A1"/>
    <w:family w:val="swiss"/>
    <w:pitch w:val="variable"/>
    <w:sig w:usb0="E1002EFF" w:usb1="C000605B" w:usb2="00000029" w:usb3="00000000" w:csb0="000101FF" w:csb1="00000000"/>
  </w:font>
  <w:font w:name="Andale Sans UI">
    <w:altName w:val="Arial Unicode MS"/>
    <w:charset w:val="A1"/>
    <w:family w:val="auto"/>
    <w:pitch w:val="variable"/>
    <w:sig w:usb0="00000000" w:usb1="00000000" w:usb2="00000000" w:usb3="00000000" w:csb0="00000000" w:csb1="00000000"/>
  </w:font>
  <w:font w:name="Segoe UI">
    <w:panose1 w:val="020B0502040204020203"/>
    <w:charset w:val="A1"/>
    <w:family w:val="swiss"/>
    <w:pitch w:val="variable"/>
    <w:sig w:usb0="E4002EFF" w:usb1="C000E47F" w:usb2="00000009" w:usb3="00000000" w:csb0="000001FF" w:csb1="00000000"/>
  </w:font>
  <w:font w:name="Mangal">
    <w:altName w:val="Liberation Mono"/>
    <w:panose1 w:val="00000400000000000000"/>
    <w:charset w:val="01"/>
    <w:family w:val="roman"/>
    <w:notTrueType/>
    <w:pitch w:val="variable"/>
    <w:sig w:usb0="00002000" w:usb1="00000000" w:usb2="00000000" w:usb3="00000000" w:csb0="00000000" w:csb1="00000000"/>
  </w:font>
  <w:font w:name="Arial Unicode MS">
    <w:panose1 w:val="020B0604020202020204"/>
    <w:charset w:val="80"/>
    <w:family w:val="swiss"/>
    <w:pitch w:val="variable"/>
    <w:sig w:usb0="F7FFAFFF" w:usb1="E9DFFFFF" w:usb2="0000003F" w:usb3="00000000" w:csb0="003F01FF" w:csb1="00000000"/>
  </w:font>
  <w:font w:name="Liberation Serif">
    <w:panose1 w:val="02020603050405020304"/>
    <w:charset w:val="A1"/>
    <w:family w:val="roman"/>
    <w:pitch w:val="variable"/>
    <w:sig w:usb0="E0000AFF" w:usb1="500078FF" w:usb2="00000021" w:usb3="00000000" w:csb0="000001BF" w:csb1="00000000"/>
  </w:font>
  <w:font w:name="Liberation Mono">
    <w:panose1 w:val="02070409020205020404"/>
    <w:charset w:val="A1"/>
    <w:family w:val="modern"/>
    <w:pitch w:val="fixed"/>
    <w:sig w:usb0="E0000AFF" w:usb1="400078FF" w:usb2="00000001" w:usb3="00000000" w:csb0="000001BF" w:csb1="00000000"/>
  </w:font>
  <w:font w:name="Liberation Sans">
    <w:panose1 w:val="020B0604020202020204"/>
    <w:charset w:val="A1"/>
    <w:family w:val="swiss"/>
    <w:pitch w:val="variable"/>
    <w:sig w:usb0="E0000AFF" w:usb1="500078FF" w:usb2="00000021" w:usb3="00000000" w:csb0="000001BF" w:csb1="00000000"/>
  </w:font>
  <w:font w:name="Book Antiqua">
    <w:panose1 w:val="02040602050305030304"/>
    <w:charset w:val="A1"/>
    <w:family w:val="roman"/>
    <w:pitch w:val="variable"/>
    <w:sig w:usb0="00000287" w:usb1="00000000" w:usb2="00000000" w:usb3="00000000" w:csb0="0000009F" w:csb1="00000000"/>
  </w:font>
  <w:font w:name="Liberation Serif1">
    <w:charset w:val="A1"/>
    <w:family w:val="roman"/>
    <w:pitch w:val="variable"/>
    <w:sig w:usb0="00000000" w:usb1="00000000" w:usb2="00000000" w:usb3="00000000" w:csb0="000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310094"/>
      <w:docPartObj>
        <w:docPartGallery w:val="Page Numbers (Bottom of Page)"/>
        <w:docPartUnique/>
      </w:docPartObj>
    </w:sdtPr>
    <w:sdtContent>
      <w:p w:rsidR="002278B4" w:rsidRDefault="00D834CD" w:rsidP="00153399">
        <w:pPr>
          <w:pStyle w:val="af3"/>
          <w:jc w:val="center"/>
        </w:pPr>
        <w:fldSimple w:instr=" PAGE   \* MERGEFORMAT ">
          <w:r w:rsidR="002C0D16">
            <w:rPr>
              <w:noProof/>
            </w:rPr>
            <w:t>4</w:t>
          </w:r>
        </w:fldSimple>
      </w:p>
    </w:sdtContent>
  </w:sdt>
  <w:p w:rsidR="002278B4" w:rsidRDefault="002278B4">
    <w:pPr>
      <w:pStyle w:val="af3"/>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B6830" w:rsidRDefault="002B6830">
      <w:r>
        <w:separator/>
      </w:r>
    </w:p>
  </w:footnote>
  <w:footnote w:type="continuationSeparator" w:id="0">
    <w:p w:rsidR="002B6830" w:rsidRDefault="002B6830">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78B4" w:rsidRDefault="00D834CD">
    <w:pPr>
      <w:pStyle w:val="af1"/>
      <w:jc w:val="center"/>
    </w:pPr>
    <w:r>
      <w:pict>
        <v:shapetype id="_x0000_t202" coordsize="21600,21600" o:spt="202" path="m,l,21600r21600,l21600,xe">
          <v:stroke joinstyle="miter"/>
          <v:path gradientshapeok="t" o:connecttype="rect"/>
        </v:shapetype>
        <v:shape id="_x0000_s1025" type="#_x0000_t202" style="position:absolute;left:0;text-align:left;margin-left:0;margin-top:.05pt;width:5.75pt;height:13.5pt;z-index:251657728;mso-wrap-distance-left:0;mso-wrap-distance-right:0;mso-position-horizontal:center;mso-position-horizontal-relative:margin" stroked="f">
          <v:fill opacity="0" color2="black"/>
          <v:textbox inset=".25pt,.25pt,.25pt,.25pt">
            <w:txbxContent>
              <w:p w:rsidR="002278B4" w:rsidRDefault="00D834CD">
                <w:pPr>
                  <w:pStyle w:val="af1"/>
                </w:pPr>
                <w:r>
                  <w:rPr>
                    <w:rStyle w:val="a3"/>
                  </w:rPr>
                  <w:fldChar w:fldCharType="begin"/>
                </w:r>
                <w:r w:rsidR="002278B4">
                  <w:rPr>
                    <w:rStyle w:val="a3"/>
                  </w:rPr>
                  <w:instrText xml:space="preserve"> PAGE </w:instrText>
                </w:r>
                <w:r>
                  <w:rPr>
                    <w:rStyle w:val="a3"/>
                  </w:rPr>
                  <w:fldChar w:fldCharType="separate"/>
                </w:r>
                <w:r w:rsidR="002C0D16">
                  <w:rPr>
                    <w:rStyle w:val="a3"/>
                    <w:noProof/>
                  </w:rPr>
                  <w:t>4</w:t>
                </w:r>
                <w:r>
                  <w:rPr>
                    <w:rStyle w:val="a3"/>
                  </w:rPr>
                  <w:fldChar w:fldCharType="end"/>
                </w:r>
              </w:p>
            </w:txbxContent>
          </v:textbox>
          <w10:wrap type="square" side="largest" anchorx="margin"/>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pStyle w:val="1"/>
      <w:suff w:val="nothing"/>
      <w:lvlText w:val=""/>
      <w:lvlJc w:val="left"/>
      <w:pPr>
        <w:tabs>
          <w:tab w:val="num" w:pos="0"/>
        </w:tabs>
        <w:ind w:left="0" w:firstLine="0"/>
      </w:pPr>
    </w:lvl>
    <w:lvl w:ilvl="1">
      <w:start w:val="1"/>
      <w:numFmt w:val="none"/>
      <w:pStyle w:val="2"/>
      <w:suff w:val="nothing"/>
      <w:lvlText w:val=""/>
      <w:lvlJc w:val="left"/>
      <w:pPr>
        <w:tabs>
          <w:tab w:val="num" w:pos="0"/>
        </w:tabs>
        <w:ind w:left="0" w:firstLine="0"/>
      </w:pPr>
    </w:lvl>
    <w:lvl w:ilvl="2">
      <w:start w:val="1"/>
      <w:numFmt w:val="none"/>
      <w:pStyle w:val="3"/>
      <w:suff w:val="nothing"/>
      <w:lvlText w:val=""/>
      <w:lvlJc w:val="left"/>
      <w:pPr>
        <w:tabs>
          <w:tab w:val="num" w:pos="0"/>
        </w:tabs>
        <w:ind w:left="0" w:firstLine="0"/>
      </w:pPr>
    </w:lvl>
    <w:lvl w:ilvl="3">
      <w:start w:val="1"/>
      <w:numFmt w:val="none"/>
      <w:pStyle w:val="4"/>
      <w:suff w:val="nothing"/>
      <w:lvlText w:val=""/>
      <w:lvlJc w:val="left"/>
      <w:pPr>
        <w:tabs>
          <w:tab w:val="num" w:pos="0"/>
        </w:tabs>
        <w:ind w:left="0" w:firstLine="0"/>
      </w:pPr>
    </w:lvl>
    <w:lvl w:ilvl="4">
      <w:start w:val="1"/>
      <w:numFmt w:val="none"/>
      <w:pStyle w:val="5"/>
      <w:suff w:val="nothing"/>
      <w:lvlText w:val=""/>
      <w:lvlJc w:val="left"/>
      <w:pPr>
        <w:tabs>
          <w:tab w:val="num" w:pos="0"/>
        </w:tabs>
        <w:ind w:left="0" w:firstLine="0"/>
      </w:pPr>
    </w:lvl>
    <w:lvl w:ilvl="5">
      <w:start w:val="1"/>
      <w:numFmt w:val="none"/>
      <w:pStyle w:val="6"/>
      <w:suff w:val="nothing"/>
      <w:lvlText w:val=""/>
      <w:lvlJc w:val="left"/>
      <w:pPr>
        <w:tabs>
          <w:tab w:val="num" w:pos="0"/>
        </w:tabs>
        <w:ind w:left="0" w:firstLine="0"/>
      </w:pPr>
    </w:lvl>
    <w:lvl w:ilvl="6">
      <w:start w:val="1"/>
      <w:numFmt w:val="none"/>
      <w:pStyle w:val="7"/>
      <w:suff w:val="nothing"/>
      <w:lvlText w:val=""/>
      <w:lvlJc w:val="left"/>
      <w:pPr>
        <w:tabs>
          <w:tab w:val="num" w:pos="0"/>
        </w:tabs>
        <w:ind w:left="0" w:firstLine="0"/>
      </w:pPr>
    </w:lvl>
    <w:lvl w:ilvl="7">
      <w:start w:val="1"/>
      <w:numFmt w:val="none"/>
      <w:pStyle w:val="8"/>
      <w:suff w:val="nothing"/>
      <w:lvlText w:val=""/>
      <w:lvlJc w:val="left"/>
      <w:pPr>
        <w:tabs>
          <w:tab w:val="num" w:pos="0"/>
        </w:tabs>
        <w:ind w:left="0" w:firstLine="0"/>
      </w:pPr>
    </w:lvl>
    <w:lvl w:ilvl="8">
      <w:start w:val="1"/>
      <w:numFmt w:val="none"/>
      <w:pStyle w:val="9"/>
      <w:suff w:val="nothing"/>
      <w:lvlText w:val=""/>
      <w:lvlJc w:val="left"/>
      <w:pPr>
        <w:tabs>
          <w:tab w:val="num" w:pos="0"/>
        </w:tabs>
        <w:ind w:left="0" w:firstLine="0"/>
      </w:pPr>
    </w:lvl>
  </w:abstractNum>
  <w:abstractNum w:abstractNumId="1">
    <w:nsid w:val="00000002"/>
    <w:multiLevelType w:val="multilevel"/>
    <w:tmpl w:val="00000002"/>
    <w:name w:val="WW8Num2"/>
    <w:lvl w:ilvl="0">
      <w:start w:val="1"/>
      <w:numFmt w:val="decimal"/>
      <w:pStyle w:val="10"/>
      <w:lvlText w:val="%1."/>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2">
    <w:nsid w:val="00000003"/>
    <w:multiLevelType w:val="multilevel"/>
    <w:tmpl w:val="00000003"/>
    <w:name w:val="WW8Num3"/>
    <w:lvl w:ilvl="0">
      <w:start w:val="1"/>
      <w:numFmt w:val="decimal"/>
      <w:lvlText w:val="%1."/>
      <w:lvlJc w:val="left"/>
      <w:pPr>
        <w:tabs>
          <w:tab w:val="num" w:pos="720"/>
        </w:tabs>
        <w:ind w:left="720" w:hanging="360"/>
      </w:pPr>
      <w:rPr>
        <w:rFonts w:ascii="Calibri" w:eastAsia="SimSun" w:hAnsi="Calibri" w:cs="Calibri"/>
        <w:b w:val="0"/>
        <w:bCs/>
        <w:i/>
        <w:iCs/>
        <w:kern w:val="1"/>
        <w:sz w:val="22"/>
        <w:szCs w:val="22"/>
        <w:highlight w:val="white"/>
        <w:lang w:val="el-GR" w:eastAsia="zh-CN" w:bidi="hi-I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nsid w:val="00000004"/>
    <w:multiLevelType w:val="multilevel"/>
    <w:tmpl w:val="00000004"/>
    <w:name w:val="WW8Num4"/>
    <w:lvl w:ilvl="0">
      <w:start w:val="1"/>
      <w:numFmt w:val="bullet"/>
      <w:lvlText w:val=""/>
      <w:lvlJc w:val="left"/>
      <w:pPr>
        <w:tabs>
          <w:tab w:val="num" w:pos="720"/>
        </w:tabs>
        <w:ind w:left="720" w:hanging="360"/>
      </w:pPr>
      <w:rPr>
        <w:rFonts w:ascii="Symbol" w:hAnsi="Symbol" w:cs="OpenSymbol"/>
        <w:caps w:val="0"/>
        <w:smallCaps w:val="0"/>
        <w:color w:val="000000"/>
        <w:spacing w:val="0"/>
        <w:kern w:val="1"/>
        <w:position w:val="0"/>
        <w:sz w:val="22"/>
        <w:szCs w:val="22"/>
        <w:highlight w:val="white"/>
        <w:shd w:val="clear" w:color="auto" w:fill="FFFFFF"/>
        <w:vertAlign w:val="baseline"/>
        <w:lang w:val="en-US" w:eastAsia="el-GR" w:bidi="hi-IN"/>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caps w:val="0"/>
        <w:smallCaps w:val="0"/>
        <w:color w:val="000000"/>
        <w:spacing w:val="0"/>
        <w:kern w:val="1"/>
        <w:position w:val="0"/>
        <w:sz w:val="22"/>
        <w:szCs w:val="22"/>
        <w:highlight w:val="white"/>
        <w:shd w:val="clear" w:color="auto" w:fill="FFFFFF"/>
        <w:vertAlign w:val="baseline"/>
        <w:lang w:val="en-US" w:eastAsia="el-GR" w:bidi="hi-IN"/>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caps w:val="0"/>
        <w:smallCaps w:val="0"/>
        <w:color w:val="000000"/>
        <w:spacing w:val="0"/>
        <w:kern w:val="1"/>
        <w:position w:val="0"/>
        <w:sz w:val="22"/>
        <w:szCs w:val="22"/>
        <w:highlight w:val="white"/>
        <w:shd w:val="clear" w:color="auto" w:fill="FFFFFF"/>
        <w:vertAlign w:val="baseline"/>
        <w:lang w:val="en-US" w:eastAsia="el-GR" w:bidi="hi-IN"/>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4">
    <w:nsid w:val="012C2B7A"/>
    <w:multiLevelType w:val="multilevel"/>
    <w:tmpl w:val="B526FCB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nsid w:val="1CF34453"/>
    <w:multiLevelType w:val="hybridMultilevel"/>
    <w:tmpl w:val="5CEAF66A"/>
    <w:lvl w:ilvl="0" w:tplc="54744BAA">
      <w:start w:val="1"/>
      <w:numFmt w:val="decimal"/>
      <w:lvlText w:val="%1."/>
      <w:lvlJc w:val="left"/>
      <w:pPr>
        <w:ind w:left="352" w:hanging="240"/>
      </w:pPr>
      <w:rPr>
        <w:rFonts w:ascii="Times New Roman" w:eastAsia="Times New Roman" w:hAnsi="Times New Roman" w:cs="Times New Roman" w:hint="default"/>
        <w:w w:val="99"/>
        <w:sz w:val="24"/>
        <w:szCs w:val="24"/>
        <w:lang w:val="el-GR" w:eastAsia="en-US" w:bidi="ar-SA"/>
      </w:rPr>
    </w:lvl>
    <w:lvl w:ilvl="1" w:tplc="F072CBDC">
      <w:numFmt w:val="bullet"/>
      <w:lvlText w:val=""/>
      <w:lvlJc w:val="left"/>
      <w:pPr>
        <w:ind w:left="1091" w:hanging="360"/>
      </w:pPr>
      <w:rPr>
        <w:rFonts w:ascii="Wingdings" w:eastAsia="Wingdings" w:hAnsi="Wingdings" w:cs="Wingdings" w:hint="default"/>
        <w:w w:val="99"/>
        <w:sz w:val="24"/>
        <w:szCs w:val="24"/>
        <w:lang w:eastAsia="en-US" w:bidi="ar-SA"/>
      </w:rPr>
    </w:lvl>
    <w:lvl w:ilvl="2" w:tplc="DF1A66CE">
      <w:numFmt w:val="bullet"/>
      <w:lvlText w:val="•"/>
      <w:lvlJc w:val="left"/>
      <w:pPr>
        <w:ind w:left="2057" w:hanging="360"/>
      </w:pPr>
      <w:rPr>
        <w:rFonts w:hint="default"/>
        <w:lang w:val="el-GR" w:eastAsia="en-US" w:bidi="ar-SA"/>
      </w:rPr>
    </w:lvl>
    <w:lvl w:ilvl="3" w:tplc="643CE128">
      <w:numFmt w:val="bullet"/>
      <w:lvlText w:val="•"/>
      <w:lvlJc w:val="left"/>
      <w:pPr>
        <w:ind w:left="3015" w:hanging="360"/>
      </w:pPr>
      <w:rPr>
        <w:rFonts w:hint="default"/>
        <w:lang w:val="el-GR" w:eastAsia="en-US" w:bidi="ar-SA"/>
      </w:rPr>
    </w:lvl>
    <w:lvl w:ilvl="4" w:tplc="3D483F7A">
      <w:numFmt w:val="bullet"/>
      <w:lvlText w:val="•"/>
      <w:lvlJc w:val="left"/>
      <w:pPr>
        <w:ind w:left="3973" w:hanging="360"/>
      </w:pPr>
      <w:rPr>
        <w:rFonts w:hint="default"/>
        <w:lang w:val="el-GR" w:eastAsia="en-US" w:bidi="ar-SA"/>
      </w:rPr>
    </w:lvl>
    <w:lvl w:ilvl="5" w:tplc="787CA560">
      <w:numFmt w:val="bullet"/>
      <w:lvlText w:val="•"/>
      <w:lvlJc w:val="left"/>
      <w:pPr>
        <w:ind w:left="4931" w:hanging="360"/>
      </w:pPr>
      <w:rPr>
        <w:rFonts w:hint="default"/>
        <w:lang w:val="el-GR" w:eastAsia="en-US" w:bidi="ar-SA"/>
      </w:rPr>
    </w:lvl>
    <w:lvl w:ilvl="6" w:tplc="DF1CEC90">
      <w:numFmt w:val="bullet"/>
      <w:lvlText w:val="•"/>
      <w:lvlJc w:val="left"/>
      <w:pPr>
        <w:ind w:left="5888" w:hanging="360"/>
      </w:pPr>
      <w:rPr>
        <w:rFonts w:hint="default"/>
        <w:lang w:val="el-GR" w:eastAsia="en-US" w:bidi="ar-SA"/>
      </w:rPr>
    </w:lvl>
    <w:lvl w:ilvl="7" w:tplc="F274039A">
      <w:numFmt w:val="bullet"/>
      <w:lvlText w:val="•"/>
      <w:lvlJc w:val="left"/>
      <w:pPr>
        <w:ind w:left="6846" w:hanging="360"/>
      </w:pPr>
      <w:rPr>
        <w:rFonts w:hint="default"/>
        <w:lang w:val="el-GR" w:eastAsia="en-US" w:bidi="ar-SA"/>
      </w:rPr>
    </w:lvl>
    <w:lvl w:ilvl="8" w:tplc="80CC8AD4">
      <w:numFmt w:val="bullet"/>
      <w:lvlText w:val="•"/>
      <w:lvlJc w:val="left"/>
      <w:pPr>
        <w:ind w:left="7804" w:hanging="360"/>
      </w:pPr>
      <w:rPr>
        <w:rFonts w:hint="default"/>
        <w:lang w:val="el-GR" w:eastAsia="en-US" w:bidi="ar-SA"/>
      </w:rPr>
    </w:lvl>
  </w:abstractNum>
  <w:abstractNum w:abstractNumId="6">
    <w:nsid w:val="21601D76"/>
    <w:multiLevelType w:val="hybridMultilevel"/>
    <w:tmpl w:val="CE7891B6"/>
    <w:lvl w:ilvl="0" w:tplc="9146BDA4">
      <w:numFmt w:val="bullet"/>
      <w:lvlText w:val=""/>
      <w:lvlJc w:val="left"/>
      <w:pPr>
        <w:ind w:left="756" w:hanging="360"/>
      </w:pPr>
      <w:rPr>
        <w:rFonts w:ascii="Symbol" w:eastAsia="Symbol" w:hAnsi="Symbol" w:cs="Symbol" w:hint="default"/>
        <w:w w:val="99"/>
        <w:sz w:val="24"/>
        <w:szCs w:val="24"/>
        <w:lang w:val="el-GR" w:eastAsia="en-US" w:bidi="ar-SA"/>
      </w:rPr>
    </w:lvl>
    <w:lvl w:ilvl="1" w:tplc="E4B823FC">
      <w:numFmt w:val="bullet"/>
      <w:lvlText w:val=""/>
      <w:lvlJc w:val="left"/>
      <w:pPr>
        <w:ind w:left="1192" w:hanging="360"/>
      </w:pPr>
      <w:rPr>
        <w:rFonts w:ascii="Wingdings" w:eastAsia="Wingdings" w:hAnsi="Wingdings" w:cs="Wingdings" w:hint="default"/>
        <w:w w:val="99"/>
        <w:sz w:val="24"/>
        <w:szCs w:val="24"/>
        <w:lang w:val="el-GR" w:eastAsia="en-US" w:bidi="ar-SA"/>
      </w:rPr>
    </w:lvl>
    <w:lvl w:ilvl="2" w:tplc="D4D0A680">
      <w:numFmt w:val="bullet"/>
      <w:lvlText w:val="•"/>
      <w:lvlJc w:val="left"/>
      <w:pPr>
        <w:ind w:left="2146" w:hanging="360"/>
      </w:pPr>
      <w:rPr>
        <w:rFonts w:hint="default"/>
        <w:lang w:val="el-GR" w:eastAsia="en-US" w:bidi="ar-SA"/>
      </w:rPr>
    </w:lvl>
    <w:lvl w:ilvl="3" w:tplc="275C56BA">
      <w:numFmt w:val="bullet"/>
      <w:lvlText w:val="•"/>
      <w:lvlJc w:val="left"/>
      <w:pPr>
        <w:ind w:left="3093" w:hanging="360"/>
      </w:pPr>
      <w:rPr>
        <w:rFonts w:hint="default"/>
        <w:lang w:val="el-GR" w:eastAsia="en-US" w:bidi="ar-SA"/>
      </w:rPr>
    </w:lvl>
    <w:lvl w:ilvl="4" w:tplc="6FF0B3B8">
      <w:numFmt w:val="bullet"/>
      <w:lvlText w:val="•"/>
      <w:lvlJc w:val="left"/>
      <w:pPr>
        <w:ind w:left="4040" w:hanging="360"/>
      </w:pPr>
      <w:rPr>
        <w:rFonts w:hint="default"/>
        <w:lang w:val="el-GR" w:eastAsia="en-US" w:bidi="ar-SA"/>
      </w:rPr>
    </w:lvl>
    <w:lvl w:ilvl="5" w:tplc="340CFA50">
      <w:numFmt w:val="bullet"/>
      <w:lvlText w:val="•"/>
      <w:lvlJc w:val="left"/>
      <w:pPr>
        <w:ind w:left="4986" w:hanging="360"/>
      </w:pPr>
      <w:rPr>
        <w:rFonts w:hint="default"/>
        <w:lang w:val="el-GR" w:eastAsia="en-US" w:bidi="ar-SA"/>
      </w:rPr>
    </w:lvl>
    <w:lvl w:ilvl="6" w:tplc="6428B66A">
      <w:numFmt w:val="bullet"/>
      <w:lvlText w:val="•"/>
      <w:lvlJc w:val="left"/>
      <w:pPr>
        <w:ind w:left="5933" w:hanging="360"/>
      </w:pPr>
      <w:rPr>
        <w:rFonts w:hint="default"/>
        <w:lang w:val="el-GR" w:eastAsia="en-US" w:bidi="ar-SA"/>
      </w:rPr>
    </w:lvl>
    <w:lvl w:ilvl="7" w:tplc="932437C8">
      <w:numFmt w:val="bullet"/>
      <w:lvlText w:val="•"/>
      <w:lvlJc w:val="left"/>
      <w:pPr>
        <w:ind w:left="6880" w:hanging="360"/>
      </w:pPr>
      <w:rPr>
        <w:rFonts w:hint="default"/>
        <w:lang w:val="el-GR" w:eastAsia="en-US" w:bidi="ar-SA"/>
      </w:rPr>
    </w:lvl>
    <w:lvl w:ilvl="8" w:tplc="6A76CECA">
      <w:numFmt w:val="bullet"/>
      <w:lvlText w:val="•"/>
      <w:lvlJc w:val="left"/>
      <w:pPr>
        <w:ind w:left="7826" w:hanging="360"/>
      </w:pPr>
      <w:rPr>
        <w:rFonts w:hint="default"/>
        <w:lang w:val="el-GR" w:eastAsia="en-US" w:bidi="ar-SA"/>
      </w:rPr>
    </w:lvl>
  </w:abstractNum>
  <w:abstractNum w:abstractNumId="7">
    <w:nsid w:val="21A32794"/>
    <w:multiLevelType w:val="hybridMultilevel"/>
    <w:tmpl w:val="6AC8E11A"/>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8">
    <w:nsid w:val="26A54A0D"/>
    <w:multiLevelType w:val="hybridMultilevel"/>
    <w:tmpl w:val="379CEA58"/>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9">
    <w:nsid w:val="3CF70643"/>
    <w:multiLevelType w:val="hybridMultilevel"/>
    <w:tmpl w:val="E6C6C508"/>
    <w:lvl w:ilvl="0" w:tplc="C0AAAF40">
      <w:numFmt w:val="bullet"/>
      <w:lvlText w:val="•"/>
      <w:lvlJc w:val="left"/>
      <w:pPr>
        <w:ind w:left="1451" w:hanging="360"/>
      </w:pPr>
      <w:rPr>
        <w:rFonts w:hint="default"/>
        <w:lang w:val="el-GR" w:eastAsia="en-US" w:bidi="ar-SA"/>
      </w:rPr>
    </w:lvl>
    <w:lvl w:ilvl="1" w:tplc="04080003" w:tentative="1">
      <w:start w:val="1"/>
      <w:numFmt w:val="bullet"/>
      <w:lvlText w:val="o"/>
      <w:lvlJc w:val="left"/>
      <w:pPr>
        <w:ind w:left="2171" w:hanging="360"/>
      </w:pPr>
      <w:rPr>
        <w:rFonts w:ascii="Courier New" w:hAnsi="Courier New" w:cs="Courier New" w:hint="default"/>
      </w:rPr>
    </w:lvl>
    <w:lvl w:ilvl="2" w:tplc="04080005" w:tentative="1">
      <w:start w:val="1"/>
      <w:numFmt w:val="bullet"/>
      <w:lvlText w:val=""/>
      <w:lvlJc w:val="left"/>
      <w:pPr>
        <w:ind w:left="2891" w:hanging="360"/>
      </w:pPr>
      <w:rPr>
        <w:rFonts w:ascii="Wingdings" w:hAnsi="Wingdings" w:hint="default"/>
      </w:rPr>
    </w:lvl>
    <w:lvl w:ilvl="3" w:tplc="04080001" w:tentative="1">
      <w:start w:val="1"/>
      <w:numFmt w:val="bullet"/>
      <w:lvlText w:val=""/>
      <w:lvlJc w:val="left"/>
      <w:pPr>
        <w:ind w:left="3611" w:hanging="360"/>
      </w:pPr>
      <w:rPr>
        <w:rFonts w:ascii="Symbol" w:hAnsi="Symbol" w:hint="default"/>
      </w:rPr>
    </w:lvl>
    <w:lvl w:ilvl="4" w:tplc="04080003" w:tentative="1">
      <w:start w:val="1"/>
      <w:numFmt w:val="bullet"/>
      <w:lvlText w:val="o"/>
      <w:lvlJc w:val="left"/>
      <w:pPr>
        <w:ind w:left="4331" w:hanging="360"/>
      </w:pPr>
      <w:rPr>
        <w:rFonts w:ascii="Courier New" w:hAnsi="Courier New" w:cs="Courier New" w:hint="default"/>
      </w:rPr>
    </w:lvl>
    <w:lvl w:ilvl="5" w:tplc="04080005" w:tentative="1">
      <w:start w:val="1"/>
      <w:numFmt w:val="bullet"/>
      <w:lvlText w:val=""/>
      <w:lvlJc w:val="left"/>
      <w:pPr>
        <w:ind w:left="5051" w:hanging="360"/>
      </w:pPr>
      <w:rPr>
        <w:rFonts w:ascii="Wingdings" w:hAnsi="Wingdings" w:hint="default"/>
      </w:rPr>
    </w:lvl>
    <w:lvl w:ilvl="6" w:tplc="04080001" w:tentative="1">
      <w:start w:val="1"/>
      <w:numFmt w:val="bullet"/>
      <w:lvlText w:val=""/>
      <w:lvlJc w:val="left"/>
      <w:pPr>
        <w:ind w:left="5771" w:hanging="360"/>
      </w:pPr>
      <w:rPr>
        <w:rFonts w:ascii="Symbol" w:hAnsi="Symbol" w:hint="default"/>
      </w:rPr>
    </w:lvl>
    <w:lvl w:ilvl="7" w:tplc="04080003" w:tentative="1">
      <w:start w:val="1"/>
      <w:numFmt w:val="bullet"/>
      <w:lvlText w:val="o"/>
      <w:lvlJc w:val="left"/>
      <w:pPr>
        <w:ind w:left="6491" w:hanging="360"/>
      </w:pPr>
      <w:rPr>
        <w:rFonts w:ascii="Courier New" w:hAnsi="Courier New" w:cs="Courier New" w:hint="default"/>
      </w:rPr>
    </w:lvl>
    <w:lvl w:ilvl="8" w:tplc="04080005" w:tentative="1">
      <w:start w:val="1"/>
      <w:numFmt w:val="bullet"/>
      <w:lvlText w:val=""/>
      <w:lvlJc w:val="left"/>
      <w:pPr>
        <w:ind w:left="7211" w:hanging="360"/>
      </w:pPr>
      <w:rPr>
        <w:rFonts w:ascii="Wingdings" w:hAnsi="Wingdings" w:hint="default"/>
      </w:rPr>
    </w:lvl>
  </w:abstractNum>
  <w:abstractNum w:abstractNumId="10">
    <w:nsid w:val="4383393B"/>
    <w:multiLevelType w:val="hybridMultilevel"/>
    <w:tmpl w:val="BB426CB8"/>
    <w:lvl w:ilvl="0" w:tplc="04080013">
      <w:start w:val="1"/>
      <w:numFmt w:val="upperRoman"/>
      <w:lvlText w:val="%1."/>
      <w:lvlJc w:val="right"/>
      <w:pPr>
        <w:ind w:left="2248" w:hanging="360"/>
      </w:pPr>
    </w:lvl>
    <w:lvl w:ilvl="1" w:tplc="04080019" w:tentative="1">
      <w:start w:val="1"/>
      <w:numFmt w:val="lowerLetter"/>
      <w:lvlText w:val="%2."/>
      <w:lvlJc w:val="left"/>
      <w:pPr>
        <w:ind w:left="2968" w:hanging="360"/>
      </w:pPr>
    </w:lvl>
    <w:lvl w:ilvl="2" w:tplc="0408001B" w:tentative="1">
      <w:start w:val="1"/>
      <w:numFmt w:val="lowerRoman"/>
      <w:lvlText w:val="%3."/>
      <w:lvlJc w:val="right"/>
      <w:pPr>
        <w:ind w:left="3688" w:hanging="180"/>
      </w:pPr>
    </w:lvl>
    <w:lvl w:ilvl="3" w:tplc="0408000F" w:tentative="1">
      <w:start w:val="1"/>
      <w:numFmt w:val="decimal"/>
      <w:lvlText w:val="%4."/>
      <w:lvlJc w:val="left"/>
      <w:pPr>
        <w:ind w:left="4408" w:hanging="360"/>
      </w:pPr>
    </w:lvl>
    <w:lvl w:ilvl="4" w:tplc="04080019" w:tentative="1">
      <w:start w:val="1"/>
      <w:numFmt w:val="lowerLetter"/>
      <w:lvlText w:val="%5."/>
      <w:lvlJc w:val="left"/>
      <w:pPr>
        <w:ind w:left="5128" w:hanging="360"/>
      </w:pPr>
    </w:lvl>
    <w:lvl w:ilvl="5" w:tplc="0408001B" w:tentative="1">
      <w:start w:val="1"/>
      <w:numFmt w:val="lowerRoman"/>
      <w:lvlText w:val="%6."/>
      <w:lvlJc w:val="right"/>
      <w:pPr>
        <w:ind w:left="5848" w:hanging="180"/>
      </w:pPr>
    </w:lvl>
    <w:lvl w:ilvl="6" w:tplc="0408000F" w:tentative="1">
      <w:start w:val="1"/>
      <w:numFmt w:val="decimal"/>
      <w:lvlText w:val="%7."/>
      <w:lvlJc w:val="left"/>
      <w:pPr>
        <w:ind w:left="6568" w:hanging="360"/>
      </w:pPr>
    </w:lvl>
    <w:lvl w:ilvl="7" w:tplc="04080019" w:tentative="1">
      <w:start w:val="1"/>
      <w:numFmt w:val="lowerLetter"/>
      <w:lvlText w:val="%8."/>
      <w:lvlJc w:val="left"/>
      <w:pPr>
        <w:ind w:left="7288" w:hanging="360"/>
      </w:pPr>
    </w:lvl>
    <w:lvl w:ilvl="8" w:tplc="0408001B" w:tentative="1">
      <w:start w:val="1"/>
      <w:numFmt w:val="lowerRoman"/>
      <w:lvlText w:val="%9."/>
      <w:lvlJc w:val="right"/>
      <w:pPr>
        <w:ind w:left="8008" w:hanging="180"/>
      </w:pPr>
    </w:lvl>
  </w:abstractNum>
  <w:abstractNum w:abstractNumId="11">
    <w:nsid w:val="44907DC4"/>
    <w:multiLevelType w:val="hybridMultilevel"/>
    <w:tmpl w:val="2B387A42"/>
    <w:lvl w:ilvl="0" w:tplc="DD36F398">
      <w:start w:val="1"/>
      <w:numFmt w:val="decimal"/>
      <w:lvlText w:val="%1."/>
      <w:lvlJc w:val="left"/>
      <w:pPr>
        <w:ind w:left="132" w:hanging="181"/>
      </w:pPr>
      <w:rPr>
        <w:rFonts w:hint="default"/>
        <w:b/>
        <w:bCs/>
        <w:w w:val="99"/>
        <w:lang w:val="el-GR" w:eastAsia="en-US" w:bidi="ar-SA"/>
      </w:rPr>
    </w:lvl>
    <w:lvl w:ilvl="1" w:tplc="91D4F3D8">
      <w:numFmt w:val="bullet"/>
      <w:lvlText w:val="•"/>
      <w:lvlJc w:val="left"/>
      <w:pPr>
        <w:ind w:left="1098" w:hanging="181"/>
      </w:pPr>
      <w:rPr>
        <w:rFonts w:hint="default"/>
        <w:lang w:val="el-GR" w:eastAsia="en-US" w:bidi="ar-SA"/>
      </w:rPr>
    </w:lvl>
    <w:lvl w:ilvl="2" w:tplc="5340223A">
      <w:numFmt w:val="bullet"/>
      <w:lvlText w:val="•"/>
      <w:lvlJc w:val="left"/>
      <w:pPr>
        <w:ind w:left="2056" w:hanging="181"/>
      </w:pPr>
      <w:rPr>
        <w:rFonts w:hint="default"/>
        <w:lang w:val="el-GR" w:eastAsia="en-US" w:bidi="ar-SA"/>
      </w:rPr>
    </w:lvl>
    <w:lvl w:ilvl="3" w:tplc="626EB156">
      <w:numFmt w:val="bullet"/>
      <w:lvlText w:val="•"/>
      <w:lvlJc w:val="left"/>
      <w:pPr>
        <w:ind w:left="3014" w:hanging="181"/>
      </w:pPr>
      <w:rPr>
        <w:rFonts w:hint="default"/>
        <w:lang w:val="el-GR" w:eastAsia="en-US" w:bidi="ar-SA"/>
      </w:rPr>
    </w:lvl>
    <w:lvl w:ilvl="4" w:tplc="AB323222">
      <w:numFmt w:val="bullet"/>
      <w:lvlText w:val="•"/>
      <w:lvlJc w:val="left"/>
      <w:pPr>
        <w:ind w:left="3972" w:hanging="181"/>
      </w:pPr>
      <w:rPr>
        <w:rFonts w:hint="default"/>
        <w:lang w:val="el-GR" w:eastAsia="en-US" w:bidi="ar-SA"/>
      </w:rPr>
    </w:lvl>
    <w:lvl w:ilvl="5" w:tplc="D1367C50">
      <w:numFmt w:val="bullet"/>
      <w:lvlText w:val="•"/>
      <w:lvlJc w:val="left"/>
      <w:pPr>
        <w:ind w:left="4930" w:hanging="181"/>
      </w:pPr>
      <w:rPr>
        <w:rFonts w:hint="default"/>
        <w:lang w:val="el-GR" w:eastAsia="en-US" w:bidi="ar-SA"/>
      </w:rPr>
    </w:lvl>
    <w:lvl w:ilvl="6" w:tplc="77206E62">
      <w:numFmt w:val="bullet"/>
      <w:lvlText w:val="•"/>
      <w:lvlJc w:val="left"/>
      <w:pPr>
        <w:ind w:left="5888" w:hanging="181"/>
      </w:pPr>
      <w:rPr>
        <w:rFonts w:hint="default"/>
        <w:lang w:val="el-GR" w:eastAsia="en-US" w:bidi="ar-SA"/>
      </w:rPr>
    </w:lvl>
    <w:lvl w:ilvl="7" w:tplc="0726A950">
      <w:numFmt w:val="bullet"/>
      <w:lvlText w:val="•"/>
      <w:lvlJc w:val="left"/>
      <w:pPr>
        <w:ind w:left="6846" w:hanging="181"/>
      </w:pPr>
      <w:rPr>
        <w:rFonts w:hint="default"/>
        <w:lang w:val="el-GR" w:eastAsia="en-US" w:bidi="ar-SA"/>
      </w:rPr>
    </w:lvl>
    <w:lvl w:ilvl="8" w:tplc="F85A5A12">
      <w:numFmt w:val="bullet"/>
      <w:lvlText w:val="•"/>
      <w:lvlJc w:val="left"/>
      <w:pPr>
        <w:ind w:left="7804" w:hanging="181"/>
      </w:pPr>
      <w:rPr>
        <w:rFonts w:hint="default"/>
        <w:lang w:val="el-GR" w:eastAsia="en-US" w:bidi="ar-SA"/>
      </w:rPr>
    </w:lvl>
  </w:abstractNum>
  <w:abstractNum w:abstractNumId="12">
    <w:nsid w:val="45FA4B5C"/>
    <w:multiLevelType w:val="hybridMultilevel"/>
    <w:tmpl w:val="FDDA3724"/>
    <w:lvl w:ilvl="0" w:tplc="B08C9070">
      <w:numFmt w:val="bullet"/>
      <w:lvlText w:val=""/>
      <w:lvlJc w:val="left"/>
      <w:pPr>
        <w:ind w:left="1528" w:hanging="360"/>
      </w:pPr>
      <w:rPr>
        <w:rFonts w:ascii="Symbol" w:eastAsia="Symbol" w:hAnsi="Symbol" w:cs="Symbol" w:hint="default"/>
        <w:b w:val="0"/>
        <w:bCs w:val="0"/>
        <w:i w:val="0"/>
        <w:iCs w:val="0"/>
        <w:spacing w:val="0"/>
        <w:w w:val="100"/>
        <w:sz w:val="24"/>
        <w:szCs w:val="24"/>
        <w:lang w:val="el-GR" w:eastAsia="en-US" w:bidi="ar-SA"/>
      </w:rPr>
    </w:lvl>
    <w:lvl w:ilvl="1" w:tplc="B7F49992">
      <w:numFmt w:val="bullet"/>
      <w:lvlText w:val="•"/>
      <w:lvlJc w:val="left"/>
      <w:pPr>
        <w:ind w:left="2360" w:hanging="360"/>
      </w:pPr>
      <w:rPr>
        <w:rFonts w:hint="default"/>
        <w:lang w:val="el-GR" w:eastAsia="en-US" w:bidi="ar-SA"/>
      </w:rPr>
    </w:lvl>
    <w:lvl w:ilvl="2" w:tplc="0D1EA12A">
      <w:numFmt w:val="bullet"/>
      <w:lvlText w:val="•"/>
      <w:lvlJc w:val="left"/>
      <w:pPr>
        <w:ind w:left="3200" w:hanging="360"/>
      </w:pPr>
      <w:rPr>
        <w:rFonts w:hint="default"/>
        <w:lang w:val="el-GR" w:eastAsia="en-US" w:bidi="ar-SA"/>
      </w:rPr>
    </w:lvl>
    <w:lvl w:ilvl="3" w:tplc="32AE9B02">
      <w:numFmt w:val="bullet"/>
      <w:lvlText w:val="•"/>
      <w:lvlJc w:val="left"/>
      <w:pPr>
        <w:ind w:left="4040" w:hanging="360"/>
      </w:pPr>
      <w:rPr>
        <w:rFonts w:hint="default"/>
        <w:lang w:val="el-GR" w:eastAsia="en-US" w:bidi="ar-SA"/>
      </w:rPr>
    </w:lvl>
    <w:lvl w:ilvl="4" w:tplc="434E6F86">
      <w:numFmt w:val="bullet"/>
      <w:lvlText w:val="•"/>
      <w:lvlJc w:val="left"/>
      <w:pPr>
        <w:ind w:left="4880" w:hanging="360"/>
      </w:pPr>
      <w:rPr>
        <w:rFonts w:hint="default"/>
        <w:lang w:val="el-GR" w:eastAsia="en-US" w:bidi="ar-SA"/>
      </w:rPr>
    </w:lvl>
    <w:lvl w:ilvl="5" w:tplc="E3225134">
      <w:numFmt w:val="bullet"/>
      <w:lvlText w:val="•"/>
      <w:lvlJc w:val="left"/>
      <w:pPr>
        <w:ind w:left="5721" w:hanging="360"/>
      </w:pPr>
      <w:rPr>
        <w:rFonts w:hint="default"/>
        <w:lang w:val="el-GR" w:eastAsia="en-US" w:bidi="ar-SA"/>
      </w:rPr>
    </w:lvl>
    <w:lvl w:ilvl="6" w:tplc="BF34B50E">
      <w:numFmt w:val="bullet"/>
      <w:lvlText w:val="•"/>
      <w:lvlJc w:val="left"/>
      <w:pPr>
        <w:ind w:left="6561" w:hanging="360"/>
      </w:pPr>
      <w:rPr>
        <w:rFonts w:hint="default"/>
        <w:lang w:val="el-GR" w:eastAsia="en-US" w:bidi="ar-SA"/>
      </w:rPr>
    </w:lvl>
    <w:lvl w:ilvl="7" w:tplc="621E72DA">
      <w:numFmt w:val="bullet"/>
      <w:lvlText w:val="•"/>
      <w:lvlJc w:val="left"/>
      <w:pPr>
        <w:ind w:left="7401" w:hanging="360"/>
      </w:pPr>
      <w:rPr>
        <w:rFonts w:hint="default"/>
        <w:lang w:val="el-GR" w:eastAsia="en-US" w:bidi="ar-SA"/>
      </w:rPr>
    </w:lvl>
    <w:lvl w:ilvl="8" w:tplc="9B56E2AE">
      <w:numFmt w:val="bullet"/>
      <w:lvlText w:val="•"/>
      <w:lvlJc w:val="left"/>
      <w:pPr>
        <w:ind w:left="8241" w:hanging="360"/>
      </w:pPr>
      <w:rPr>
        <w:rFonts w:hint="default"/>
        <w:lang w:val="el-GR" w:eastAsia="en-US" w:bidi="ar-SA"/>
      </w:rPr>
    </w:lvl>
  </w:abstractNum>
  <w:abstractNum w:abstractNumId="13">
    <w:nsid w:val="532B6093"/>
    <w:multiLevelType w:val="multilevel"/>
    <w:tmpl w:val="00000003"/>
    <w:lvl w:ilvl="0">
      <w:start w:val="1"/>
      <w:numFmt w:val="decimal"/>
      <w:lvlText w:val="%1."/>
      <w:lvlJc w:val="left"/>
      <w:pPr>
        <w:tabs>
          <w:tab w:val="num" w:pos="720"/>
        </w:tabs>
        <w:ind w:left="720" w:hanging="360"/>
      </w:pPr>
      <w:rPr>
        <w:rFonts w:ascii="Times New Roman" w:eastAsia="SimSun" w:hAnsi="Times New Roman" w:cs="Times New Roman"/>
        <w:b w:val="0"/>
        <w:bCs w:val="0"/>
        <w:i w:val="0"/>
        <w:iCs w:val="0"/>
        <w:spacing w:val="0"/>
        <w:kern w:val="1"/>
        <w:sz w:val="24"/>
        <w:szCs w:val="24"/>
        <w:highlight w:val="white"/>
        <w:lang w:val="el-GR" w:eastAsia="zh-CN" w:bidi="hi-I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4">
    <w:nsid w:val="5653009D"/>
    <w:multiLevelType w:val="hybridMultilevel"/>
    <w:tmpl w:val="646E60BE"/>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5">
    <w:nsid w:val="56BE08EA"/>
    <w:multiLevelType w:val="multilevel"/>
    <w:tmpl w:val="59E2B58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60B54E52"/>
    <w:multiLevelType w:val="hybridMultilevel"/>
    <w:tmpl w:val="EF482F66"/>
    <w:lvl w:ilvl="0" w:tplc="CF5EE69C">
      <w:start w:val="1"/>
      <w:numFmt w:val="decimal"/>
      <w:lvlText w:val="%1."/>
      <w:lvlJc w:val="left"/>
      <w:pPr>
        <w:ind w:left="112" w:hanging="255"/>
      </w:pPr>
      <w:rPr>
        <w:rFonts w:hint="default"/>
        <w:b/>
        <w:bCs/>
        <w:w w:val="99"/>
        <w:lang w:val="el-GR" w:eastAsia="en-US" w:bidi="ar-SA"/>
      </w:rPr>
    </w:lvl>
    <w:lvl w:ilvl="1" w:tplc="7A42D73A">
      <w:numFmt w:val="bullet"/>
      <w:lvlText w:val="•"/>
      <w:lvlJc w:val="left"/>
      <w:pPr>
        <w:ind w:left="1080" w:hanging="255"/>
      </w:pPr>
      <w:rPr>
        <w:rFonts w:hint="default"/>
        <w:lang w:val="el-GR" w:eastAsia="en-US" w:bidi="ar-SA"/>
      </w:rPr>
    </w:lvl>
    <w:lvl w:ilvl="2" w:tplc="577A5FDA">
      <w:numFmt w:val="bullet"/>
      <w:lvlText w:val="•"/>
      <w:lvlJc w:val="left"/>
      <w:pPr>
        <w:ind w:left="2040" w:hanging="255"/>
      </w:pPr>
      <w:rPr>
        <w:rFonts w:hint="default"/>
        <w:lang w:val="el-GR" w:eastAsia="en-US" w:bidi="ar-SA"/>
      </w:rPr>
    </w:lvl>
    <w:lvl w:ilvl="3" w:tplc="9EA49F1C">
      <w:numFmt w:val="bullet"/>
      <w:lvlText w:val="•"/>
      <w:lvlJc w:val="left"/>
      <w:pPr>
        <w:ind w:left="3000" w:hanging="255"/>
      </w:pPr>
      <w:rPr>
        <w:rFonts w:hint="default"/>
        <w:lang w:val="el-GR" w:eastAsia="en-US" w:bidi="ar-SA"/>
      </w:rPr>
    </w:lvl>
    <w:lvl w:ilvl="4" w:tplc="77D80A94">
      <w:numFmt w:val="bullet"/>
      <w:lvlText w:val="•"/>
      <w:lvlJc w:val="left"/>
      <w:pPr>
        <w:ind w:left="3960" w:hanging="255"/>
      </w:pPr>
      <w:rPr>
        <w:rFonts w:hint="default"/>
        <w:lang w:val="el-GR" w:eastAsia="en-US" w:bidi="ar-SA"/>
      </w:rPr>
    </w:lvl>
    <w:lvl w:ilvl="5" w:tplc="13B43208">
      <w:numFmt w:val="bullet"/>
      <w:lvlText w:val="•"/>
      <w:lvlJc w:val="left"/>
      <w:pPr>
        <w:ind w:left="4920" w:hanging="255"/>
      </w:pPr>
      <w:rPr>
        <w:rFonts w:hint="default"/>
        <w:lang w:val="el-GR" w:eastAsia="en-US" w:bidi="ar-SA"/>
      </w:rPr>
    </w:lvl>
    <w:lvl w:ilvl="6" w:tplc="B0344346">
      <w:numFmt w:val="bullet"/>
      <w:lvlText w:val="•"/>
      <w:lvlJc w:val="left"/>
      <w:pPr>
        <w:ind w:left="5880" w:hanging="255"/>
      </w:pPr>
      <w:rPr>
        <w:rFonts w:hint="default"/>
        <w:lang w:val="el-GR" w:eastAsia="en-US" w:bidi="ar-SA"/>
      </w:rPr>
    </w:lvl>
    <w:lvl w:ilvl="7" w:tplc="37FAC734">
      <w:numFmt w:val="bullet"/>
      <w:lvlText w:val="•"/>
      <w:lvlJc w:val="left"/>
      <w:pPr>
        <w:ind w:left="6840" w:hanging="255"/>
      </w:pPr>
      <w:rPr>
        <w:rFonts w:hint="default"/>
        <w:lang w:val="el-GR" w:eastAsia="en-US" w:bidi="ar-SA"/>
      </w:rPr>
    </w:lvl>
    <w:lvl w:ilvl="8" w:tplc="B8E0EE5A">
      <w:numFmt w:val="bullet"/>
      <w:lvlText w:val="•"/>
      <w:lvlJc w:val="left"/>
      <w:pPr>
        <w:ind w:left="7800" w:hanging="255"/>
      </w:pPr>
      <w:rPr>
        <w:rFonts w:hint="default"/>
        <w:lang w:val="el-GR" w:eastAsia="en-US" w:bidi="ar-SA"/>
      </w:rPr>
    </w:lvl>
  </w:abstractNum>
  <w:abstractNum w:abstractNumId="17">
    <w:nsid w:val="65D44A9C"/>
    <w:multiLevelType w:val="hybridMultilevel"/>
    <w:tmpl w:val="6270EC5A"/>
    <w:lvl w:ilvl="0" w:tplc="04080001">
      <w:start w:val="1"/>
      <w:numFmt w:val="bullet"/>
      <w:lvlText w:val=""/>
      <w:lvlJc w:val="left"/>
      <w:pPr>
        <w:ind w:left="1287" w:hanging="360"/>
      </w:pPr>
      <w:rPr>
        <w:rFonts w:ascii="Symbol" w:hAnsi="Symbol" w:hint="default"/>
      </w:rPr>
    </w:lvl>
    <w:lvl w:ilvl="1" w:tplc="04080003" w:tentative="1">
      <w:start w:val="1"/>
      <w:numFmt w:val="bullet"/>
      <w:lvlText w:val="o"/>
      <w:lvlJc w:val="left"/>
      <w:pPr>
        <w:ind w:left="2007" w:hanging="360"/>
      </w:pPr>
      <w:rPr>
        <w:rFonts w:ascii="Courier New" w:hAnsi="Courier New" w:cs="Courier New" w:hint="default"/>
      </w:rPr>
    </w:lvl>
    <w:lvl w:ilvl="2" w:tplc="04080005" w:tentative="1">
      <w:start w:val="1"/>
      <w:numFmt w:val="bullet"/>
      <w:lvlText w:val=""/>
      <w:lvlJc w:val="left"/>
      <w:pPr>
        <w:ind w:left="2727" w:hanging="360"/>
      </w:pPr>
      <w:rPr>
        <w:rFonts w:ascii="Wingdings" w:hAnsi="Wingdings" w:hint="default"/>
      </w:rPr>
    </w:lvl>
    <w:lvl w:ilvl="3" w:tplc="04080001" w:tentative="1">
      <w:start w:val="1"/>
      <w:numFmt w:val="bullet"/>
      <w:lvlText w:val=""/>
      <w:lvlJc w:val="left"/>
      <w:pPr>
        <w:ind w:left="3447" w:hanging="360"/>
      </w:pPr>
      <w:rPr>
        <w:rFonts w:ascii="Symbol" w:hAnsi="Symbol" w:hint="default"/>
      </w:rPr>
    </w:lvl>
    <w:lvl w:ilvl="4" w:tplc="04080003" w:tentative="1">
      <w:start w:val="1"/>
      <w:numFmt w:val="bullet"/>
      <w:lvlText w:val="o"/>
      <w:lvlJc w:val="left"/>
      <w:pPr>
        <w:ind w:left="4167" w:hanging="360"/>
      </w:pPr>
      <w:rPr>
        <w:rFonts w:ascii="Courier New" w:hAnsi="Courier New" w:cs="Courier New" w:hint="default"/>
      </w:rPr>
    </w:lvl>
    <w:lvl w:ilvl="5" w:tplc="04080005" w:tentative="1">
      <w:start w:val="1"/>
      <w:numFmt w:val="bullet"/>
      <w:lvlText w:val=""/>
      <w:lvlJc w:val="left"/>
      <w:pPr>
        <w:ind w:left="4887" w:hanging="360"/>
      </w:pPr>
      <w:rPr>
        <w:rFonts w:ascii="Wingdings" w:hAnsi="Wingdings" w:hint="default"/>
      </w:rPr>
    </w:lvl>
    <w:lvl w:ilvl="6" w:tplc="04080001" w:tentative="1">
      <w:start w:val="1"/>
      <w:numFmt w:val="bullet"/>
      <w:lvlText w:val=""/>
      <w:lvlJc w:val="left"/>
      <w:pPr>
        <w:ind w:left="5607" w:hanging="360"/>
      </w:pPr>
      <w:rPr>
        <w:rFonts w:ascii="Symbol" w:hAnsi="Symbol" w:hint="default"/>
      </w:rPr>
    </w:lvl>
    <w:lvl w:ilvl="7" w:tplc="04080003" w:tentative="1">
      <w:start w:val="1"/>
      <w:numFmt w:val="bullet"/>
      <w:lvlText w:val="o"/>
      <w:lvlJc w:val="left"/>
      <w:pPr>
        <w:ind w:left="6327" w:hanging="360"/>
      </w:pPr>
      <w:rPr>
        <w:rFonts w:ascii="Courier New" w:hAnsi="Courier New" w:cs="Courier New" w:hint="default"/>
      </w:rPr>
    </w:lvl>
    <w:lvl w:ilvl="8" w:tplc="04080005" w:tentative="1">
      <w:start w:val="1"/>
      <w:numFmt w:val="bullet"/>
      <w:lvlText w:val=""/>
      <w:lvlJc w:val="left"/>
      <w:pPr>
        <w:ind w:left="7047" w:hanging="360"/>
      </w:pPr>
      <w:rPr>
        <w:rFonts w:ascii="Wingdings" w:hAnsi="Wingdings" w:hint="default"/>
      </w:rPr>
    </w:lvl>
  </w:abstractNum>
  <w:abstractNum w:abstractNumId="18">
    <w:nsid w:val="66080121"/>
    <w:multiLevelType w:val="multilevel"/>
    <w:tmpl w:val="B526FCB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nsid w:val="72492D5D"/>
    <w:multiLevelType w:val="hybridMultilevel"/>
    <w:tmpl w:val="727EE7C2"/>
    <w:lvl w:ilvl="0" w:tplc="553C381A">
      <w:numFmt w:val="bullet"/>
      <w:lvlText w:val=""/>
      <w:lvlJc w:val="left"/>
      <w:pPr>
        <w:ind w:left="786" w:hanging="360"/>
      </w:pPr>
      <w:rPr>
        <w:rFonts w:ascii="Wingdings" w:eastAsia="Wingdings" w:hAnsi="Wingdings" w:cs="Wingdings" w:hint="default"/>
        <w:w w:val="99"/>
        <w:sz w:val="24"/>
        <w:szCs w:val="24"/>
        <w:lang w:val="el-GR" w:eastAsia="en-US" w:bidi="ar-SA"/>
      </w:rPr>
    </w:lvl>
    <w:lvl w:ilvl="1" w:tplc="04080003" w:tentative="1">
      <w:start w:val="1"/>
      <w:numFmt w:val="bullet"/>
      <w:lvlText w:val="o"/>
      <w:lvlJc w:val="left"/>
      <w:pPr>
        <w:ind w:left="1506" w:hanging="360"/>
      </w:pPr>
      <w:rPr>
        <w:rFonts w:ascii="Courier New" w:hAnsi="Courier New" w:cs="Courier New" w:hint="default"/>
      </w:rPr>
    </w:lvl>
    <w:lvl w:ilvl="2" w:tplc="04080005" w:tentative="1">
      <w:start w:val="1"/>
      <w:numFmt w:val="bullet"/>
      <w:lvlText w:val=""/>
      <w:lvlJc w:val="left"/>
      <w:pPr>
        <w:ind w:left="2226" w:hanging="360"/>
      </w:pPr>
      <w:rPr>
        <w:rFonts w:ascii="Wingdings" w:hAnsi="Wingdings" w:hint="default"/>
      </w:rPr>
    </w:lvl>
    <w:lvl w:ilvl="3" w:tplc="04080001" w:tentative="1">
      <w:start w:val="1"/>
      <w:numFmt w:val="bullet"/>
      <w:lvlText w:val=""/>
      <w:lvlJc w:val="left"/>
      <w:pPr>
        <w:ind w:left="2946" w:hanging="360"/>
      </w:pPr>
      <w:rPr>
        <w:rFonts w:ascii="Symbol" w:hAnsi="Symbol" w:hint="default"/>
      </w:rPr>
    </w:lvl>
    <w:lvl w:ilvl="4" w:tplc="04080003" w:tentative="1">
      <w:start w:val="1"/>
      <w:numFmt w:val="bullet"/>
      <w:lvlText w:val="o"/>
      <w:lvlJc w:val="left"/>
      <w:pPr>
        <w:ind w:left="3666" w:hanging="360"/>
      </w:pPr>
      <w:rPr>
        <w:rFonts w:ascii="Courier New" w:hAnsi="Courier New" w:cs="Courier New" w:hint="default"/>
      </w:rPr>
    </w:lvl>
    <w:lvl w:ilvl="5" w:tplc="04080005" w:tentative="1">
      <w:start w:val="1"/>
      <w:numFmt w:val="bullet"/>
      <w:lvlText w:val=""/>
      <w:lvlJc w:val="left"/>
      <w:pPr>
        <w:ind w:left="4386" w:hanging="360"/>
      </w:pPr>
      <w:rPr>
        <w:rFonts w:ascii="Wingdings" w:hAnsi="Wingdings" w:hint="default"/>
      </w:rPr>
    </w:lvl>
    <w:lvl w:ilvl="6" w:tplc="04080001" w:tentative="1">
      <w:start w:val="1"/>
      <w:numFmt w:val="bullet"/>
      <w:lvlText w:val=""/>
      <w:lvlJc w:val="left"/>
      <w:pPr>
        <w:ind w:left="5106" w:hanging="360"/>
      </w:pPr>
      <w:rPr>
        <w:rFonts w:ascii="Symbol" w:hAnsi="Symbol" w:hint="default"/>
      </w:rPr>
    </w:lvl>
    <w:lvl w:ilvl="7" w:tplc="04080003" w:tentative="1">
      <w:start w:val="1"/>
      <w:numFmt w:val="bullet"/>
      <w:lvlText w:val="o"/>
      <w:lvlJc w:val="left"/>
      <w:pPr>
        <w:ind w:left="5826" w:hanging="360"/>
      </w:pPr>
      <w:rPr>
        <w:rFonts w:ascii="Courier New" w:hAnsi="Courier New" w:cs="Courier New" w:hint="default"/>
      </w:rPr>
    </w:lvl>
    <w:lvl w:ilvl="8" w:tplc="04080005" w:tentative="1">
      <w:start w:val="1"/>
      <w:numFmt w:val="bullet"/>
      <w:lvlText w:val=""/>
      <w:lvlJc w:val="left"/>
      <w:pPr>
        <w:ind w:left="6546" w:hanging="360"/>
      </w:pPr>
      <w:rPr>
        <w:rFonts w:ascii="Wingdings" w:hAnsi="Wingdings" w:hint="default"/>
      </w:rPr>
    </w:lvl>
  </w:abstractNum>
  <w:abstractNum w:abstractNumId="20">
    <w:nsid w:val="7AFA14CA"/>
    <w:multiLevelType w:val="hybridMultilevel"/>
    <w:tmpl w:val="0104677A"/>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3"/>
  </w:num>
  <w:num w:numId="5">
    <w:abstractNumId w:val="12"/>
  </w:num>
  <w:num w:numId="6">
    <w:abstractNumId w:val="10"/>
  </w:num>
  <w:num w:numId="7">
    <w:abstractNumId w:val="5"/>
  </w:num>
  <w:num w:numId="8">
    <w:abstractNumId w:val="19"/>
  </w:num>
  <w:num w:numId="9">
    <w:abstractNumId w:val="9"/>
  </w:num>
  <w:num w:numId="10">
    <w:abstractNumId w:val="6"/>
  </w:num>
  <w:num w:numId="11">
    <w:abstractNumId w:val="16"/>
  </w:num>
  <w:num w:numId="12">
    <w:abstractNumId w:val="11"/>
  </w:num>
  <w:num w:numId="13">
    <w:abstractNumId w:val="7"/>
  </w:num>
  <w:num w:numId="1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4"/>
  </w:num>
  <w:num w:numId="16">
    <w:abstractNumId w:val="20"/>
  </w:num>
  <w:num w:numId="17">
    <w:abstractNumId w:val="3"/>
  </w:num>
  <w:num w:numId="18">
    <w:abstractNumId w:val="18"/>
  </w:num>
  <w:num w:numId="19">
    <w:abstractNumId w:val="17"/>
  </w:num>
  <w:num w:numId="20">
    <w:abstractNumId w:val="15"/>
  </w:num>
  <w:num w:numId="21">
    <w:abstractNumId w:val="14"/>
  </w:num>
  <w:num w:numId="22">
    <w:abstractNumId w:val="8"/>
  </w:num>
  <w:numIdMacAtCleanup w:val="13"/>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embedSystemFonts/>
  <w:hideGrammaticalErrors/>
  <w:proofState w:spelling="clean" w:grammar="clean"/>
  <w:stylePaneFormatFilter w:val="0000"/>
  <w:defaultTabStop w:val="720"/>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11970">
      <o:colormenu v:ext="edit" fillcolor="none [4]" strokecolor="none [1]" shadowcolor="none [2]"/>
    </o:shapedefaults>
    <o:shapelayout v:ext="edit">
      <o:idmap v:ext="edit" data="1"/>
    </o:shapelayout>
  </w:hdrShapeDefaults>
  <w:footnotePr>
    <w:footnote w:id="-1"/>
    <w:footnote w:id="0"/>
  </w:footnotePr>
  <w:endnotePr>
    <w:endnote w:id="-1"/>
    <w:endnote w:id="0"/>
  </w:endnotePr>
  <w:compat/>
  <w:rsids>
    <w:rsidRoot w:val="006348A7"/>
    <w:rsid w:val="00000302"/>
    <w:rsid w:val="00001CCA"/>
    <w:rsid w:val="000032D3"/>
    <w:rsid w:val="00006D3B"/>
    <w:rsid w:val="0001070A"/>
    <w:rsid w:val="0001078A"/>
    <w:rsid w:val="0001078B"/>
    <w:rsid w:val="00010DCB"/>
    <w:rsid w:val="0001194F"/>
    <w:rsid w:val="00015448"/>
    <w:rsid w:val="00016112"/>
    <w:rsid w:val="0001710E"/>
    <w:rsid w:val="00017118"/>
    <w:rsid w:val="00017C38"/>
    <w:rsid w:val="00017E38"/>
    <w:rsid w:val="0002096E"/>
    <w:rsid w:val="00021C9A"/>
    <w:rsid w:val="00024687"/>
    <w:rsid w:val="00024BB5"/>
    <w:rsid w:val="00026B66"/>
    <w:rsid w:val="00030B7E"/>
    <w:rsid w:val="0003200D"/>
    <w:rsid w:val="00032205"/>
    <w:rsid w:val="00036045"/>
    <w:rsid w:val="0003699A"/>
    <w:rsid w:val="00037F1E"/>
    <w:rsid w:val="00040CDE"/>
    <w:rsid w:val="000413CA"/>
    <w:rsid w:val="00047AA0"/>
    <w:rsid w:val="00050E6E"/>
    <w:rsid w:val="000518E1"/>
    <w:rsid w:val="0005483D"/>
    <w:rsid w:val="00057215"/>
    <w:rsid w:val="000573CB"/>
    <w:rsid w:val="000623A2"/>
    <w:rsid w:val="00065F0E"/>
    <w:rsid w:val="00066288"/>
    <w:rsid w:val="00072C6B"/>
    <w:rsid w:val="0007422E"/>
    <w:rsid w:val="000752B9"/>
    <w:rsid w:val="0007635E"/>
    <w:rsid w:val="00076A9A"/>
    <w:rsid w:val="00080FB4"/>
    <w:rsid w:val="000816BE"/>
    <w:rsid w:val="00081B85"/>
    <w:rsid w:val="00082088"/>
    <w:rsid w:val="00085A83"/>
    <w:rsid w:val="00090300"/>
    <w:rsid w:val="00090AB2"/>
    <w:rsid w:val="00091450"/>
    <w:rsid w:val="00092153"/>
    <w:rsid w:val="000927DA"/>
    <w:rsid w:val="0009322F"/>
    <w:rsid w:val="000950FD"/>
    <w:rsid w:val="000962A4"/>
    <w:rsid w:val="000A0D8E"/>
    <w:rsid w:val="000A267F"/>
    <w:rsid w:val="000A68BD"/>
    <w:rsid w:val="000A6F0B"/>
    <w:rsid w:val="000B1583"/>
    <w:rsid w:val="000B247B"/>
    <w:rsid w:val="000B32D2"/>
    <w:rsid w:val="000B4F9B"/>
    <w:rsid w:val="000C2832"/>
    <w:rsid w:val="000C3A73"/>
    <w:rsid w:val="000D02EB"/>
    <w:rsid w:val="000D0350"/>
    <w:rsid w:val="000D053A"/>
    <w:rsid w:val="000D1D65"/>
    <w:rsid w:val="000E0AA3"/>
    <w:rsid w:val="000E1B84"/>
    <w:rsid w:val="000E1FFC"/>
    <w:rsid w:val="000F0F43"/>
    <w:rsid w:val="000F3B64"/>
    <w:rsid w:val="000F54DC"/>
    <w:rsid w:val="000F62C8"/>
    <w:rsid w:val="000F661C"/>
    <w:rsid w:val="000F6A92"/>
    <w:rsid w:val="001003DC"/>
    <w:rsid w:val="00101E68"/>
    <w:rsid w:val="001041DE"/>
    <w:rsid w:val="0010704F"/>
    <w:rsid w:val="001116D6"/>
    <w:rsid w:val="001134D4"/>
    <w:rsid w:val="001136A3"/>
    <w:rsid w:val="00113E80"/>
    <w:rsid w:val="00124B9D"/>
    <w:rsid w:val="00125038"/>
    <w:rsid w:val="00125C41"/>
    <w:rsid w:val="0013109F"/>
    <w:rsid w:val="00131647"/>
    <w:rsid w:val="001319ED"/>
    <w:rsid w:val="00132B33"/>
    <w:rsid w:val="00132C92"/>
    <w:rsid w:val="00135C95"/>
    <w:rsid w:val="00136591"/>
    <w:rsid w:val="00137315"/>
    <w:rsid w:val="00141EAC"/>
    <w:rsid w:val="001459CD"/>
    <w:rsid w:val="00145EE5"/>
    <w:rsid w:val="001508C1"/>
    <w:rsid w:val="00151580"/>
    <w:rsid w:val="00151E93"/>
    <w:rsid w:val="00151F6C"/>
    <w:rsid w:val="00153399"/>
    <w:rsid w:val="00154C7B"/>
    <w:rsid w:val="00155F11"/>
    <w:rsid w:val="00157175"/>
    <w:rsid w:val="001577EF"/>
    <w:rsid w:val="00157A71"/>
    <w:rsid w:val="0016159F"/>
    <w:rsid w:val="0016399A"/>
    <w:rsid w:val="00164C80"/>
    <w:rsid w:val="00164F7B"/>
    <w:rsid w:val="001800FD"/>
    <w:rsid w:val="00182DEC"/>
    <w:rsid w:val="00184B9A"/>
    <w:rsid w:val="00186E8F"/>
    <w:rsid w:val="0019405B"/>
    <w:rsid w:val="00194722"/>
    <w:rsid w:val="00197131"/>
    <w:rsid w:val="00197661"/>
    <w:rsid w:val="001A3DC8"/>
    <w:rsid w:val="001A5409"/>
    <w:rsid w:val="001A738A"/>
    <w:rsid w:val="001B049B"/>
    <w:rsid w:val="001B2912"/>
    <w:rsid w:val="001B7132"/>
    <w:rsid w:val="001B7776"/>
    <w:rsid w:val="001B7B8E"/>
    <w:rsid w:val="001C0904"/>
    <w:rsid w:val="001C0D23"/>
    <w:rsid w:val="001C11B6"/>
    <w:rsid w:val="001C4383"/>
    <w:rsid w:val="001C5C43"/>
    <w:rsid w:val="001C6B24"/>
    <w:rsid w:val="001C7BC1"/>
    <w:rsid w:val="001D134C"/>
    <w:rsid w:val="001D2BCD"/>
    <w:rsid w:val="001D4BBB"/>
    <w:rsid w:val="001E01CA"/>
    <w:rsid w:val="001E23B0"/>
    <w:rsid w:val="001E4520"/>
    <w:rsid w:val="001E4D4C"/>
    <w:rsid w:val="001F063B"/>
    <w:rsid w:val="001F071D"/>
    <w:rsid w:val="001F22BD"/>
    <w:rsid w:val="001F60FA"/>
    <w:rsid w:val="00202632"/>
    <w:rsid w:val="002043F2"/>
    <w:rsid w:val="00207820"/>
    <w:rsid w:val="00207FF6"/>
    <w:rsid w:val="00210184"/>
    <w:rsid w:val="00213AB5"/>
    <w:rsid w:val="00213E73"/>
    <w:rsid w:val="00214CD1"/>
    <w:rsid w:val="00215D21"/>
    <w:rsid w:val="002175BA"/>
    <w:rsid w:val="00217695"/>
    <w:rsid w:val="00220115"/>
    <w:rsid w:val="00223A00"/>
    <w:rsid w:val="002266FB"/>
    <w:rsid w:val="00226E3B"/>
    <w:rsid w:val="002278B4"/>
    <w:rsid w:val="0023073D"/>
    <w:rsid w:val="002315FD"/>
    <w:rsid w:val="00231867"/>
    <w:rsid w:val="002323A7"/>
    <w:rsid w:val="00232557"/>
    <w:rsid w:val="002333DE"/>
    <w:rsid w:val="002362F8"/>
    <w:rsid w:val="002365ED"/>
    <w:rsid w:val="002373F8"/>
    <w:rsid w:val="0024117E"/>
    <w:rsid w:val="00241663"/>
    <w:rsid w:val="002418BA"/>
    <w:rsid w:val="00242655"/>
    <w:rsid w:val="00250049"/>
    <w:rsid w:val="00252AAE"/>
    <w:rsid w:val="00253B9E"/>
    <w:rsid w:val="00254B81"/>
    <w:rsid w:val="00254C3E"/>
    <w:rsid w:val="00255616"/>
    <w:rsid w:val="00256D3C"/>
    <w:rsid w:val="00257B14"/>
    <w:rsid w:val="00262009"/>
    <w:rsid w:val="00265652"/>
    <w:rsid w:val="002710C3"/>
    <w:rsid w:val="00274AF9"/>
    <w:rsid w:val="00275CC1"/>
    <w:rsid w:val="00275D5E"/>
    <w:rsid w:val="002773DA"/>
    <w:rsid w:val="00282E80"/>
    <w:rsid w:val="0028305B"/>
    <w:rsid w:val="0028445A"/>
    <w:rsid w:val="002860F4"/>
    <w:rsid w:val="002912A6"/>
    <w:rsid w:val="00292002"/>
    <w:rsid w:val="002925BF"/>
    <w:rsid w:val="00293653"/>
    <w:rsid w:val="00293F52"/>
    <w:rsid w:val="0029648E"/>
    <w:rsid w:val="002A0330"/>
    <w:rsid w:val="002A2631"/>
    <w:rsid w:val="002A29C1"/>
    <w:rsid w:val="002A3052"/>
    <w:rsid w:val="002A5772"/>
    <w:rsid w:val="002B43B5"/>
    <w:rsid w:val="002B5434"/>
    <w:rsid w:val="002B6830"/>
    <w:rsid w:val="002C0162"/>
    <w:rsid w:val="002C0D16"/>
    <w:rsid w:val="002C36B8"/>
    <w:rsid w:val="002C4E02"/>
    <w:rsid w:val="002D1D26"/>
    <w:rsid w:val="002D2776"/>
    <w:rsid w:val="002D284B"/>
    <w:rsid w:val="002D50B2"/>
    <w:rsid w:val="002D7713"/>
    <w:rsid w:val="002E0ADE"/>
    <w:rsid w:val="002E1914"/>
    <w:rsid w:val="002E2AF3"/>
    <w:rsid w:val="002E4473"/>
    <w:rsid w:val="002E4DA7"/>
    <w:rsid w:val="002E5119"/>
    <w:rsid w:val="002E59E7"/>
    <w:rsid w:val="002E7F37"/>
    <w:rsid w:val="002F05D2"/>
    <w:rsid w:val="002F08E4"/>
    <w:rsid w:val="002F2D5A"/>
    <w:rsid w:val="002F6C3A"/>
    <w:rsid w:val="002F78A2"/>
    <w:rsid w:val="00301136"/>
    <w:rsid w:val="00301399"/>
    <w:rsid w:val="003025EF"/>
    <w:rsid w:val="00305DE2"/>
    <w:rsid w:val="003074FE"/>
    <w:rsid w:val="0031302F"/>
    <w:rsid w:val="0031553A"/>
    <w:rsid w:val="0031619B"/>
    <w:rsid w:val="003202CE"/>
    <w:rsid w:val="00320CDC"/>
    <w:rsid w:val="0032160F"/>
    <w:rsid w:val="003221B6"/>
    <w:rsid w:val="00322B99"/>
    <w:rsid w:val="00323273"/>
    <w:rsid w:val="003234B1"/>
    <w:rsid w:val="00323750"/>
    <w:rsid w:val="00324A25"/>
    <w:rsid w:val="00325B4B"/>
    <w:rsid w:val="00330D11"/>
    <w:rsid w:val="003332EE"/>
    <w:rsid w:val="003340D2"/>
    <w:rsid w:val="00337039"/>
    <w:rsid w:val="00337FB9"/>
    <w:rsid w:val="00341EEE"/>
    <w:rsid w:val="003430B9"/>
    <w:rsid w:val="00343BC7"/>
    <w:rsid w:val="00345252"/>
    <w:rsid w:val="00347E50"/>
    <w:rsid w:val="003502E1"/>
    <w:rsid w:val="00351223"/>
    <w:rsid w:val="003520D0"/>
    <w:rsid w:val="00352917"/>
    <w:rsid w:val="0035490D"/>
    <w:rsid w:val="00354A9F"/>
    <w:rsid w:val="00356AB1"/>
    <w:rsid w:val="003666A6"/>
    <w:rsid w:val="0036754F"/>
    <w:rsid w:val="00371783"/>
    <w:rsid w:val="003720FD"/>
    <w:rsid w:val="00373F91"/>
    <w:rsid w:val="0037400A"/>
    <w:rsid w:val="003815F0"/>
    <w:rsid w:val="003818B2"/>
    <w:rsid w:val="00384268"/>
    <w:rsid w:val="00384668"/>
    <w:rsid w:val="003866AB"/>
    <w:rsid w:val="003866DB"/>
    <w:rsid w:val="003907FF"/>
    <w:rsid w:val="00393555"/>
    <w:rsid w:val="003947BE"/>
    <w:rsid w:val="0039523E"/>
    <w:rsid w:val="003A1E88"/>
    <w:rsid w:val="003A2720"/>
    <w:rsid w:val="003A3FC2"/>
    <w:rsid w:val="003A4C37"/>
    <w:rsid w:val="003A743D"/>
    <w:rsid w:val="003A7EAF"/>
    <w:rsid w:val="003B07EA"/>
    <w:rsid w:val="003B17E9"/>
    <w:rsid w:val="003B1D1F"/>
    <w:rsid w:val="003B204E"/>
    <w:rsid w:val="003B3429"/>
    <w:rsid w:val="003B5930"/>
    <w:rsid w:val="003B6540"/>
    <w:rsid w:val="003B65D5"/>
    <w:rsid w:val="003B7B13"/>
    <w:rsid w:val="003B7D5C"/>
    <w:rsid w:val="003C235F"/>
    <w:rsid w:val="003C4A77"/>
    <w:rsid w:val="003C4D05"/>
    <w:rsid w:val="003D0A0B"/>
    <w:rsid w:val="003D2166"/>
    <w:rsid w:val="003D4108"/>
    <w:rsid w:val="003D4616"/>
    <w:rsid w:val="003D5223"/>
    <w:rsid w:val="003D6A63"/>
    <w:rsid w:val="003E1559"/>
    <w:rsid w:val="003E3562"/>
    <w:rsid w:val="003F1ACE"/>
    <w:rsid w:val="003F419B"/>
    <w:rsid w:val="003F71ED"/>
    <w:rsid w:val="00401697"/>
    <w:rsid w:val="00405D08"/>
    <w:rsid w:val="00406541"/>
    <w:rsid w:val="00407738"/>
    <w:rsid w:val="00407BAD"/>
    <w:rsid w:val="00410403"/>
    <w:rsid w:val="00411130"/>
    <w:rsid w:val="004114FA"/>
    <w:rsid w:val="00411AEF"/>
    <w:rsid w:val="00412808"/>
    <w:rsid w:val="00415BBE"/>
    <w:rsid w:val="00416500"/>
    <w:rsid w:val="00416B27"/>
    <w:rsid w:val="004206E8"/>
    <w:rsid w:val="00424A61"/>
    <w:rsid w:val="00424AE5"/>
    <w:rsid w:val="0042732B"/>
    <w:rsid w:val="00430F0D"/>
    <w:rsid w:val="004324C3"/>
    <w:rsid w:val="00435514"/>
    <w:rsid w:val="00436102"/>
    <w:rsid w:val="0044354A"/>
    <w:rsid w:val="0044667E"/>
    <w:rsid w:val="00447548"/>
    <w:rsid w:val="004508FC"/>
    <w:rsid w:val="00453239"/>
    <w:rsid w:val="00456449"/>
    <w:rsid w:val="00456D12"/>
    <w:rsid w:val="00460418"/>
    <w:rsid w:val="004607A1"/>
    <w:rsid w:val="0046203A"/>
    <w:rsid w:val="0046213C"/>
    <w:rsid w:val="00462AC3"/>
    <w:rsid w:val="00463DBE"/>
    <w:rsid w:val="004650CA"/>
    <w:rsid w:val="0046763E"/>
    <w:rsid w:val="004700D6"/>
    <w:rsid w:val="00471D9C"/>
    <w:rsid w:val="004720F7"/>
    <w:rsid w:val="00475402"/>
    <w:rsid w:val="0048586E"/>
    <w:rsid w:val="004864AA"/>
    <w:rsid w:val="004900DF"/>
    <w:rsid w:val="004901C2"/>
    <w:rsid w:val="004901FD"/>
    <w:rsid w:val="004905ED"/>
    <w:rsid w:val="00490954"/>
    <w:rsid w:val="00490B36"/>
    <w:rsid w:val="00492383"/>
    <w:rsid w:val="00495AB0"/>
    <w:rsid w:val="004A6A11"/>
    <w:rsid w:val="004A6ABB"/>
    <w:rsid w:val="004B2E58"/>
    <w:rsid w:val="004B5A70"/>
    <w:rsid w:val="004B67DF"/>
    <w:rsid w:val="004B7126"/>
    <w:rsid w:val="004C0DA4"/>
    <w:rsid w:val="004C2678"/>
    <w:rsid w:val="004C3F33"/>
    <w:rsid w:val="004D0FF0"/>
    <w:rsid w:val="004D11A8"/>
    <w:rsid w:val="004D32F5"/>
    <w:rsid w:val="004E07FE"/>
    <w:rsid w:val="004E31B4"/>
    <w:rsid w:val="004E4D03"/>
    <w:rsid w:val="004E79BF"/>
    <w:rsid w:val="004F2105"/>
    <w:rsid w:val="004F330D"/>
    <w:rsid w:val="004F7302"/>
    <w:rsid w:val="00501B63"/>
    <w:rsid w:val="00502696"/>
    <w:rsid w:val="0050406B"/>
    <w:rsid w:val="005040FD"/>
    <w:rsid w:val="00504B11"/>
    <w:rsid w:val="00504BC6"/>
    <w:rsid w:val="0050786A"/>
    <w:rsid w:val="005109CE"/>
    <w:rsid w:val="00511617"/>
    <w:rsid w:val="005142ED"/>
    <w:rsid w:val="005178E5"/>
    <w:rsid w:val="00517B96"/>
    <w:rsid w:val="0052160D"/>
    <w:rsid w:val="005241F1"/>
    <w:rsid w:val="00524F6D"/>
    <w:rsid w:val="0052635A"/>
    <w:rsid w:val="0052681C"/>
    <w:rsid w:val="00526B61"/>
    <w:rsid w:val="00531436"/>
    <w:rsid w:val="005317A5"/>
    <w:rsid w:val="005358F8"/>
    <w:rsid w:val="005379C8"/>
    <w:rsid w:val="00540D5A"/>
    <w:rsid w:val="00541283"/>
    <w:rsid w:val="00541C48"/>
    <w:rsid w:val="00544461"/>
    <w:rsid w:val="00546DBF"/>
    <w:rsid w:val="00547183"/>
    <w:rsid w:val="005475D6"/>
    <w:rsid w:val="005525BF"/>
    <w:rsid w:val="00553227"/>
    <w:rsid w:val="00554F44"/>
    <w:rsid w:val="0055529D"/>
    <w:rsid w:val="00557809"/>
    <w:rsid w:val="00561EC7"/>
    <w:rsid w:val="00562F2A"/>
    <w:rsid w:val="00563C78"/>
    <w:rsid w:val="00570C36"/>
    <w:rsid w:val="00572C6A"/>
    <w:rsid w:val="00575119"/>
    <w:rsid w:val="00575879"/>
    <w:rsid w:val="005815DF"/>
    <w:rsid w:val="00582DA8"/>
    <w:rsid w:val="005901BF"/>
    <w:rsid w:val="00590D93"/>
    <w:rsid w:val="00595671"/>
    <w:rsid w:val="005A4AF6"/>
    <w:rsid w:val="005A7C2D"/>
    <w:rsid w:val="005B0894"/>
    <w:rsid w:val="005B1DED"/>
    <w:rsid w:val="005B38AA"/>
    <w:rsid w:val="005B393D"/>
    <w:rsid w:val="005B4AE6"/>
    <w:rsid w:val="005B55CE"/>
    <w:rsid w:val="005C09C6"/>
    <w:rsid w:val="005C2306"/>
    <w:rsid w:val="005C2C77"/>
    <w:rsid w:val="005C3D1C"/>
    <w:rsid w:val="005C44F5"/>
    <w:rsid w:val="005C6EBF"/>
    <w:rsid w:val="005C737A"/>
    <w:rsid w:val="005C7438"/>
    <w:rsid w:val="005D2212"/>
    <w:rsid w:val="005D264F"/>
    <w:rsid w:val="005D406C"/>
    <w:rsid w:val="005D5AD5"/>
    <w:rsid w:val="005D7223"/>
    <w:rsid w:val="005D7714"/>
    <w:rsid w:val="005E058A"/>
    <w:rsid w:val="005E112A"/>
    <w:rsid w:val="005E1ED5"/>
    <w:rsid w:val="005E2200"/>
    <w:rsid w:val="005E2A16"/>
    <w:rsid w:val="005E4E07"/>
    <w:rsid w:val="005E5F17"/>
    <w:rsid w:val="005E65DC"/>
    <w:rsid w:val="005E69E6"/>
    <w:rsid w:val="005E7301"/>
    <w:rsid w:val="005F20C6"/>
    <w:rsid w:val="005F28D3"/>
    <w:rsid w:val="005F48E7"/>
    <w:rsid w:val="005F79F8"/>
    <w:rsid w:val="0060147E"/>
    <w:rsid w:val="0060224B"/>
    <w:rsid w:val="00607865"/>
    <w:rsid w:val="006148EF"/>
    <w:rsid w:val="00620870"/>
    <w:rsid w:val="00620CDC"/>
    <w:rsid w:val="006210AC"/>
    <w:rsid w:val="00625FF1"/>
    <w:rsid w:val="006276DD"/>
    <w:rsid w:val="00627FC5"/>
    <w:rsid w:val="0063029B"/>
    <w:rsid w:val="00631478"/>
    <w:rsid w:val="0063180F"/>
    <w:rsid w:val="00632014"/>
    <w:rsid w:val="006348A7"/>
    <w:rsid w:val="00637829"/>
    <w:rsid w:val="006409B8"/>
    <w:rsid w:val="00642F2E"/>
    <w:rsid w:val="006433B4"/>
    <w:rsid w:val="00645374"/>
    <w:rsid w:val="00656B89"/>
    <w:rsid w:val="006600F0"/>
    <w:rsid w:val="00665A4A"/>
    <w:rsid w:val="00665CF4"/>
    <w:rsid w:val="0067258E"/>
    <w:rsid w:val="00673343"/>
    <w:rsid w:val="00675B57"/>
    <w:rsid w:val="00676E69"/>
    <w:rsid w:val="00677AE1"/>
    <w:rsid w:val="0068596E"/>
    <w:rsid w:val="00685B01"/>
    <w:rsid w:val="006908AC"/>
    <w:rsid w:val="0069132B"/>
    <w:rsid w:val="00694E11"/>
    <w:rsid w:val="006A208D"/>
    <w:rsid w:val="006A3839"/>
    <w:rsid w:val="006A5921"/>
    <w:rsid w:val="006A6165"/>
    <w:rsid w:val="006A654E"/>
    <w:rsid w:val="006A6F00"/>
    <w:rsid w:val="006A7705"/>
    <w:rsid w:val="006B2C9C"/>
    <w:rsid w:val="006B53FE"/>
    <w:rsid w:val="006B5A74"/>
    <w:rsid w:val="006C0FC5"/>
    <w:rsid w:val="006C1CE4"/>
    <w:rsid w:val="006C4E3A"/>
    <w:rsid w:val="006C4FDE"/>
    <w:rsid w:val="006C72CA"/>
    <w:rsid w:val="006D31EF"/>
    <w:rsid w:val="006D7AA9"/>
    <w:rsid w:val="006E1A25"/>
    <w:rsid w:val="006E204B"/>
    <w:rsid w:val="006E263C"/>
    <w:rsid w:val="006E2C1C"/>
    <w:rsid w:val="006E4308"/>
    <w:rsid w:val="006E5497"/>
    <w:rsid w:val="006F0FF0"/>
    <w:rsid w:val="006F27C3"/>
    <w:rsid w:val="006F3203"/>
    <w:rsid w:val="006F3767"/>
    <w:rsid w:val="006F45A0"/>
    <w:rsid w:val="006F53B6"/>
    <w:rsid w:val="006F5BFF"/>
    <w:rsid w:val="006F6723"/>
    <w:rsid w:val="00701BD4"/>
    <w:rsid w:val="00702255"/>
    <w:rsid w:val="007026A4"/>
    <w:rsid w:val="00702807"/>
    <w:rsid w:val="007042B4"/>
    <w:rsid w:val="007100F2"/>
    <w:rsid w:val="00711486"/>
    <w:rsid w:val="00711B26"/>
    <w:rsid w:val="007121BC"/>
    <w:rsid w:val="00715AED"/>
    <w:rsid w:val="00716C20"/>
    <w:rsid w:val="00716D95"/>
    <w:rsid w:val="0072025A"/>
    <w:rsid w:val="007233B8"/>
    <w:rsid w:val="007267D8"/>
    <w:rsid w:val="00731EC0"/>
    <w:rsid w:val="00734FD7"/>
    <w:rsid w:val="00737C1A"/>
    <w:rsid w:val="00741E52"/>
    <w:rsid w:val="00742345"/>
    <w:rsid w:val="00745967"/>
    <w:rsid w:val="007465AC"/>
    <w:rsid w:val="00746C9E"/>
    <w:rsid w:val="00751587"/>
    <w:rsid w:val="00751ACD"/>
    <w:rsid w:val="00752897"/>
    <w:rsid w:val="00752C50"/>
    <w:rsid w:val="007544DE"/>
    <w:rsid w:val="007614B0"/>
    <w:rsid w:val="0076270B"/>
    <w:rsid w:val="007638BA"/>
    <w:rsid w:val="00764F2C"/>
    <w:rsid w:val="00771E32"/>
    <w:rsid w:val="007740A4"/>
    <w:rsid w:val="0077551A"/>
    <w:rsid w:val="007810CC"/>
    <w:rsid w:val="0078173D"/>
    <w:rsid w:val="00781989"/>
    <w:rsid w:val="00781E5E"/>
    <w:rsid w:val="0078379B"/>
    <w:rsid w:val="0078420A"/>
    <w:rsid w:val="00784BA4"/>
    <w:rsid w:val="007862B6"/>
    <w:rsid w:val="00787046"/>
    <w:rsid w:val="00791E77"/>
    <w:rsid w:val="007932EA"/>
    <w:rsid w:val="00793445"/>
    <w:rsid w:val="00793C79"/>
    <w:rsid w:val="00797659"/>
    <w:rsid w:val="00797728"/>
    <w:rsid w:val="007A0B9D"/>
    <w:rsid w:val="007A552F"/>
    <w:rsid w:val="007A6ECE"/>
    <w:rsid w:val="007A7C17"/>
    <w:rsid w:val="007B136A"/>
    <w:rsid w:val="007B179E"/>
    <w:rsid w:val="007B473C"/>
    <w:rsid w:val="007B4DFA"/>
    <w:rsid w:val="007B582E"/>
    <w:rsid w:val="007B603B"/>
    <w:rsid w:val="007C1CDE"/>
    <w:rsid w:val="007C29DF"/>
    <w:rsid w:val="007C3188"/>
    <w:rsid w:val="007C3E34"/>
    <w:rsid w:val="007D26EA"/>
    <w:rsid w:val="007D4458"/>
    <w:rsid w:val="007D485B"/>
    <w:rsid w:val="007D5016"/>
    <w:rsid w:val="007E0C09"/>
    <w:rsid w:val="007E3368"/>
    <w:rsid w:val="007E36A2"/>
    <w:rsid w:val="007E40D6"/>
    <w:rsid w:val="007E4764"/>
    <w:rsid w:val="007E70A0"/>
    <w:rsid w:val="007F1488"/>
    <w:rsid w:val="007F4902"/>
    <w:rsid w:val="007F4BA0"/>
    <w:rsid w:val="007F6A93"/>
    <w:rsid w:val="007F772A"/>
    <w:rsid w:val="007F7804"/>
    <w:rsid w:val="00800786"/>
    <w:rsid w:val="008009B9"/>
    <w:rsid w:val="008036BB"/>
    <w:rsid w:val="00805EBB"/>
    <w:rsid w:val="0080684E"/>
    <w:rsid w:val="0080716F"/>
    <w:rsid w:val="00810C46"/>
    <w:rsid w:val="00812F59"/>
    <w:rsid w:val="00817199"/>
    <w:rsid w:val="0082068C"/>
    <w:rsid w:val="008211B5"/>
    <w:rsid w:val="0082178F"/>
    <w:rsid w:val="0082269F"/>
    <w:rsid w:val="00822E2D"/>
    <w:rsid w:val="00823DAC"/>
    <w:rsid w:val="00826943"/>
    <w:rsid w:val="008271CB"/>
    <w:rsid w:val="008302CB"/>
    <w:rsid w:val="0083172A"/>
    <w:rsid w:val="008318A3"/>
    <w:rsid w:val="00831AFF"/>
    <w:rsid w:val="00833173"/>
    <w:rsid w:val="00836150"/>
    <w:rsid w:val="0084115C"/>
    <w:rsid w:val="00846B24"/>
    <w:rsid w:val="00847484"/>
    <w:rsid w:val="008548B6"/>
    <w:rsid w:val="00860C7A"/>
    <w:rsid w:val="0086233D"/>
    <w:rsid w:val="00862490"/>
    <w:rsid w:val="0086369D"/>
    <w:rsid w:val="0086636B"/>
    <w:rsid w:val="0086743E"/>
    <w:rsid w:val="0087175E"/>
    <w:rsid w:val="00872A1B"/>
    <w:rsid w:val="00875FDB"/>
    <w:rsid w:val="00876772"/>
    <w:rsid w:val="008804CC"/>
    <w:rsid w:val="0088127F"/>
    <w:rsid w:val="00883BED"/>
    <w:rsid w:val="00885CF2"/>
    <w:rsid w:val="0088702F"/>
    <w:rsid w:val="00893BC0"/>
    <w:rsid w:val="00894C02"/>
    <w:rsid w:val="0089597C"/>
    <w:rsid w:val="00896219"/>
    <w:rsid w:val="008A23E0"/>
    <w:rsid w:val="008A375D"/>
    <w:rsid w:val="008A7BBE"/>
    <w:rsid w:val="008B0877"/>
    <w:rsid w:val="008B2246"/>
    <w:rsid w:val="008B38D3"/>
    <w:rsid w:val="008B597E"/>
    <w:rsid w:val="008B679A"/>
    <w:rsid w:val="008C0908"/>
    <w:rsid w:val="008C15CD"/>
    <w:rsid w:val="008C19E4"/>
    <w:rsid w:val="008C1EC5"/>
    <w:rsid w:val="008C2173"/>
    <w:rsid w:val="008C4A25"/>
    <w:rsid w:val="008C6F57"/>
    <w:rsid w:val="008D419D"/>
    <w:rsid w:val="008D5145"/>
    <w:rsid w:val="008E0542"/>
    <w:rsid w:val="008E0956"/>
    <w:rsid w:val="008E1AE0"/>
    <w:rsid w:val="008E4426"/>
    <w:rsid w:val="008F1A92"/>
    <w:rsid w:val="008F55B8"/>
    <w:rsid w:val="008F6F2D"/>
    <w:rsid w:val="008F7810"/>
    <w:rsid w:val="009001CA"/>
    <w:rsid w:val="00901BC6"/>
    <w:rsid w:val="0090451E"/>
    <w:rsid w:val="00906695"/>
    <w:rsid w:val="009076FC"/>
    <w:rsid w:val="009113F5"/>
    <w:rsid w:val="009158E5"/>
    <w:rsid w:val="009160D2"/>
    <w:rsid w:val="009222FF"/>
    <w:rsid w:val="00922F97"/>
    <w:rsid w:val="009237E8"/>
    <w:rsid w:val="00923C96"/>
    <w:rsid w:val="00923F1E"/>
    <w:rsid w:val="00926091"/>
    <w:rsid w:val="00931294"/>
    <w:rsid w:val="00932F19"/>
    <w:rsid w:val="00933BB7"/>
    <w:rsid w:val="009340A2"/>
    <w:rsid w:val="0093492E"/>
    <w:rsid w:val="00935DDB"/>
    <w:rsid w:val="0093605E"/>
    <w:rsid w:val="009401A4"/>
    <w:rsid w:val="00940429"/>
    <w:rsid w:val="00940CB0"/>
    <w:rsid w:val="00942235"/>
    <w:rsid w:val="009425E4"/>
    <w:rsid w:val="00945117"/>
    <w:rsid w:val="00946AC2"/>
    <w:rsid w:val="00947F05"/>
    <w:rsid w:val="009520B9"/>
    <w:rsid w:val="009536F4"/>
    <w:rsid w:val="00954DB1"/>
    <w:rsid w:val="0095529E"/>
    <w:rsid w:val="00955E6E"/>
    <w:rsid w:val="0096208B"/>
    <w:rsid w:val="0096233F"/>
    <w:rsid w:val="009654D4"/>
    <w:rsid w:val="00971381"/>
    <w:rsid w:val="009732DD"/>
    <w:rsid w:val="009765C4"/>
    <w:rsid w:val="009775C9"/>
    <w:rsid w:val="00980554"/>
    <w:rsid w:val="009839D4"/>
    <w:rsid w:val="00984F9E"/>
    <w:rsid w:val="00986EC8"/>
    <w:rsid w:val="00987DA3"/>
    <w:rsid w:val="009A0A2B"/>
    <w:rsid w:val="009A1378"/>
    <w:rsid w:val="009A3CA9"/>
    <w:rsid w:val="009A6ACE"/>
    <w:rsid w:val="009A7219"/>
    <w:rsid w:val="009B26AC"/>
    <w:rsid w:val="009B4AF8"/>
    <w:rsid w:val="009B5713"/>
    <w:rsid w:val="009B740C"/>
    <w:rsid w:val="009C2AE2"/>
    <w:rsid w:val="009C5549"/>
    <w:rsid w:val="009C5C3A"/>
    <w:rsid w:val="009C70EB"/>
    <w:rsid w:val="009D1753"/>
    <w:rsid w:val="009D2DA4"/>
    <w:rsid w:val="009D6110"/>
    <w:rsid w:val="009E0976"/>
    <w:rsid w:val="009E0C69"/>
    <w:rsid w:val="009E1411"/>
    <w:rsid w:val="009E172E"/>
    <w:rsid w:val="009E271D"/>
    <w:rsid w:val="009F25F6"/>
    <w:rsid w:val="009F268B"/>
    <w:rsid w:val="009F3844"/>
    <w:rsid w:val="009F4B5B"/>
    <w:rsid w:val="009F5FF4"/>
    <w:rsid w:val="009F6271"/>
    <w:rsid w:val="00A1058D"/>
    <w:rsid w:val="00A14105"/>
    <w:rsid w:val="00A17DCF"/>
    <w:rsid w:val="00A23423"/>
    <w:rsid w:val="00A238F8"/>
    <w:rsid w:val="00A25594"/>
    <w:rsid w:val="00A25998"/>
    <w:rsid w:val="00A319B4"/>
    <w:rsid w:val="00A31A43"/>
    <w:rsid w:val="00A32B5C"/>
    <w:rsid w:val="00A33924"/>
    <w:rsid w:val="00A34C93"/>
    <w:rsid w:val="00A368F1"/>
    <w:rsid w:val="00A369E8"/>
    <w:rsid w:val="00A36B69"/>
    <w:rsid w:val="00A3720C"/>
    <w:rsid w:val="00A37CCF"/>
    <w:rsid w:val="00A40B70"/>
    <w:rsid w:val="00A41F53"/>
    <w:rsid w:val="00A456CD"/>
    <w:rsid w:val="00A46E0D"/>
    <w:rsid w:val="00A5062A"/>
    <w:rsid w:val="00A52D83"/>
    <w:rsid w:val="00A531F5"/>
    <w:rsid w:val="00A5405F"/>
    <w:rsid w:val="00A5497A"/>
    <w:rsid w:val="00A567EF"/>
    <w:rsid w:val="00A60B5E"/>
    <w:rsid w:val="00A6157E"/>
    <w:rsid w:val="00A62C2B"/>
    <w:rsid w:val="00A62C78"/>
    <w:rsid w:val="00A66046"/>
    <w:rsid w:val="00A66AE8"/>
    <w:rsid w:val="00A66EC6"/>
    <w:rsid w:val="00A67893"/>
    <w:rsid w:val="00A7181B"/>
    <w:rsid w:val="00A72C8E"/>
    <w:rsid w:val="00A7417C"/>
    <w:rsid w:val="00A743A8"/>
    <w:rsid w:val="00A7519E"/>
    <w:rsid w:val="00A770CD"/>
    <w:rsid w:val="00A77102"/>
    <w:rsid w:val="00A809B8"/>
    <w:rsid w:val="00A80F1E"/>
    <w:rsid w:val="00A82638"/>
    <w:rsid w:val="00A861C5"/>
    <w:rsid w:val="00A911B6"/>
    <w:rsid w:val="00A92404"/>
    <w:rsid w:val="00A9356B"/>
    <w:rsid w:val="00A962F5"/>
    <w:rsid w:val="00AA02F8"/>
    <w:rsid w:val="00AA11DC"/>
    <w:rsid w:val="00AA1747"/>
    <w:rsid w:val="00AA40CD"/>
    <w:rsid w:val="00AA4FDF"/>
    <w:rsid w:val="00AA6D61"/>
    <w:rsid w:val="00AA71C9"/>
    <w:rsid w:val="00AB0263"/>
    <w:rsid w:val="00AB1E16"/>
    <w:rsid w:val="00AB1EE8"/>
    <w:rsid w:val="00AB2A41"/>
    <w:rsid w:val="00AB55B3"/>
    <w:rsid w:val="00AB58C9"/>
    <w:rsid w:val="00AC3937"/>
    <w:rsid w:val="00AC4F6A"/>
    <w:rsid w:val="00AC5A4B"/>
    <w:rsid w:val="00AC6041"/>
    <w:rsid w:val="00AD0358"/>
    <w:rsid w:val="00AD1A32"/>
    <w:rsid w:val="00AD61E2"/>
    <w:rsid w:val="00AD642D"/>
    <w:rsid w:val="00AD6747"/>
    <w:rsid w:val="00AE14E6"/>
    <w:rsid w:val="00AE3885"/>
    <w:rsid w:val="00AE3D6D"/>
    <w:rsid w:val="00AE6423"/>
    <w:rsid w:val="00AE6A35"/>
    <w:rsid w:val="00AE7804"/>
    <w:rsid w:val="00AF0837"/>
    <w:rsid w:val="00AF2952"/>
    <w:rsid w:val="00AF2C7E"/>
    <w:rsid w:val="00AF3901"/>
    <w:rsid w:val="00AF6C0A"/>
    <w:rsid w:val="00AF7467"/>
    <w:rsid w:val="00B00607"/>
    <w:rsid w:val="00B00830"/>
    <w:rsid w:val="00B00D84"/>
    <w:rsid w:val="00B01E5F"/>
    <w:rsid w:val="00B0265B"/>
    <w:rsid w:val="00B0344A"/>
    <w:rsid w:val="00B03B72"/>
    <w:rsid w:val="00B04804"/>
    <w:rsid w:val="00B04994"/>
    <w:rsid w:val="00B05070"/>
    <w:rsid w:val="00B050E7"/>
    <w:rsid w:val="00B06F89"/>
    <w:rsid w:val="00B10F12"/>
    <w:rsid w:val="00B130AE"/>
    <w:rsid w:val="00B16BE3"/>
    <w:rsid w:val="00B208A0"/>
    <w:rsid w:val="00B22504"/>
    <w:rsid w:val="00B23090"/>
    <w:rsid w:val="00B23D39"/>
    <w:rsid w:val="00B324EF"/>
    <w:rsid w:val="00B33551"/>
    <w:rsid w:val="00B3364B"/>
    <w:rsid w:val="00B33C08"/>
    <w:rsid w:val="00B34D75"/>
    <w:rsid w:val="00B354CB"/>
    <w:rsid w:val="00B35CFE"/>
    <w:rsid w:val="00B37559"/>
    <w:rsid w:val="00B376C1"/>
    <w:rsid w:val="00B410E2"/>
    <w:rsid w:val="00B433D3"/>
    <w:rsid w:val="00B43889"/>
    <w:rsid w:val="00B468F0"/>
    <w:rsid w:val="00B470FC"/>
    <w:rsid w:val="00B523B0"/>
    <w:rsid w:val="00B537B2"/>
    <w:rsid w:val="00B54857"/>
    <w:rsid w:val="00B55A2C"/>
    <w:rsid w:val="00B56FDE"/>
    <w:rsid w:val="00B62D3D"/>
    <w:rsid w:val="00B63874"/>
    <w:rsid w:val="00B63E14"/>
    <w:rsid w:val="00B64AA3"/>
    <w:rsid w:val="00B65805"/>
    <w:rsid w:val="00B66A85"/>
    <w:rsid w:val="00B66D60"/>
    <w:rsid w:val="00B703A6"/>
    <w:rsid w:val="00B710D1"/>
    <w:rsid w:val="00B736D4"/>
    <w:rsid w:val="00B73EA7"/>
    <w:rsid w:val="00B7540B"/>
    <w:rsid w:val="00B7570D"/>
    <w:rsid w:val="00B75EDC"/>
    <w:rsid w:val="00B762DF"/>
    <w:rsid w:val="00B774A0"/>
    <w:rsid w:val="00B8015D"/>
    <w:rsid w:val="00B81CB6"/>
    <w:rsid w:val="00B826C2"/>
    <w:rsid w:val="00B831F3"/>
    <w:rsid w:val="00B84CB7"/>
    <w:rsid w:val="00B85114"/>
    <w:rsid w:val="00B863CD"/>
    <w:rsid w:val="00B9080C"/>
    <w:rsid w:val="00B91E6E"/>
    <w:rsid w:val="00B925C3"/>
    <w:rsid w:val="00B9396A"/>
    <w:rsid w:val="00B954AC"/>
    <w:rsid w:val="00B96C53"/>
    <w:rsid w:val="00BA40BB"/>
    <w:rsid w:val="00BA43E7"/>
    <w:rsid w:val="00BA5B8E"/>
    <w:rsid w:val="00BB1A62"/>
    <w:rsid w:val="00BB2362"/>
    <w:rsid w:val="00BB32AF"/>
    <w:rsid w:val="00BB3FB9"/>
    <w:rsid w:val="00BB4055"/>
    <w:rsid w:val="00BB51D9"/>
    <w:rsid w:val="00BC0103"/>
    <w:rsid w:val="00BC396C"/>
    <w:rsid w:val="00BC4152"/>
    <w:rsid w:val="00BC6FAD"/>
    <w:rsid w:val="00BD0947"/>
    <w:rsid w:val="00BD1E4D"/>
    <w:rsid w:val="00BD45A5"/>
    <w:rsid w:val="00BD5EB6"/>
    <w:rsid w:val="00BE2CB1"/>
    <w:rsid w:val="00BE3A82"/>
    <w:rsid w:val="00BE72A6"/>
    <w:rsid w:val="00BE740D"/>
    <w:rsid w:val="00BF070A"/>
    <w:rsid w:val="00BF273F"/>
    <w:rsid w:val="00BF355B"/>
    <w:rsid w:val="00BF3750"/>
    <w:rsid w:val="00BF42FA"/>
    <w:rsid w:val="00BF4C71"/>
    <w:rsid w:val="00BF4CEB"/>
    <w:rsid w:val="00C02A35"/>
    <w:rsid w:val="00C03E0B"/>
    <w:rsid w:val="00C11E3B"/>
    <w:rsid w:val="00C11EE2"/>
    <w:rsid w:val="00C13214"/>
    <w:rsid w:val="00C1449D"/>
    <w:rsid w:val="00C14D61"/>
    <w:rsid w:val="00C153BC"/>
    <w:rsid w:val="00C1591D"/>
    <w:rsid w:val="00C16B66"/>
    <w:rsid w:val="00C16B68"/>
    <w:rsid w:val="00C17652"/>
    <w:rsid w:val="00C20ADE"/>
    <w:rsid w:val="00C2227D"/>
    <w:rsid w:val="00C2247C"/>
    <w:rsid w:val="00C27638"/>
    <w:rsid w:val="00C27C4A"/>
    <w:rsid w:val="00C3467E"/>
    <w:rsid w:val="00C35EE2"/>
    <w:rsid w:val="00C3651B"/>
    <w:rsid w:val="00C36DBD"/>
    <w:rsid w:val="00C43656"/>
    <w:rsid w:val="00C444BD"/>
    <w:rsid w:val="00C4487F"/>
    <w:rsid w:val="00C45B72"/>
    <w:rsid w:val="00C45F19"/>
    <w:rsid w:val="00C46E66"/>
    <w:rsid w:val="00C511E8"/>
    <w:rsid w:val="00C523DF"/>
    <w:rsid w:val="00C53F75"/>
    <w:rsid w:val="00C5448C"/>
    <w:rsid w:val="00C5515E"/>
    <w:rsid w:val="00C563B9"/>
    <w:rsid w:val="00C56497"/>
    <w:rsid w:val="00C56FE2"/>
    <w:rsid w:val="00C5779D"/>
    <w:rsid w:val="00C62413"/>
    <w:rsid w:val="00C644FA"/>
    <w:rsid w:val="00C648A9"/>
    <w:rsid w:val="00C66E2A"/>
    <w:rsid w:val="00C7117F"/>
    <w:rsid w:val="00C764DF"/>
    <w:rsid w:val="00C76DBC"/>
    <w:rsid w:val="00C812E2"/>
    <w:rsid w:val="00C81C74"/>
    <w:rsid w:val="00C82454"/>
    <w:rsid w:val="00C8457A"/>
    <w:rsid w:val="00C85CBF"/>
    <w:rsid w:val="00C870D0"/>
    <w:rsid w:val="00C9106C"/>
    <w:rsid w:val="00C914D3"/>
    <w:rsid w:val="00C91CD7"/>
    <w:rsid w:val="00C91DED"/>
    <w:rsid w:val="00C9299E"/>
    <w:rsid w:val="00C97E3B"/>
    <w:rsid w:val="00CA2795"/>
    <w:rsid w:val="00CA65EF"/>
    <w:rsid w:val="00CA7AEA"/>
    <w:rsid w:val="00CB009D"/>
    <w:rsid w:val="00CB01AF"/>
    <w:rsid w:val="00CB117D"/>
    <w:rsid w:val="00CB18E6"/>
    <w:rsid w:val="00CB1A4B"/>
    <w:rsid w:val="00CB4DFB"/>
    <w:rsid w:val="00CB6715"/>
    <w:rsid w:val="00CC0A1B"/>
    <w:rsid w:val="00CC0DE3"/>
    <w:rsid w:val="00CC150F"/>
    <w:rsid w:val="00CC20CC"/>
    <w:rsid w:val="00CC22D7"/>
    <w:rsid w:val="00CC2D1A"/>
    <w:rsid w:val="00CC50D3"/>
    <w:rsid w:val="00CC5214"/>
    <w:rsid w:val="00CC5E01"/>
    <w:rsid w:val="00CC612C"/>
    <w:rsid w:val="00CC77E2"/>
    <w:rsid w:val="00CC7C5D"/>
    <w:rsid w:val="00CC7F23"/>
    <w:rsid w:val="00CD1115"/>
    <w:rsid w:val="00CD21F3"/>
    <w:rsid w:val="00CD32AF"/>
    <w:rsid w:val="00CD5232"/>
    <w:rsid w:val="00CD60B3"/>
    <w:rsid w:val="00CE0A8B"/>
    <w:rsid w:val="00CE0F4C"/>
    <w:rsid w:val="00CE2207"/>
    <w:rsid w:val="00CE288F"/>
    <w:rsid w:val="00CE2BBE"/>
    <w:rsid w:val="00CE37B8"/>
    <w:rsid w:val="00CE4ED5"/>
    <w:rsid w:val="00CE59AD"/>
    <w:rsid w:val="00CE5F90"/>
    <w:rsid w:val="00CE6D49"/>
    <w:rsid w:val="00CE7B69"/>
    <w:rsid w:val="00CE7CED"/>
    <w:rsid w:val="00CF0B57"/>
    <w:rsid w:val="00CF218C"/>
    <w:rsid w:val="00CF49EB"/>
    <w:rsid w:val="00CF4D9A"/>
    <w:rsid w:val="00CF4E7B"/>
    <w:rsid w:val="00D01965"/>
    <w:rsid w:val="00D0400A"/>
    <w:rsid w:val="00D05547"/>
    <w:rsid w:val="00D05E61"/>
    <w:rsid w:val="00D063B1"/>
    <w:rsid w:val="00D0641E"/>
    <w:rsid w:val="00D115D8"/>
    <w:rsid w:val="00D11A75"/>
    <w:rsid w:val="00D120AC"/>
    <w:rsid w:val="00D1254C"/>
    <w:rsid w:val="00D1492F"/>
    <w:rsid w:val="00D157A2"/>
    <w:rsid w:val="00D16A96"/>
    <w:rsid w:val="00D17577"/>
    <w:rsid w:val="00D17A32"/>
    <w:rsid w:val="00D17A88"/>
    <w:rsid w:val="00D17BBF"/>
    <w:rsid w:val="00D17D57"/>
    <w:rsid w:val="00D22317"/>
    <w:rsid w:val="00D235A6"/>
    <w:rsid w:val="00D23ED4"/>
    <w:rsid w:val="00D251A4"/>
    <w:rsid w:val="00D2710C"/>
    <w:rsid w:val="00D3192B"/>
    <w:rsid w:val="00D31EEC"/>
    <w:rsid w:val="00D32BD7"/>
    <w:rsid w:val="00D33641"/>
    <w:rsid w:val="00D33A3D"/>
    <w:rsid w:val="00D34199"/>
    <w:rsid w:val="00D35220"/>
    <w:rsid w:val="00D37CEF"/>
    <w:rsid w:val="00D40967"/>
    <w:rsid w:val="00D42630"/>
    <w:rsid w:val="00D4443F"/>
    <w:rsid w:val="00D46B1C"/>
    <w:rsid w:val="00D46E9C"/>
    <w:rsid w:val="00D47B1C"/>
    <w:rsid w:val="00D47DDD"/>
    <w:rsid w:val="00D507A3"/>
    <w:rsid w:val="00D5244F"/>
    <w:rsid w:val="00D524E3"/>
    <w:rsid w:val="00D548A7"/>
    <w:rsid w:val="00D54C5F"/>
    <w:rsid w:val="00D55929"/>
    <w:rsid w:val="00D6015F"/>
    <w:rsid w:val="00D64051"/>
    <w:rsid w:val="00D64063"/>
    <w:rsid w:val="00D644C0"/>
    <w:rsid w:val="00D656DE"/>
    <w:rsid w:val="00D65AD3"/>
    <w:rsid w:val="00D66ABE"/>
    <w:rsid w:val="00D66E3B"/>
    <w:rsid w:val="00D7097C"/>
    <w:rsid w:val="00D715DC"/>
    <w:rsid w:val="00D71F83"/>
    <w:rsid w:val="00D7420A"/>
    <w:rsid w:val="00D74F41"/>
    <w:rsid w:val="00D7534D"/>
    <w:rsid w:val="00D7539A"/>
    <w:rsid w:val="00D75418"/>
    <w:rsid w:val="00D7742A"/>
    <w:rsid w:val="00D77569"/>
    <w:rsid w:val="00D778BB"/>
    <w:rsid w:val="00D826B9"/>
    <w:rsid w:val="00D834CD"/>
    <w:rsid w:val="00D85909"/>
    <w:rsid w:val="00D86B4B"/>
    <w:rsid w:val="00D86F7C"/>
    <w:rsid w:val="00D871EE"/>
    <w:rsid w:val="00D87277"/>
    <w:rsid w:val="00D91989"/>
    <w:rsid w:val="00D921E8"/>
    <w:rsid w:val="00D926D9"/>
    <w:rsid w:val="00D939C3"/>
    <w:rsid w:val="00D94CF9"/>
    <w:rsid w:val="00D96429"/>
    <w:rsid w:val="00DA1016"/>
    <w:rsid w:val="00DA1416"/>
    <w:rsid w:val="00DA1725"/>
    <w:rsid w:val="00DA189B"/>
    <w:rsid w:val="00DA4323"/>
    <w:rsid w:val="00DA49C4"/>
    <w:rsid w:val="00DA6994"/>
    <w:rsid w:val="00DA742B"/>
    <w:rsid w:val="00DA7A70"/>
    <w:rsid w:val="00DB049B"/>
    <w:rsid w:val="00DB6B40"/>
    <w:rsid w:val="00DC1E87"/>
    <w:rsid w:val="00DC36C9"/>
    <w:rsid w:val="00DC422A"/>
    <w:rsid w:val="00DC5B66"/>
    <w:rsid w:val="00DC5EE9"/>
    <w:rsid w:val="00DD0523"/>
    <w:rsid w:val="00DD14FE"/>
    <w:rsid w:val="00DD1D80"/>
    <w:rsid w:val="00DD2133"/>
    <w:rsid w:val="00DD26DF"/>
    <w:rsid w:val="00DD4368"/>
    <w:rsid w:val="00DD5092"/>
    <w:rsid w:val="00DD6312"/>
    <w:rsid w:val="00DD6BC5"/>
    <w:rsid w:val="00DD75B3"/>
    <w:rsid w:val="00DE04C3"/>
    <w:rsid w:val="00DE2FFE"/>
    <w:rsid w:val="00DE3B59"/>
    <w:rsid w:val="00DE6A3D"/>
    <w:rsid w:val="00DE6FA3"/>
    <w:rsid w:val="00DF05AD"/>
    <w:rsid w:val="00DF0C34"/>
    <w:rsid w:val="00DF26DC"/>
    <w:rsid w:val="00DF2DCF"/>
    <w:rsid w:val="00DF51BA"/>
    <w:rsid w:val="00E03850"/>
    <w:rsid w:val="00E03B6A"/>
    <w:rsid w:val="00E05086"/>
    <w:rsid w:val="00E05E2E"/>
    <w:rsid w:val="00E064DE"/>
    <w:rsid w:val="00E07DD4"/>
    <w:rsid w:val="00E13824"/>
    <w:rsid w:val="00E14BB2"/>
    <w:rsid w:val="00E17A6F"/>
    <w:rsid w:val="00E20ACF"/>
    <w:rsid w:val="00E23994"/>
    <w:rsid w:val="00E2480E"/>
    <w:rsid w:val="00E2646B"/>
    <w:rsid w:val="00E278A9"/>
    <w:rsid w:val="00E32326"/>
    <w:rsid w:val="00E32E91"/>
    <w:rsid w:val="00E341C9"/>
    <w:rsid w:val="00E34208"/>
    <w:rsid w:val="00E349BB"/>
    <w:rsid w:val="00E34D19"/>
    <w:rsid w:val="00E367EE"/>
    <w:rsid w:val="00E41426"/>
    <w:rsid w:val="00E424AE"/>
    <w:rsid w:val="00E4301B"/>
    <w:rsid w:val="00E4380B"/>
    <w:rsid w:val="00E43F19"/>
    <w:rsid w:val="00E45205"/>
    <w:rsid w:val="00E46298"/>
    <w:rsid w:val="00E46B9A"/>
    <w:rsid w:val="00E5091C"/>
    <w:rsid w:val="00E513BA"/>
    <w:rsid w:val="00E607CD"/>
    <w:rsid w:val="00E62427"/>
    <w:rsid w:val="00E63434"/>
    <w:rsid w:val="00E656C8"/>
    <w:rsid w:val="00E65BC6"/>
    <w:rsid w:val="00E71244"/>
    <w:rsid w:val="00E71874"/>
    <w:rsid w:val="00E72990"/>
    <w:rsid w:val="00E750EE"/>
    <w:rsid w:val="00E75371"/>
    <w:rsid w:val="00E768E9"/>
    <w:rsid w:val="00E8027D"/>
    <w:rsid w:val="00E92407"/>
    <w:rsid w:val="00E93D42"/>
    <w:rsid w:val="00E93F40"/>
    <w:rsid w:val="00E96D06"/>
    <w:rsid w:val="00E97C83"/>
    <w:rsid w:val="00EA6500"/>
    <w:rsid w:val="00EB2A5A"/>
    <w:rsid w:val="00EB6A2D"/>
    <w:rsid w:val="00EC13A7"/>
    <w:rsid w:val="00EC2B0C"/>
    <w:rsid w:val="00EC2D2D"/>
    <w:rsid w:val="00EC5BFD"/>
    <w:rsid w:val="00EC65A8"/>
    <w:rsid w:val="00ED006E"/>
    <w:rsid w:val="00ED31CF"/>
    <w:rsid w:val="00ED358B"/>
    <w:rsid w:val="00ED3BDA"/>
    <w:rsid w:val="00ED5223"/>
    <w:rsid w:val="00ED5455"/>
    <w:rsid w:val="00ED57AC"/>
    <w:rsid w:val="00ED583E"/>
    <w:rsid w:val="00ED6923"/>
    <w:rsid w:val="00ED7A74"/>
    <w:rsid w:val="00EE0F7F"/>
    <w:rsid w:val="00EE2013"/>
    <w:rsid w:val="00EF0B85"/>
    <w:rsid w:val="00EF1ADD"/>
    <w:rsid w:val="00EF3352"/>
    <w:rsid w:val="00EF7126"/>
    <w:rsid w:val="00EF7AED"/>
    <w:rsid w:val="00F019B5"/>
    <w:rsid w:val="00F02FB8"/>
    <w:rsid w:val="00F062C8"/>
    <w:rsid w:val="00F06664"/>
    <w:rsid w:val="00F07AE0"/>
    <w:rsid w:val="00F111D1"/>
    <w:rsid w:val="00F12B8C"/>
    <w:rsid w:val="00F130C1"/>
    <w:rsid w:val="00F16A7F"/>
    <w:rsid w:val="00F16E37"/>
    <w:rsid w:val="00F16F75"/>
    <w:rsid w:val="00F17B66"/>
    <w:rsid w:val="00F23296"/>
    <w:rsid w:val="00F255C8"/>
    <w:rsid w:val="00F3320D"/>
    <w:rsid w:val="00F36142"/>
    <w:rsid w:val="00F36D5E"/>
    <w:rsid w:val="00F40489"/>
    <w:rsid w:val="00F42665"/>
    <w:rsid w:val="00F4342E"/>
    <w:rsid w:val="00F448BE"/>
    <w:rsid w:val="00F45B30"/>
    <w:rsid w:val="00F50A61"/>
    <w:rsid w:val="00F52D89"/>
    <w:rsid w:val="00F553CE"/>
    <w:rsid w:val="00F56524"/>
    <w:rsid w:val="00F60443"/>
    <w:rsid w:val="00F60B1B"/>
    <w:rsid w:val="00F62956"/>
    <w:rsid w:val="00F65267"/>
    <w:rsid w:val="00F70462"/>
    <w:rsid w:val="00F707C2"/>
    <w:rsid w:val="00F72AC5"/>
    <w:rsid w:val="00F74868"/>
    <w:rsid w:val="00F758DE"/>
    <w:rsid w:val="00F8042F"/>
    <w:rsid w:val="00F8177C"/>
    <w:rsid w:val="00F8233F"/>
    <w:rsid w:val="00F834B6"/>
    <w:rsid w:val="00F83916"/>
    <w:rsid w:val="00F86613"/>
    <w:rsid w:val="00F87014"/>
    <w:rsid w:val="00F90229"/>
    <w:rsid w:val="00F905C8"/>
    <w:rsid w:val="00F93F6E"/>
    <w:rsid w:val="00F94ABC"/>
    <w:rsid w:val="00FA43E3"/>
    <w:rsid w:val="00FA61CE"/>
    <w:rsid w:val="00FA6EAD"/>
    <w:rsid w:val="00FB0E23"/>
    <w:rsid w:val="00FB2184"/>
    <w:rsid w:val="00FB3E26"/>
    <w:rsid w:val="00FC234A"/>
    <w:rsid w:val="00FC3CFB"/>
    <w:rsid w:val="00FC45E7"/>
    <w:rsid w:val="00FC5473"/>
    <w:rsid w:val="00FC58C9"/>
    <w:rsid w:val="00FC58E5"/>
    <w:rsid w:val="00FE5AEB"/>
    <w:rsid w:val="00FE5FE1"/>
    <w:rsid w:val="00FE6A51"/>
    <w:rsid w:val="00FE7A20"/>
    <w:rsid w:val="00FF3728"/>
    <w:rsid w:val="00FF4074"/>
    <w:rsid w:val="00FF6209"/>
    <w:rsid w:val="00FF708C"/>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211970">
      <o:colormenu v:ext="edit" fillcolor="none [4]" strokecolor="none [1]" shadowcolor="none [2]"/>
    </o:shapedefaults>
    <o:shapelayout v:ext="edit">
      <o:idmap v:ext="edit" data="2"/>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l-GR" w:eastAsia="el-G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qFormat="1"/>
    <w:lsdException w:name="caption" w:semiHidden="0" w:uiPriority="0" w:unhideWhenUsed="0" w:qFormat="1"/>
    <w:lsdException w:name="List" w:uiPriority="0"/>
    <w:lsdException w:name="Title" w:semiHidden="0" w:uiPriority="10" w:unhideWhenUsed="0" w:qFormat="1"/>
    <w:lsdException w:name="Default Paragraph Font" w:uiPriority="1"/>
    <w:lsdException w:name="Body Text" w:uiPriority="0" w:qFormat="1"/>
    <w:lsdException w:name="Body Text Indent" w:uiPriority="0"/>
    <w:lsdException w:name="Subtitle" w:semiHidden="0" w:uiPriority="11" w:unhideWhenUsed="0" w:qFormat="1"/>
    <w:lsdException w:name="Strong" w:semiHidden="0" w:uiPriority="22" w:unhideWhenUsed="0" w:qFormat="1"/>
    <w:lsdException w:name="Emphasis" w:semiHidden="0" w:uiPriority="0" w:unhideWhenUsed="0" w:qFormat="1"/>
    <w:lsdException w:name="Normal (Web)" w:qFormat="1"/>
    <w:lsdException w:name="Balloon Text" w:uiPriority="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0"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E7B69"/>
    <w:pPr>
      <w:suppressAutoHyphens/>
    </w:pPr>
    <w:rPr>
      <w:sz w:val="24"/>
      <w:szCs w:val="24"/>
      <w:lang w:eastAsia="zh-CN"/>
    </w:rPr>
  </w:style>
  <w:style w:type="paragraph" w:styleId="1">
    <w:name w:val="heading 1"/>
    <w:basedOn w:val="a"/>
    <w:next w:val="a"/>
    <w:uiPriority w:val="9"/>
    <w:qFormat/>
    <w:rsid w:val="00CE7B69"/>
    <w:pPr>
      <w:keepNext/>
      <w:numPr>
        <w:numId w:val="1"/>
      </w:numPr>
      <w:outlineLvl w:val="0"/>
    </w:pPr>
    <w:rPr>
      <w:szCs w:val="20"/>
    </w:rPr>
  </w:style>
  <w:style w:type="paragraph" w:styleId="2">
    <w:name w:val="heading 2"/>
    <w:basedOn w:val="a"/>
    <w:next w:val="a"/>
    <w:uiPriority w:val="9"/>
    <w:qFormat/>
    <w:rsid w:val="00CE7B69"/>
    <w:pPr>
      <w:keepNext/>
      <w:numPr>
        <w:ilvl w:val="1"/>
        <w:numId w:val="1"/>
      </w:numPr>
      <w:jc w:val="center"/>
      <w:outlineLvl w:val="1"/>
    </w:pPr>
    <w:rPr>
      <w:b/>
      <w:szCs w:val="20"/>
      <w:u w:val="single"/>
    </w:rPr>
  </w:style>
  <w:style w:type="paragraph" w:styleId="3">
    <w:name w:val="heading 3"/>
    <w:basedOn w:val="a"/>
    <w:next w:val="a"/>
    <w:uiPriority w:val="9"/>
    <w:qFormat/>
    <w:rsid w:val="00CE7B69"/>
    <w:pPr>
      <w:keepNext/>
      <w:numPr>
        <w:ilvl w:val="2"/>
        <w:numId w:val="1"/>
      </w:numPr>
      <w:jc w:val="right"/>
      <w:outlineLvl w:val="2"/>
    </w:pPr>
    <w:rPr>
      <w:b/>
      <w:szCs w:val="20"/>
      <w:u w:val="single"/>
    </w:rPr>
  </w:style>
  <w:style w:type="paragraph" w:styleId="4">
    <w:name w:val="heading 4"/>
    <w:basedOn w:val="a"/>
    <w:next w:val="a"/>
    <w:uiPriority w:val="9"/>
    <w:qFormat/>
    <w:rsid w:val="00CE7B69"/>
    <w:pPr>
      <w:keepNext/>
      <w:numPr>
        <w:ilvl w:val="3"/>
        <w:numId w:val="1"/>
      </w:numPr>
      <w:outlineLvl w:val="3"/>
    </w:pPr>
    <w:rPr>
      <w:b/>
      <w:bCs/>
    </w:rPr>
  </w:style>
  <w:style w:type="paragraph" w:styleId="5">
    <w:name w:val="heading 5"/>
    <w:basedOn w:val="a"/>
    <w:next w:val="a"/>
    <w:uiPriority w:val="9"/>
    <w:qFormat/>
    <w:rsid w:val="00CE7B69"/>
    <w:pPr>
      <w:keepNext/>
      <w:numPr>
        <w:ilvl w:val="4"/>
        <w:numId w:val="1"/>
      </w:numPr>
      <w:tabs>
        <w:tab w:val="center" w:pos="8460"/>
      </w:tabs>
      <w:jc w:val="center"/>
      <w:outlineLvl w:val="4"/>
    </w:pPr>
    <w:rPr>
      <w:b/>
      <w:bCs/>
    </w:rPr>
  </w:style>
  <w:style w:type="paragraph" w:styleId="6">
    <w:name w:val="heading 6"/>
    <w:basedOn w:val="a"/>
    <w:next w:val="a"/>
    <w:uiPriority w:val="9"/>
    <w:qFormat/>
    <w:rsid w:val="00CE7B69"/>
    <w:pPr>
      <w:keepNext/>
      <w:numPr>
        <w:ilvl w:val="5"/>
        <w:numId w:val="1"/>
      </w:numPr>
      <w:ind w:left="720" w:firstLine="720"/>
      <w:jc w:val="both"/>
      <w:outlineLvl w:val="5"/>
    </w:pPr>
    <w:rPr>
      <w:b/>
      <w:bCs/>
      <w:szCs w:val="20"/>
    </w:rPr>
  </w:style>
  <w:style w:type="paragraph" w:styleId="7">
    <w:name w:val="heading 7"/>
    <w:basedOn w:val="a"/>
    <w:next w:val="a"/>
    <w:uiPriority w:val="9"/>
    <w:qFormat/>
    <w:rsid w:val="00CE7B69"/>
    <w:pPr>
      <w:keepNext/>
      <w:numPr>
        <w:ilvl w:val="6"/>
        <w:numId w:val="1"/>
      </w:numPr>
      <w:ind w:left="1440" w:firstLine="720"/>
      <w:jc w:val="center"/>
      <w:outlineLvl w:val="6"/>
    </w:pPr>
    <w:rPr>
      <w:b/>
      <w:bCs/>
      <w:sz w:val="20"/>
      <w:szCs w:val="20"/>
    </w:rPr>
  </w:style>
  <w:style w:type="paragraph" w:styleId="8">
    <w:name w:val="heading 8"/>
    <w:basedOn w:val="a"/>
    <w:next w:val="a"/>
    <w:uiPriority w:val="9"/>
    <w:qFormat/>
    <w:rsid w:val="00CE7B69"/>
    <w:pPr>
      <w:keepNext/>
      <w:numPr>
        <w:ilvl w:val="7"/>
        <w:numId w:val="1"/>
      </w:numPr>
      <w:ind w:firstLine="540"/>
      <w:jc w:val="center"/>
      <w:outlineLvl w:val="7"/>
    </w:pPr>
    <w:rPr>
      <w:b/>
      <w:bCs/>
    </w:rPr>
  </w:style>
  <w:style w:type="paragraph" w:styleId="9">
    <w:name w:val="heading 9"/>
    <w:basedOn w:val="a"/>
    <w:next w:val="a"/>
    <w:uiPriority w:val="9"/>
    <w:qFormat/>
    <w:rsid w:val="00CE7B69"/>
    <w:pPr>
      <w:keepNext/>
      <w:numPr>
        <w:ilvl w:val="8"/>
        <w:numId w:val="1"/>
      </w:numPr>
      <w:jc w:val="center"/>
      <w:outlineLvl w:val="8"/>
    </w:pPr>
    <w:rPr>
      <w:b/>
      <w:bCs/>
      <w:sz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rsid w:val="00CE7B69"/>
  </w:style>
  <w:style w:type="character" w:customStyle="1" w:styleId="WW8Num1z1">
    <w:name w:val="WW8Num1z1"/>
    <w:rsid w:val="00CE7B69"/>
  </w:style>
  <w:style w:type="character" w:customStyle="1" w:styleId="WW8Num1z2">
    <w:name w:val="WW8Num1z2"/>
    <w:rsid w:val="00CE7B69"/>
  </w:style>
  <w:style w:type="character" w:customStyle="1" w:styleId="WW8Num1z3">
    <w:name w:val="WW8Num1z3"/>
    <w:rsid w:val="00CE7B69"/>
  </w:style>
  <w:style w:type="character" w:customStyle="1" w:styleId="WW8Num1z4">
    <w:name w:val="WW8Num1z4"/>
    <w:rsid w:val="00CE7B69"/>
  </w:style>
  <w:style w:type="character" w:customStyle="1" w:styleId="WW8Num1z5">
    <w:name w:val="WW8Num1z5"/>
    <w:rsid w:val="00CE7B69"/>
  </w:style>
  <w:style w:type="character" w:customStyle="1" w:styleId="WW8Num1z6">
    <w:name w:val="WW8Num1z6"/>
    <w:rsid w:val="00CE7B69"/>
  </w:style>
  <w:style w:type="character" w:customStyle="1" w:styleId="WW8Num1z7">
    <w:name w:val="WW8Num1z7"/>
    <w:rsid w:val="00CE7B69"/>
  </w:style>
  <w:style w:type="character" w:customStyle="1" w:styleId="WW8Num1z8">
    <w:name w:val="WW8Num1z8"/>
    <w:rsid w:val="00CE7B69"/>
  </w:style>
  <w:style w:type="character" w:customStyle="1" w:styleId="WW8Num2z0">
    <w:name w:val="WW8Num2z0"/>
    <w:rsid w:val="00CE7B69"/>
  </w:style>
  <w:style w:type="character" w:customStyle="1" w:styleId="WW8Num2z1">
    <w:name w:val="WW8Num2z1"/>
    <w:rsid w:val="00CE7B69"/>
  </w:style>
  <w:style w:type="character" w:customStyle="1" w:styleId="WW8Num2z2">
    <w:name w:val="WW8Num2z2"/>
    <w:rsid w:val="00CE7B69"/>
  </w:style>
  <w:style w:type="character" w:customStyle="1" w:styleId="WW8Num2z3">
    <w:name w:val="WW8Num2z3"/>
    <w:rsid w:val="00CE7B69"/>
  </w:style>
  <w:style w:type="character" w:customStyle="1" w:styleId="WW8Num2z4">
    <w:name w:val="WW8Num2z4"/>
    <w:rsid w:val="00CE7B69"/>
  </w:style>
  <w:style w:type="character" w:customStyle="1" w:styleId="WW8Num2z5">
    <w:name w:val="WW8Num2z5"/>
    <w:rsid w:val="00CE7B69"/>
  </w:style>
  <w:style w:type="character" w:customStyle="1" w:styleId="WW8Num2z6">
    <w:name w:val="WW8Num2z6"/>
    <w:rsid w:val="00CE7B69"/>
  </w:style>
  <w:style w:type="character" w:customStyle="1" w:styleId="WW8Num2z7">
    <w:name w:val="WW8Num2z7"/>
    <w:rsid w:val="00CE7B69"/>
  </w:style>
  <w:style w:type="character" w:customStyle="1" w:styleId="WW8Num2z8">
    <w:name w:val="WW8Num2z8"/>
    <w:rsid w:val="00CE7B69"/>
  </w:style>
  <w:style w:type="character" w:customStyle="1" w:styleId="WW8Num3z0">
    <w:name w:val="WW8Num3z0"/>
    <w:rsid w:val="00CE7B69"/>
    <w:rPr>
      <w:rFonts w:ascii="Symbol" w:eastAsia="Verdana" w:hAnsi="Symbol" w:cs="OpenSymbol" w:hint="default"/>
      <w:b w:val="0"/>
      <w:kern w:val="1"/>
      <w:sz w:val="20"/>
      <w:szCs w:val="22"/>
      <w:highlight w:val="white"/>
      <w:shd w:val="clear" w:color="auto" w:fill="FFFFFF"/>
      <w:lang w:bidi="hi-IN"/>
    </w:rPr>
  </w:style>
  <w:style w:type="character" w:customStyle="1" w:styleId="WW8Num3z1">
    <w:name w:val="WW8Num3z1"/>
    <w:rsid w:val="00CE7B69"/>
    <w:rPr>
      <w:rFonts w:ascii="OpenSymbol" w:hAnsi="OpenSymbol" w:cs="OpenSymbol" w:hint="default"/>
      <w:b w:val="0"/>
      <w:sz w:val="20"/>
    </w:rPr>
  </w:style>
  <w:style w:type="character" w:customStyle="1" w:styleId="WW8Num4z0">
    <w:name w:val="WW8Num4z0"/>
    <w:rsid w:val="00CE7B69"/>
    <w:rPr>
      <w:rFonts w:ascii="Symbol" w:hAnsi="Symbol" w:cs="Symbol" w:hint="default"/>
      <w:kern w:val="1"/>
      <w:sz w:val="22"/>
      <w:szCs w:val="22"/>
      <w:highlight w:val="white"/>
      <w:lang w:bidi="hi-IN"/>
    </w:rPr>
  </w:style>
  <w:style w:type="character" w:customStyle="1" w:styleId="WW8Num4z1">
    <w:name w:val="WW8Num4z1"/>
    <w:rsid w:val="00CE7B69"/>
  </w:style>
  <w:style w:type="character" w:customStyle="1" w:styleId="WW8Num4z2">
    <w:name w:val="WW8Num4z2"/>
    <w:rsid w:val="00CE7B69"/>
  </w:style>
  <w:style w:type="character" w:customStyle="1" w:styleId="WW8Num4z3">
    <w:name w:val="WW8Num4z3"/>
    <w:rsid w:val="00CE7B69"/>
  </w:style>
  <w:style w:type="character" w:customStyle="1" w:styleId="WW8Num4z4">
    <w:name w:val="WW8Num4z4"/>
    <w:rsid w:val="00CE7B69"/>
  </w:style>
  <w:style w:type="character" w:customStyle="1" w:styleId="WW8Num4z5">
    <w:name w:val="WW8Num4z5"/>
    <w:rsid w:val="00CE7B69"/>
  </w:style>
  <w:style w:type="character" w:customStyle="1" w:styleId="WW8Num4z6">
    <w:name w:val="WW8Num4z6"/>
    <w:rsid w:val="00CE7B69"/>
  </w:style>
  <w:style w:type="character" w:customStyle="1" w:styleId="WW8Num4z7">
    <w:name w:val="WW8Num4z7"/>
    <w:rsid w:val="00CE7B69"/>
  </w:style>
  <w:style w:type="character" w:customStyle="1" w:styleId="WW8Num4z8">
    <w:name w:val="WW8Num4z8"/>
    <w:rsid w:val="00CE7B69"/>
  </w:style>
  <w:style w:type="character" w:customStyle="1" w:styleId="WW8Num5z0">
    <w:name w:val="WW8Num5z0"/>
    <w:rsid w:val="00CE7B69"/>
    <w:rPr>
      <w:rFonts w:ascii="Symbol" w:hAnsi="Symbol" w:cs="OpenSymbol"/>
    </w:rPr>
  </w:style>
  <w:style w:type="character" w:customStyle="1" w:styleId="WW8Num5z1">
    <w:name w:val="WW8Num5z1"/>
    <w:rsid w:val="00CE7B69"/>
    <w:rPr>
      <w:rFonts w:ascii="OpenSymbol" w:hAnsi="OpenSymbol" w:cs="OpenSymbol"/>
    </w:rPr>
  </w:style>
  <w:style w:type="character" w:customStyle="1" w:styleId="WW8Num6z0">
    <w:name w:val="WW8Num6z0"/>
    <w:rsid w:val="00CE7B69"/>
    <w:rPr>
      <w:rFonts w:ascii="Symbol" w:hAnsi="Symbol" w:cs="Symbol" w:hint="default"/>
    </w:rPr>
  </w:style>
  <w:style w:type="character" w:customStyle="1" w:styleId="WW8Num6z1">
    <w:name w:val="WW8Num6z1"/>
    <w:rsid w:val="00CE7B69"/>
    <w:rPr>
      <w:rFonts w:ascii="Courier New" w:hAnsi="Courier New" w:cs="Courier New" w:hint="default"/>
    </w:rPr>
  </w:style>
  <w:style w:type="character" w:customStyle="1" w:styleId="WW8Num6z2">
    <w:name w:val="WW8Num6z2"/>
    <w:rsid w:val="00CE7B69"/>
    <w:rPr>
      <w:rFonts w:ascii="Wingdings" w:hAnsi="Wingdings" w:cs="Wingdings" w:hint="default"/>
    </w:rPr>
  </w:style>
  <w:style w:type="character" w:customStyle="1" w:styleId="WW8Num7z0">
    <w:name w:val="WW8Num7z0"/>
    <w:rsid w:val="00CE7B69"/>
    <w:rPr>
      <w:rFonts w:ascii="Linux Biolinum G" w:hAnsi="Linux Biolinum G" w:cs="Linux Biolinum G"/>
      <w:i/>
      <w:iCs/>
      <w:sz w:val="22"/>
      <w:szCs w:val="22"/>
    </w:rPr>
  </w:style>
  <w:style w:type="character" w:customStyle="1" w:styleId="WW8Num8z0">
    <w:name w:val="WW8Num8z0"/>
    <w:rsid w:val="00CE7B69"/>
    <w:rPr>
      <w:i w:val="0"/>
      <w:iCs w:val="0"/>
      <w:sz w:val="22"/>
      <w:szCs w:val="22"/>
    </w:rPr>
  </w:style>
  <w:style w:type="character" w:customStyle="1" w:styleId="WW8Num8z1">
    <w:name w:val="WW8Num8z1"/>
    <w:rsid w:val="00CE7B69"/>
    <w:rPr>
      <w:i/>
      <w:iCs/>
      <w:sz w:val="16"/>
      <w:szCs w:val="16"/>
    </w:rPr>
  </w:style>
  <w:style w:type="character" w:customStyle="1" w:styleId="WW8Num9z0">
    <w:name w:val="WW8Num9z0"/>
    <w:rsid w:val="00CE7B69"/>
    <w:rPr>
      <w:rFonts w:ascii="Symbol" w:hAnsi="Symbol" w:cs="Symbol" w:hint="default"/>
    </w:rPr>
  </w:style>
  <w:style w:type="character" w:customStyle="1" w:styleId="WW8Num9z1">
    <w:name w:val="WW8Num9z1"/>
    <w:rsid w:val="00CE7B69"/>
    <w:rPr>
      <w:rFonts w:ascii="Courier New" w:hAnsi="Courier New" w:cs="Courier New" w:hint="default"/>
    </w:rPr>
  </w:style>
  <w:style w:type="character" w:customStyle="1" w:styleId="WW8Num9z2">
    <w:name w:val="WW8Num9z2"/>
    <w:rsid w:val="00CE7B69"/>
    <w:rPr>
      <w:rFonts w:ascii="Wingdings" w:hAnsi="Wingdings" w:cs="Wingdings" w:hint="default"/>
    </w:rPr>
  </w:style>
  <w:style w:type="character" w:customStyle="1" w:styleId="WW8Num10z0">
    <w:name w:val="WW8Num10z0"/>
    <w:rsid w:val="00CE7B69"/>
    <w:rPr>
      <w:rFonts w:ascii="Symbol" w:hAnsi="Symbol" w:cs="Symbol" w:hint="default"/>
      <w:b w:val="0"/>
      <w:sz w:val="20"/>
    </w:rPr>
  </w:style>
  <w:style w:type="character" w:customStyle="1" w:styleId="WW8Num10z1">
    <w:name w:val="WW8Num10z1"/>
    <w:rsid w:val="00CE7B69"/>
    <w:rPr>
      <w:rFonts w:ascii="Courier New" w:hAnsi="Courier New" w:cs="Courier New" w:hint="default"/>
    </w:rPr>
  </w:style>
  <w:style w:type="character" w:customStyle="1" w:styleId="WW8Num10z2">
    <w:name w:val="WW8Num10z2"/>
    <w:rsid w:val="00CE7B69"/>
    <w:rPr>
      <w:rFonts w:ascii="Wingdings" w:hAnsi="Wingdings" w:cs="Wingdings" w:hint="default"/>
    </w:rPr>
  </w:style>
  <w:style w:type="character" w:customStyle="1" w:styleId="WW8Num10z3">
    <w:name w:val="WW8Num10z3"/>
    <w:rsid w:val="00CE7B69"/>
    <w:rPr>
      <w:rFonts w:ascii="Symbol" w:hAnsi="Symbol" w:cs="Symbol" w:hint="default"/>
      <w:b/>
      <w:sz w:val="20"/>
    </w:rPr>
  </w:style>
  <w:style w:type="character" w:customStyle="1" w:styleId="WW8Num11z0">
    <w:name w:val="WW8Num11z0"/>
    <w:rsid w:val="00CE7B69"/>
    <w:rPr>
      <w:i/>
      <w:iCs/>
      <w:sz w:val="16"/>
      <w:szCs w:val="16"/>
    </w:rPr>
  </w:style>
  <w:style w:type="character" w:customStyle="1" w:styleId="WW8Num12z0">
    <w:name w:val="WW8Num12z0"/>
    <w:rsid w:val="00CE7B69"/>
    <w:rPr>
      <w:rFonts w:ascii="Symbol" w:hAnsi="Symbol" w:cs="OpenSymbol" w:hint="default"/>
    </w:rPr>
  </w:style>
  <w:style w:type="character" w:customStyle="1" w:styleId="WW8Num12z1">
    <w:name w:val="WW8Num12z1"/>
    <w:rsid w:val="00CE7B69"/>
    <w:rPr>
      <w:rFonts w:ascii="Courier New" w:hAnsi="Courier New" w:cs="Courier New" w:hint="default"/>
    </w:rPr>
  </w:style>
  <w:style w:type="character" w:customStyle="1" w:styleId="WW8Num12z2">
    <w:name w:val="WW8Num12z2"/>
    <w:rsid w:val="00CE7B69"/>
    <w:rPr>
      <w:rFonts w:ascii="Wingdings" w:hAnsi="Wingdings" w:cs="Wingdings" w:hint="default"/>
    </w:rPr>
  </w:style>
  <w:style w:type="character" w:customStyle="1" w:styleId="WW8Num12z3">
    <w:name w:val="WW8Num12z3"/>
    <w:rsid w:val="00CE7B69"/>
    <w:rPr>
      <w:rFonts w:ascii="Symbol" w:hAnsi="Symbol" w:cs="Symbol" w:hint="default"/>
      <w:b/>
      <w:sz w:val="20"/>
    </w:rPr>
  </w:style>
  <w:style w:type="character" w:customStyle="1" w:styleId="WW8Num13z0">
    <w:name w:val="WW8Num13z0"/>
    <w:rsid w:val="00CE7B69"/>
    <w:rPr>
      <w:rFonts w:ascii="Arial" w:hAnsi="Arial" w:cs="Arial" w:hint="default"/>
      <w:sz w:val="22"/>
    </w:rPr>
  </w:style>
  <w:style w:type="character" w:customStyle="1" w:styleId="WW8Num13z1">
    <w:name w:val="WW8Num13z1"/>
    <w:rsid w:val="00CE7B69"/>
  </w:style>
  <w:style w:type="character" w:customStyle="1" w:styleId="WW8Num13z2">
    <w:name w:val="WW8Num13z2"/>
    <w:rsid w:val="00CE7B69"/>
  </w:style>
  <w:style w:type="character" w:customStyle="1" w:styleId="WW8Num13z3">
    <w:name w:val="WW8Num13z3"/>
    <w:rsid w:val="00CE7B69"/>
  </w:style>
  <w:style w:type="character" w:customStyle="1" w:styleId="WW8Num13z4">
    <w:name w:val="WW8Num13z4"/>
    <w:rsid w:val="00CE7B69"/>
  </w:style>
  <w:style w:type="character" w:customStyle="1" w:styleId="WW8Num13z5">
    <w:name w:val="WW8Num13z5"/>
    <w:rsid w:val="00CE7B69"/>
  </w:style>
  <w:style w:type="character" w:customStyle="1" w:styleId="WW8Num13z6">
    <w:name w:val="WW8Num13z6"/>
    <w:rsid w:val="00CE7B69"/>
  </w:style>
  <w:style w:type="character" w:customStyle="1" w:styleId="WW8Num13z7">
    <w:name w:val="WW8Num13z7"/>
    <w:rsid w:val="00CE7B69"/>
  </w:style>
  <w:style w:type="character" w:customStyle="1" w:styleId="WW8Num13z8">
    <w:name w:val="WW8Num13z8"/>
    <w:rsid w:val="00CE7B69"/>
  </w:style>
  <w:style w:type="character" w:customStyle="1" w:styleId="WW8Num14z0">
    <w:name w:val="WW8Num14z0"/>
    <w:rsid w:val="00CE7B69"/>
    <w:rPr>
      <w:rFonts w:ascii="Symbol" w:hAnsi="Symbol" w:cs="Symbol" w:hint="default"/>
    </w:rPr>
  </w:style>
  <w:style w:type="character" w:customStyle="1" w:styleId="WW8Num14z1">
    <w:name w:val="WW8Num14z1"/>
    <w:rsid w:val="00CE7B69"/>
    <w:rPr>
      <w:rFonts w:ascii="Courier New" w:hAnsi="Courier New" w:cs="Courier New" w:hint="default"/>
    </w:rPr>
  </w:style>
  <w:style w:type="character" w:customStyle="1" w:styleId="WW8Num14z2">
    <w:name w:val="WW8Num14z2"/>
    <w:rsid w:val="00CE7B69"/>
    <w:rPr>
      <w:rFonts w:ascii="Wingdings" w:hAnsi="Wingdings" w:cs="Wingdings" w:hint="default"/>
    </w:rPr>
  </w:style>
  <w:style w:type="character" w:customStyle="1" w:styleId="WW8Num15z0">
    <w:name w:val="WW8Num15z0"/>
    <w:rsid w:val="00CE7B69"/>
    <w:rPr>
      <w:rFonts w:ascii="Symbol" w:hAnsi="Symbol" w:cs="Symbol" w:hint="default"/>
    </w:rPr>
  </w:style>
  <w:style w:type="character" w:customStyle="1" w:styleId="WW8Num15z1">
    <w:name w:val="WW8Num15z1"/>
    <w:rsid w:val="00CE7B69"/>
    <w:rPr>
      <w:rFonts w:ascii="Courier New" w:hAnsi="Courier New" w:cs="Courier New" w:hint="default"/>
    </w:rPr>
  </w:style>
  <w:style w:type="character" w:customStyle="1" w:styleId="WW8Num15z2">
    <w:name w:val="WW8Num15z2"/>
    <w:rsid w:val="00CE7B69"/>
    <w:rPr>
      <w:rFonts w:ascii="Wingdings" w:hAnsi="Wingdings" w:cs="Wingdings" w:hint="default"/>
    </w:rPr>
  </w:style>
  <w:style w:type="character" w:customStyle="1" w:styleId="WW8Num16z0">
    <w:name w:val="WW8Num16z0"/>
    <w:rsid w:val="00CE7B69"/>
    <w:rPr>
      <w:rFonts w:ascii="Linux Biolinum G" w:hAnsi="Linux Biolinum G" w:cs="Linux Biolinum G"/>
      <w:i/>
      <w:iCs/>
      <w:sz w:val="22"/>
      <w:szCs w:val="22"/>
    </w:rPr>
  </w:style>
  <w:style w:type="character" w:customStyle="1" w:styleId="WW8Num16z1">
    <w:name w:val="WW8Num16z1"/>
    <w:rsid w:val="00CE7B69"/>
    <w:rPr>
      <w:i/>
      <w:iCs/>
      <w:sz w:val="16"/>
      <w:szCs w:val="16"/>
    </w:rPr>
  </w:style>
  <w:style w:type="character" w:customStyle="1" w:styleId="WW8Num17z0">
    <w:name w:val="WW8Num17z0"/>
    <w:rsid w:val="00CE7B69"/>
    <w:rPr>
      <w:rFonts w:ascii="Symbol" w:hAnsi="Symbol" w:cs="OpenSymbol" w:hint="default"/>
    </w:rPr>
  </w:style>
  <w:style w:type="character" w:customStyle="1" w:styleId="WW8Num17z1">
    <w:name w:val="WW8Num17z1"/>
    <w:rsid w:val="00CE7B69"/>
    <w:rPr>
      <w:rFonts w:ascii="OpenSymbol" w:hAnsi="OpenSymbol" w:cs="OpenSymbol" w:hint="default"/>
    </w:rPr>
  </w:style>
  <w:style w:type="character" w:customStyle="1" w:styleId="WW8Num18z0">
    <w:name w:val="WW8Num18z0"/>
    <w:rsid w:val="00CE7B69"/>
    <w:rPr>
      <w:rFonts w:ascii="Symbol" w:hAnsi="Symbol" w:cs="Symbol" w:hint="default"/>
    </w:rPr>
  </w:style>
  <w:style w:type="character" w:customStyle="1" w:styleId="WW8Num18z1">
    <w:name w:val="WW8Num18z1"/>
    <w:rsid w:val="00CE7B69"/>
    <w:rPr>
      <w:rFonts w:ascii="Courier New" w:hAnsi="Courier New" w:cs="Courier New" w:hint="default"/>
    </w:rPr>
  </w:style>
  <w:style w:type="character" w:customStyle="1" w:styleId="WW8Num18z2">
    <w:name w:val="WW8Num18z2"/>
    <w:rsid w:val="00CE7B69"/>
    <w:rPr>
      <w:rFonts w:ascii="Wingdings" w:hAnsi="Wingdings" w:cs="Wingdings" w:hint="default"/>
    </w:rPr>
  </w:style>
  <w:style w:type="character" w:customStyle="1" w:styleId="WW8Num19z0">
    <w:name w:val="WW8Num19z0"/>
    <w:rsid w:val="00CE7B69"/>
    <w:rPr>
      <w:rFonts w:ascii="Symbol" w:hAnsi="Symbol" w:cs="Symbol" w:hint="default"/>
      <w:b/>
      <w:sz w:val="20"/>
    </w:rPr>
  </w:style>
  <w:style w:type="character" w:customStyle="1" w:styleId="WW8Num19z1">
    <w:name w:val="WW8Num19z1"/>
    <w:rsid w:val="00CE7B69"/>
    <w:rPr>
      <w:rFonts w:ascii="Courier New" w:hAnsi="Courier New" w:cs="Courier New" w:hint="default"/>
    </w:rPr>
  </w:style>
  <w:style w:type="character" w:customStyle="1" w:styleId="WW8Num19z2">
    <w:name w:val="WW8Num19z2"/>
    <w:rsid w:val="00CE7B69"/>
    <w:rPr>
      <w:rFonts w:ascii="Wingdings" w:hAnsi="Wingdings" w:cs="Wingdings" w:hint="default"/>
    </w:rPr>
  </w:style>
  <w:style w:type="character" w:customStyle="1" w:styleId="WW8Num20z0">
    <w:name w:val="WW8Num20z0"/>
    <w:rsid w:val="00CE7B69"/>
    <w:rPr>
      <w:rFonts w:ascii="Symbol" w:hAnsi="Symbol" w:cs="OpenSymbol" w:hint="default"/>
    </w:rPr>
  </w:style>
  <w:style w:type="character" w:customStyle="1" w:styleId="WW8Num20z1">
    <w:name w:val="WW8Num20z1"/>
    <w:rsid w:val="00CE7B69"/>
    <w:rPr>
      <w:rFonts w:ascii="OpenSymbol" w:hAnsi="OpenSymbol" w:cs="OpenSymbol" w:hint="default"/>
    </w:rPr>
  </w:style>
  <w:style w:type="character" w:customStyle="1" w:styleId="WW8Num21z0">
    <w:name w:val="WW8Num21z0"/>
    <w:rsid w:val="00CE7B69"/>
    <w:rPr>
      <w:i w:val="0"/>
      <w:iCs w:val="0"/>
      <w:sz w:val="22"/>
      <w:szCs w:val="22"/>
    </w:rPr>
  </w:style>
  <w:style w:type="character" w:customStyle="1" w:styleId="WW8Num21z1">
    <w:name w:val="WW8Num21z1"/>
    <w:rsid w:val="00CE7B69"/>
    <w:rPr>
      <w:i/>
      <w:iCs/>
      <w:sz w:val="16"/>
      <w:szCs w:val="16"/>
    </w:rPr>
  </w:style>
  <w:style w:type="character" w:customStyle="1" w:styleId="WW8Num22z0">
    <w:name w:val="WW8Num22z0"/>
    <w:rsid w:val="00CE7B69"/>
    <w:rPr>
      <w:rFonts w:ascii="Symbol" w:hAnsi="Symbol" w:cs="Symbol" w:hint="default"/>
    </w:rPr>
  </w:style>
  <w:style w:type="character" w:customStyle="1" w:styleId="WW8Num22z1">
    <w:name w:val="WW8Num22z1"/>
    <w:rsid w:val="00CE7B69"/>
    <w:rPr>
      <w:rFonts w:ascii="Courier New" w:hAnsi="Courier New" w:cs="Courier New" w:hint="default"/>
    </w:rPr>
  </w:style>
  <w:style w:type="character" w:customStyle="1" w:styleId="WW8Num22z2">
    <w:name w:val="WW8Num22z2"/>
    <w:rsid w:val="00CE7B69"/>
    <w:rPr>
      <w:rFonts w:ascii="Wingdings" w:hAnsi="Wingdings" w:cs="Wingdings" w:hint="default"/>
    </w:rPr>
  </w:style>
  <w:style w:type="character" w:customStyle="1" w:styleId="WW8Num23z0">
    <w:name w:val="WW8Num23z0"/>
    <w:rsid w:val="00CE7B69"/>
    <w:rPr>
      <w:rFonts w:ascii="Symbol" w:hAnsi="Symbol" w:cs="Symbol" w:hint="default"/>
      <w:b w:val="0"/>
      <w:sz w:val="20"/>
    </w:rPr>
  </w:style>
  <w:style w:type="character" w:customStyle="1" w:styleId="WW8Num23z1">
    <w:name w:val="WW8Num23z1"/>
    <w:rsid w:val="00CE7B69"/>
    <w:rPr>
      <w:rFonts w:ascii="Courier New" w:hAnsi="Courier New" w:cs="Courier New" w:hint="default"/>
    </w:rPr>
  </w:style>
  <w:style w:type="character" w:customStyle="1" w:styleId="WW8Num23z2">
    <w:name w:val="WW8Num23z2"/>
    <w:rsid w:val="00CE7B69"/>
    <w:rPr>
      <w:rFonts w:ascii="Wingdings" w:hAnsi="Wingdings" w:cs="Wingdings" w:hint="default"/>
    </w:rPr>
  </w:style>
  <w:style w:type="character" w:customStyle="1" w:styleId="WW8Num23z3">
    <w:name w:val="WW8Num23z3"/>
    <w:rsid w:val="00CE7B69"/>
    <w:rPr>
      <w:rFonts w:ascii="Symbol" w:hAnsi="Symbol" w:cs="Symbol" w:hint="default"/>
      <w:b/>
      <w:sz w:val="20"/>
    </w:rPr>
  </w:style>
  <w:style w:type="character" w:customStyle="1" w:styleId="WW8Num24z0">
    <w:name w:val="WW8Num24z0"/>
    <w:rsid w:val="00CE7B69"/>
    <w:rPr>
      <w:rFonts w:ascii="Symbol" w:hAnsi="Symbol" w:cs="Symbol" w:hint="default"/>
      <w:b/>
      <w:sz w:val="20"/>
    </w:rPr>
  </w:style>
  <w:style w:type="character" w:customStyle="1" w:styleId="WW8Num24z1">
    <w:name w:val="WW8Num24z1"/>
    <w:rsid w:val="00CE7B69"/>
    <w:rPr>
      <w:rFonts w:ascii="Courier New" w:hAnsi="Courier New" w:cs="Courier New" w:hint="default"/>
    </w:rPr>
  </w:style>
  <w:style w:type="character" w:customStyle="1" w:styleId="WW8Num24z2">
    <w:name w:val="WW8Num24z2"/>
    <w:rsid w:val="00CE7B69"/>
    <w:rPr>
      <w:rFonts w:ascii="Wingdings" w:hAnsi="Wingdings" w:cs="Wingdings" w:hint="default"/>
    </w:rPr>
  </w:style>
  <w:style w:type="character" w:customStyle="1" w:styleId="WW8Num25z0">
    <w:name w:val="WW8Num25z0"/>
    <w:rsid w:val="00CE7B69"/>
    <w:rPr>
      <w:rFonts w:hint="default"/>
    </w:rPr>
  </w:style>
  <w:style w:type="character" w:customStyle="1" w:styleId="WW8Num25z1">
    <w:name w:val="WW8Num25z1"/>
    <w:rsid w:val="00CE7B69"/>
  </w:style>
  <w:style w:type="character" w:customStyle="1" w:styleId="WW8Num25z2">
    <w:name w:val="WW8Num25z2"/>
    <w:rsid w:val="00CE7B69"/>
  </w:style>
  <w:style w:type="character" w:customStyle="1" w:styleId="WW8Num25z3">
    <w:name w:val="WW8Num25z3"/>
    <w:rsid w:val="00CE7B69"/>
  </w:style>
  <w:style w:type="character" w:customStyle="1" w:styleId="WW8Num25z4">
    <w:name w:val="WW8Num25z4"/>
    <w:rsid w:val="00CE7B69"/>
  </w:style>
  <w:style w:type="character" w:customStyle="1" w:styleId="WW8Num25z5">
    <w:name w:val="WW8Num25z5"/>
    <w:rsid w:val="00CE7B69"/>
  </w:style>
  <w:style w:type="character" w:customStyle="1" w:styleId="WW8Num25z6">
    <w:name w:val="WW8Num25z6"/>
    <w:rsid w:val="00CE7B69"/>
  </w:style>
  <w:style w:type="character" w:customStyle="1" w:styleId="WW8Num25z7">
    <w:name w:val="WW8Num25z7"/>
    <w:rsid w:val="00CE7B69"/>
  </w:style>
  <w:style w:type="character" w:customStyle="1" w:styleId="WW8Num25z8">
    <w:name w:val="WW8Num25z8"/>
    <w:rsid w:val="00CE7B69"/>
  </w:style>
  <w:style w:type="character" w:customStyle="1" w:styleId="WW8Num26z0">
    <w:name w:val="WW8Num26z0"/>
    <w:rsid w:val="00CE7B69"/>
    <w:rPr>
      <w:rFonts w:ascii="Symbol" w:hAnsi="Symbol" w:cs="OpenSymbol" w:hint="default"/>
      <w:sz w:val="20"/>
    </w:rPr>
  </w:style>
  <w:style w:type="character" w:customStyle="1" w:styleId="WW8Num26z1">
    <w:name w:val="WW8Num26z1"/>
    <w:rsid w:val="00CE7B69"/>
    <w:rPr>
      <w:rFonts w:ascii="OpenSymbol" w:hAnsi="OpenSymbol" w:cs="OpenSymbol" w:hint="default"/>
    </w:rPr>
  </w:style>
  <w:style w:type="character" w:customStyle="1" w:styleId="WW8Num26z3">
    <w:name w:val="WW8Num26z3"/>
    <w:rsid w:val="00CE7B69"/>
    <w:rPr>
      <w:rFonts w:ascii="Symbol" w:hAnsi="Symbol" w:cs="OpenSymbol" w:hint="default"/>
    </w:rPr>
  </w:style>
  <w:style w:type="character" w:customStyle="1" w:styleId="WW8Num27z0">
    <w:name w:val="WW8Num27z0"/>
    <w:rsid w:val="00CE7B69"/>
    <w:rPr>
      <w:rFonts w:ascii="Symbol" w:hAnsi="Symbol" w:cs="Symbol" w:hint="default"/>
      <w:b/>
      <w:sz w:val="20"/>
    </w:rPr>
  </w:style>
  <w:style w:type="character" w:customStyle="1" w:styleId="WW8Num27z1">
    <w:name w:val="WW8Num27z1"/>
    <w:rsid w:val="00CE7B69"/>
    <w:rPr>
      <w:rFonts w:ascii="Courier New" w:hAnsi="Courier New" w:cs="Courier New" w:hint="default"/>
    </w:rPr>
  </w:style>
  <w:style w:type="character" w:customStyle="1" w:styleId="WW8Num27z2">
    <w:name w:val="WW8Num27z2"/>
    <w:rsid w:val="00CE7B69"/>
    <w:rPr>
      <w:rFonts w:ascii="Wingdings" w:hAnsi="Wingdings" w:cs="Wingdings" w:hint="default"/>
    </w:rPr>
  </w:style>
  <w:style w:type="character" w:customStyle="1" w:styleId="WW8Num28z0">
    <w:name w:val="WW8Num28z0"/>
    <w:rsid w:val="00CE7B69"/>
    <w:rPr>
      <w:i/>
      <w:iCs/>
      <w:sz w:val="16"/>
      <w:szCs w:val="16"/>
    </w:rPr>
  </w:style>
  <w:style w:type="character" w:customStyle="1" w:styleId="WW8Num29z0">
    <w:name w:val="WW8Num29z0"/>
    <w:rsid w:val="00CE7B69"/>
    <w:rPr>
      <w:i/>
      <w:iCs/>
      <w:sz w:val="24"/>
      <w:szCs w:val="16"/>
    </w:rPr>
  </w:style>
  <w:style w:type="character" w:customStyle="1" w:styleId="WW8Num29z1">
    <w:name w:val="WW8Num29z1"/>
    <w:rsid w:val="00CE7B69"/>
    <w:rPr>
      <w:i/>
      <w:iCs/>
      <w:sz w:val="16"/>
      <w:szCs w:val="16"/>
    </w:rPr>
  </w:style>
  <w:style w:type="character" w:customStyle="1" w:styleId="60">
    <w:name w:val="Προεπιλεγμένη γραμματοσειρά6"/>
    <w:rsid w:val="00CE7B69"/>
  </w:style>
  <w:style w:type="character" w:customStyle="1" w:styleId="WW8Num3z2">
    <w:name w:val="WW8Num3z2"/>
    <w:rsid w:val="00CE7B69"/>
    <w:rPr>
      <w:rFonts w:ascii="Wingdings" w:hAnsi="Wingdings" w:cs="Wingdings"/>
    </w:rPr>
  </w:style>
  <w:style w:type="character" w:customStyle="1" w:styleId="WW8Num3z3">
    <w:name w:val="WW8Num3z3"/>
    <w:rsid w:val="00CE7B69"/>
  </w:style>
  <w:style w:type="character" w:customStyle="1" w:styleId="WW8Num3z4">
    <w:name w:val="WW8Num3z4"/>
    <w:rsid w:val="00CE7B69"/>
  </w:style>
  <w:style w:type="character" w:customStyle="1" w:styleId="WW8Num3z5">
    <w:name w:val="WW8Num3z5"/>
    <w:rsid w:val="00CE7B69"/>
  </w:style>
  <w:style w:type="character" w:customStyle="1" w:styleId="WW8Num3z6">
    <w:name w:val="WW8Num3z6"/>
    <w:rsid w:val="00CE7B69"/>
  </w:style>
  <w:style w:type="character" w:customStyle="1" w:styleId="WW8Num3z7">
    <w:name w:val="WW8Num3z7"/>
    <w:rsid w:val="00CE7B69"/>
  </w:style>
  <w:style w:type="character" w:customStyle="1" w:styleId="WW8Num3z8">
    <w:name w:val="WW8Num3z8"/>
    <w:rsid w:val="00CE7B69"/>
  </w:style>
  <w:style w:type="character" w:customStyle="1" w:styleId="WW8Num6z3">
    <w:name w:val="WW8Num6z3"/>
    <w:rsid w:val="00CE7B69"/>
  </w:style>
  <w:style w:type="character" w:customStyle="1" w:styleId="WW8Num6z4">
    <w:name w:val="WW8Num6z4"/>
    <w:rsid w:val="00CE7B69"/>
  </w:style>
  <w:style w:type="character" w:customStyle="1" w:styleId="WW8Num6z5">
    <w:name w:val="WW8Num6z5"/>
    <w:rsid w:val="00CE7B69"/>
  </w:style>
  <w:style w:type="character" w:customStyle="1" w:styleId="WW8Num6z6">
    <w:name w:val="WW8Num6z6"/>
    <w:rsid w:val="00CE7B69"/>
  </w:style>
  <w:style w:type="character" w:customStyle="1" w:styleId="WW8Num6z7">
    <w:name w:val="WW8Num6z7"/>
    <w:rsid w:val="00CE7B69"/>
  </w:style>
  <w:style w:type="character" w:customStyle="1" w:styleId="WW8Num6z8">
    <w:name w:val="WW8Num6z8"/>
    <w:rsid w:val="00CE7B69"/>
  </w:style>
  <w:style w:type="character" w:customStyle="1" w:styleId="WW8Num7z1">
    <w:name w:val="WW8Num7z1"/>
    <w:rsid w:val="00CE7B69"/>
    <w:rPr>
      <w:rFonts w:ascii="Courier New" w:hAnsi="Courier New" w:cs="Courier New" w:hint="default"/>
    </w:rPr>
  </w:style>
  <w:style w:type="character" w:customStyle="1" w:styleId="WW8Num7z2">
    <w:name w:val="WW8Num7z2"/>
    <w:rsid w:val="00CE7B69"/>
    <w:rPr>
      <w:rFonts w:ascii="Wingdings" w:hAnsi="Wingdings" w:cs="Wingdings" w:hint="default"/>
    </w:rPr>
  </w:style>
  <w:style w:type="character" w:customStyle="1" w:styleId="WW8Num8z2">
    <w:name w:val="WW8Num8z2"/>
    <w:rsid w:val="00CE7B69"/>
    <w:rPr>
      <w:rFonts w:ascii="Wingdings" w:hAnsi="Wingdings" w:cs="Wingdings" w:hint="default"/>
    </w:rPr>
  </w:style>
  <w:style w:type="character" w:customStyle="1" w:styleId="WW8Num10z4">
    <w:name w:val="WW8Num10z4"/>
    <w:rsid w:val="00CE7B69"/>
  </w:style>
  <w:style w:type="character" w:customStyle="1" w:styleId="WW8Num10z5">
    <w:name w:val="WW8Num10z5"/>
    <w:rsid w:val="00CE7B69"/>
  </w:style>
  <w:style w:type="character" w:customStyle="1" w:styleId="WW8Num10z6">
    <w:name w:val="WW8Num10z6"/>
    <w:rsid w:val="00CE7B69"/>
  </w:style>
  <w:style w:type="character" w:customStyle="1" w:styleId="WW8Num10z7">
    <w:name w:val="WW8Num10z7"/>
    <w:rsid w:val="00CE7B69"/>
  </w:style>
  <w:style w:type="character" w:customStyle="1" w:styleId="WW8Num10z8">
    <w:name w:val="WW8Num10z8"/>
    <w:rsid w:val="00CE7B69"/>
  </w:style>
  <w:style w:type="character" w:customStyle="1" w:styleId="WW8Num11z2">
    <w:name w:val="WW8Num11z2"/>
    <w:rsid w:val="00CE7B69"/>
    <w:rPr>
      <w:rFonts w:ascii="Wingdings" w:hAnsi="Wingdings" w:cs="Wingdings" w:hint="default"/>
    </w:rPr>
  </w:style>
  <w:style w:type="character" w:customStyle="1" w:styleId="WW8Num11z3">
    <w:name w:val="WW8Num11z3"/>
    <w:rsid w:val="00CE7B69"/>
    <w:rPr>
      <w:rFonts w:ascii="Symbol" w:hAnsi="Symbol" w:cs="Symbol" w:hint="default"/>
    </w:rPr>
  </w:style>
  <w:style w:type="character" w:customStyle="1" w:styleId="WW8Num11z4">
    <w:name w:val="WW8Num11z4"/>
    <w:rsid w:val="00CE7B69"/>
    <w:rPr>
      <w:rFonts w:ascii="Courier New" w:hAnsi="Courier New" w:cs="Courier New" w:hint="default"/>
    </w:rPr>
  </w:style>
  <w:style w:type="character" w:customStyle="1" w:styleId="WW8Num12z4">
    <w:name w:val="WW8Num12z4"/>
    <w:rsid w:val="00CE7B69"/>
  </w:style>
  <w:style w:type="character" w:customStyle="1" w:styleId="WW8Num12z5">
    <w:name w:val="WW8Num12z5"/>
    <w:rsid w:val="00CE7B69"/>
  </w:style>
  <w:style w:type="character" w:customStyle="1" w:styleId="WW8Num12z6">
    <w:name w:val="WW8Num12z6"/>
    <w:rsid w:val="00CE7B69"/>
  </w:style>
  <w:style w:type="character" w:customStyle="1" w:styleId="WW8Num12z7">
    <w:name w:val="WW8Num12z7"/>
    <w:rsid w:val="00CE7B69"/>
  </w:style>
  <w:style w:type="character" w:customStyle="1" w:styleId="WW8Num12z8">
    <w:name w:val="WW8Num12z8"/>
    <w:rsid w:val="00CE7B69"/>
  </w:style>
  <w:style w:type="character" w:customStyle="1" w:styleId="WW8Num15z3">
    <w:name w:val="WW8Num15z3"/>
    <w:rsid w:val="00CE7B69"/>
  </w:style>
  <w:style w:type="character" w:customStyle="1" w:styleId="WW8Num15z4">
    <w:name w:val="WW8Num15z4"/>
    <w:rsid w:val="00CE7B69"/>
  </w:style>
  <w:style w:type="character" w:customStyle="1" w:styleId="WW8Num15z5">
    <w:name w:val="WW8Num15z5"/>
    <w:rsid w:val="00CE7B69"/>
  </w:style>
  <w:style w:type="character" w:customStyle="1" w:styleId="WW8Num15z6">
    <w:name w:val="WW8Num15z6"/>
    <w:rsid w:val="00CE7B69"/>
  </w:style>
  <w:style w:type="character" w:customStyle="1" w:styleId="WW8Num15z7">
    <w:name w:val="WW8Num15z7"/>
    <w:rsid w:val="00CE7B69"/>
  </w:style>
  <w:style w:type="character" w:customStyle="1" w:styleId="WW8Num15z8">
    <w:name w:val="WW8Num15z8"/>
    <w:rsid w:val="00CE7B69"/>
  </w:style>
  <w:style w:type="character" w:customStyle="1" w:styleId="WW8Num17z2">
    <w:name w:val="WW8Num17z2"/>
    <w:rsid w:val="00CE7B69"/>
  </w:style>
  <w:style w:type="character" w:customStyle="1" w:styleId="WW8Num17z3">
    <w:name w:val="WW8Num17z3"/>
    <w:rsid w:val="00CE7B69"/>
  </w:style>
  <w:style w:type="character" w:customStyle="1" w:styleId="WW8Num17z4">
    <w:name w:val="WW8Num17z4"/>
    <w:rsid w:val="00CE7B69"/>
  </w:style>
  <w:style w:type="character" w:customStyle="1" w:styleId="WW8Num17z5">
    <w:name w:val="WW8Num17z5"/>
    <w:rsid w:val="00CE7B69"/>
  </w:style>
  <w:style w:type="character" w:customStyle="1" w:styleId="WW8Num17z6">
    <w:name w:val="WW8Num17z6"/>
    <w:rsid w:val="00CE7B69"/>
  </w:style>
  <w:style w:type="character" w:customStyle="1" w:styleId="WW8Num17z7">
    <w:name w:val="WW8Num17z7"/>
    <w:rsid w:val="00CE7B69"/>
  </w:style>
  <w:style w:type="character" w:customStyle="1" w:styleId="WW8Num17z8">
    <w:name w:val="WW8Num17z8"/>
    <w:rsid w:val="00CE7B69"/>
  </w:style>
  <w:style w:type="character" w:customStyle="1" w:styleId="WW8Num18z3">
    <w:name w:val="WW8Num18z3"/>
    <w:rsid w:val="00CE7B69"/>
  </w:style>
  <w:style w:type="character" w:customStyle="1" w:styleId="WW8Num18z4">
    <w:name w:val="WW8Num18z4"/>
    <w:rsid w:val="00CE7B69"/>
  </w:style>
  <w:style w:type="character" w:customStyle="1" w:styleId="WW8Num18z5">
    <w:name w:val="WW8Num18z5"/>
    <w:rsid w:val="00CE7B69"/>
  </w:style>
  <w:style w:type="character" w:customStyle="1" w:styleId="WW8Num18z6">
    <w:name w:val="WW8Num18z6"/>
    <w:rsid w:val="00CE7B69"/>
  </w:style>
  <w:style w:type="character" w:customStyle="1" w:styleId="WW8Num18z7">
    <w:name w:val="WW8Num18z7"/>
    <w:rsid w:val="00CE7B69"/>
  </w:style>
  <w:style w:type="character" w:customStyle="1" w:styleId="WW8Num18z8">
    <w:name w:val="WW8Num18z8"/>
    <w:rsid w:val="00CE7B69"/>
  </w:style>
  <w:style w:type="character" w:customStyle="1" w:styleId="WW8Num19z3">
    <w:name w:val="WW8Num19z3"/>
    <w:rsid w:val="00CE7B69"/>
  </w:style>
  <w:style w:type="character" w:customStyle="1" w:styleId="WW8Num19z4">
    <w:name w:val="WW8Num19z4"/>
    <w:rsid w:val="00CE7B69"/>
  </w:style>
  <w:style w:type="character" w:customStyle="1" w:styleId="WW8Num19z5">
    <w:name w:val="WW8Num19z5"/>
    <w:rsid w:val="00CE7B69"/>
  </w:style>
  <w:style w:type="character" w:customStyle="1" w:styleId="WW8Num19z6">
    <w:name w:val="WW8Num19z6"/>
    <w:rsid w:val="00CE7B69"/>
  </w:style>
  <w:style w:type="character" w:customStyle="1" w:styleId="WW8Num19z7">
    <w:name w:val="WW8Num19z7"/>
    <w:rsid w:val="00CE7B69"/>
  </w:style>
  <w:style w:type="character" w:customStyle="1" w:styleId="WW8Num19z8">
    <w:name w:val="WW8Num19z8"/>
    <w:rsid w:val="00CE7B69"/>
  </w:style>
  <w:style w:type="character" w:customStyle="1" w:styleId="WW8Num20z2">
    <w:name w:val="WW8Num20z2"/>
    <w:rsid w:val="00CE7B69"/>
  </w:style>
  <w:style w:type="character" w:customStyle="1" w:styleId="WW8Num20z3">
    <w:name w:val="WW8Num20z3"/>
    <w:rsid w:val="00CE7B69"/>
  </w:style>
  <w:style w:type="character" w:customStyle="1" w:styleId="WW8Num20z4">
    <w:name w:val="WW8Num20z4"/>
    <w:rsid w:val="00CE7B69"/>
  </w:style>
  <w:style w:type="character" w:customStyle="1" w:styleId="WW8Num20z5">
    <w:name w:val="WW8Num20z5"/>
    <w:rsid w:val="00CE7B69"/>
  </w:style>
  <w:style w:type="character" w:customStyle="1" w:styleId="WW8Num20z6">
    <w:name w:val="WW8Num20z6"/>
    <w:rsid w:val="00CE7B69"/>
  </w:style>
  <w:style w:type="character" w:customStyle="1" w:styleId="WW8Num20z7">
    <w:name w:val="WW8Num20z7"/>
    <w:rsid w:val="00CE7B69"/>
  </w:style>
  <w:style w:type="character" w:customStyle="1" w:styleId="WW8Num20z8">
    <w:name w:val="WW8Num20z8"/>
    <w:rsid w:val="00CE7B69"/>
  </w:style>
  <w:style w:type="character" w:customStyle="1" w:styleId="50">
    <w:name w:val="Προεπιλεγμένη γραμματοσειρά5"/>
    <w:rsid w:val="00CE7B69"/>
  </w:style>
  <w:style w:type="character" w:customStyle="1" w:styleId="WW8Num5z2">
    <w:name w:val="WW8Num5z2"/>
    <w:rsid w:val="00CE7B69"/>
    <w:rPr>
      <w:rFonts w:ascii="Wingdings" w:hAnsi="Wingdings" w:cs="Wingdings"/>
    </w:rPr>
  </w:style>
  <w:style w:type="character" w:customStyle="1" w:styleId="WW8Num8z3">
    <w:name w:val="WW8Num8z3"/>
    <w:rsid w:val="00CE7B69"/>
  </w:style>
  <w:style w:type="character" w:customStyle="1" w:styleId="WW8Num8z4">
    <w:name w:val="WW8Num8z4"/>
    <w:rsid w:val="00CE7B69"/>
  </w:style>
  <w:style w:type="character" w:customStyle="1" w:styleId="WW8Num8z5">
    <w:name w:val="WW8Num8z5"/>
    <w:rsid w:val="00CE7B69"/>
  </w:style>
  <w:style w:type="character" w:customStyle="1" w:styleId="WW8Num8z6">
    <w:name w:val="WW8Num8z6"/>
    <w:rsid w:val="00CE7B69"/>
  </w:style>
  <w:style w:type="character" w:customStyle="1" w:styleId="WW8Num8z7">
    <w:name w:val="WW8Num8z7"/>
    <w:rsid w:val="00CE7B69"/>
  </w:style>
  <w:style w:type="character" w:customStyle="1" w:styleId="WW8Num8z8">
    <w:name w:val="WW8Num8z8"/>
    <w:rsid w:val="00CE7B69"/>
  </w:style>
  <w:style w:type="character" w:customStyle="1" w:styleId="WW8Num16z2">
    <w:name w:val="WW8Num16z2"/>
    <w:rsid w:val="00CE7B69"/>
    <w:rPr>
      <w:rFonts w:ascii="Wingdings" w:hAnsi="Wingdings" w:cs="Wingdings" w:hint="default"/>
    </w:rPr>
  </w:style>
  <w:style w:type="character" w:customStyle="1" w:styleId="WW8Num16z3">
    <w:name w:val="WW8Num16z3"/>
    <w:rsid w:val="00CE7B69"/>
    <w:rPr>
      <w:rFonts w:ascii="Symbol" w:hAnsi="Symbol" w:cs="Symbol" w:hint="default"/>
      <w:b/>
      <w:sz w:val="20"/>
    </w:rPr>
  </w:style>
  <w:style w:type="character" w:customStyle="1" w:styleId="WW8Num21z2">
    <w:name w:val="WW8Num21z2"/>
    <w:rsid w:val="00CE7B69"/>
    <w:rPr>
      <w:rFonts w:ascii="Wingdings" w:hAnsi="Wingdings" w:cs="Wingdings" w:hint="default"/>
    </w:rPr>
  </w:style>
  <w:style w:type="character" w:customStyle="1" w:styleId="WW8Num24z3">
    <w:name w:val="WW8Num24z3"/>
    <w:rsid w:val="00CE7B69"/>
  </w:style>
  <w:style w:type="character" w:customStyle="1" w:styleId="WW8Num24z4">
    <w:name w:val="WW8Num24z4"/>
    <w:rsid w:val="00CE7B69"/>
  </w:style>
  <w:style w:type="character" w:customStyle="1" w:styleId="WW8Num24z5">
    <w:name w:val="WW8Num24z5"/>
    <w:rsid w:val="00CE7B69"/>
  </w:style>
  <w:style w:type="character" w:customStyle="1" w:styleId="WW8Num24z6">
    <w:name w:val="WW8Num24z6"/>
    <w:rsid w:val="00CE7B69"/>
  </w:style>
  <w:style w:type="character" w:customStyle="1" w:styleId="WW8Num24z7">
    <w:name w:val="WW8Num24z7"/>
    <w:rsid w:val="00CE7B69"/>
  </w:style>
  <w:style w:type="character" w:customStyle="1" w:styleId="WW8Num24z8">
    <w:name w:val="WW8Num24z8"/>
    <w:rsid w:val="00CE7B69"/>
  </w:style>
  <w:style w:type="character" w:customStyle="1" w:styleId="WW8Num26z2">
    <w:name w:val="WW8Num26z2"/>
    <w:rsid w:val="00CE7B69"/>
    <w:rPr>
      <w:rFonts w:ascii="Wingdings" w:hAnsi="Wingdings" w:cs="Wingdings" w:hint="default"/>
    </w:rPr>
  </w:style>
  <w:style w:type="character" w:customStyle="1" w:styleId="WW8Num27z3">
    <w:name w:val="WW8Num27z3"/>
    <w:rsid w:val="00CE7B69"/>
  </w:style>
  <w:style w:type="character" w:customStyle="1" w:styleId="WW8Num27z4">
    <w:name w:val="WW8Num27z4"/>
    <w:rsid w:val="00CE7B69"/>
  </w:style>
  <w:style w:type="character" w:customStyle="1" w:styleId="WW8Num27z5">
    <w:name w:val="WW8Num27z5"/>
    <w:rsid w:val="00CE7B69"/>
  </w:style>
  <w:style w:type="character" w:customStyle="1" w:styleId="WW8Num27z6">
    <w:name w:val="WW8Num27z6"/>
    <w:rsid w:val="00CE7B69"/>
  </w:style>
  <w:style w:type="character" w:customStyle="1" w:styleId="WW8Num27z7">
    <w:name w:val="WW8Num27z7"/>
    <w:rsid w:val="00CE7B69"/>
  </w:style>
  <w:style w:type="character" w:customStyle="1" w:styleId="WW8Num27z8">
    <w:name w:val="WW8Num27z8"/>
    <w:rsid w:val="00CE7B69"/>
  </w:style>
  <w:style w:type="character" w:customStyle="1" w:styleId="WW8Num28z1">
    <w:name w:val="WW8Num28z1"/>
    <w:rsid w:val="00CE7B69"/>
  </w:style>
  <w:style w:type="character" w:customStyle="1" w:styleId="WW8Num28z2">
    <w:name w:val="WW8Num28z2"/>
    <w:rsid w:val="00CE7B69"/>
  </w:style>
  <w:style w:type="character" w:customStyle="1" w:styleId="WW8Num28z3">
    <w:name w:val="WW8Num28z3"/>
    <w:rsid w:val="00CE7B69"/>
  </w:style>
  <w:style w:type="character" w:customStyle="1" w:styleId="WW8Num28z4">
    <w:name w:val="WW8Num28z4"/>
    <w:rsid w:val="00CE7B69"/>
  </w:style>
  <w:style w:type="character" w:customStyle="1" w:styleId="WW8Num28z5">
    <w:name w:val="WW8Num28z5"/>
    <w:rsid w:val="00CE7B69"/>
  </w:style>
  <w:style w:type="character" w:customStyle="1" w:styleId="WW8Num28z6">
    <w:name w:val="WW8Num28z6"/>
    <w:rsid w:val="00CE7B69"/>
  </w:style>
  <w:style w:type="character" w:customStyle="1" w:styleId="WW8Num28z7">
    <w:name w:val="WW8Num28z7"/>
    <w:rsid w:val="00CE7B69"/>
  </w:style>
  <w:style w:type="character" w:customStyle="1" w:styleId="WW8Num28z8">
    <w:name w:val="WW8Num28z8"/>
    <w:rsid w:val="00CE7B69"/>
  </w:style>
  <w:style w:type="character" w:customStyle="1" w:styleId="WW8Num29z2">
    <w:name w:val="WW8Num29z2"/>
    <w:rsid w:val="00CE7B69"/>
    <w:rPr>
      <w:rFonts w:ascii="Wingdings" w:hAnsi="Wingdings" w:cs="Wingdings" w:hint="default"/>
    </w:rPr>
  </w:style>
  <w:style w:type="character" w:customStyle="1" w:styleId="WW8Num30z0">
    <w:name w:val="WW8Num30z0"/>
    <w:rsid w:val="00CE7B69"/>
  </w:style>
  <w:style w:type="character" w:customStyle="1" w:styleId="WW8Num30z1">
    <w:name w:val="WW8Num30z1"/>
    <w:rsid w:val="00CE7B69"/>
  </w:style>
  <w:style w:type="character" w:customStyle="1" w:styleId="WW8Num30z2">
    <w:name w:val="WW8Num30z2"/>
    <w:rsid w:val="00CE7B69"/>
  </w:style>
  <w:style w:type="character" w:customStyle="1" w:styleId="WW8Num30z3">
    <w:name w:val="WW8Num30z3"/>
    <w:rsid w:val="00CE7B69"/>
  </w:style>
  <w:style w:type="character" w:customStyle="1" w:styleId="WW8Num30z4">
    <w:name w:val="WW8Num30z4"/>
    <w:rsid w:val="00CE7B69"/>
  </w:style>
  <w:style w:type="character" w:customStyle="1" w:styleId="WW8Num30z5">
    <w:name w:val="WW8Num30z5"/>
    <w:rsid w:val="00CE7B69"/>
  </w:style>
  <w:style w:type="character" w:customStyle="1" w:styleId="WW8Num30z6">
    <w:name w:val="WW8Num30z6"/>
    <w:rsid w:val="00CE7B69"/>
  </w:style>
  <w:style w:type="character" w:customStyle="1" w:styleId="WW8Num30z7">
    <w:name w:val="WW8Num30z7"/>
    <w:rsid w:val="00CE7B69"/>
  </w:style>
  <w:style w:type="character" w:customStyle="1" w:styleId="WW8Num30z8">
    <w:name w:val="WW8Num30z8"/>
    <w:rsid w:val="00CE7B69"/>
  </w:style>
  <w:style w:type="character" w:customStyle="1" w:styleId="WW8Num31z0">
    <w:name w:val="WW8Num31z0"/>
    <w:rsid w:val="00CE7B69"/>
    <w:rPr>
      <w:rFonts w:ascii="Symbol" w:hAnsi="Symbol" w:cs="Symbol" w:hint="default"/>
      <w:b/>
      <w:sz w:val="20"/>
    </w:rPr>
  </w:style>
  <w:style w:type="character" w:customStyle="1" w:styleId="WW8Num31z1">
    <w:name w:val="WW8Num31z1"/>
    <w:rsid w:val="00CE7B69"/>
    <w:rPr>
      <w:rFonts w:ascii="Courier New" w:hAnsi="Courier New" w:cs="Courier New" w:hint="default"/>
    </w:rPr>
  </w:style>
  <w:style w:type="character" w:customStyle="1" w:styleId="WW8Num31z2">
    <w:name w:val="WW8Num31z2"/>
    <w:rsid w:val="00CE7B69"/>
    <w:rPr>
      <w:rFonts w:ascii="Wingdings" w:hAnsi="Wingdings" w:cs="Wingdings" w:hint="default"/>
    </w:rPr>
  </w:style>
  <w:style w:type="character" w:customStyle="1" w:styleId="WW8Num32z0">
    <w:name w:val="WW8Num32z0"/>
    <w:rsid w:val="00CE7B69"/>
    <w:rPr>
      <w:rFonts w:ascii="Symbol" w:hAnsi="Symbol" w:cs="Symbol" w:hint="default"/>
      <w:b w:val="0"/>
      <w:sz w:val="20"/>
    </w:rPr>
  </w:style>
  <w:style w:type="character" w:customStyle="1" w:styleId="WW8Num32z1">
    <w:name w:val="WW8Num32z1"/>
    <w:rsid w:val="00CE7B69"/>
    <w:rPr>
      <w:rFonts w:ascii="Courier New" w:hAnsi="Courier New" w:cs="Courier New" w:hint="default"/>
    </w:rPr>
  </w:style>
  <w:style w:type="character" w:customStyle="1" w:styleId="WW8Num32z2">
    <w:name w:val="WW8Num32z2"/>
    <w:rsid w:val="00CE7B69"/>
    <w:rPr>
      <w:rFonts w:ascii="Wingdings" w:hAnsi="Wingdings" w:cs="Wingdings" w:hint="default"/>
    </w:rPr>
  </w:style>
  <w:style w:type="character" w:customStyle="1" w:styleId="WW8Num32z3">
    <w:name w:val="WW8Num32z3"/>
    <w:rsid w:val="00CE7B69"/>
    <w:rPr>
      <w:rFonts w:ascii="Symbol" w:hAnsi="Symbol" w:cs="Symbol" w:hint="default"/>
      <w:b/>
      <w:sz w:val="20"/>
    </w:rPr>
  </w:style>
  <w:style w:type="character" w:customStyle="1" w:styleId="WW8Num33z0">
    <w:name w:val="WW8Num33z0"/>
    <w:rsid w:val="00CE7B69"/>
    <w:rPr>
      <w:rFonts w:ascii="Symbol" w:hAnsi="Symbol" w:cs="Symbol" w:hint="default"/>
    </w:rPr>
  </w:style>
  <w:style w:type="character" w:customStyle="1" w:styleId="WW8Num33z1">
    <w:name w:val="WW8Num33z1"/>
    <w:rsid w:val="00CE7B69"/>
    <w:rPr>
      <w:rFonts w:ascii="Courier New" w:hAnsi="Courier New" w:cs="Courier New" w:hint="default"/>
    </w:rPr>
  </w:style>
  <w:style w:type="character" w:customStyle="1" w:styleId="WW8Num33z2">
    <w:name w:val="WW8Num33z2"/>
    <w:rsid w:val="00CE7B69"/>
    <w:rPr>
      <w:rFonts w:ascii="Wingdings" w:hAnsi="Wingdings" w:cs="Wingdings" w:hint="default"/>
    </w:rPr>
  </w:style>
  <w:style w:type="character" w:customStyle="1" w:styleId="WW8Num34z0">
    <w:name w:val="WW8Num34z0"/>
    <w:rsid w:val="00CE7B69"/>
  </w:style>
  <w:style w:type="character" w:customStyle="1" w:styleId="WW8Num34z1">
    <w:name w:val="WW8Num34z1"/>
    <w:rsid w:val="00CE7B69"/>
  </w:style>
  <w:style w:type="character" w:customStyle="1" w:styleId="WW8Num34z2">
    <w:name w:val="WW8Num34z2"/>
    <w:rsid w:val="00CE7B69"/>
  </w:style>
  <w:style w:type="character" w:customStyle="1" w:styleId="WW8Num34z3">
    <w:name w:val="WW8Num34z3"/>
    <w:rsid w:val="00CE7B69"/>
  </w:style>
  <w:style w:type="character" w:customStyle="1" w:styleId="WW8Num34z4">
    <w:name w:val="WW8Num34z4"/>
    <w:rsid w:val="00CE7B69"/>
  </w:style>
  <w:style w:type="character" w:customStyle="1" w:styleId="WW8Num34z5">
    <w:name w:val="WW8Num34z5"/>
    <w:rsid w:val="00CE7B69"/>
  </w:style>
  <w:style w:type="character" w:customStyle="1" w:styleId="WW8Num34z6">
    <w:name w:val="WW8Num34z6"/>
    <w:rsid w:val="00CE7B69"/>
  </w:style>
  <w:style w:type="character" w:customStyle="1" w:styleId="WW8Num34z7">
    <w:name w:val="WW8Num34z7"/>
    <w:rsid w:val="00CE7B69"/>
  </w:style>
  <w:style w:type="character" w:customStyle="1" w:styleId="WW8Num34z8">
    <w:name w:val="WW8Num34z8"/>
    <w:rsid w:val="00CE7B69"/>
  </w:style>
  <w:style w:type="character" w:customStyle="1" w:styleId="40">
    <w:name w:val="Προεπιλεγμένη γραμματοσειρά4"/>
    <w:rsid w:val="00CE7B69"/>
  </w:style>
  <w:style w:type="character" w:customStyle="1" w:styleId="1Char1">
    <w:name w:val="Επικεφαλίδα 1 Char1"/>
    <w:basedOn w:val="40"/>
    <w:rsid w:val="00CE7B69"/>
    <w:rPr>
      <w:sz w:val="24"/>
      <w:lang w:val="el-GR" w:bidi="ar-SA"/>
    </w:rPr>
  </w:style>
  <w:style w:type="character" w:customStyle="1" w:styleId="2Char">
    <w:name w:val="Επικεφαλίδα 2 Char"/>
    <w:basedOn w:val="40"/>
    <w:rsid w:val="00CE7B69"/>
    <w:rPr>
      <w:b/>
      <w:sz w:val="24"/>
      <w:u w:val="single"/>
      <w:lang w:val="el-GR" w:bidi="ar-SA"/>
    </w:rPr>
  </w:style>
  <w:style w:type="character" w:customStyle="1" w:styleId="3Char">
    <w:name w:val="Επικεφαλίδα 3 Char"/>
    <w:basedOn w:val="40"/>
    <w:link w:val="31"/>
    <w:qFormat/>
    <w:rsid w:val="00CE7B69"/>
    <w:rPr>
      <w:b/>
      <w:sz w:val="24"/>
      <w:u w:val="single"/>
      <w:lang w:val="el-GR" w:bidi="ar-SA"/>
    </w:rPr>
  </w:style>
  <w:style w:type="character" w:customStyle="1" w:styleId="4Char">
    <w:name w:val="Επικεφαλίδα 4 Char"/>
    <w:basedOn w:val="40"/>
    <w:rsid w:val="00CE7B69"/>
    <w:rPr>
      <w:b/>
      <w:bCs/>
      <w:sz w:val="24"/>
      <w:szCs w:val="24"/>
      <w:lang w:val="el-GR" w:bidi="ar-SA"/>
    </w:rPr>
  </w:style>
  <w:style w:type="character" w:customStyle="1" w:styleId="5Char1">
    <w:name w:val="Επικεφαλίδα 5 Char1"/>
    <w:basedOn w:val="40"/>
    <w:rsid w:val="00CE7B69"/>
    <w:rPr>
      <w:b/>
      <w:bCs/>
      <w:sz w:val="24"/>
      <w:szCs w:val="24"/>
      <w:lang w:val="el-GR" w:bidi="ar-SA"/>
    </w:rPr>
  </w:style>
  <w:style w:type="character" w:customStyle="1" w:styleId="6Char">
    <w:name w:val="Επικεφαλίδα 6 Char"/>
    <w:basedOn w:val="40"/>
    <w:rsid w:val="00CE7B69"/>
    <w:rPr>
      <w:b/>
      <w:bCs/>
      <w:sz w:val="24"/>
      <w:lang w:val="el-GR" w:bidi="ar-SA"/>
    </w:rPr>
  </w:style>
  <w:style w:type="character" w:customStyle="1" w:styleId="7Char">
    <w:name w:val="Επικεφαλίδα 7 Char"/>
    <w:basedOn w:val="40"/>
    <w:rsid w:val="00CE7B69"/>
    <w:rPr>
      <w:b/>
      <w:bCs/>
      <w:lang w:val="el-GR" w:bidi="ar-SA"/>
    </w:rPr>
  </w:style>
  <w:style w:type="character" w:customStyle="1" w:styleId="8Char">
    <w:name w:val="Επικεφαλίδα 8 Char"/>
    <w:basedOn w:val="40"/>
    <w:rsid w:val="00CE7B69"/>
    <w:rPr>
      <w:b/>
      <w:bCs/>
      <w:sz w:val="24"/>
      <w:szCs w:val="24"/>
      <w:lang w:val="el-GR" w:bidi="ar-SA"/>
    </w:rPr>
  </w:style>
  <w:style w:type="character" w:customStyle="1" w:styleId="9Char">
    <w:name w:val="Επικεφαλίδα 9 Char"/>
    <w:basedOn w:val="40"/>
    <w:rsid w:val="00CE7B69"/>
    <w:rPr>
      <w:b/>
      <w:bCs/>
      <w:sz w:val="22"/>
      <w:szCs w:val="24"/>
      <w:lang w:val="el-GR" w:bidi="ar-SA"/>
    </w:rPr>
  </w:style>
  <w:style w:type="character" w:customStyle="1" w:styleId="Char">
    <w:name w:val="Σώμα κειμένου Char"/>
    <w:basedOn w:val="40"/>
    <w:rsid w:val="00CE7B69"/>
    <w:rPr>
      <w:sz w:val="24"/>
      <w:lang w:val="el-GR" w:bidi="ar-SA"/>
    </w:rPr>
  </w:style>
  <w:style w:type="character" w:customStyle="1" w:styleId="Char0">
    <w:name w:val="Κεφαλίδα Char"/>
    <w:basedOn w:val="40"/>
    <w:link w:val="11"/>
    <w:uiPriority w:val="99"/>
    <w:qFormat/>
    <w:rsid w:val="00CE7B69"/>
    <w:rPr>
      <w:sz w:val="24"/>
      <w:szCs w:val="24"/>
      <w:lang w:val="el-GR" w:bidi="ar-SA"/>
    </w:rPr>
  </w:style>
  <w:style w:type="character" w:customStyle="1" w:styleId="Char1">
    <w:name w:val="Σώμα κείμενου με εσοχή Char"/>
    <w:basedOn w:val="40"/>
    <w:rsid w:val="00CE7B69"/>
    <w:rPr>
      <w:sz w:val="24"/>
      <w:szCs w:val="24"/>
      <w:lang w:val="el-GR" w:bidi="ar-SA"/>
    </w:rPr>
  </w:style>
  <w:style w:type="character" w:styleId="a3">
    <w:name w:val="page number"/>
    <w:basedOn w:val="40"/>
    <w:rsid w:val="00CE7B69"/>
  </w:style>
  <w:style w:type="character" w:customStyle="1" w:styleId="Char2">
    <w:name w:val="Υποσέλιδο Char"/>
    <w:basedOn w:val="40"/>
    <w:uiPriority w:val="99"/>
    <w:qFormat/>
    <w:rsid w:val="00CE7B69"/>
    <w:rPr>
      <w:sz w:val="24"/>
      <w:szCs w:val="24"/>
      <w:lang w:val="el-GR" w:bidi="ar-SA"/>
    </w:rPr>
  </w:style>
  <w:style w:type="character" w:customStyle="1" w:styleId="2Char0">
    <w:name w:val="Σώμα κείμενου 2 Char"/>
    <w:basedOn w:val="40"/>
    <w:rsid w:val="00CE7B69"/>
    <w:rPr>
      <w:b/>
      <w:bCs/>
      <w:sz w:val="24"/>
      <w:szCs w:val="24"/>
      <w:lang w:val="el-GR" w:bidi="ar-SA"/>
    </w:rPr>
  </w:style>
  <w:style w:type="character" w:customStyle="1" w:styleId="2Char1">
    <w:name w:val="Σώμα κείμενου με εσοχή 2 Char"/>
    <w:basedOn w:val="40"/>
    <w:rsid w:val="00CE7B69"/>
    <w:rPr>
      <w:sz w:val="24"/>
      <w:szCs w:val="24"/>
      <w:lang w:val="el-GR" w:bidi="ar-SA"/>
    </w:rPr>
  </w:style>
  <w:style w:type="character" w:customStyle="1" w:styleId="3Char0">
    <w:name w:val="Σώμα κείμενου με εσοχή 3 Char"/>
    <w:basedOn w:val="40"/>
    <w:rsid w:val="00CE7B69"/>
    <w:rPr>
      <w:sz w:val="24"/>
      <w:szCs w:val="24"/>
      <w:lang w:val="el-GR" w:bidi="ar-SA"/>
    </w:rPr>
  </w:style>
  <w:style w:type="character" w:customStyle="1" w:styleId="3Char1">
    <w:name w:val="Σώμα κείμενου 3 Char"/>
    <w:basedOn w:val="40"/>
    <w:rsid w:val="00CE7B69"/>
    <w:rPr>
      <w:b/>
      <w:bCs/>
      <w:sz w:val="24"/>
      <w:szCs w:val="24"/>
      <w:lang w:val="el-GR" w:bidi="ar-SA"/>
    </w:rPr>
  </w:style>
  <w:style w:type="character" w:customStyle="1" w:styleId="apple-style-span">
    <w:name w:val="apple-style-span"/>
    <w:basedOn w:val="40"/>
    <w:qFormat/>
    <w:rsid w:val="00CE7B69"/>
    <w:rPr>
      <w:rFonts w:ascii="Times New Roman" w:hAnsi="Times New Roman" w:cs="Times New Roman" w:hint="default"/>
    </w:rPr>
  </w:style>
  <w:style w:type="character" w:customStyle="1" w:styleId="Char3">
    <w:name w:val="Κείμενο υποσημείωσης Char"/>
    <w:basedOn w:val="40"/>
    <w:rsid w:val="00CE7B69"/>
    <w:rPr>
      <w:sz w:val="24"/>
      <w:szCs w:val="24"/>
      <w:lang w:val="el-GR" w:bidi="ar-SA"/>
    </w:rPr>
  </w:style>
  <w:style w:type="character" w:customStyle="1" w:styleId="a4">
    <w:name w:val="Χαρακτήρες υποσημείωσης"/>
    <w:basedOn w:val="40"/>
    <w:rsid w:val="00CE7B69"/>
    <w:rPr>
      <w:vertAlign w:val="superscript"/>
    </w:rPr>
  </w:style>
  <w:style w:type="character" w:styleId="-">
    <w:name w:val="Hyperlink"/>
    <w:basedOn w:val="40"/>
    <w:uiPriority w:val="99"/>
    <w:rsid w:val="00CE7B69"/>
    <w:rPr>
      <w:color w:val="0000FF"/>
      <w:u w:val="single"/>
    </w:rPr>
  </w:style>
  <w:style w:type="character" w:styleId="a5">
    <w:name w:val="Strong"/>
    <w:basedOn w:val="40"/>
    <w:uiPriority w:val="22"/>
    <w:qFormat/>
    <w:rsid w:val="00CE7B69"/>
    <w:rPr>
      <w:rFonts w:cs="Times New Roman"/>
      <w:b/>
      <w:bCs/>
    </w:rPr>
  </w:style>
  <w:style w:type="character" w:customStyle="1" w:styleId="Char4">
    <w:name w:val="Κείμενο σημείωσης τέλους Char"/>
    <w:basedOn w:val="40"/>
    <w:rsid w:val="00CE7B69"/>
    <w:rPr>
      <w:rFonts w:ascii="Arial" w:hAnsi="Arial" w:cs="Arial"/>
      <w:position w:val="2"/>
      <w:sz w:val="22"/>
      <w:szCs w:val="24"/>
      <w:lang w:val="en-US" w:eastAsia="zh-CN" w:bidi="ar-SA"/>
    </w:rPr>
  </w:style>
  <w:style w:type="character" w:customStyle="1" w:styleId="Char5">
    <w:name w:val="Απόσπασμα Char"/>
    <w:basedOn w:val="40"/>
    <w:rsid w:val="00CE7B69"/>
    <w:rPr>
      <w:sz w:val="24"/>
      <w:szCs w:val="24"/>
      <w:lang w:val="el-GR" w:eastAsia="zh-CN" w:bidi="ar-SA"/>
    </w:rPr>
  </w:style>
  <w:style w:type="character" w:customStyle="1" w:styleId="Char6">
    <w:name w:val="Έντονο εισαγωγικό Char"/>
    <w:basedOn w:val="40"/>
    <w:rsid w:val="00CE7B69"/>
    <w:rPr>
      <w:sz w:val="24"/>
      <w:szCs w:val="24"/>
      <w:lang w:val="el-GR" w:eastAsia="zh-CN" w:bidi="ar-SA"/>
    </w:rPr>
  </w:style>
  <w:style w:type="character" w:customStyle="1" w:styleId="msosubtleemphasis0">
    <w:name w:val="msosubtleemphasis"/>
    <w:rsid w:val="00CE7B69"/>
    <w:rPr>
      <w:i/>
      <w:iCs w:val="0"/>
      <w:color w:val="5A5A5A"/>
    </w:rPr>
  </w:style>
  <w:style w:type="character" w:customStyle="1" w:styleId="msointenseemphasis0">
    <w:name w:val="msointenseemphasis"/>
    <w:basedOn w:val="40"/>
    <w:rsid w:val="00CE7B69"/>
    <w:rPr>
      <w:b/>
      <w:bCs w:val="0"/>
      <w:i/>
      <w:iCs w:val="0"/>
      <w:sz w:val="24"/>
      <w:szCs w:val="24"/>
      <w:u w:val="single"/>
    </w:rPr>
  </w:style>
  <w:style w:type="character" w:customStyle="1" w:styleId="msosubtlereference0">
    <w:name w:val="msosubtlereference"/>
    <w:basedOn w:val="40"/>
    <w:rsid w:val="00CE7B69"/>
    <w:rPr>
      <w:sz w:val="24"/>
      <w:szCs w:val="24"/>
      <w:u w:val="single"/>
    </w:rPr>
  </w:style>
  <w:style w:type="character" w:customStyle="1" w:styleId="msointensereference0">
    <w:name w:val="msointensereference"/>
    <w:basedOn w:val="40"/>
    <w:rsid w:val="00CE7B69"/>
    <w:rPr>
      <w:b/>
      <w:bCs w:val="0"/>
      <w:sz w:val="24"/>
      <w:u w:val="single"/>
    </w:rPr>
  </w:style>
  <w:style w:type="character" w:customStyle="1" w:styleId="msobooktitle0">
    <w:name w:val="msobooktitle"/>
    <w:basedOn w:val="40"/>
    <w:rsid w:val="00CE7B69"/>
    <w:rPr>
      <w:rFonts w:ascii="Cambria" w:eastAsia="Times New Roman" w:hAnsi="Cambria" w:cs="Cambria" w:hint="default"/>
      <w:b/>
      <w:bCs w:val="0"/>
      <w:i/>
      <w:iCs w:val="0"/>
      <w:sz w:val="24"/>
      <w:szCs w:val="24"/>
    </w:rPr>
  </w:style>
  <w:style w:type="character" w:customStyle="1" w:styleId="CharChar10">
    <w:name w:val="Char Char10"/>
    <w:basedOn w:val="40"/>
    <w:rsid w:val="00CE7B69"/>
    <w:rPr>
      <w:rFonts w:ascii="Cambria" w:eastAsia="Times New Roman" w:hAnsi="Cambria" w:cs="Cambria" w:hint="default"/>
      <w:b/>
      <w:bCs/>
      <w:kern w:val="1"/>
      <w:sz w:val="32"/>
      <w:szCs w:val="32"/>
    </w:rPr>
  </w:style>
  <w:style w:type="character" w:customStyle="1" w:styleId="CharChar7">
    <w:name w:val="Char Char7"/>
    <w:basedOn w:val="40"/>
    <w:rsid w:val="00CE7B69"/>
    <w:rPr>
      <w:b/>
      <w:bCs/>
      <w:sz w:val="28"/>
      <w:szCs w:val="28"/>
    </w:rPr>
  </w:style>
  <w:style w:type="character" w:customStyle="1" w:styleId="CharChar1">
    <w:name w:val="Char Char1"/>
    <w:basedOn w:val="40"/>
    <w:rsid w:val="00CE7B69"/>
    <w:rPr>
      <w:rFonts w:ascii="Cambria" w:eastAsia="Times New Roman" w:hAnsi="Cambria" w:cs="Cambria" w:hint="default"/>
      <w:b/>
      <w:bCs/>
      <w:kern w:val="1"/>
      <w:sz w:val="32"/>
      <w:szCs w:val="32"/>
    </w:rPr>
  </w:style>
  <w:style w:type="character" w:customStyle="1" w:styleId="CharChar">
    <w:name w:val="Char Char"/>
    <w:basedOn w:val="40"/>
    <w:rsid w:val="00CE7B69"/>
    <w:rPr>
      <w:rFonts w:ascii="Cambria" w:eastAsia="Times New Roman" w:hAnsi="Cambria" w:cs="Cambria" w:hint="default"/>
      <w:sz w:val="24"/>
      <w:szCs w:val="24"/>
    </w:rPr>
  </w:style>
  <w:style w:type="character" w:customStyle="1" w:styleId="BodyTextIndent3Char">
    <w:name w:val="Body Text Indent 3 Char"/>
    <w:basedOn w:val="40"/>
    <w:rsid w:val="00CE7B69"/>
    <w:rPr>
      <w:sz w:val="24"/>
      <w:szCs w:val="24"/>
      <w:lang w:val="el-GR" w:bidi="ar-SA"/>
    </w:rPr>
  </w:style>
  <w:style w:type="character" w:customStyle="1" w:styleId="CharCharCharCharCharCharCharCharCharChar">
    <w:name w:val="Σώμα κείμενου με εσοχή Char Char Char Char Char Char Char Char Char Char"/>
    <w:basedOn w:val="40"/>
    <w:rsid w:val="00CE7B69"/>
    <w:rPr>
      <w:sz w:val="24"/>
      <w:szCs w:val="24"/>
      <w:lang w:val="el-GR" w:bidi="ar-SA"/>
    </w:rPr>
  </w:style>
  <w:style w:type="character" w:customStyle="1" w:styleId="-TFChar">
    <w:name w:val="- TF Char"/>
    <w:basedOn w:val="40"/>
    <w:rsid w:val="00CE7B69"/>
    <w:rPr>
      <w:sz w:val="24"/>
      <w:lang w:val="el-GR" w:bidi="ar-SA"/>
    </w:rPr>
  </w:style>
  <w:style w:type="character" w:customStyle="1" w:styleId="FontStyle17">
    <w:name w:val="Font Style17"/>
    <w:basedOn w:val="40"/>
    <w:qFormat/>
    <w:rsid w:val="00CE7B69"/>
    <w:rPr>
      <w:rFonts w:ascii="Times New Roman" w:hAnsi="Times New Roman" w:cs="Times New Roman"/>
      <w:sz w:val="22"/>
      <w:szCs w:val="22"/>
    </w:rPr>
  </w:style>
  <w:style w:type="character" w:customStyle="1" w:styleId="FontStyle16">
    <w:name w:val="Font Style16"/>
    <w:basedOn w:val="40"/>
    <w:rsid w:val="00CE7B69"/>
    <w:rPr>
      <w:rFonts w:ascii="Times New Roman" w:hAnsi="Times New Roman" w:cs="Times New Roman"/>
      <w:b/>
      <w:bCs/>
      <w:sz w:val="22"/>
      <w:szCs w:val="22"/>
    </w:rPr>
  </w:style>
  <w:style w:type="character" w:customStyle="1" w:styleId="FontStyle13">
    <w:name w:val="Font Style13"/>
    <w:basedOn w:val="40"/>
    <w:qFormat/>
    <w:rsid w:val="00CE7B69"/>
    <w:rPr>
      <w:rFonts w:ascii="Times New Roman" w:hAnsi="Times New Roman" w:cs="Times New Roman"/>
      <w:sz w:val="20"/>
      <w:szCs w:val="20"/>
    </w:rPr>
  </w:style>
  <w:style w:type="character" w:customStyle="1" w:styleId="3CharChar">
    <w:name w:val="Επικεφαλίδα 3 Char Char"/>
    <w:basedOn w:val="40"/>
    <w:rsid w:val="00CE7B69"/>
    <w:rPr>
      <w:b/>
      <w:sz w:val="24"/>
      <w:u w:val="single"/>
      <w:lang w:val="el-GR" w:bidi="ar-SA"/>
    </w:rPr>
  </w:style>
  <w:style w:type="character" w:customStyle="1" w:styleId="4CharChar">
    <w:name w:val="Επικεφαλίδα 4 Char Char"/>
    <w:basedOn w:val="40"/>
    <w:rsid w:val="00CE7B69"/>
    <w:rPr>
      <w:b/>
      <w:bCs/>
      <w:sz w:val="24"/>
      <w:szCs w:val="24"/>
      <w:lang w:val="el-GR" w:bidi="ar-SA"/>
    </w:rPr>
  </w:style>
  <w:style w:type="character" w:customStyle="1" w:styleId="CharChar0">
    <w:name w:val="Κεφαλίδα Char Char"/>
    <w:basedOn w:val="40"/>
    <w:rsid w:val="00CE7B69"/>
    <w:rPr>
      <w:sz w:val="24"/>
      <w:szCs w:val="24"/>
      <w:lang w:val="el-GR" w:bidi="ar-SA"/>
    </w:rPr>
  </w:style>
  <w:style w:type="character" w:customStyle="1" w:styleId="CharCharCharCharCharCharChar">
    <w:name w:val="Σώμα κείμενου με εσοχή Char Char Char Char Char Char Char"/>
    <w:basedOn w:val="40"/>
    <w:rsid w:val="00CE7B69"/>
    <w:rPr>
      <w:sz w:val="24"/>
      <w:szCs w:val="24"/>
      <w:lang w:val="el-GR" w:bidi="ar-SA"/>
    </w:rPr>
  </w:style>
  <w:style w:type="character" w:customStyle="1" w:styleId="1Char">
    <w:name w:val="Επικεφαλίδα 1 Char"/>
    <w:basedOn w:val="40"/>
    <w:rsid w:val="00CE7B69"/>
    <w:rPr>
      <w:sz w:val="24"/>
      <w:lang w:val="el-GR" w:bidi="ar-SA"/>
    </w:rPr>
  </w:style>
  <w:style w:type="character" w:customStyle="1" w:styleId="Char10">
    <w:name w:val="Κεφαλίδα Char1"/>
    <w:basedOn w:val="40"/>
    <w:rsid w:val="00CE7B69"/>
    <w:rPr>
      <w:sz w:val="24"/>
      <w:szCs w:val="24"/>
      <w:lang w:eastAsia="zh-CN"/>
    </w:rPr>
  </w:style>
  <w:style w:type="character" w:customStyle="1" w:styleId="WW8Num14z3">
    <w:name w:val="WW8Num14z3"/>
    <w:rsid w:val="00CE7B69"/>
  </w:style>
  <w:style w:type="character" w:customStyle="1" w:styleId="WW8Num14z4">
    <w:name w:val="WW8Num14z4"/>
    <w:rsid w:val="00CE7B69"/>
  </w:style>
  <w:style w:type="character" w:customStyle="1" w:styleId="WW8Num14z5">
    <w:name w:val="WW8Num14z5"/>
    <w:rsid w:val="00CE7B69"/>
  </w:style>
  <w:style w:type="character" w:customStyle="1" w:styleId="WW8Num14z6">
    <w:name w:val="WW8Num14z6"/>
    <w:rsid w:val="00CE7B69"/>
  </w:style>
  <w:style w:type="character" w:customStyle="1" w:styleId="WW8Num14z7">
    <w:name w:val="WW8Num14z7"/>
    <w:rsid w:val="00CE7B69"/>
  </w:style>
  <w:style w:type="character" w:customStyle="1" w:styleId="WW8Num14z8">
    <w:name w:val="WW8Num14z8"/>
    <w:rsid w:val="00CE7B69"/>
  </w:style>
  <w:style w:type="character" w:customStyle="1" w:styleId="12">
    <w:name w:val="Προεπιλεγμένη γραμματοσειρά1"/>
    <w:rsid w:val="00CE7B69"/>
  </w:style>
  <w:style w:type="character" w:customStyle="1" w:styleId="WW-DefaultParagraphFont">
    <w:name w:val="WW-Default Paragraph Font"/>
    <w:rsid w:val="00CE7B69"/>
  </w:style>
  <w:style w:type="character" w:customStyle="1" w:styleId="WW8Num5z3">
    <w:name w:val="WW8Num5z3"/>
    <w:rsid w:val="00CE7B69"/>
  </w:style>
  <w:style w:type="character" w:customStyle="1" w:styleId="WW8Num5z4">
    <w:name w:val="WW8Num5z4"/>
    <w:rsid w:val="00CE7B69"/>
  </w:style>
  <w:style w:type="character" w:customStyle="1" w:styleId="WW8Num5z5">
    <w:name w:val="WW8Num5z5"/>
    <w:rsid w:val="00CE7B69"/>
  </w:style>
  <w:style w:type="character" w:customStyle="1" w:styleId="WW8Num5z6">
    <w:name w:val="WW8Num5z6"/>
    <w:rsid w:val="00CE7B69"/>
  </w:style>
  <w:style w:type="character" w:customStyle="1" w:styleId="WW8Num5z7">
    <w:name w:val="WW8Num5z7"/>
    <w:rsid w:val="00CE7B69"/>
  </w:style>
  <w:style w:type="character" w:customStyle="1" w:styleId="WW8Num5z8">
    <w:name w:val="WW8Num5z8"/>
    <w:rsid w:val="00CE7B69"/>
  </w:style>
  <w:style w:type="character" w:customStyle="1" w:styleId="WW8Num7z3">
    <w:name w:val="WW8Num7z3"/>
    <w:rsid w:val="00CE7B69"/>
  </w:style>
  <w:style w:type="character" w:customStyle="1" w:styleId="WW8Num7z4">
    <w:name w:val="WW8Num7z4"/>
    <w:rsid w:val="00CE7B69"/>
  </w:style>
  <w:style w:type="character" w:customStyle="1" w:styleId="WW8Num7z5">
    <w:name w:val="WW8Num7z5"/>
    <w:rsid w:val="00CE7B69"/>
  </w:style>
  <w:style w:type="character" w:customStyle="1" w:styleId="WW8Num7z6">
    <w:name w:val="WW8Num7z6"/>
    <w:rsid w:val="00CE7B69"/>
  </w:style>
  <w:style w:type="character" w:customStyle="1" w:styleId="WW8Num7z7">
    <w:name w:val="WW8Num7z7"/>
    <w:rsid w:val="00CE7B69"/>
  </w:style>
  <w:style w:type="character" w:customStyle="1" w:styleId="WW8Num7z8">
    <w:name w:val="WW8Num7z8"/>
    <w:rsid w:val="00CE7B69"/>
  </w:style>
  <w:style w:type="character" w:customStyle="1" w:styleId="WW8Num11z1">
    <w:name w:val="WW8Num11z1"/>
    <w:rsid w:val="00CE7B69"/>
    <w:rPr>
      <w:rFonts w:ascii="Cambria" w:hAnsi="Cambria" w:cs="Arial"/>
      <w:b/>
      <w:sz w:val="22"/>
      <w:szCs w:val="22"/>
    </w:rPr>
  </w:style>
  <w:style w:type="character" w:customStyle="1" w:styleId="WW-DefaultParagraphFont1">
    <w:name w:val="WW-Default Paragraph Font1"/>
    <w:rsid w:val="00CE7B69"/>
  </w:style>
  <w:style w:type="character" w:customStyle="1" w:styleId="WW8Num16z4">
    <w:name w:val="WW8Num16z4"/>
    <w:rsid w:val="00CE7B69"/>
  </w:style>
  <w:style w:type="character" w:customStyle="1" w:styleId="WW8Num16z5">
    <w:name w:val="WW8Num16z5"/>
    <w:rsid w:val="00CE7B69"/>
  </w:style>
  <w:style w:type="character" w:customStyle="1" w:styleId="WW8Num16z6">
    <w:name w:val="WW8Num16z6"/>
    <w:rsid w:val="00CE7B69"/>
  </w:style>
  <w:style w:type="character" w:customStyle="1" w:styleId="WW8Num16z7">
    <w:name w:val="WW8Num16z7"/>
    <w:rsid w:val="00CE7B69"/>
  </w:style>
  <w:style w:type="character" w:customStyle="1" w:styleId="WW8Num16z8">
    <w:name w:val="WW8Num16z8"/>
    <w:rsid w:val="00CE7B69"/>
  </w:style>
  <w:style w:type="character" w:customStyle="1" w:styleId="30">
    <w:name w:val="Προεπιλεγμένη γραμματοσειρά3"/>
    <w:rsid w:val="00CE7B69"/>
  </w:style>
  <w:style w:type="character" w:customStyle="1" w:styleId="WW8Num9z3">
    <w:name w:val="WW8Num9z3"/>
    <w:rsid w:val="00CE7B69"/>
  </w:style>
  <w:style w:type="character" w:customStyle="1" w:styleId="WW8Num9z4">
    <w:name w:val="WW8Num9z4"/>
    <w:rsid w:val="00CE7B69"/>
  </w:style>
  <w:style w:type="character" w:customStyle="1" w:styleId="WW8Num9z5">
    <w:name w:val="WW8Num9z5"/>
    <w:rsid w:val="00CE7B69"/>
  </w:style>
  <w:style w:type="character" w:customStyle="1" w:styleId="WW8Num9z6">
    <w:name w:val="WW8Num9z6"/>
    <w:rsid w:val="00CE7B69"/>
  </w:style>
  <w:style w:type="character" w:customStyle="1" w:styleId="WW8Num9z7">
    <w:name w:val="WW8Num9z7"/>
    <w:rsid w:val="00CE7B69"/>
  </w:style>
  <w:style w:type="character" w:customStyle="1" w:styleId="WW8Num9z8">
    <w:name w:val="WW8Num9z8"/>
    <w:rsid w:val="00CE7B69"/>
  </w:style>
  <w:style w:type="character" w:customStyle="1" w:styleId="20">
    <w:name w:val="Προεπιλεγμένη γραμματοσειρά2"/>
    <w:rsid w:val="00CE7B69"/>
  </w:style>
  <w:style w:type="character" w:customStyle="1" w:styleId="WW-">
    <w:name w:val="WW-Χαρακτήρες υποσημείωσης"/>
    <w:rsid w:val="00CE7B69"/>
    <w:rPr>
      <w:vertAlign w:val="superscript"/>
    </w:rPr>
  </w:style>
  <w:style w:type="character" w:customStyle="1" w:styleId="41">
    <w:name w:val="Παραπομπή υποσημείωσης4"/>
    <w:rsid w:val="00CE7B69"/>
    <w:rPr>
      <w:vertAlign w:val="superscript"/>
    </w:rPr>
  </w:style>
  <w:style w:type="character" w:customStyle="1" w:styleId="a6">
    <w:name w:val="Χαρακτήρες σημείωσης τέλους"/>
    <w:rsid w:val="00CE7B69"/>
    <w:rPr>
      <w:vertAlign w:val="superscript"/>
    </w:rPr>
  </w:style>
  <w:style w:type="character" w:customStyle="1" w:styleId="FootnoteReference1">
    <w:name w:val="Footnote Reference1"/>
    <w:rsid w:val="00CE7B69"/>
    <w:rPr>
      <w:vertAlign w:val="superscript"/>
    </w:rPr>
  </w:style>
  <w:style w:type="character" w:customStyle="1" w:styleId="WW-0">
    <w:name w:val="WW-Χαρακτήρες σημείωσης τέλους"/>
    <w:rsid w:val="00CE7B69"/>
    <w:rPr>
      <w:vertAlign w:val="superscript"/>
    </w:rPr>
  </w:style>
  <w:style w:type="character" w:customStyle="1" w:styleId="a7">
    <w:name w:val="Σύμβολο υποσημείωσης"/>
    <w:rsid w:val="00CE7B69"/>
    <w:rPr>
      <w:vertAlign w:val="superscript"/>
    </w:rPr>
  </w:style>
  <w:style w:type="character" w:customStyle="1" w:styleId="21">
    <w:name w:val="Παραπομπή υποσημείωσης2"/>
    <w:rsid w:val="00CE7B69"/>
    <w:rPr>
      <w:vertAlign w:val="superscript"/>
    </w:rPr>
  </w:style>
  <w:style w:type="character" w:customStyle="1" w:styleId="13">
    <w:name w:val="Παραπομπή υποσημείωσης1"/>
    <w:rsid w:val="00CE7B69"/>
    <w:rPr>
      <w:vertAlign w:val="superscript"/>
    </w:rPr>
  </w:style>
  <w:style w:type="character" w:customStyle="1" w:styleId="14">
    <w:name w:val="Προεπιλεγμένη γραμματοσειρά1"/>
    <w:rsid w:val="00CE7B69"/>
  </w:style>
  <w:style w:type="character" w:customStyle="1" w:styleId="22">
    <w:name w:val="Παραπομπή σημείωσης τέλους2"/>
    <w:rsid w:val="00CE7B69"/>
    <w:rPr>
      <w:vertAlign w:val="superscript"/>
    </w:rPr>
  </w:style>
  <w:style w:type="character" w:customStyle="1" w:styleId="32">
    <w:name w:val="Παραπομπή υποσημείωσης3"/>
    <w:rsid w:val="00CE7B69"/>
    <w:rPr>
      <w:vertAlign w:val="superscript"/>
    </w:rPr>
  </w:style>
  <w:style w:type="character" w:customStyle="1" w:styleId="ListLabel1">
    <w:name w:val="ListLabel 1"/>
    <w:qFormat/>
    <w:rsid w:val="00CE7B69"/>
    <w:rPr>
      <w:rFonts w:eastAsia="Wingdings"/>
    </w:rPr>
  </w:style>
  <w:style w:type="character" w:customStyle="1" w:styleId="ListLabel2">
    <w:name w:val="ListLabel 2"/>
    <w:qFormat/>
    <w:rsid w:val="00CE7B69"/>
    <w:rPr>
      <w:rFonts w:eastAsia="Courier New"/>
    </w:rPr>
  </w:style>
  <w:style w:type="character" w:customStyle="1" w:styleId="ListLabel3">
    <w:name w:val="ListLabel 3"/>
    <w:qFormat/>
    <w:rsid w:val="00CE7B69"/>
    <w:rPr>
      <w:rFonts w:eastAsia="Symbol"/>
    </w:rPr>
  </w:style>
  <w:style w:type="character" w:customStyle="1" w:styleId="ListLabel4">
    <w:name w:val="ListLabel 4"/>
    <w:qFormat/>
    <w:rsid w:val="00CE7B69"/>
    <w:rPr>
      <w:rFonts w:eastAsia="Arial"/>
    </w:rPr>
  </w:style>
  <w:style w:type="character" w:customStyle="1" w:styleId="Footnoteanchor">
    <w:name w:val="Footnote anchor"/>
    <w:rsid w:val="00CE7B69"/>
    <w:rPr>
      <w:vertAlign w:val="superscript"/>
    </w:rPr>
  </w:style>
  <w:style w:type="character" w:customStyle="1" w:styleId="Char7">
    <w:name w:val="Κείμενο πλαισίου Char"/>
    <w:rsid w:val="00CE7B69"/>
    <w:rPr>
      <w:rFonts w:ascii="Tahoma" w:eastAsia="Andale Sans UI" w:hAnsi="Tahoma" w:cs="Tahoma"/>
      <w:kern w:val="1"/>
      <w:sz w:val="16"/>
      <w:szCs w:val="16"/>
    </w:rPr>
  </w:style>
  <w:style w:type="character" w:customStyle="1" w:styleId="15">
    <w:name w:val="Παραπομπή σημείωσης τέλους1"/>
    <w:rsid w:val="00CE7B69"/>
    <w:rPr>
      <w:vertAlign w:val="superscript"/>
    </w:rPr>
  </w:style>
  <w:style w:type="character" w:customStyle="1" w:styleId="33">
    <w:name w:val="Παραπομπή σημείωσης τέλους3"/>
    <w:rsid w:val="00CE7B69"/>
    <w:rPr>
      <w:vertAlign w:val="superscript"/>
    </w:rPr>
  </w:style>
  <w:style w:type="character" w:customStyle="1" w:styleId="51">
    <w:name w:val="Παραπομπή υποσημείωσης5"/>
    <w:rsid w:val="00CE7B69"/>
    <w:rPr>
      <w:vertAlign w:val="superscript"/>
    </w:rPr>
  </w:style>
  <w:style w:type="character" w:customStyle="1" w:styleId="FootnoteSymbol">
    <w:name w:val="Footnote Symbol"/>
    <w:rsid w:val="00CE7B69"/>
    <w:rPr>
      <w:vertAlign w:val="superscript"/>
    </w:rPr>
  </w:style>
  <w:style w:type="character" w:customStyle="1" w:styleId="EndnoteReference">
    <w:name w:val="Endnote Reference"/>
    <w:rsid w:val="00CE7B69"/>
    <w:rPr>
      <w:vertAlign w:val="superscript"/>
    </w:rPr>
  </w:style>
  <w:style w:type="character" w:customStyle="1" w:styleId="FootnoteReference">
    <w:name w:val="Footnote Reference"/>
    <w:rsid w:val="00CE7B69"/>
    <w:rPr>
      <w:vertAlign w:val="superscript"/>
    </w:rPr>
  </w:style>
  <w:style w:type="character" w:customStyle="1" w:styleId="a8">
    <w:name w:val="Χαρακτήρες αρίθμησης"/>
    <w:rsid w:val="00CE7B69"/>
  </w:style>
  <w:style w:type="character" w:customStyle="1" w:styleId="WW-EndnoteReference">
    <w:name w:val="WW-Endnote Reference"/>
    <w:rsid w:val="00CE7B69"/>
    <w:rPr>
      <w:vertAlign w:val="superscript"/>
    </w:rPr>
  </w:style>
  <w:style w:type="character" w:customStyle="1" w:styleId="WW-FootnoteReference">
    <w:name w:val="WW-Footnote Reference"/>
    <w:rsid w:val="00CE7B69"/>
    <w:rPr>
      <w:vertAlign w:val="superscript"/>
    </w:rPr>
  </w:style>
  <w:style w:type="character" w:customStyle="1" w:styleId="a9">
    <w:name w:val="Σύνδεση ευρετηρίου"/>
    <w:rsid w:val="00CE7B69"/>
  </w:style>
  <w:style w:type="character" w:customStyle="1" w:styleId="WW-EndnoteReference1">
    <w:name w:val="WW-Endnote Reference1"/>
    <w:rsid w:val="00CE7B69"/>
    <w:rPr>
      <w:vertAlign w:val="superscript"/>
    </w:rPr>
  </w:style>
  <w:style w:type="character" w:customStyle="1" w:styleId="WW-FootnoteReference1">
    <w:name w:val="WW-Footnote Reference1"/>
    <w:rsid w:val="00CE7B69"/>
    <w:rPr>
      <w:vertAlign w:val="superscript"/>
    </w:rPr>
  </w:style>
  <w:style w:type="character" w:customStyle="1" w:styleId="WW-EndnoteReference11">
    <w:name w:val="WW-Endnote Reference11"/>
    <w:rsid w:val="00CE7B69"/>
    <w:rPr>
      <w:vertAlign w:val="superscript"/>
    </w:rPr>
  </w:style>
  <w:style w:type="character" w:customStyle="1" w:styleId="CommentReference">
    <w:name w:val="Comment Reference"/>
    <w:rsid w:val="00CE7B69"/>
    <w:rPr>
      <w:sz w:val="16"/>
      <w:szCs w:val="16"/>
    </w:rPr>
  </w:style>
  <w:style w:type="character" w:customStyle="1" w:styleId="WW-EndnoteReference2">
    <w:name w:val="WW-Endnote Reference2"/>
    <w:rsid w:val="00CE7B69"/>
    <w:rPr>
      <w:vertAlign w:val="superscript"/>
    </w:rPr>
  </w:style>
  <w:style w:type="character" w:customStyle="1" w:styleId="BalloonTextChar">
    <w:name w:val="Balloon Text Char"/>
    <w:rsid w:val="00CE7B69"/>
    <w:rPr>
      <w:rFonts w:ascii="Segoe UI" w:eastAsia="Andale Sans UI" w:hAnsi="Segoe UI" w:cs="Segoe UI"/>
      <w:kern w:val="1"/>
      <w:sz w:val="18"/>
      <w:szCs w:val="18"/>
      <w:lang w:eastAsia="zh-CN"/>
    </w:rPr>
  </w:style>
  <w:style w:type="character" w:customStyle="1" w:styleId="42">
    <w:name w:val="Παραπομπή σημείωσης τέλους4"/>
    <w:rsid w:val="00CE7B69"/>
    <w:rPr>
      <w:vertAlign w:val="superscript"/>
    </w:rPr>
  </w:style>
  <w:style w:type="character" w:styleId="-0">
    <w:name w:val="FollowedHyperlink"/>
    <w:basedOn w:val="40"/>
    <w:rsid w:val="00CE7B69"/>
    <w:rPr>
      <w:color w:val="800080"/>
      <w:u w:val="single"/>
    </w:rPr>
  </w:style>
  <w:style w:type="character" w:styleId="aa">
    <w:name w:val="Emphasis"/>
    <w:qFormat/>
    <w:rsid w:val="00CE7B69"/>
    <w:rPr>
      <w:i/>
      <w:iCs/>
    </w:rPr>
  </w:style>
  <w:style w:type="character" w:customStyle="1" w:styleId="WW-1">
    <w:name w:val="WW-Έντονη έμφαση"/>
    <w:basedOn w:val="50"/>
    <w:rsid w:val="00CE7B69"/>
    <w:rPr>
      <w:b/>
      <w:bCs/>
    </w:rPr>
  </w:style>
  <w:style w:type="character" w:customStyle="1" w:styleId="ListLabel5">
    <w:name w:val="ListLabel 5"/>
    <w:qFormat/>
    <w:rsid w:val="00CE7B69"/>
    <w:rPr>
      <w:rFonts w:cs="Courier New"/>
    </w:rPr>
  </w:style>
  <w:style w:type="character" w:customStyle="1" w:styleId="ListLabel6">
    <w:name w:val="ListLabel 6"/>
    <w:qFormat/>
    <w:rsid w:val="00CE7B69"/>
    <w:rPr>
      <w:rFonts w:cs="Courier New"/>
    </w:rPr>
  </w:style>
  <w:style w:type="character" w:customStyle="1" w:styleId="ListLabel7">
    <w:name w:val="ListLabel 7"/>
    <w:qFormat/>
    <w:rsid w:val="00CE7B69"/>
    <w:rPr>
      <w:rFonts w:cs="Courier New"/>
    </w:rPr>
  </w:style>
  <w:style w:type="character" w:customStyle="1" w:styleId="ListLabel8">
    <w:name w:val="ListLabel 8"/>
    <w:qFormat/>
    <w:rsid w:val="00CE7B69"/>
    <w:rPr>
      <w:b/>
    </w:rPr>
  </w:style>
  <w:style w:type="character" w:customStyle="1" w:styleId="ListLabel9">
    <w:name w:val="ListLabel 9"/>
    <w:qFormat/>
    <w:rsid w:val="00CE7B69"/>
    <w:rPr>
      <w:rFonts w:eastAsia="Calibri" w:cs="Calibri"/>
    </w:rPr>
  </w:style>
  <w:style w:type="character" w:customStyle="1" w:styleId="ListLabel10">
    <w:name w:val="ListLabel 10"/>
    <w:qFormat/>
    <w:rsid w:val="00CE7B69"/>
    <w:rPr>
      <w:rFonts w:cs="Courier New"/>
    </w:rPr>
  </w:style>
  <w:style w:type="character" w:customStyle="1" w:styleId="ListLabel11">
    <w:name w:val="ListLabel 11"/>
    <w:qFormat/>
    <w:rsid w:val="00CE7B69"/>
    <w:rPr>
      <w:rFonts w:cs="Courier New"/>
    </w:rPr>
  </w:style>
  <w:style w:type="character" w:customStyle="1" w:styleId="ListLabel12">
    <w:name w:val="ListLabel 12"/>
    <w:qFormat/>
    <w:rsid w:val="00CE7B69"/>
    <w:rPr>
      <w:rFonts w:cs="Courier New"/>
    </w:rPr>
  </w:style>
  <w:style w:type="character" w:customStyle="1" w:styleId="ListLabel13">
    <w:name w:val="ListLabel 13"/>
    <w:qFormat/>
    <w:rsid w:val="00CE7B69"/>
    <w:rPr>
      <w:sz w:val="24"/>
    </w:rPr>
  </w:style>
  <w:style w:type="character" w:customStyle="1" w:styleId="ListLabel14">
    <w:name w:val="ListLabel 14"/>
    <w:qFormat/>
    <w:rsid w:val="00CE7B69"/>
    <w:rPr>
      <w:rFonts w:ascii="Calibri" w:eastAsia="Times New Roman" w:hAnsi="Calibri" w:cs="Calibri"/>
      <w:b/>
    </w:rPr>
  </w:style>
  <w:style w:type="character" w:customStyle="1" w:styleId="ListLabel15">
    <w:name w:val="ListLabel 15"/>
    <w:qFormat/>
    <w:rsid w:val="00CE7B69"/>
    <w:rPr>
      <w:rFonts w:cs="Courier New"/>
    </w:rPr>
  </w:style>
  <w:style w:type="character" w:customStyle="1" w:styleId="ListLabel16">
    <w:name w:val="ListLabel 16"/>
    <w:qFormat/>
    <w:rsid w:val="00CE7B69"/>
    <w:rPr>
      <w:rFonts w:cs="Courier New"/>
    </w:rPr>
  </w:style>
  <w:style w:type="character" w:customStyle="1" w:styleId="ListLabel17">
    <w:name w:val="ListLabel 17"/>
    <w:qFormat/>
    <w:rsid w:val="00CE7B69"/>
    <w:rPr>
      <w:rFonts w:cs="Courier New"/>
    </w:rPr>
  </w:style>
  <w:style w:type="character" w:customStyle="1" w:styleId="ListLabel18">
    <w:name w:val="ListLabel 18"/>
    <w:qFormat/>
    <w:rsid w:val="00CE7B69"/>
    <w:rPr>
      <w:rFonts w:ascii="Calibri" w:hAnsi="Calibri" w:cs="Calibri"/>
      <w:b/>
      <w:sz w:val="28"/>
    </w:rPr>
  </w:style>
  <w:style w:type="character" w:customStyle="1" w:styleId="ListLabel19">
    <w:name w:val="ListLabel 19"/>
    <w:qFormat/>
    <w:rsid w:val="00CE7B69"/>
    <w:rPr>
      <w:rFonts w:ascii="Calibri" w:hAnsi="Calibri" w:cs="Calibri"/>
      <w:b/>
    </w:rPr>
  </w:style>
  <w:style w:type="character" w:customStyle="1" w:styleId="ListLabel20">
    <w:name w:val="ListLabel 20"/>
    <w:qFormat/>
    <w:rsid w:val="00CE7B69"/>
    <w:rPr>
      <w:rFonts w:cs="Courier New"/>
    </w:rPr>
  </w:style>
  <w:style w:type="character" w:customStyle="1" w:styleId="ListLabel21">
    <w:name w:val="ListLabel 21"/>
    <w:qFormat/>
    <w:rsid w:val="00CE7B69"/>
    <w:rPr>
      <w:rFonts w:cs="Wingdings"/>
    </w:rPr>
  </w:style>
  <w:style w:type="character" w:customStyle="1" w:styleId="ListLabel22">
    <w:name w:val="ListLabel 22"/>
    <w:qFormat/>
    <w:rsid w:val="00CE7B69"/>
    <w:rPr>
      <w:rFonts w:cs="Symbol"/>
    </w:rPr>
  </w:style>
  <w:style w:type="character" w:customStyle="1" w:styleId="ListLabel23">
    <w:name w:val="ListLabel 23"/>
    <w:qFormat/>
    <w:rsid w:val="00CE7B69"/>
    <w:rPr>
      <w:rFonts w:cs="Courier New"/>
    </w:rPr>
  </w:style>
  <w:style w:type="character" w:customStyle="1" w:styleId="ListLabel24">
    <w:name w:val="ListLabel 24"/>
    <w:qFormat/>
    <w:rsid w:val="00CE7B69"/>
    <w:rPr>
      <w:rFonts w:cs="Wingdings"/>
    </w:rPr>
  </w:style>
  <w:style w:type="character" w:customStyle="1" w:styleId="ListLabel25">
    <w:name w:val="ListLabel 25"/>
    <w:qFormat/>
    <w:rsid w:val="00CE7B69"/>
    <w:rPr>
      <w:rFonts w:cs="Symbol"/>
    </w:rPr>
  </w:style>
  <w:style w:type="character" w:customStyle="1" w:styleId="ListLabel26">
    <w:name w:val="ListLabel 26"/>
    <w:qFormat/>
    <w:rsid w:val="00CE7B69"/>
    <w:rPr>
      <w:rFonts w:cs="Courier New"/>
    </w:rPr>
  </w:style>
  <w:style w:type="character" w:customStyle="1" w:styleId="ListLabel27">
    <w:name w:val="ListLabel 27"/>
    <w:qFormat/>
    <w:rsid w:val="00CE7B69"/>
    <w:rPr>
      <w:rFonts w:cs="Wingdings"/>
    </w:rPr>
  </w:style>
  <w:style w:type="character" w:customStyle="1" w:styleId="ListLabel28">
    <w:name w:val="ListLabel 28"/>
    <w:qFormat/>
    <w:rsid w:val="00CE7B69"/>
    <w:rPr>
      <w:rFonts w:ascii="Calibri" w:hAnsi="Calibri" w:cs="Calibri"/>
      <w:b/>
      <w:sz w:val="28"/>
    </w:rPr>
  </w:style>
  <w:style w:type="character" w:customStyle="1" w:styleId="ListLabel29">
    <w:name w:val="ListLabel 29"/>
    <w:qFormat/>
    <w:rsid w:val="00CE7B69"/>
    <w:rPr>
      <w:rFonts w:ascii="Calibri" w:hAnsi="Calibri" w:cs="Calibri"/>
      <w:b/>
    </w:rPr>
  </w:style>
  <w:style w:type="character" w:customStyle="1" w:styleId="ListLabel30">
    <w:name w:val="ListLabel 30"/>
    <w:qFormat/>
    <w:rsid w:val="00CE7B69"/>
    <w:rPr>
      <w:rFonts w:cs="Courier New"/>
    </w:rPr>
  </w:style>
  <w:style w:type="character" w:customStyle="1" w:styleId="ListLabel31">
    <w:name w:val="ListLabel 31"/>
    <w:qFormat/>
    <w:rsid w:val="00CE7B69"/>
    <w:rPr>
      <w:rFonts w:cs="Wingdings"/>
    </w:rPr>
  </w:style>
  <w:style w:type="character" w:customStyle="1" w:styleId="ListLabel32">
    <w:name w:val="ListLabel 32"/>
    <w:qFormat/>
    <w:rsid w:val="00CE7B69"/>
    <w:rPr>
      <w:rFonts w:cs="Symbol"/>
    </w:rPr>
  </w:style>
  <w:style w:type="character" w:customStyle="1" w:styleId="ListLabel33">
    <w:name w:val="ListLabel 33"/>
    <w:qFormat/>
    <w:rsid w:val="00CE7B69"/>
    <w:rPr>
      <w:rFonts w:cs="Courier New"/>
    </w:rPr>
  </w:style>
  <w:style w:type="character" w:customStyle="1" w:styleId="ListLabel34">
    <w:name w:val="ListLabel 34"/>
    <w:qFormat/>
    <w:rsid w:val="00CE7B69"/>
    <w:rPr>
      <w:rFonts w:cs="Wingdings"/>
    </w:rPr>
  </w:style>
  <w:style w:type="character" w:customStyle="1" w:styleId="ListLabel35">
    <w:name w:val="ListLabel 35"/>
    <w:qFormat/>
    <w:rsid w:val="00CE7B69"/>
    <w:rPr>
      <w:rFonts w:cs="Symbol"/>
    </w:rPr>
  </w:style>
  <w:style w:type="character" w:customStyle="1" w:styleId="ListLabel36">
    <w:name w:val="ListLabel 36"/>
    <w:qFormat/>
    <w:rsid w:val="00CE7B69"/>
    <w:rPr>
      <w:rFonts w:cs="Courier New"/>
    </w:rPr>
  </w:style>
  <w:style w:type="character" w:customStyle="1" w:styleId="ListLabel37">
    <w:name w:val="ListLabel 37"/>
    <w:qFormat/>
    <w:rsid w:val="00CE7B69"/>
    <w:rPr>
      <w:rFonts w:cs="Wingdings"/>
    </w:rPr>
  </w:style>
  <w:style w:type="character" w:customStyle="1" w:styleId="ListLabel38">
    <w:name w:val="ListLabel 38"/>
    <w:qFormat/>
    <w:rsid w:val="00CE7B69"/>
    <w:rPr>
      <w:rFonts w:ascii="Calibri" w:hAnsi="Calibri" w:cs="Calibri"/>
      <w:b/>
      <w:sz w:val="28"/>
    </w:rPr>
  </w:style>
  <w:style w:type="character" w:customStyle="1" w:styleId="ListLabel39">
    <w:name w:val="ListLabel 39"/>
    <w:qFormat/>
    <w:rsid w:val="00CE7B69"/>
    <w:rPr>
      <w:rFonts w:cs="Calibri"/>
      <w:b/>
    </w:rPr>
  </w:style>
  <w:style w:type="character" w:customStyle="1" w:styleId="ListLabel40">
    <w:name w:val="ListLabel 40"/>
    <w:qFormat/>
    <w:rsid w:val="00CE7B69"/>
    <w:rPr>
      <w:rFonts w:cs="Courier New"/>
    </w:rPr>
  </w:style>
  <w:style w:type="character" w:customStyle="1" w:styleId="ListLabel41">
    <w:name w:val="ListLabel 41"/>
    <w:qFormat/>
    <w:rsid w:val="00CE7B69"/>
    <w:rPr>
      <w:rFonts w:cs="Wingdings"/>
    </w:rPr>
  </w:style>
  <w:style w:type="character" w:customStyle="1" w:styleId="ListLabel42">
    <w:name w:val="ListLabel 42"/>
    <w:qFormat/>
    <w:rsid w:val="00CE7B69"/>
    <w:rPr>
      <w:rFonts w:cs="Symbol"/>
    </w:rPr>
  </w:style>
  <w:style w:type="character" w:customStyle="1" w:styleId="ListLabel43">
    <w:name w:val="ListLabel 43"/>
    <w:qFormat/>
    <w:rsid w:val="00CE7B69"/>
    <w:rPr>
      <w:rFonts w:cs="Courier New"/>
    </w:rPr>
  </w:style>
  <w:style w:type="character" w:customStyle="1" w:styleId="ListLabel44">
    <w:name w:val="ListLabel 44"/>
    <w:qFormat/>
    <w:rsid w:val="00CE7B69"/>
    <w:rPr>
      <w:rFonts w:cs="Wingdings"/>
    </w:rPr>
  </w:style>
  <w:style w:type="character" w:customStyle="1" w:styleId="ListLabel45">
    <w:name w:val="ListLabel 45"/>
    <w:qFormat/>
    <w:rsid w:val="00CE7B69"/>
    <w:rPr>
      <w:rFonts w:cs="Symbol"/>
    </w:rPr>
  </w:style>
  <w:style w:type="character" w:customStyle="1" w:styleId="ListLabel46">
    <w:name w:val="ListLabel 46"/>
    <w:qFormat/>
    <w:rsid w:val="00CE7B69"/>
    <w:rPr>
      <w:rFonts w:cs="Courier New"/>
    </w:rPr>
  </w:style>
  <w:style w:type="character" w:customStyle="1" w:styleId="ListLabel47">
    <w:name w:val="ListLabel 47"/>
    <w:qFormat/>
    <w:rsid w:val="00CE7B69"/>
    <w:rPr>
      <w:rFonts w:cs="Wingdings"/>
    </w:rPr>
  </w:style>
  <w:style w:type="character" w:customStyle="1" w:styleId="ListLabel48">
    <w:name w:val="ListLabel 48"/>
    <w:qFormat/>
    <w:rsid w:val="00CE7B69"/>
    <w:rPr>
      <w:b/>
      <w:sz w:val="28"/>
    </w:rPr>
  </w:style>
  <w:style w:type="character" w:customStyle="1" w:styleId="ListLabel49">
    <w:name w:val="ListLabel 49"/>
    <w:qFormat/>
    <w:rsid w:val="00CE7B69"/>
    <w:rPr>
      <w:rFonts w:cs="Symbol"/>
    </w:rPr>
  </w:style>
  <w:style w:type="character" w:customStyle="1" w:styleId="ListLabel50">
    <w:name w:val="ListLabel 50"/>
    <w:qFormat/>
    <w:rsid w:val="00CE7B69"/>
    <w:rPr>
      <w:rFonts w:cs="Symbol"/>
    </w:rPr>
  </w:style>
  <w:style w:type="character" w:customStyle="1" w:styleId="ListLabel51">
    <w:name w:val="ListLabel 51"/>
    <w:qFormat/>
    <w:rsid w:val="00CE7B69"/>
    <w:rPr>
      <w:rFonts w:cs="Calibri"/>
      <w:b/>
    </w:rPr>
  </w:style>
  <w:style w:type="character" w:customStyle="1" w:styleId="ListLabel52">
    <w:name w:val="ListLabel 52"/>
    <w:qFormat/>
    <w:rsid w:val="00CE7B69"/>
    <w:rPr>
      <w:rFonts w:cs="Courier New"/>
    </w:rPr>
  </w:style>
  <w:style w:type="character" w:customStyle="1" w:styleId="ListLabel53">
    <w:name w:val="ListLabel 53"/>
    <w:qFormat/>
    <w:rsid w:val="00CE7B69"/>
    <w:rPr>
      <w:rFonts w:cs="Wingdings"/>
    </w:rPr>
  </w:style>
  <w:style w:type="character" w:customStyle="1" w:styleId="ListLabel54">
    <w:name w:val="ListLabel 54"/>
    <w:qFormat/>
    <w:rsid w:val="00CE7B69"/>
    <w:rPr>
      <w:rFonts w:cs="Symbol"/>
    </w:rPr>
  </w:style>
  <w:style w:type="character" w:customStyle="1" w:styleId="ListLabel55">
    <w:name w:val="ListLabel 55"/>
    <w:qFormat/>
    <w:rsid w:val="00CE7B69"/>
    <w:rPr>
      <w:rFonts w:cs="Courier New"/>
    </w:rPr>
  </w:style>
  <w:style w:type="character" w:customStyle="1" w:styleId="ListLabel56">
    <w:name w:val="ListLabel 56"/>
    <w:qFormat/>
    <w:rsid w:val="00CE7B69"/>
    <w:rPr>
      <w:rFonts w:cs="Wingdings"/>
    </w:rPr>
  </w:style>
  <w:style w:type="character" w:customStyle="1" w:styleId="ListLabel57">
    <w:name w:val="ListLabel 57"/>
    <w:qFormat/>
    <w:rsid w:val="00CE7B69"/>
    <w:rPr>
      <w:rFonts w:cs="Symbol"/>
    </w:rPr>
  </w:style>
  <w:style w:type="character" w:customStyle="1" w:styleId="ListLabel58">
    <w:name w:val="ListLabel 58"/>
    <w:qFormat/>
    <w:rsid w:val="00CE7B69"/>
    <w:rPr>
      <w:rFonts w:cs="Courier New"/>
    </w:rPr>
  </w:style>
  <w:style w:type="character" w:customStyle="1" w:styleId="ListLabel59">
    <w:name w:val="ListLabel 59"/>
    <w:qFormat/>
    <w:rsid w:val="00CE7B69"/>
    <w:rPr>
      <w:rFonts w:cs="Wingdings"/>
    </w:rPr>
  </w:style>
  <w:style w:type="character" w:customStyle="1" w:styleId="ListLabel60">
    <w:name w:val="ListLabel 60"/>
    <w:qFormat/>
    <w:rsid w:val="00CE7B69"/>
    <w:rPr>
      <w:b/>
      <w:sz w:val="28"/>
    </w:rPr>
  </w:style>
  <w:style w:type="character" w:customStyle="1" w:styleId="ListLabel61">
    <w:name w:val="ListLabel 61"/>
    <w:qFormat/>
    <w:rsid w:val="00CE7B69"/>
    <w:rPr>
      <w:rFonts w:cs="Symbol"/>
      <w:lang w:val="en-US"/>
    </w:rPr>
  </w:style>
  <w:style w:type="character" w:customStyle="1" w:styleId="ListLabel62">
    <w:name w:val="ListLabel 62"/>
    <w:qFormat/>
    <w:rsid w:val="00CE7B69"/>
    <w:rPr>
      <w:rFonts w:cs="Symbol"/>
    </w:rPr>
  </w:style>
  <w:style w:type="character" w:customStyle="1" w:styleId="2Char10">
    <w:name w:val="Σώμα κείμενου με εσοχή 2 Char1"/>
    <w:basedOn w:val="50"/>
    <w:rsid w:val="00CE7B69"/>
    <w:rPr>
      <w:sz w:val="24"/>
      <w:szCs w:val="24"/>
      <w:lang w:eastAsia="zh-CN"/>
    </w:rPr>
  </w:style>
  <w:style w:type="character" w:customStyle="1" w:styleId="ab">
    <w:name w:val="Κουκκίδες"/>
    <w:rsid w:val="00CE7B69"/>
    <w:rPr>
      <w:rFonts w:ascii="OpenSymbol" w:eastAsia="OpenSymbol" w:hAnsi="OpenSymbol" w:cs="OpenSymbol"/>
    </w:rPr>
  </w:style>
  <w:style w:type="character" w:customStyle="1" w:styleId="2Char2">
    <w:name w:val="Σώμα κείμενου με εσοχή 2 Char2"/>
    <w:basedOn w:val="60"/>
    <w:rsid w:val="00CE7B69"/>
    <w:rPr>
      <w:sz w:val="24"/>
      <w:szCs w:val="24"/>
      <w:lang w:eastAsia="zh-CN"/>
    </w:rPr>
  </w:style>
  <w:style w:type="character" w:customStyle="1" w:styleId="WW-10">
    <w:name w:val="WW-Έντονη έμφαση1"/>
    <w:basedOn w:val="60"/>
    <w:rsid w:val="00CE7B69"/>
    <w:rPr>
      <w:b/>
      <w:bCs/>
    </w:rPr>
  </w:style>
  <w:style w:type="character" w:customStyle="1" w:styleId="2Char11">
    <w:name w:val="Σώμα κείμενου 2 Char1"/>
    <w:basedOn w:val="60"/>
    <w:rsid w:val="00CE7B69"/>
    <w:rPr>
      <w:sz w:val="24"/>
      <w:szCs w:val="24"/>
      <w:lang w:eastAsia="zh-CN"/>
    </w:rPr>
  </w:style>
  <w:style w:type="character" w:customStyle="1" w:styleId="WW-2">
    <w:name w:val="WW-Σύνδεσμος διαδικτύου"/>
    <w:rsid w:val="00CE7B69"/>
    <w:rPr>
      <w:color w:val="000080"/>
      <w:u w:val="single"/>
    </w:rPr>
  </w:style>
  <w:style w:type="character" w:customStyle="1" w:styleId="3Char10">
    <w:name w:val="Σώμα κείμενου με εσοχή 3 Char1"/>
    <w:basedOn w:val="60"/>
    <w:rsid w:val="00CE7B69"/>
    <w:rPr>
      <w:sz w:val="16"/>
      <w:szCs w:val="16"/>
      <w:lang w:eastAsia="zh-CN"/>
    </w:rPr>
  </w:style>
  <w:style w:type="paragraph" w:customStyle="1" w:styleId="ac">
    <w:name w:val="Επικεφαλίδα"/>
    <w:basedOn w:val="a"/>
    <w:next w:val="ad"/>
    <w:qFormat/>
    <w:rsid w:val="00CE7B69"/>
    <w:pPr>
      <w:autoSpaceDE w:val="0"/>
      <w:spacing w:line="360" w:lineRule="auto"/>
      <w:jc w:val="center"/>
    </w:pPr>
    <w:rPr>
      <w:rFonts w:ascii="Arial" w:hAnsi="Arial" w:cs="Arial"/>
    </w:rPr>
  </w:style>
  <w:style w:type="paragraph" w:styleId="ad">
    <w:name w:val="Body Text"/>
    <w:basedOn w:val="a"/>
    <w:qFormat/>
    <w:rsid w:val="00CE7B69"/>
    <w:pPr>
      <w:jc w:val="both"/>
    </w:pPr>
    <w:rPr>
      <w:szCs w:val="20"/>
    </w:rPr>
  </w:style>
  <w:style w:type="paragraph" w:styleId="ae">
    <w:name w:val="List"/>
    <w:basedOn w:val="ad"/>
    <w:rsid w:val="00CE7B69"/>
    <w:pPr>
      <w:widowControl w:val="0"/>
      <w:spacing w:after="120"/>
      <w:jc w:val="left"/>
    </w:pPr>
    <w:rPr>
      <w:rFonts w:eastAsia="Andale Sans UI" w:cs="Tahoma"/>
      <w:kern w:val="1"/>
      <w:szCs w:val="24"/>
    </w:rPr>
  </w:style>
  <w:style w:type="paragraph" w:styleId="af">
    <w:name w:val="caption"/>
    <w:basedOn w:val="a"/>
    <w:qFormat/>
    <w:rsid w:val="00CE7B69"/>
    <w:pPr>
      <w:suppressLineNumbers/>
      <w:spacing w:before="120" w:after="120"/>
    </w:pPr>
    <w:rPr>
      <w:rFonts w:cs="Mangal"/>
      <w:i/>
      <w:iCs/>
    </w:rPr>
  </w:style>
  <w:style w:type="paragraph" w:customStyle="1" w:styleId="af0">
    <w:name w:val="Ευρετήριο"/>
    <w:basedOn w:val="a"/>
    <w:qFormat/>
    <w:rsid w:val="00CE7B69"/>
    <w:pPr>
      <w:widowControl w:val="0"/>
      <w:suppressLineNumbers/>
    </w:pPr>
    <w:rPr>
      <w:rFonts w:eastAsia="Andale Sans UI" w:cs="Tahoma"/>
      <w:kern w:val="1"/>
    </w:rPr>
  </w:style>
  <w:style w:type="paragraph" w:customStyle="1" w:styleId="52">
    <w:name w:val="Λεζάντα5"/>
    <w:basedOn w:val="a"/>
    <w:rsid w:val="00CE7B69"/>
    <w:pPr>
      <w:suppressLineNumbers/>
      <w:spacing w:before="120" w:after="120"/>
    </w:pPr>
    <w:rPr>
      <w:rFonts w:cs="Mangal"/>
      <w:i/>
      <w:iCs/>
    </w:rPr>
  </w:style>
  <w:style w:type="paragraph" w:customStyle="1" w:styleId="43">
    <w:name w:val="Λεζάντα4"/>
    <w:basedOn w:val="a"/>
    <w:rsid w:val="00CE7B69"/>
    <w:pPr>
      <w:suppressLineNumbers/>
      <w:spacing w:before="120" w:after="120"/>
    </w:pPr>
    <w:rPr>
      <w:rFonts w:cs="Mangal"/>
      <w:i/>
      <w:iCs/>
    </w:rPr>
  </w:style>
  <w:style w:type="paragraph" w:customStyle="1" w:styleId="CharChar1CharCharCharChar">
    <w:name w:val="Char Char1 Char Char Char Char"/>
    <w:basedOn w:val="a"/>
    <w:rsid w:val="00CE7B69"/>
    <w:pPr>
      <w:spacing w:after="160" w:line="240" w:lineRule="exact"/>
      <w:jc w:val="both"/>
    </w:pPr>
    <w:rPr>
      <w:rFonts w:ascii="Verdana" w:hAnsi="Verdana" w:cs="Verdana"/>
      <w:sz w:val="20"/>
      <w:szCs w:val="20"/>
      <w:lang w:val="en-US"/>
    </w:rPr>
  </w:style>
  <w:style w:type="paragraph" w:styleId="af1">
    <w:name w:val="header"/>
    <w:basedOn w:val="a"/>
    <w:uiPriority w:val="99"/>
    <w:qFormat/>
    <w:rsid w:val="00CE7B69"/>
    <w:pPr>
      <w:tabs>
        <w:tab w:val="center" w:pos="4153"/>
        <w:tab w:val="right" w:pos="8306"/>
      </w:tabs>
    </w:pPr>
  </w:style>
  <w:style w:type="paragraph" w:styleId="af2">
    <w:name w:val="Body Text Indent"/>
    <w:basedOn w:val="a"/>
    <w:rsid w:val="00CE7B69"/>
    <w:pPr>
      <w:tabs>
        <w:tab w:val="center" w:pos="8460"/>
      </w:tabs>
      <w:ind w:firstLine="540"/>
      <w:jc w:val="both"/>
    </w:pPr>
  </w:style>
  <w:style w:type="paragraph" w:styleId="af3">
    <w:name w:val="footer"/>
    <w:basedOn w:val="a"/>
    <w:uiPriority w:val="99"/>
    <w:rsid w:val="00CE7B69"/>
    <w:pPr>
      <w:tabs>
        <w:tab w:val="center" w:pos="4153"/>
        <w:tab w:val="right" w:pos="8306"/>
      </w:tabs>
    </w:pPr>
  </w:style>
  <w:style w:type="paragraph" w:customStyle="1" w:styleId="220">
    <w:name w:val="Σώμα κείμενου 22"/>
    <w:basedOn w:val="a"/>
    <w:rsid w:val="00CE7B69"/>
    <w:pPr>
      <w:jc w:val="both"/>
    </w:pPr>
    <w:rPr>
      <w:b/>
      <w:bCs/>
    </w:rPr>
  </w:style>
  <w:style w:type="paragraph" w:customStyle="1" w:styleId="xl25">
    <w:name w:val="xl25"/>
    <w:basedOn w:val="a"/>
    <w:rsid w:val="00CE7B69"/>
    <w:pPr>
      <w:pBdr>
        <w:top w:val="single" w:sz="8" w:space="0" w:color="000000"/>
        <w:left w:val="single" w:sz="8" w:space="0" w:color="000000"/>
        <w:bottom w:val="single" w:sz="4" w:space="0" w:color="000000"/>
        <w:right w:val="single" w:sz="4" w:space="0" w:color="000000"/>
      </w:pBdr>
      <w:spacing w:before="280" w:after="280"/>
      <w:textAlignment w:val="top"/>
    </w:pPr>
    <w:rPr>
      <w:rFonts w:ascii="Arial Unicode MS" w:eastAsia="Arial Unicode MS" w:hAnsi="Arial Unicode MS" w:cs="Arial Unicode MS"/>
    </w:rPr>
  </w:style>
  <w:style w:type="paragraph" w:customStyle="1" w:styleId="xl26">
    <w:name w:val="xl26"/>
    <w:basedOn w:val="a"/>
    <w:rsid w:val="00CE7B69"/>
    <w:pPr>
      <w:pBdr>
        <w:top w:val="single" w:sz="8" w:space="0" w:color="000000"/>
        <w:left w:val="none" w:sz="0" w:space="0" w:color="000000"/>
        <w:bottom w:val="single" w:sz="4" w:space="0" w:color="000000"/>
        <w:right w:val="none" w:sz="0" w:space="0" w:color="000000"/>
      </w:pBdr>
      <w:spacing w:before="280" w:after="280"/>
      <w:textAlignment w:val="top"/>
    </w:pPr>
    <w:rPr>
      <w:rFonts w:ascii="Arial Unicode MS" w:eastAsia="Arial Unicode MS" w:hAnsi="Arial Unicode MS" w:cs="Arial Unicode MS"/>
    </w:rPr>
  </w:style>
  <w:style w:type="paragraph" w:customStyle="1" w:styleId="xl27">
    <w:name w:val="xl27"/>
    <w:basedOn w:val="a"/>
    <w:rsid w:val="00CE7B69"/>
    <w:pPr>
      <w:pBdr>
        <w:top w:val="single" w:sz="8" w:space="0" w:color="000000"/>
        <w:left w:val="none" w:sz="0" w:space="0" w:color="000000"/>
        <w:bottom w:val="single" w:sz="4" w:space="0" w:color="000000"/>
        <w:right w:val="none" w:sz="0" w:space="0" w:color="000000"/>
      </w:pBdr>
      <w:spacing w:before="280" w:after="280"/>
      <w:textAlignment w:val="top"/>
    </w:pPr>
    <w:rPr>
      <w:rFonts w:ascii="Arial Unicode MS" w:eastAsia="Arial Unicode MS" w:hAnsi="Arial Unicode MS" w:cs="Arial Unicode MS"/>
    </w:rPr>
  </w:style>
  <w:style w:type="paragraph" w:customStyle="1" w:styleId="xl28">
    <w:name w:val="xl28"/>
    <w:basedOn w:val="a"/>
    <w:rsid w:val="00CE7B69"/>
    <w:pPr>
      <w:pBdr>
        <w:top w:val="single" w:sz="8" w:space="0" w:color="000000"/>
        <w:left w:val="single" w:sz="4" w:space="0" w:color="000000"/>
        <w:bottom w:val="single" w:sz="4" w:space="0" w:color="000000"/>
        <w:right w:val="single" w:sz="4" w:space="0" w:color="000000"/>
      </w:pBdr>
      <w:spacing w:before="280" w:after="280"/>
      <w:textAlignment w:val="top"/>
    </w:pPr>
    <w:rPr>
      <w:rFonts w:ascii="Arial Unicode MS" w:eastAsia="Arial Unicode MS" w:hAnsi="Arial Unicode MS" w:cs="Arial Unicode MS"/>
    </w:rPr>
  </w:style>
  <w:style w:type="paragraph" w:customStyle="1" w:styleId="xl29">
    <w:name w:val="xl29"/>
    <w:basedOn w:val="a"/>
    <w:rsid w:val="00CE7B69"/>
    <w:pPr>
      <w:pBdr>
        <w:top w:val="single" w:sz="8" w:space="0" w:color="000000"/>
        <w:left w:val="single" w:sz="4"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30">
    <w:name w:val="xl30"/>
    <w:basedOn w:val="a"/>
    <w:rsid w:val="00CE7B69"/>
    <w:pPr>
      <w:pBdr>
        <w:top w:val="single" w:sz="4" w:space="0" w:color="000000"/>
        <w:left w:val="single" w:sz="8" w:space="0" w:color="000000"/>
        <w:bottom w:val="single" w:sz="4" w:space="0" w:color="000000"/>
        <w:right w:val="single" w:sz="4" w:space="0" w:color="000000"/>
      </w:pBdr>
      <w:spacing w:before="280" w:after="280"/>
      <w:textAlignment w:val="top"/>
    </w:pPr>
    <w:rPr>
      <w:rFonts w:ascii="Arial Unicode MS" w:eastAsia="Arial Unicode MS" w:hAnsi="Arial Unicode MS" w:cs="Arial Unicode MS"/>
    </w:rPr>
  </w:style>
  <w:style w:type="paragraph" w:customStyle="1" w:styleId="xl31">
    <w:name w:val="xl31"/>
    <w:basedOn w:val="a"/>
    <w:rsid w:val="00CE7B69"/>
    <w:pPr>
      <w:pBdr>
        <w:top w:val="single" w:sz="4" w:space="0" w:color="000000"/>
        <w:left w:val="none" w:sz="0" w:space="0" w:color="000000"/>
        <w:bottom w:val="single" w:sz="4" w:space="0" w:color="000000"/>
        <w:right w:val="none" w:sz="0" w:space="0" w:color="000000"/>
      </w:pBdr>
      <w:spacing w:before="280" w:after="280"/>
      <w:textAlignment w:val="top"/>
    </w:pPr>
    <w:rPr>
      <w:rFonts w:ascii="Arial Unicode MS" w:eastAsia="Arial Unicode MS" w:hAnsi="Arial Unicode MS" w:cs="Arial Unicode MS"/>
    </w:rPr>
  </w:style>
  <w:style w:type="paragraph" w:customStyle="1" w:styleId="xl32">
    <w:name w:val="xl32"/>
    <w:basedOn w:val="a"/>
    <w:rsid w:val="00CE7B69"/>
    <w:pPr>
      <w:pBdr>
        <w:top w:val="single" w:sz="4" w:space="0" w:color="000000"/>
        <w:left w:val="none" w:sz="0" w:space="0" w:color="000000"/>
        <w:bottom w:val="single" w:sz="4" w:space="0" w:color="000000"/>
        <w:right w:val="none" w:sz="0" w:space="0" w:color="000000"/>
      </w:pBdr>
      <w:spacing w:before="280" w:after="280"/>
      <w:textAlignment w:val="top"/>
    </w:pPr>
    <w:rPr>
      <w:rFonts w:ascii="Arial Unicode MS" w:eastAsia="Arial Unicode MS" w:hAnsi="Arial Unicode MS" w:cs="Arial Unicode MS"/>
    </w:rPr>
  </w:style>
  <w:style w:type="paragraph" w:customStyle="1" w:styleId="xl33">
    <w:name w:val="xl33"/>
    <w:basedOn w:val="a"/>
    <w:rsid w:val="00CE7B69"/>
    <w:pPr>
      <w:pBdr>
        <w:top w:val="single" w:sz="4" w:space="0" w:color="000000"/>
        <w:left w:val="single" w:sz="4" w:space="0" w:color="000000"/>
        <w:bottom w:val="single" w:sz="4" w:space="0" w:color="000000"/>
        <w:right w:val="single" w:sz="4" w:space="0" w:color="000000"/>
      </w:pBdr>
      <w:spacing w:before="280" w:after="280"/>
      <w:textAlignment w:val="top"/>
    </w:pPr>
    <w:rPr>
      <w:rFonts w:ascii="Arial Unicode MS" w:eastAsia="Arial Unicode MS" w:hAnsi="Arial Unicode MS" w:cs="Arial Unicode MS"/>
    </w:rPr>
  </w:style>
  <w:style w:type="paragraph" w:customStyle="1" w:styleId="xl34">
    <w:name w:val="xl34"/>
    <w:basedOn w:val="a"/>
    <w:rsid w:val="00CE7B69"/>
    <w:pPr>
      <w:pBdr>
        <w:top w:val="single" w:sz="4" w:space="0" w:color="000000"/>
        <w:left w:val="single" w:sz="4"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35">
    <w:name w:val="xl35"/>
    <w:basedOn w:val="a"/>
    <w:rsid w:val="00CE7B69"/>
    <w:pPr>
      <w:pBdr>
        <w:top w:val="single" w:sz="4" w:space="0" w:color="000000"/>
        <w:left w:val="single" w:sz="8"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36">
    <w:name w:val="xl36"/>
    <w:basedOn w:val="a"/>
    <w:rsid w:val="00CE7B69"/>
    <w:pPr>
      <w:pBdr>
        <w:top w:val="single" w:sz="4" w:space="0" w:color="000000"/>
        <w:left w:val="none" w:sz="0" w:space="0" w:color="000000"/>
        <w:bottom w:val="single" w:sz="4" w:space="0" w:color="000000"/>
        <w:right w:val="none" w:sz="0" w:space="0" w:color="000000"/>
      </w:pBdr>
      <w:spacing w:before="280" w:after="280"/>
    </w:pPr>
    <w:rPr>
      <w:rFonts w:ascii="Arial Unicode MS" w:eastAsia="Arial Unicode MS" w:hAnsi="Arial Unicode MS" w:cs="Arial Unicode MS"/>
    </w:rPr>
  </w:style>
  <w:style w:type="paragraph" w:customStyle="1" w:styleId="xl37">
    <w:name w:val="xl37"/>
    <w:basedOn w:val="a"/>
    <w:rsid w:val="00CE7B69"/>
    <w:pPr>
      <w:pBdr>
        <w:top w:val="single" w:sz="4" w:space="0" w:color="000000"/>
        <w:left w:val="single" w:sz="4"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38">
    <w:name w:val="xl38"/>
    <w:basedOn w:val="a"/>
    <w:rsid w:val="00CE7B69"/>
    <w:pPr>
      <w:pBdr>
        <w:top w:val="single" w:sz="4" w:space="0" w:color="000000"/>
        <w:left w:val="single" w:sz="8"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39">
    <w:name w:val="xl39"/>
    <w:basedOn w:val="a"/>
    <w:rsid w:val="00CE7B69"/>
    <w:pPr>
      <w:pBdr>
        <w:top w:val="single" w:sz="4" w:space="0" w:color="000000"/>
        <w:left w:val="single" w:sz="4" w:space="0" w:color="000000"/>
        <w:bottom w:val="single" w:sz="4" w:space="0" w:color="000000"/>
        <w:right w:val="single" w:sz="4" w:space="0" w:color="000000"/>
      </w:pBdr>
      <w:spacing w:before="280" w:after="280"/>
    </w:pPr>
    <w:rPr>
      <w:rFonts w:ascii="Arial" w:eastAsia="Arial Unicode MS" w:hAnsi="Arial" w:cs="Arial Unicode MS"/>
    </w:rPr>
  </w:style>
  <w:style w:type="paragraph" w:customStyle="1" w:styleId="xl40">
    <w:name w:val="xl40"/>
    <w:basedOn w:val="a"/>
    <w:rsid w:val="00CE7B69"/>
    <w:pPr>
      <w:pBdr>
        <w:top w:val="single" w:sz="4" w:space="0" w:color="000000"/>
        <w:left w:val="single" w:sz="4" w:space="0" w:color="000000"/>
        <w:bottom w:val="single" w:sz="4" w:space="0" w:color="000000"/>
        <w:right w:val="single" w:sz="4" w:space="0" w:color="000000"/>
      </w:pBdr>
      <w:spacing w:before="280" w:after="280"/>
    </w:pPr>
    <w:rPr>
      <w:rFonts w:ascii="Arial" w:eastAsia="Arial Unicode MS" w:hAnsi="Arial" w:cs="Arial Unicode MS"/>
    </w:rPr>
  </w:style>
  <w:style w:type="paragraph" w:customStyle="1" w:styleId="xl41">
    <w:name w:val="xl41"/>
    <w:basedOn w:val="a"/>
    <w:rsid w:val="00CE7B69"/>
    <w:pPr>
      <w:pBdr>
        <w:top w:val="single" w:sz="4" w:space="0" w:color="000000"/>
        <w:left w:val="none" w:sz="0"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42">
    <w:name w:val="xl42"/>
    <w:basedOn w:val="a"/>
    <w:rsid w:val="00CE7B69"/>
    <w:pPr>
      <w:pBdr>
        <w:top w:val="single" w:sz="4" w:space="0" w:color="000000"/>
        <w:left w:val="single" w:sz="4" w:space="0" w:color="000000"/>
        <w:bottom w:val="single" w:sz="4" w:space="0" w:color="000000"/>
        <w:right w:val="none" w:sz="0" w:space="0" w:color="000000"/>
      </w:pBdr>
      <w:spacing w:before="280" w:after="280"/>
    </w:pPr>
    <w:rPr>
      <w:rFonts w:ascii="Arial Unicode MS" w:eastAsia="Arial Unicode MS" w:hAnsi="Arial Unicode MS" w:cs="Arial Unicode MS"/>
    </w:rPr>
  </w:style>
  <w:style w:type="paragraph" w:customStyle="1" w:styleId="xl43">
    <w:name w:val="xl43"/>
    <w:basedOn w:val="a"/>
    <w:rsid w:val="00CE7B69"/>
    <w:pPr>
      <w:pBdr>
        <w:top w:val="single" w:sz="4" w:space="0" w:color="000000"/>
        <w:left w:val="single" w:sz="4" w:space="0" w:color="000000"/>
        <w:bottom w:val="none" w:sz="0" w:space="0" w:color="000000"/>
        <w:right w:val="single" w:sz="4" w:space="0" w:color="000000"/>
      </w:pBdr>
      <w:spacing w:before="280" w:after="280"/>
    </w:pPr>
    <w:rPr>
      <w:rFonts w:ascii="Arial Unicode MS" w:eastAsia="Arial Unicode MS" w:hAnsi="Arial Unicode MS" w:cs="Arial Unicode MS"/>
    </w:rPr>
  </w:style>
  <w:style w:type="paragraph" w:customStyle="1" w:styleId="xl44">
    <w:name w:val="xl44"/>
    <w:basedOn w:val="a"/>
    <w:rsid w:val="00CE7B69"/>
    <w:pPr>
      <w:pBdr>
        <w:top w:val="single" w:sz="8" w:space="0" w:color="000000"/>
        <w:left w:val="single" w:sz="8" w:space="0" w:color="000000"/>
        <w:bottom w:val="single" w:sz="8" w:space="0" w:color="000000"/>
        <w:right w:val="single" w:sz="8" w:space="0" w:color="000000"/>
      </w:pBdr>
      <w:spacing w:before="280" w:after="280"/>
    </w:pPr>
    <w:rPr>
      <w:rFonts w:ascii="Arial" w:eastAsia="Arial Unicode MS" w:hAnsi="Arial" w:cs="Arial Unicode MS"/>
      <w:b/>
      <w:bCs/>
    </w:rPr>
  </w:style>
  <w:style w:type="paragraph" w:customStyle="1" w:styleId="xl45">
    <w:name w:val="xl45"/>
    <w:basedOn w:val="a"/>
    <w:rsid w:val="00CE7B69"/>
    <w:pPr>
      <w:pBdr>
        <w:top w:val="single" w:sz="4" w:space="0" w:color="000000"/>
        <w:left w:val="none" w:sz="0" w:space="0" w:color="000000"/>
        <w:bottom w:val="single" w:sz="4" w:space="0" w:color="000000"/>
        <w:right w:val="single" w:sz="4" w:space="0" w:color="000000"/>
      </w:pBdr>
      <w:spacing w:before="280" w:after="280"/>
      <w:textAlignment w:val="top"/>
    </w:pPr>
    <w:rPr>
      <w:rFonts w:ascii="Arial Unicode MS" w:eastAsia="Arial Unicode MS" w:hAnsi="Arial Unicode MS" w:cs="Arial Unicode MS"/>
    </w:rPr>
  </w:style>
  <w:style w:type="paragraph" w:customStyle="1" w:styleId="xl46">
    <w:name w:val="xl46"/>
    <w:basedOn w:val="a"/>
    <w:rsid w:val="00CE7B69"/>
    <w:pPr>
      <w:pBdr>
        <w:top w:val="single" w:sz="8" w:space="0" w:color="000000"/>
        <w:left w:val="single" w:sz="8" w:space="0" w:color="000000"/>
        <w:bottom w:val="single" w:sz="8" w:space="0" w:color="000000"/>
        <w:right w:val="none" w:sz="0" w:space="0" w:color="000000"/>
      </w:pBdr>
      <w:spacing w:before="280" w:after="280"/>
      <w:jc w:val="center"/>
    </w:pPr>
    <w:rPr>
      <w:rFonts w:ascii="Arial" w:eastAsia="Arial Unicode MS" w:hAnsi="Arial" w:cs="Arial Unicode MS"/>
      <w:b/>
      <w:bCs/>
    </w:rPr>
  </w:style>
  <w:style w:type="paragraph" w:customStyle="1" w:styleId="xl47">
    <w:name w:val="xl47"/>
    <w:basedOn w:val="a"/>
    <w:rsid w:val="00CE7B69"/>
    <w:pPr>
      <w:pBdr>
        <w:top w:val="single" w:sz="8" w:space="0" w:color="000000"/>
        <w:left w:val="none" w:sz="0" w:space="0" w:color="000000"/>
        <w:bottom w:val="single" w:sz="8" w:space="0" w:color="000000"/>
        <w:right w:val="single" w:sz="8" w:space="0" w:color="000000"/>
      </w:pBdr>
      <w:spacing w:before="280" w:after="280"/>
      <w:jc w:val="center"/>
    </w:pPr>
    <w:rPr>
      <w:rFonts w:ascii="Arial" w:eastAsia="Arial Unicode MS" w:hAnsi="Arial" w:cs="Arial Unicode MS"/>
      <w:b/>
      <w:bCs/>
    </w:rPr>
  </w:style>
  <w:style w:type="paragraph" w:customStyle="1" w:styleId="210">
    <w:name w:val="Σώμα κείμενου με εσοχή 21"/>
    <w:basedOn w:val="a"/>
    <w:rsid w:val="00CE7B69"/>
    <w:pPr>
      <w:tabs>
        <w:tab w:val="center" w:pos="8460"/>
      </w:tabs>
      <w:ind w:firstLine="720"/>
      <w:jc w:val="both"/>
    </w:pPr>
  </w:style>
  <w:style w:type="paragraph" w:customStyle="1" w:styleId="320">
    <w:name w:val="Σώμα κείμενου με εσοχή 32"/>
    <w:basedOn w:val="a"/>
    <w:rsid w:val="00CE7B69"/>
    <w:pPr>
      <w:tabs>
        <w:tab w:val="center" w:pos="8460"/>
      </w:tabs>
      <w:ind w:firstLine="540"/>
    </w:pPr>
  </w:style>
  <w:style w:type="paragraph" w:customStyle="1" w:styleId="310">
    <w:name w:val="Σώμα κείμενου 31"/>
    <w:basedOn w:val="a"/>
    <w:rsid w:val="00CE7B69"/>
    <w:rPr>
      <w:b/>
      <w:bCs/>
    </w:rPr>
  </w:style>
  <w:style w:type="paragraph" w:customStyle="1" w:styleId="Normalgr">
    <w:name w:val="Normalgr"/>
    <w:rsid w:val="00CE7B69"/>
    <w:pPr>
      <w:tabs>
        <w:tab w:val="left" w:pos="1021"/>
        <w:tab w:val="left" w:pos="1588"/>
      </w:tabs>
      <w:suppressAutoHyphens/>
      <w:jc w:val="both"/>
    </w:pPr>
    <w:rPr>
      <w:rFonts w:ascii="Arial" w:hAnsi="Arial" w:cs="Arial"/>
      <w:spacing w:val="15"/>
      <w:lang w:val="en-GB" w:eastAsia="zh-CN"/>
    </w:rPr>
  </w:style>
  <w:style w:type="paragraph" w:customStyle="1" w:styleId="para-1">
    <w:name w:val="para-1"/>
    <w:basedOn w:val="a"/>
    <w:rsid w:val="00CE7B69"/>
    <w:pPr>
      <w:tabs>
        <w:tab w:val="left" w:pos="1021"/>
        <w:tab w:val="left" w:pos="1588"/>
        <w:tab w:val="left" w:pos="2155"/>
        <w:tab w:val="left" w:pos="2722"/>
        <w:tab w:val="left" w:pos="3289"/>
      </w:tabs>
      <w:ind w:left="1021" w:hanging="1021"/>
      <w:jc w:val="both"/>
    </w:pPr>
    <w:rPr>
      <w:rFonts w:ascii="Arial" w:hAnsi="Arial" w:cs="Arial"/>
      <w:spacing w:val="5"/>
      <w:sz w:val="22"/>
      <w:szCs w:val="20"/>
    </w:rPr>
  </w:style>
  <w:style w:type="paragraph" w:customStyle="1" w:styleId="para-2">
    <w:name w:val="para-2"/>
    <w:basedOn w:val="para-1"/>
    <w:rsid w:val="00CE7B69"/>
    <w:pPr>
      <w:ind w:left="1588" w:hanging="1588"/>
    </w:pPr>
  </w:style>
  <w:style w:type="paragraph" w:customStyle="1" w:styleId="23">
    <w:name w:val="Κείμενο σχολίου2"/>
    <w:basedOn w:val="a"/>
    <w:rsid w:val="00CE7B69"/>
    <w:pPr>
      <w:overflowPunct w:val="0"/>
      <w:autoSpaceDE w:val="0"/>
    </w:pPr>
    <w:rPr>
      <w:sz w:val="20"/>
      <w:szCs w:val="20"/>
    </w:rPr>
  </w:style>
  <w:style w:type="paragraph" w:customStyle="1" w:styleId="16">
    <w:name w:val="Τμήμα κειμένου1"/>
    <w:basedOn w:val="a"/>
    <w:rsid w:val="00CE7B69"/>
    <w:pPr>
      <w:overflowPunct w:val="0"/>
      <w:autoSpaceDE w:val="0"/>
      <w:spacing w:before="120" w:after="40"/>
      <w:ind w:left="1100" w:right="41" w:hanging="1100"/>
      <w:jc w:val="both"/>
    </w:pPr>
    <w:rPr>
      <w:rFonts w:ascii="Arial" w:hAnsi="Arial" w:cs="Arial"/>
      <w:sz w:val="20"/>
      <w:szCs w:val="20"/>
    </w:rPr>
  </w:style>
  <w:style w:type="paragraph" w:customStyle="1" w:styleId="Default">
    <w:name w:val="Default"/>
    <w:qFormat/>
    <w:rsid w:val="00CE7B69"/>
    <w:pPr>
      <w:widowControl w:val="0"/>
      <w:suppressAutoHyphens/>
      <w:autoSpaceDE w:val="0"/>
    </w:pPr>
    <w:rPr>
      <w:rFonts w:ascii="Arial" w:hAnsi="Arial" w:cs="Arial"/>
      <w:color w:val="000000"/>
      <w:sz w:val="24"/>
      <w:szCs w:val="24"/>
      <w:lang w:val="en-US" w:eastAsia="zh-CN"/>
    </w:rPr>
  </w:style>
  <w:style w:type="paragraph" w:customStyle="1" w:styleId="western">
    <w:name w:val="western"/>
    <w:basedOn w:val="a"/>
    <w:rsid w:val="00CE7B69"/>
    <w:pPr>
      <w:spacing w:before="280" w:after="119"/>
    </w:pPr>
    <w:rPr>
      <w:rFonts w:ascii="Arial" w:hAnsi="Arial" w:cs="Arial"/>
      <w:color w:val="000000"/>
      <w:sz w:val="20"/>
      <w:szCs w:val="20"/>
    </w:rPr>
  </w:style>
  <w:style w:type="paragraph" w:customStyle="1" w:styleId="DefinitionTerm">
    <w:name w:val="Definition Term"/>
    <w:basedOn w:val="a"/>
    <w:next w:val="a"/>
    <w:rsid w:val="00CE7B69"/>
    <w:pPr>
      <w:jc w:val="both"/>
    </w:pPr>
    <w:rPr>
      <w:szCs w:val="20"/>
      <w:lang w:val="en-US"/>
    </w:rPr>
  </w:style>
  <w:style w:type="paragraph" w:styleId="af4">
    <w:name w:val="footnote text"/>
    <w:basedOn w:val="a"/>
    <w:rsid w:val="00CE7B69"/>
  </w:style>
  <w:style w:type="paragraph" w:styleId="Web">
    <w:name w:val="Normal (Web)"/>
    <w:basedOn w:val="a"/>
    <w:uiPriority w:val="99"/>
    <w:qFormat/>
    <w:rsid w:val="00CE7B69"/>
    <w:pPr>
      <w:spacing w:before="280" w:after="280"/>
    </w:pPr>
    <w:rPr>
      <w:rFonts w:eastAsia="Calibri"/>
    </w:rPr>
  </w:style>
  <w:style w:type="paragraph" w:styleId="af5">
    <w:name w:val="endnote text"/>
    <w:basedOn w:val="a"/>
    <w:rsid w:val="00CE7B69"/>
    <w:rPr>
      <w:rFonts w:ascii="Arial" w:hAnsi="Arial" w:cs="Arial"/>
      <w:position w:val="2"/>
      <w:sz w:val="22"/>
      <w:lang w:val="en-US"/>
    </w:rPr>
  </w:style>
  <w:style w:type="paragraph" w:customStyle="1" w:styleId="msonospacing0">
    <w:name w:val="msonospacing"/>
    <w:basedOn w:val="a"/>
    <w:rsid w:val="00CE7B69"/>
    <w:rPr>
      <w:rFonts w:ascii="Calibri" w:hAnsi="Calibri" w:cs="Calibri"/>
      <w:szCs w:val="32"/>
      <w:lang w:val="en-US"/>
    </w:rPr>
  </w:style>
  <w:style w:type="paragraph" w:customStyle="1" w:styleId="msolistparagraph0">
    <w:name w:val="msolistparagraph"/>
    <w:basedOn w:val="a"/>
    <w:rsid w:val="00CE7B69"/>
    <w:pPr>
      <w:ind w:left="720"/>
    </w:pPr>
    <w:rPr>
      <w:rFonts w:ascii="Calibri" w:hAnsi="Calibri" w:cs="Calibri"/>
      <w:lang w:val="en-US"/>
    </w:rPr>
  </w:style>
  <w:style w:type="paragraph" w:styleId="af6">
    <w:name w:val="Quote"/>
    <w:qFormat/>
    <w:rsid w:val="00CE7B69"/>
    <w:pPr>
      <w:widowControl w:val="0"/>
      <w:suppressAutoHyphens/>
    </w:pPr>
    <w:rPr>
      <w:rFonts w:ascii="Liberation Serif" w:eastAsia="SimSun" w:hAnsi="Liberation Serif" w:cs="Mangal"/>
      <w:sz w:val="24"/>
      <w:szCs w:val="24"/>
      <w:lang w:eastAsia="zh-CN" w:bidi="hi-IN"/>
    </w:rPr>
  </w:style>
  <w:style w:type="paragraph" w:customStyle="1" w:styleId="msoquote0">
    <w:name w:val="msoquote"/>
    <w:basedOn w:val="a"/>
    <w:next w:val="a"/>
    <w:rsid w:val="00CE7B69"/>
    <w:rPr>
      <w:rFonts w:ascii="Calibri" w:hAnsi="Calibri" w:cs="Calibri"/>
      <w:i/>
      <w:lang w:val="en-US"/>
    </w:rPr>
  </w:style>
  <w:style w:type="paragraph" w:styleId="af7">
    <w:name w:val="Intense Quote"/>
    <w:qFormat/>
    <w:rsid w:val="00CE7B69"/>
    <w:pPr>
      <w:widowControl w:val="0"/>
      <w:suppressAutoHyphens/>
    </w:pPr>
    <w:rPr>
      <w:rFonts w:ascii="Liberation Serif" w:eastAsia="SimSun" w:hAnsi="Liberation Serif" w:cs="Mangal"/>
      <w:sz w:val="24"/>
      <w:szCs w:val="24"/>
      <w:lang w:eastAsia="zh-CN" w:bidi="hi-IN"/>
    </w:rPr>
  </w:style>
  <w:style w:type="paragraph" w:customStyle="1" w:styleId="msointensequote0">
    <w:name w:val="msointensequote"/>
    <w:basedOn w:val="a"/>
    <w:next w:val="a"/>
    <w:rsid w:val="00CE7B69"/>
    <w:pPr>
      <w:ind w:left="720" w:right="720"/>
    </w:pPr>
    <w:rPr>
      <w:rFonts w:ascii="Calibri" w:hAnsi="Calibri" w:cs="Calibri"/>
      <w:b/>
      <w:i/>
      <w:szCs w:val="22"/>
      <w:lang w:val="en-US"/>
    </w:rPr>
  </w:style>
  <w:style w:type="paragraph" w:customStyle="1" w:styleId="msotocheading0">
    <w:name w:val="msotocheading"/>
    <w:basedOn w:val="1"/>
    <w:next w:val="a"/>
    <w:rsid w:val="00CE7B69"/>
    <w:pPr>
      <w:numPr>
        <w:numId w:val="0"/>
      </w:numPr>
      <w:spacing w:before="240" w:after="60"/>
    </w:pPr>
    <w:rPr>
      <w:rFonts w:ascii="Cambria" w:hAnsi="Cambria" w:cs="Cambria"/>
      <w:b/>
      <w:bCs/>
      <w:kern w:val="1"/>
      <w:sz w:val="32"/>
      <w:szCs w:val="32"/>
      <w:lang w:val="en-US"/>
    </w:rPr>
  </w:style>
  <w:style w:type="paragraph" w:customStyle="1" w:styleId="xl48">
    <w:name w:val="xl48"/>
    <w:basedOn w:val="a"/>
    <w:rsid w:val="00CE7B69"/>
    <w:pPr>
      <w:pBdr>
        <w:top w:val="none" w:sz="0" w:space="0" w:color="000000"/>
        <w:left w:val="none" w:sz="0" w:space="0" w:color="000000"/>
        <w:bottom w:val="single" w:sz="8" w:space="0" w:color="000000"/>
        <w:right w:val="none" w:sz="0" w:space="0" w:color="000000"/>
      </w:pBdr>
      <w:spacing w:before="280" w:after="280"/>
    </w:pPr>
    <w:rPr>
      <w:rFonts w:ascii="Arial" w:eastAsia="Arial Unicode MS" w:hAnsi="Arial" w:cs="Arial"/>
    </w:rPr>
  </w:style>
  <w:style w:type="paragraph" w:customStyle="1" w:styleId="xl49">
    <w:name w:val="xl49"/>
    <w:basedOn w:val="a"/>
    <w:rsid w:val="00CE7B69"/>
    <w:pPr>
      <w:pBdr>
        <w:top w:val="single" w:sz="8" w:space="0" w:color="000000"/>
        <w:left w:val="none" w:sz="0" w:space="0" w:color="000000"/>
        <w:bottom w:val="none" w:sz="0" w:space="0" w:color="000000"/>
        <w:right w:val="single" w:sz="8" w:space="0" w:color="000000"/>
      </w:pBdr>
      <w:spacing w:before="280" w:after="280"/>
    </w:pPr>
    <w:rPr>
      <w:rFonts w:ascii="Arial" w:eastAsia="Arial Unicode MS" w:hAnsi="Arial" w:cs="Arial"/>
    </w:rPr>
  </w:style>
  <w:style w:type="paragraph" w:customStyle="1" w:styleId="xl50">
    <w:name w:val="xl50"/>
    <w:basedOn w:val="a"/>
    <w:rsid w:val="00CE7B69"/>
    <w:pPr>
      <w:pBdr>
        <w:top w:val="single" w:sz="8" w:space="0" w:color="000000"/>
        <w:left w:val="none" w:sz="0" w:space="0" w:color="000000"/>
        <w:bottom w:val="single" w:sz="4" w:space="0" w:color="000000"/>
        <w:right w:val="single" w:sz="4" w:space="0" w:color="000000"/>
      </w:pBdr>
      <w:spacing w:before="280" w:after="280"/>
    </w:pPr>
    <w:rPr>
      <w:rFonts w:ascii="Arial" w:eastAsia="Arial Unicode MS" w:hAnsi="Arial" w:cs="Arial"/>
      <w:b/>
      <w:bCs/>
    </w:rPr>
  </w:style>
  <w:style w:type="paragraph" w:customStyle="1" w:styleId="xl51">
    <w:name w:val="xl51"/>
    <w:basedOn w:val="a"/>
    <w:rsid w:val="00CE7B69"/>
    <w:pPr>
      <w:pBdr>
        <w:top w:val="single" w:sz="8" w:space="0" w:color="000000"/>
        <w:left w:val="none" w:sz="0" w:space="0" w:color="000000"/>
        <w:bottom w:val="single" w:sz="4" w:space="0" w:color="000000"/>
        <w:right w:val="none" w:sz="0" w:space="0" w:color="000000"/>
      </w:pBdr>
      <w:spacing w:before="280" w:after="280"/>
    </w:pPr>
    <w:rPr>
      <w:rFonts w:ascii="Arial" w:eastAsia="Arial Unicode MS" w:hAnsi="Arial" w:cs="Arial"/>
      <w:b/>
      <w:bCs/>
    </w:rPr>
  </w:style>
  <w:style w:type="paragraph" w:customStyle="1" w:styleId="xl52">
    <w:name w:val="xl52"/>
    <w:basedOn w:val="a"/>
    <w:rsid w:val="00CE7B69"/>
    <w:pPr>
      <w:pBdr>
        <w:top w:val="single" w:sz="4" w:space="0" w:color="000000"/>
        <w:left w:val="none" w:sz="0" w:space="0" w:color="000000"/>
        <w:bottom w:val="double" w:sz="6" w:space="0" w:color="000000"/>
        <w:right w:val="none" w:sz="0" w:space="0" w:color="000000"/>
      </w:pBdr>
      <w:spacing w:before="280" w:after="280"/>
    </w:pPr>
    <w:rPr>
      <w:rFonts w:ascii="Arial" w:eastAsia="Arial Unicode MS" w:hAnsi="Arial" w:cs="Arial"/>
      <w:sz w:val="22"/>
      <w:szCs w:val="22"/>
    </w:rPr>
  </w:style>
  <w:style w:type="paragraph" w:customStyle="1" w:styleId="xl53">
    <w:name w:val="xl53"/>
    <w:basedOn w:val="a"/>
    <w:rsid w:val="00CE7B69"/>
    <w:pPr>
      <w:spacing w:before="280" w:after="280"/>
    </w:pPr>
    <w:rPr>
      <w:rFonts w:ascii="Arial" w:eastAsia="Arial Unicode MS" w:hAnsi="Arial" w:cs="Arial"/>
      <w:sz w:val="22"/>
      <w:szCs w:val="22"/>
    </w:rPr>
  </w:style>
  <w:style w:type="paragraph" w:customStyle="1" w:styleId="xl54">
    <w:name w:val="xl54"/>
    <w:basedOn w:val="a"/>
    <w:rsid w:val="00CE7B69"/>
    <w:pPr>
      <w:spacing w:before="280" w:after="280"/>
    </w:pPr>
    <w:rPr>
      <w:rFonts w:ascii="Arial" w:eastAsia="Arial Unicode MS" w:hAnsi="Arial" w:cs="Arial"/>
      <w:sz w:val="22"/>
      <w:szCs w:val="22"/>
    </w:rPr>
  </w:style>
  <w:style w:type="paragraph" w:customStyle="1" w:styleId="17">
    <w:name w:val="Παράγραφος λίστας1"/>
    <w:basedOn w:val="a"/>
    <w:rsid w:val="00CE7B69"/>
    <w:pPr>
      <w:widowControl w:val="0"/>
      <w:ind w:left="720"/>
      <w:contextualSpacing/>
    </w:pPr>
    <w:rPr>
      <w:rFonts w:eastAsia="SimSun" w:cs="Mangal"/>
      <w:kern w:val="1"/>
      <w:lang w:bidi="hi-IN"/>
    </w:rPr>
  </w:style>
  <w:style w:type="paragraph" w:customStyle="1" w:styleId="211">
    <w:name w:val="Σώμα κείμενου 21"/>
    <w:basedOn w:val="a"/>
    <w:rsid w:val="00CE7B69"/>
    <w:pPr>
      <w:widowControl w:val="0"/>
    </w:pPr>
    <w:rPr>
      <w:rFonts w:ascii="Arial" w:eastAsia="SimSun" w:hAnsi="Arial" w:cs="Arial"/>
      <w:kern w:val="1"/>
      <w:lang w:bidi="hi-IN"/>
    </w:rPr>
  </w:style>
  <w:style w:type="paragraph" w:customStyle="1" w:styleId="af8">
    <w:name w:val="Περιεχόμενα πίνακα"/>
    <w:basedOn w:val="a"/>
    <w:qFormat/>
    <w:rsid w:val="00CE7B69"/>
    <w:pPr>
      <w:widowControl w:val="0"/>
    </w:pPr>
    <w:rPr>
      <w:rFonts w:eastAsia="SimSun" w:cs="Mangal"/>
      <w:kern w:val="1"/>
      <w:lang w:bidi="hi-IN"/>
    </w:rPr>
  </w:style>
  <w:style w:type="paragraph" w:customStyle="1" w:styleId="18">
    <w:name w:val="Χωρίς διάστιχο1"/>
    <w:rsid w:val="00CE7B69"/>
    <w:pPr>
      <w:suppressAutoHyphens/>
      <w:spacing w:line="100" w:lineRule="atLeast"/>
    </w:pPr>
    <w:rPr>
      <w:kern w:val="1"/>
      <w:sz w:val="24"/>
      <w:szCs w:val="24"/>
      <w:lang w:eastAsia="zh-CN"/>
    </w:rPr>
  </w:style>
  <w:style w:type="paragraph" w:styleId="af9">
    <w:name w:val="List Paragraph"/>
    <w:aliases w:val="Bullet List,FooterText,numbered,Paragraphe de liste1,lp1,Kommentar,Diligence Check,Bullet2,Bullet21,bl1,Bullet22,Bullet23,Bullet211,Bullet24,Bullet25,Bullet26,Bullet27,bl11,Bullet212,Bullet28,bl12,Bullet213,Bullet29,bl13,Bullet214,bl14"/>
    <w:basedOn w:val="a"/>
    <w:link w:val="Char8"/>
    <w:uiPriority w:val="34"/>
    <w:qFormat/>
    <w:rsid w:val="00CE7B69"/>
    <w:pPr>
      <w:ind w:left="720"/>
      <w:contextualSpacing/>
    </w:pPr>
    <w:rPr>
      <w:sz w:val="20"/>
      <w:szCs w:val="20"/>
    </w:rPr>
  </w:style>
  <w:style w:type="paragraph" w:styleId="afa">
    <w:name w:val="Balloon Text"/>
    <w:basedOn w:val="a"/>
    <w:qFormat/>
    <w:rsid w:val="00CE7B69"/>
    <w:rPr>
      <w:rFonts w:ascii="Tahoma" w:hAnsi="Tahoma" w:cs="Tahoma"/>
      <w:sz w:val="16"/>
      <w:szCs w:val="16"/>
    </w:rPr>
  </w:style>
  <w:style w:type="paragraph" w:customStyle="1" w:styleId="230">
    <w:name w:val="Σώμα κείμενου 23"/>
    <w:basedOn w:val="a"/>
    <w:rsid w:val="00CE7B69"/>
    <w:pPr>
      <w:widowControl w:val="0"/>
    </w:pPr>
    <w:rPr>
      <w:rFonts w:ascii="Arial" w:eastAsia="SimSun" w:hAnsi="Arial" w:cs="Arial"/>
      <w:kern w:val="1"/>
      <w:lang w:bidi="hi-IN"/>
    </w:rPr>
  </w:style>
  <w:style w:type="paragraph" w:customStyle="1" w:styleId="10pt">
    <w:name w:val="Βασικό + 10 pt"/>
    <w:basedOn w:val="a"/>
    <w:rsid w:val="00CE7B69"/>
    <w:pPr>
      <w:jc w:val="both"/>
    </w:pPr>
    <w:rPr>
      <w:rFonts w:ascii="Calibri" w:eastAsia="SimSun" w:hAnsi="Calibri" w:cs="Calibri"/>
      <w:color w:val="00000A"/>
      <w:sz w:val="20"/>
      <w:szCs w:val="20"/>
      <w:lang w:val="en-US"/>
    </w:rPr>
  </w:style>
  <w:style w:type="paragraph" w:customStyle="1" w:styleId="311">
    <w:name w:val="Σώμα κείμενου με εσοχή 31"/>
    <w:basedOn w:val="a"/>
    <w:rsid w:val="00CE7B69"/>
    <w:pPr>
      <w:tabs>
        <w:tab w:val="center" w:pos="8460"/>
      </w:tabs>
      <w:ind w:firstLine="540"/>
    </w:pPr>
  </w:style>
  <w:style w:type="paragraph" w:customStyle="1" w:styleId="Style9">
    <w:name w:val="Style9"/>
    <w:basedOn w:val="a"/>
    <w:rsid w:val="00CE7B69"/>
    <w:pPr>
      <w:widowControl w:val="0"/>
    </w:pPr>
    <w:rPr>
      <w:color w:val="00000A"/>
      <w:kern w:val="1"/>
    </w:rPr>
  </w:style>
  <w:style w:type="paragraph" w:customStyle="1" w:styleId="10">
    <w:name w:val="Λίστα με κουκκίδες1"/>
    <w:basedOn w:val="a"/>
    <w:rsid w:val="00CE7B69"/>
    <w:pPr>
      <w:numPr>
        <w:numId w:val="2"/>
      </w:numPr>
      <w:contextualSpacing/>
    </w:pPr>
  </w:style>
  <w:style w:type="paragraph" w:customStyle="1" w:styleId="Header">
    <w:name w:val="Header"/>
    <w:basedOn w:val="a"/>
    <w:rsid w:val="00CE7B69"/>
    <w:pPr>
      <w:tabs>
        <w:tab w:val="center" w:pos="4153"/>
        <w:tab w:val="right" w:pos="8306"/>
      </w:tabs>
    </w:pPr>
    <w:rPr>
      <w:color w:val="00000A"/>
      <w:sz w:val="20"/>
      <w:szCs w:val="20"/>
    </w:rPr>
  </w:style>
  <w:style w:type="paragraph" w:customStyle="1" w:styleId="Heading1">
    <w:name w:val="Heading 1"/>
    <w:basedOn w:val="a"/>
    <w:uiPriority w:val="1"/>
    <w:qFormat/>
    <w:rsid w:val="00CE7B69"/>
    <w:pPr>
      <w:keepNext/>
    </w:pPr>
    <w:rPr>
      <w:rFonts w:ascii="Tahoma" w:hAnsi="Tahoma" w:cs="Tahoma"/>
      <w:color w:val="00000A"/>
      <w:szCs w:val="20"/>
    </w:rPr>
  </w:style>
  <w:style w:type="paragraph" w:customStyle="1" w:styleId="WW-3">
    <w:name w:val="WW-Επικεφαλίδα"/>
    <w:basedOn w:val="a"/>
    <w:next w:val="ad"/>
    <w:rsid w:val="00CE7B69"/>
    <w:pPr>
      <w:keepNext/>
      <w:widowControl w:val="0"/>
      <w:spacing w:before="240" w:after="120"/>
    </w:pPr>
    <w:rPr>
      <w:rFonts w:ascii="Arial" w:eastAsia="Andale Sans UI" w:hAnsi="Arial" w:cs="Tahoma"/>
      <w:kern w:val="1"/>
      <w:sz w:val="28"/>
      <w:szCs w:val="28"/>
    </w:rPr>
  </w:style>
  <w:style w:type="paragraph" w:customStyle="1" w:styleId="34">
    <w:name w:val="Λεζάντα3"/>
    <w:basedOn w:val="a"/>
    <w:rsid w:val="00CE7B69"/>
    <w:pPr>
      <w:widowControl w:val="0"/>
      <w:suppressLineNumbers/>
      <w:spacing w:before="120" w:after="120"/>
    </w:pPr>
    <w:rPr>
      <w:rFonts w:eastAsia="Andale Sans UI" w:cs="Mangal"/>
      <w:i/>
      <w:iCs/>
      <w:kern w:val="1"/>
    </w:rPr>
  </w:style>
  <w:style w:type="paragraph" w:customStyle="1" w:styleId="Caption">
    <w:name w:val="Caption"/>
    <w:basedOn w:val="a"/>
    <w:rsid w:val="00CE7B69"/>
    <w:pPr>
      <w:widowControl w:val="0"/>
      <w:suppressLineNumbers/>
      <w:spacing w:before="120" w:after="120"/>
    </w:pPr>
    <w:rPr>
      <w:rFonts w:eastAsia="Andale Sans UI" w:cs="Mangal"/>
      <w:i/>
      <w:iCs/>
      <w:kern w:val="1"/>
    </w:rPr>
  </w:style>
  <w:style w:type="paragraph" w:customStyle="1" w:styleId="WW-Caption">
    <w:name w:val="WW-Caption"/>
    <w:basedOn w:val="a"/>
    <w:rsid w:val="00CE7B69"/>
    <w:pPr>
      <w:widowControl w:val="0"/>
      <w:suppressLineNumbers/>
      <w:spacing w:before="120" w:after="120"/>
    </w:pPr>
    <w:rPr>
      <w:rFonts w:eastAsia="Andale Sans UI" w:cs="Mangal"/>
      <w:i/>
      <w:iCs/>
      <w:kern w:val="1"/>
    </w:rPr>
  </w:style>
  <w:style w:type="paragraph" w:customStyle="1" w:styleId="WW-Caption1">
    <w:name w:val="WW-Caption1"/>
    <w:basedOn w:val="a"/>
    <w:rsid w:val="00CE7B69"/>
    <w:pPr>
      <w:widowControl w:val="0"/>
      <w:suppressLineNumbers/>
      <w:spacing w:before="120" w:after="120"/>
    </w:pPr>
    <w:rPr>
      <w:rFonts w:eastAsia="Andale Sans UI" w:cs="Mangal"/>
      <w:i/>
      <w:iCs/>
      <w:kern w:val="1"/>
    </w:rPr>
  </w:style>
  <w:style w:type="paragraph" w:customStyle="1" w:styleId="24">
    <w:name w:val="Λεζάντα2"/>
    <w:basedOn w:val="a"/>
    <w:rsid w:val="00CE7B69"/>
    <w:pPr>
      <w:widowControl w:val="0"/>
      <w:suppressLineNumbers/>
      <w:spacing w:before="120" w:after="120"/>
    </w:pPr>
    <w:rPr>
      <w:rFonts w:eastAsia="Andale Sans UI" w:cs="Mangal"/>
      <w:i/>
      <w:iCs/>
      <w:kern w:val="1"/>
    </w:rPr>
  </w:style>
  <w:style w:type="paragraph" w:customStyle="1" w:styleId="19">
    <w:name w:val="Λεζάντα1"/>
    <w:basedOn w:val="a"/>
    <w:qFormat/>
    <w:rsid w:val="00CE7B69"/>
    <w:pPr>
      <w:widowControl w:val="0"/>
      <w:suppressLineNumbers/>
      <w:spacing w:before="120" w:after="120"/>
    </w:pPr>
    <w:rPr>
      <w:rFonts w:eastAsia="Andale Sans UI" w:cs="Tahoma"/>
      <w:i/>
      <w:iCs/>
      <w:kern w:val="1"/>
    </w:rPr>
  </w:style>
  <w:style w:type="paragraph" w:customStyle="1" w:styleId="1a">
    <w:name w:val="Κείμενο μακροεντολής1"/>
    <w:rsid w:val="00CE7B69"/>
    <w:pPr>
      <w:tabs>
        <w:tab w:val="left" w:pos="480"/>
        <w:tab w:val="left" w:pos="960"/>
        <w:tab w:val="left" w:pos="1440"/>
        <w:tab w:val="left" w:pos="1920"/>
        <w:tab w:val="left" w:pos="2400"/>
        <w:tab w:val="left" w:pos="2880"/>
        <w:tab w:val="left" w:pos="3360"/>
        <w:tab w:val="left" w:pos="3840"/>
        <w:tab w:val="left" w:pos="4320"/>
      </w:tabs>
      <w:suppressAutoHyphens/>
      <w:overflowPunct w:val="0"/>
      <w:autoSpaceDE w:val="0"/>
      <w:textAlignment w:val="baseline"/>
    </w:pPr>
    <w:rPr>
      <w:rFonts w:ascii="Courier New" w:eastAsia="Arial" w:hAnsi="Courier New" w:cs="Courier New"/>
      <w:kern w:val="1"/>
      <w:lang w:eastAsia="zh-CN"/>
    </w:rPr>
  </w:style>
  <w:style w:type="paragraph" w:customStyle="1" w:styleId="1b">
    <w:name w:val="Κείμενο σχολίου1"/>
    <w:basedOn w:val="a"/>
    <w:rsid w:val="00CE7B69"/>
    <w:pPr>
      <w:widowControl w:val="0"/>
    </w:pPr>
    <w:rPr>
      <w:rFonts w:eastAsia="Andale Sans UI"/>
      <w:kern w:val="1"/>
    </w:rPr>
  </w:style>
  <w:style w:type="paragraph" w:customStyle="1" w:styleId="Standard">
    <w:name w:val="Standard"/>
    <w:rsid w:val="00CE7B69"/>
    <w:pPr>
      <w:widowControl w:val="0"/>
      <w:suppressAutoHyphens/>
      <w:textAlignment w:val="baseline"/>
    </w:pPr>
    <w:rPr>
      <w:rFonts w:cs="Tahoma"/>
      <w:kern w:val="1"/>
      <w:sz w:val="24"/>
      <w:szCs w:val="24"/>
      <w:lang w:val="en-US" w:eastAsia="zh-CN"/>
    </w:rPr>
  </w:style>
  <w:style w:type="paragraph" w:customStyle="1" w:styleId="afb">
    <w:name w:val="Επικεφαλίδα πίνακα"/>
    <w:basedOn w:val="af8"/>
    <w:qFormat/>
    <w:rsid w:val="00CE7B69"/>
    <w:pPr>
      <w:suppressLineNumbers/>
      <w:jc w:val="center"/>
    </w:pPr>
    <w:rPr>
      <w:rFonts w:eastAsia="Andale Sans UI" w:cs="Times New Roman"/>
      <w:b/>
      <w:bCs/>
      <w:lang w:bidi="ar-SA"/>
    </w:rPr>
  </w:style>
  <w:style w:type="paragraph" w:customStyle="1" w:styleId="afc">
    <w:name w:val="Προμορφοποιημένο κείμενο"/>
    <w:basedOn w:val="a"/>
    <w:rsid w:val="00CE7B69"/>
    <w:pPr>
      <w:widowControl w:val="0"/>
    </w:pPr>
    <w:rPr>
      <w:rFonts w:ascii="Liberation Mono" w:eastAsia="Liberation Mono" w:hAnsi="Liberation Mono" w:cs="Liberation Mono"/>
      <w:kern w:val="1"/>
      <w:sz w:val="20"/>
      <w:szCs w:val="20"/>
    </w:rPr>
  </w:style>
  <w:style w:type="paragraph" w:customStyle="1" w:styleId="Footnote">
    <w:name w:val="Footnote"/>
    <w:basedOn w:val="Standard"/>
    <w:rsid w:val="00CE7B69"/>
    <w:pPr>
      <w:suppressLineNumbers/>
    </w:pPr>
    <w:rPr>
      <w:rFonts w:eastAsia="Andale Sans UI"/>
      <w:sz w:val="20"/>
      <w:szCs w:val="20"/>
      <w:lang w:bidi="en-US"/>
    </w:rPr>
  </w:style>
  <w:style w:type="paragraph" w:customStyle="1" w:styleId="Standarduser">
    <w:name w:val="Standard (user)"/>
    <w:rsid w:val="00CE7B69"/>
    <w:pPr>
      <w:widowControl w:val="0"/>
      <w:suppressAutoHyphens/>
      <w:textAlignment w:val="baseline"/>
    </w:pPr>
    <w:rPr>
      <w:rFonts w:cs="Tahoma"/>
      <w:kern w:val="1"/>
      <w:sz w:val="24"/>
      <w:szCs w:val="24"/>
      <w:lang w:val="en-US" w:eastAsia="zh-CN"/>
    </w:rPr>
  </w:style>
  <w:style w:type="paragraph" w:customStyle="1" w:styleId="1c">
    <w:name w:val="Βασικό1"/>
    <w:rsid w:val="00CE7B69"/>
    <w:pPr>
      <w:suppressAutoHyphens/>
      <w:spacing w:line="276" w:lineRule="auto"/>
    </w:pPr>
    <w:rPr>
      <w:rFonts w:ascii="Arial" w:eastAsia="Arial" w:hAnsi="Arial" w:cs="Arial"/>
      <w:color w:val="000000"/>
      <w:sz w:val="22"/>
      <w:szCs w:val="22"/>
      <w:lang w:eastAsia="zh-CN"/>
    </w:rPr>
  </w:style>
  <w:style w:type="paragraph" w:customStyle="1" w:styleId="1d">
    <w:name w:val="Κείμενο πλαισίου1"/>
    <w:basedOn w:val="a"/>
    <w:rsid w:val="00CE7B69"/>
    <w:pPr>
      <w:widowControl w:val="0"/>
    </w:pPr>
    <w:rPr>
      <w:rFonts w:ascii="Tahoma" w:eastAsia="Andale Sans UI" w:hAnsi="Tahoma" w:cs="Tahoma"/>
      <w:kern w:val="1"/>
      <w:sz w:val="16"/>
      <w:szCs w:val="16"/>
    </w:rPr>
  </w:style>
  <w:style w:type="paragraph" w:customStyle="1" w:styleId="Textbodyindent">
    <w:name w:val="Text body indent"/>
    <w:basedOn w:val="Standard"/>
    <w:rsid w:val="00CE7B69"/>
    <w:pPr>
      <w:ind w:firstLine="1134"/>
      <w:jc w:val="both"/>
    </w:pPr>
    <w:rPr>
      <w:rFonts w:ascii="Arial" w:eastAsia="Andale Sans UI" w:hAnsi="Arial" w:cs="Arial"/>
      <w:sz w:val="22"/>
      <w:lang w:bidi="en-US"/>
    </w:rPr>
  </w:style>
  <w:style w:type="paragraph" w:customStyle="1" w:styleId="Endnote">
    <w:name w:val="Endnote"/>
    <w:basedOn w:val="Standard"/>
    <w:rsid w:val="00CE7B69"/>
    <w:pPr>
      <w:suppressLineNumbers/>
    </w:pPr>
    <w:rPr>
      <w:sz w:val="20"/>
      <w:szCs w:val="20"/>
    </w:rPr>
  </w:style>
  <w:style w:type="paragraph" w:customStyle="1" w:styleId="TOAHeading">
    <w:name w:val="TOA Heading"/>
    <w:basedOn w:val="WW-3"/>
    <w:rsid w:val="00CE7B69"/>
    <w:pPr>
      <w:suppressLineNumbers/>
    </w:pPr>
    <w:rPr>
      <w:b/>
      <w:bCs/>
      <w:sz w:val="32"/>
      <w:szCs w:val="32"/>
    </w:rPr>
  </w:style>
  <w:style w:type="paragraph" w:customStyle="1" w:styleId="25">
    <w:name w:val="Κείμενο πλαισίου2"/>
    <w:basedOn w:val="a"/>
    <w:rsid w:val="00CE7B69"/>
    <w:pPr>
      <w:widowControl w:val="0"/>
    </w:pPr>
    <w:rPr>
      <w:rFonts w:ascii="Segoe UI" w:eastAsia="Andale Sans UI" w:hAnsi="Segoe UI" w:cs="Segoe UI"/>
      <w:kern w:val="1"/>
      <w:sz w:val="18"/>
      <w:szCs w:val="18"/>
    </w:rPr>
  </w:style>
  <w:style w:type="paragraph" w:customStyle="1" w:styleId="-HTML1">
    <w:name w:val="Προ-διαμορφωμένο HTML1"/>
    <w:basedOn w:val="a"/>
    <w:rsid w:val="00CE7B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baseline"/>
    </w:pPr>
    <w:rPr>
      <w:rFonts w:ascii="Liberation Sans" w:hAnsi="Liberation Sans" w:cs="Liberation Sans"/>
      <w:color w:val="000000"/>
      <w:kern w:val="1"/>
      <w:sz w:val="20"/>
      <w:lang w:bidi="en-US"/>
    </w:rPr>
  </w:style>
  <w:style w:type="paragraph" w:styleId="1e">
    <w:name w:val="toc 1"/>
    <w:basedOn w:val="a"/>
    <w:next w:val="a"/>
    <w:rsid w:val="00CE7B69"/>
    <w:pPr>
      <w:widowControl w:val="0"/>
    </w:pPr>
    <w:rPr>
      <w:rFonts w:eastAsia="Andale Sans UI"/>
      <w:kern w:val="1"/>
    </w:rPr>
  </w:style>
  <w:style w:type="paragraph" w:styleId="26">
    <w:name w:val="toc 2"/>
    <w:basedOn w:val="a"/>
    <w:next w:val="a"/>
    <w:rsid w:val="00CE7B69"/>
    <w:pPr>
      <w:widowControl w:val="0"/>
      <w:ind w:left="240"/>
    </w:pPr>
    <w:rPr>
      <w:rFonts w:eastAsia="Andale Sans UI"/>
      <w:kern w:val="1"/>
    </w:rPr>
  </w:style>
  <w:style w:type="paragraph" w:customStyle="1" w:styleId="afd">
    <w:name w:val="Περιεχόμενα πλαισίου"/>
    <w:basedOn w:val="a"/>
    <w:rsid w:val="00CE7B69"/>
  </w:style>
  <w:style w:type="paragraph" w:customStyle="1" w:styleId="Heading2">
    <w:name w:val="Heading 2"/>
    <w:basedOn w:val="a"/>
    <w:rsid w:val="00CE7B69"/>
    <w:pPr>
      <w:keepNext/>
      <w:suppressAutoHyphens w:val="0"/>
      <w:jc w:val="both"/>
    </w:pPr>
    <w:rPr>
      <w:rFonts w:ascii="Arial" w:hAnsi="Arial" w:cs="Arial"/>
      <w:b/>
      <w:color w:val="00000A"/>
    </w:rPr>
  </w:style>
  <w:style w:type="paragraph" w:customStyle="1" w:styleId="Heading3">
    <w:name w:val="Heading 3"/>
    <w:basedOn w:val="a"/>
    <w:rsid w:val="00CE7B69"/>
    <w:pPr>
      <w:keepNext/>
      <w:suppressAutoHyphens w:val="0"/>
      <w:spacing w:before="240" w:after="60"/>
    </w:pPr>
    <w:rPr>
      <w:b/>
      <w:szCs w:val="20"/>
      <w:u w:val="single"/>
    </w:rPr>
  </w:style>
  <w:style w:type="paragraph" w:customStyle="1" w:styleId="Heading8">
    <w:name w:val="Heading 8"/>
    <w:basedOn w:val="a"/>
    <w:rsid w:val="00CE7B69"/>
    <w:pPr>
      <w:keepNext/>
      <w:suppressAutoHyphens w:val="0"/>
      <w:jc w:val="center"/>
    </w:pPr>
    <w:rPr>
      <w:color w:val="00000A"/>
      <w:szCs w:val="20"/>
      <w:u w:val="single"/>
    </w:rPr>
  </w:style>
  <w:style w:type="paragraph" w:customStyle="1" w:styleId="Heading9">
    <w:name w:val="Heading 9"/>
    <w:basedOn w:val="a"/>
    <w:rsid w:val="00CE7B69"/>
    <w:pPr>
      <w:keepNext/>
      <w:suppressAutoHyphens w:val="0"/>
      <w:jc w:val="both"/>
    </w:pPr>
    <w:rPr>
      <w:color w:val="00000A"/>
      <w:szCs w:val="20"/>
    </w:rPr>
  </w:style>
  <w:style w:type="paragraph" w:customStyle="1" w:styleId="Footer">
    <w:name w:val="Footer"/>
    <w:basedOn w:val="a"/>
    <w:rsid w:val="00CE7B69"/>
    <w:pPr>
      <w:tabs>
        <w:tab w:val="center" w:pos="4153"/>
        <w:tab w:val="right" w:pos="8306"/>
      </w:tabs>
      <w:suppressAutoHyphens w:val="0"/>
    </w:pPr>
    <w:rPr>
      <w:color w:val="00000A"/>
    </w:rPr>
  </w:style>
  <w:style w:type="paragraph" w:customStyle="1" w:styleId="221">
    <w:name w:val="Σώμα κείμενου με εσοχή 22"/>
    <w:basedOn w:val="a"/>
    <w:rsid w:val="00CE7B69"/>
    <w:pPr>
      <w:spacing w:after="120" w:line="480" w:lineRule="auto"/>
      <w:ind w:left="283"/>
    </w:pPr>
  </w:style>
  <w:style w:type="paragraph" w:customStyle="1" w:styleId="100">
    <w:name w:val="Επικεφαλίδα 10"/>
    <w:basedOn w:val="a"/>
    <w:next w:val="ad"/>
    <w:qFormat/>
    <w:rsid w:val="00CE7B69"/>
    <w:pPr>
      <w:tabs>
        <w:tab w:val="num" w:pos="0"/>
      </w:tabs>
      <w:autoSpaceDE w:val="0"/>
      <w:spacing w:before="60" w:after="60" w:line="360" w:lineRule="auto"/>
      <w:ind w:left="432" w:hanging="432"/>
      <w:jc w:val="center"/>
    </w:pPr>
    <w:rPr>
      <w:rFonts w:ascii="Arial" w:hAnsi="Arial" w:cs="Arial"/>
      <w:b/>
      <w:bCs/>
      <w:sz w:val="21"/>
      <w:szCs w:val="21"/>
    </w:rPr>
  </w:style>
  <w:style w:type="paragraph" w:customStyle="1" w:styleId="231">
    <w:name w:val="Σώμα κείμενου με εσοχή 23"/>
    <w:basedOn w:val="a"/>
    <w:rsid w:val="00CE7B69"/>
    <w:pPr>
      <w:spacing w:after="120" w:line="480" w:lineRule="auto"/>
      <w:ind w:left="283"/>
    </w:pPr>
  </w:style>
  <w:style w:type="paragraph" w:customStyle="1" w:styleId="232">
    <w:name w:val="Σώμα κείμενου 23"/>
    <w:basedOn w:val="a"/>
    <w:rsid w:val="00CE7B69"/>
    <w:pPr>
      <w:spacing w:after="120" w:line="480" w:lineRule="auto"/>
    </w:pPr>
  </w:style>
  <w:style w:type="paragraph" w:customStyle="1" w:styleId="1f">
    <w:name w:val="Παράγραφος λίστας1"/>
    <w:basedOn w:val="a"/>
    <w:qFormat/>
    <w:rsid w:val="00CE7B69"/>
    <w:pPr>
      <w:ind w:left="720"/>
      <w:contextualSpacing/>
    </w:pPr>
    <w:rPr>
      <w:color w:val="00000A"/>
      <w:sz w:val="20"/>
      <w:szCs w:val="20"/>
      <w:lang w:val="en-US"/>
    </w:rPr>
  </w:style>
  <w:style w:type="paragraph" w:customStyle="1" w:styleId="330">
    <w:name w:val="Σώμα κείμενου με εσοχή 33"/>
    <w:basedOn w:val="a"/>
    <w:rsid w:val="00CE7B69"/>
    <w:pPr>
      <w:spacing w:after="120"/>
      <w:ind w:left="283"/>
    </w:pPr>
    <w:rPr>
      <w:sz w:val="16"/>
      <w:szCs w:val="16"/>
    </w:rPr>
  </w:style>
  <w:style w:type="paragraph" w:styleId="35">
    <w:name w:val="Body Text 3"/>
    <w:basedOn w:val="a"/>
    <w:link w:val="3Char11"/>
    <w:uiPriority w:val="99"/>
    <w:semiHidden/>
    <w:unhideWhenUsed/>
    <w:rsid w:val="00DD75B3"/>
    <w:pPr>
      <w:spacing w:after="120"/>
    </w:pPr>
    <w:rPr>
      <w:sz w:val="16"/>
      <w:szCs w:val="16"/>
    </w:rPr>
  </w:style>
  <w:style w:type="character" w:customStyle="1" w:styleId="3Char11">
    <w:name w:val="Σώμα κείμενου 3 Char1"/>
    <w:basedOn w:val="a0"/>
    <w:link w:val="35"/>
    <w:uiPriority w:val="99"/>
    <w:semiHidden/>
    <w:rsid w:val="00DD75B3"/>
    <w:rPr>
      <w:sz w:val="16"/>
      <w:szCs w:val="16"/>
      <w:lang w:eastAsia="zh-CN"/>
    </w:rPr>
  </w:style>
  <w:style w:type="paragraph" w:styleId="27">
    <w:name w:val="Body Text 2"/>
    <w:basedOn w:val="a"/>
    <w:link w:val="2Char20"/>
    <w:uiPriority w:val="99"/>
    <w:unhideWhenUsed/>
    <w:rsid w:val="00741E52"/>
    <w:pPr>
      <w:spacing w:after="120" w:line="480" w:lineRule="auto"/>
    </w:pPr>
  </w:style>
  <w:style w:type="character" w:customStyle="1" w:styleId="2Char20">
    <w:name w:val="Σώμα κείμενου 2 Char2"/>
    <w:basedOn w:val="a0"/>
    <w:link w:val="27"/>
    <w:uiPriority w:val="99"/>
    <w:rsid w:val="00741E52"/>
    <w:rPr>
      <w:sz w:val="24"/>
      <w:szCs w:val="24"/>
      <w:lang w:eastAsia="zh-CN"/>
    </w:rPr>
  </w:style>
  <w:style w:type="character" w:styleId="afe">
    <w:name w:val="Intense Emphasis"/>
    <w:basedOn w:val="a0"/>
    <w:qFormat/>
    <w:rsid w:val="00741E52"/>
    <w:rPr>
      <w:b/>
      <w:bCs/>
    </w:rPr>
  </w:style>
  <w:style w:type="paragraph" w:customStyle="1" w:styleId="Heading6">
    <w:name w:val="Heading 6"/>
    <w:basedOn w:val="a"/>
    <w:qFormat/>
    <w:rsid w:val="007C3188"/>
    <w:pPr>
      <w:keepNext/>
      <w:suppressAutoHyphens w:val="0"/>
      <w:ind w:firstLine="720"/>
      <w:jc w:val="center"/>
      <w:outlineLvl w:val="5"/>
    </w:pPr>
    <w:rPr>
      <w:rFonts w:ascii="Book Antiqua" w:eastAsia="SimSun" w:hAnsi="Book Antiqua" w:cs="Arial Unicode MS"/>
      <w:color w:val="00000A"/>
      <w:szCs w:val="20"/>
      <w:lang w:eastAsia="el-GR"/>
    </w:rPr>
  </w:style>
  <w:style w:type="character" w:customStyle="1" w:styleId="WW-FootnoteReference12">
    <w:name w:val="WW-Footnote Reference12"/>
    <w:rsid w:val="00066288"/>
    <w:rPr>
      <w:vertAlign w:val="superscript"/>
    </w:rPr>
  </w:style>
  <w:style w:type="character" w:customStyle="1" w:styleId="FontStyle72">
    <w:name w:val="Font Style72"/>
    <w:rsid w:val="00066288"/>
    <w:rPr>
      <w:rFonts w:ascii="Calibri" w:eastAsia="Calibri" w:hAnsi="Calibri" w:cs="Calibri"/>
      <w:b/>
      <w:sz w:val="20"/>
    </w:rPr>
  </w:style>
  <w:style w:type="character" w:customStyle="1" w:styleId="FontStyle65">
    <w:name w:val="Font Style65"/>
    <w:rsid w:val="00066288"/>
    <w:rPr>
      <w:rFonts w:ascii="Calibri" w:eastAsia="Calibri" w:hAnsi="Calibri" w:cs="Calibri"/>
      <w:sz w:val="20"/>
    </w:rPr>
  </w:style>
  <w:style w:type="paragraph" w:customStyle="1" w:styleId="normalwithoutspacing">
    <w:name w:val="normal_without_spacing"/>
    <w:basedOn w:val="a"/>
    <w:rsid w:val="00066288"/>
    <w:pPr>
      <w:spacing w:after="60"/>
      <w:jc w:val="both"/>
    </w:pPr>
    <w:rPr>
      <w:rFonts w:ascii="Calibri" w:eastAsia="Calibri" w:hAnsi="Calibri" w:cs="Calibri"/>
      <w:color w:val="000000"/>
      <w:kern w:val="1"/>
      <w:sz w:val="22"/>
      <w:szCs w:val="20"/>
      <w:lang w:eastAsia="ar-SA"/>
    </w:rPr>
  </w:style>
  <w:style w:type="character" w:customStyle="1" w:styleId="FontStyle45">
    <w:name w:val="Font Style45"/>
    <w:basedOn w:val="12"/>
    <w:rsid w:val="00B050E7"/>
    <w:rPr>
      <w:rFonts w:ascii="Arial" w:hAnsi="Arial" w:cs="Arial"/>
      <w:i/>
      <w:sz w:val="20"/>
    </w:rPr>
  </w:style>
  <w:style w:type="table" w:styleId="aff">
    <w:name w:val="Table Grid"/>
    <w:basedOn w:val="a1"/>
    <w:uiPriority w:val="59"/>
    <w:rsid w:val="00B050E7"/>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ff0">
    <w:name w:val="No Spacing"/>
    <w:uiPriority w:val="1"/>
    <w:qFormat/>
    <w:rsid w:val="001F60FA"/>
    <w:pPr>
      <w:suppressAutoHyphens/>
    </w:pPr>
    <w:rPr>
      <w:sz w:val="24"/>
      <w:szCs w:val="24"/>
      <w:lang w:eastAsia="zh-CN"/>
    </w:rPr>
  </w:style>
  <w:style w:type="paragraph" w:customStyle="1" w:styleId="91">
    <w:name w:val="Επικεφαλίδα 91"/>
    <w:basedOn w:val="a"/>
    <w:next w:val="a"/>
    <w:qFormat/>
    <w:rsid w:val="002E59E7"/>
    <w:pPr>
      <w:keepNext/>
      <w:tabs>
        <w:tab w:val="left" w:pos="0"/>
      </w:tabs>
      <w:ind w:left="2304" w:hanging="1584"/>
      <w:jc w:val="center"/>
      <w:outlineLvl w:val="8"/>
    </w:pPr>
    <w:rPr>
      <w:b/>
      <w:bCs/>
      <w:sz w:val="22"/>
    </w:rPr>
  </w:style>
  <w:style w:type="character" w:customStyle="1" w:styleId="FontStyle26">
    <w:name w:val="Font Style26"/>
    <w:rsid w:val="0044354A"/>
    <w:rPr>
      <w:rFonts w:ascii="Arial" w:eastAsia="Arial" w:hAnsi="Arial" w:cs="Arial"/>
      <w:b/>
      <w:sz w:val="20"/>
    </w:rPr>
  </w:style>
  <w:style w:type="paragraph" w:styleId="28">
    <w:name w:val="List 2"/>
    <w:basedOn w:val="a"/>
    <w:uiPriority w:val="99"/>
    <w:unhideWhenUsed/>
    <w:rsid w:val="00752C50"/>
    <w:pPr>
      <w:ind w:left="566" w:hanging="283"/>
      <w:contextualSpacing/>
    </w:pPr>
  </w:style>
  <w:style w:type="character" w:customStyle="1" w:styleId="Char8">
    <w:name w:val="Παράγραφος λίστας Char"/>
    <w:aliases w:val="Bullet List Char,FooterText Char,numbered Char,Paragraphe de liste1 Char,lp1 Char,Kommentar Char,Diligence Check Char,Bullet2 Char,Bullet21 Char,bl1 Char,Bullet22 Char,Bullet23 Char,Bullet211 Char,Bullet24 Char,Bullet25 Char"/>
    <w:link w:val="af9"/>
    <w:uiPriority w:val="34"/>
    <w:qFormat/>
    <w:rsid w:val="00752C50"/>
    <w:rPr>
      <w:lang w:eastAsia="zh-CN"/>
    </w:rPr>
  </w:style>
  <w:style w:type="paragraph" w:customStyle="1" w:styleId="DocumentMap">
    <w:name w:val="DocumentMap"/>
    <w:rsid w:val="001003DC"/>
    <w:pPr>
      <w:suppressAutoHyphens/>
    </w:pPr>
    <w:rPr>
      <w:rFonts w:ascii="Calibri" w:hAnsi="Calibri" w:cs="Calibri"/>
      <w:sz w:val="22"/>
      <w:szCs w:val="22"/>
    </w:rPr>
  </w:style>
  <w:style w:type="paragraph" w:customStyle="1" w:styleId="110">
    <w:name w:val="Επικεφαλίδα 11"/>
    <w:basedOn w:val="a"/>
    <w:qFormat/>
    <w:rsid w:val="00CC22D7"/>
    <w:pPr>
      <w:keepNext/>
      <w:suppressAutoHyphens w:val="0"/>
      <w:spacing w:before="240" w:after="60"/>
      <w:outlineLvl w:val="0"/>
    </w:pPr>
    <w:rPr>
      <w:rFonts w:ascii="Arial" w:hAnsi="Arial" w:cs="Arial"/>
      <w:b/>
      <w:bCs/>
      <w:color w:val="00000A"/>
      <w:sz w:val="32"/>
      <w:szCs w:val="32"/>
      <w:lang w:eastAsia="el-GR"/>
    </w:rPr>
  </w:style>
  <w:style w:type="paragraph" w:customStyle="1" w:styleId="212">
    <w:name w:val="Επικεφαλίδα 21"/>
    <w:basedOn w:val="a"/>
    <w:qFormat/>
    <w:rsid w:val="00CC22D7"/>
    <w:pPr>
      <w:keepNext/>
      <w:suppressAutoHyphens w:val="0"/>
      <w:jc w:val="both"/>
      <w:outlineLvl w:val="1"/>
    </w:pPr>
    <w:rPr>
      <w:rFonts w:ascii="Arial" w:hAnsi="Arial" w:cs="Arial"/>
      <w:b/>
      <w:color w:val="00000A"/>
      <w:lang w:eastAsia="el-GR"/>
    </w:rPr>
  </w:style>
  <w:style w:type="paragraph" w:customStyle="1" w:styleId="31">
    <w:name w:val="Επικεφαλίδα 31"/>
    <w:basedOn w:val="a"/>
    <w:link w:val="3Char"/>
    <w:uiPriority w:val="9"/>
    <w:unhideWhenUsed/>
    <w:qFormat/>
    <w:rsid w:val="00CC22D7"/>
    <w:pPr>
      <w:keepNext/>
      <w:suppressAutoHyphens w:val="0"/>
      <w:spacing w:before="240" w:after="60"/>
      <w:outlineLvl w:val="2"/>
    </w:pPr>
    <w:rPr>
      <w:b/>
      <w:szCs w:val="20"/>
      <w:u w:val="single"/>
      <w:lang w:eastAsia="el-GR"/>
    </w:rPr>
  </w:style>
  <w:style w:type="paragraph" w:customStyle="1" w:styleId="81">
    <w:name w:val="Επικεφαλίδα 81"/>
    <w:basedOn w:val="a"/>
    <w:qFormat/>
    <w:rsid w:val="00CC22D7"/>
    <w:pPr>
      <w:keepNext/>
      <w:suppressAutoHyphens w:val="0"/>
      <w:jc w:val="center"/>
      <w:outlineLvl w:val="7"/>
    </w:pPr>
    <w:rPr>
      <w:color w:val="00000A"/>
      <w:szCs w:val="20"/>
      <w:u w:val="single"/>
      <w:lang w:eastAsia="el-GR"/>
    </w:rPr>
  </w:style>
  <w:style w:type="paragraph" w:customStyle="1" w:styleId="11">
    <w:name w:val="Κεφαλίδα1"/>
    <w:basedOn w:val="a"/>
    <w:link w:val="Char0"/>
    <w:rsid w:val="00CC22D7"/>
    <w:pPr>
      <w:tabs>
        <w:tab w:val="center" w:pos="4153"/>
        <w:tab w:val="right" w:pos="8306"/>
      </w:tabs>
      <w:suppressAutoHyphens w:val="0"/>
    </w:pPr>
    <w:rPr>
      <w:lang w:eastAsia="el-GR"/>
    </w:rPr>
  </w:style>
  <w:style w:type="paragraph" w:customStyle="1" w:styleId="1f0">
    <w:name w:val="Υποσέλιδο1"/>
    <w:basedOn w:val="a"/>
    <w:uiPriority w:val="99"/>
    <w:rsid w:val="00CC22D7"/>
    <w:pPr>
      <w:tabs>
        <w:tab w:val="center" w:pos="4153"/>
        <w:tab w:val="right" w:pos="8306"/>
      </w:tabs>
      <w:suppressAutoHyphens w:val="0"/>
    </w:pPr>
    <w:rPr>
      <w:color w:val="00000A"/>
      <w:lang w:eastAsia="el-GR"/>
    </w:rPr>
  </w:style>
  <w:style w:type="character" w:customStyle="1" w:styleId="markedcontent">
    <w:name w:val="markedcontent"/>
    <w:basedOn w:val="a0"/>
    <w:rsid w:val="00CC22D7"/>
  </w:style>
  <w:style w:type="paragraph" w:styleId="36">
    <w:name w:val="List 3"/>
    <w:basedOn w:val="a"/>
    <w:uiPriority w:val="99"/>
    <w:unhideWhenUsed/>
    <w:rsid w:val="00141EAC"/>
    <w:pPr>
      <w:ind w:left="849" w:hanging="283"/>
      <w:contextualSpacing/>
    </w:pPr>
  </w:style>
  <w:style w:type="paragraph" w:customStyle="1" w:styleId="61">
    <w:name w:val="Παράγραφος λίστας6"/>
    <w:basedOn w:val="a"/>
    <w:rsid w:val="006433B4"/>
    <w:pPr>
      <w:widowControl w:val="0"/>
      <w:ind w:left="720"/>
      <w:contextualSpacing/>
    </w:pPr>
    <w:rPr>
      <w:rFonts w:eastAsia="SimSun" w:cs="Mangal"/>
      <w:kern w:val="2"/>
      <w:lang w:bidi="hi-IN"/>
    </w:rPr>
  </w:style>
  <w:style w:type="character" w:customStyle="1" w:styleId="wT2">
    <w:name w:val="wT2"/>
    <w:rsid w:val="005C2C77"/>
    <w:rPr>
      <w:b w:val="0"/>
      <w:bCs w:val="0"/>
    </w:rPr>
  </w:style>
  <w:style w:type="character" w:customStyle="1" w:styleId="wT3">
    <w:name w:val="wT3"/>
    <w:rsid w:val="005C2C77"/>
    <w:rPr>
      <w:b w:val="0"/>
      <w:bCs w:val="0"/>
    </w:rPr>
  </w:style>
  <w:style w:type="character" w:customStyle="1" w:styleId="wT6">
    <w:name w:val="wT6"/>
    <w:rsid w:val="005C2C77"/>
    <w:rPr>
      <w:b w:val="0"/>
      <w:bCs w:val="0"/>
    </w:rPr>
  </w:style>
  <w:style w:type="paragraph" w:customStyle="1" w:styleId="wP3">
    <w:name w:val="wP3"/>
    <w:basedOn w:val="a"/>
    <w:rsid w:val="005C2C77"/>
    <w:pPr>
      <w:widowControl w:val="0"/>
      <w:jc w:val="both"/>
    </w:pPr>
    <w:rPr>
      <w:rFonts w:ascii="Liberation Serif" w:eastAsia="SimSun" w:hAnsi="Liberation Serif" w:cs="Mangal"/>
      <w:kern w:val="2"/>
      <w:lang w:bidi="hi-IN"/>
    </w:rPr>
  </w:style>
  <w:style w:type="paragraph" w:customStyle="1" w:styleId="101">
    <w:name w:val="Παράγραφος λίστας10"/>
    <w:basedOn w:val="a"/>
    <w:rsid w:val="0093492E"/>
    <w:pPr>
      <w:ind w:left="720"/>
      <w:contextualSpacing/>
    </w:pPr>
    <w:rPr>
      <w:kern w:val="2"/>
      <w:lang w:eastAsia="el-GR"/>
    </w:rPr>
  </w:style>
  <w:style w:type="paragraph" w:customStyle="1" w:styleId="29">
    <w:name w:val="Παράγραφος λίστας2"/>
    <w:basedOn w:val="a"/>
    <w:rsid w:val="002F05D2"/>
    <w:pPr>
      <w:ind w:left="720"/>
      <w:contextualSpacing/>
    </w:pPr>
    <w:rPr>
      <w:kern w:val="2"/>
      <w:lang w:eastAsia="el-GR"/>
    </w:rPr>
  </w:style>
  <w:style w:type="paragraph" w:customStyle="1" w:styleId="140">
    <w:name w:val="Παράγραφος λίστας14"/>
    <w:basedOn w:val="a"/>
    <w:rsid w:val="00E46B9A"/>
    <w:pPr>
      <w:ind w:left="720"/>
      <w:contextualSpacing/>
    </w:pPr>
    <w:rPr>
      <w:kern w:val="2"/>
      <w:lang w:eastAsia="el-GR"/>
    </w:rPr>
  </w:style>
  <w:style w:type="character" w:customStyle="1" w:styleId="wT1">
    <w:name w:val="wT1"/>
    <w:rsid w:val="00D17D57"/>
    <w:rPr>
      <w:b/>
      <w:bCs w:val="0"/>
    </w:rPr>
  </w:style>
  <w:style w:type="character" w:customStyle="1" w:styleId="wT4">
    <w:name w:val="wT4"/>
    <w:rsid w:val="00D17D57"/>
    <w:rPr>
      <w:b w:val="0"/>
      <w:bCs w:val="0"/>
    </w:rPr>
  </w:style>
  <w:style w:type="paragraph" w:customStyle="1" w:styleId="wP1">
    <w:name w:val="wP1"/>
    <w:basedOn w:val="a"/>
    <w:rsid w:val="00D17D57"/>
    <w:pPr>
      <w:widowControl w:val="0"/>
      <w:jc w:val="both"/>
    </w:pPr>
    <w:rPr>
      <w:rFonts w:ascii="Liberation Serif" w:eastAsia="Liberation Serif1" w:hAnsi="Liberation Serif" w:cs="Liberation Serif1"/>
      <w:kern w:val="2"/>
      <w:lang w:bidi="hi-IN"/>
    </w:rPr>
  </w:style>
  <w:style w:type="paragraph" w:customStyle="1" w:styleId="wP2">
    <w:name w:val="wP2"/>
    <w:basedOn w:val="a"/>
    <w:rsid w:val="00D17D57"/>
    <w:pPr>
      <w:widowControl w:val="0"/>
    </w:pPr>
    <w:rPr>
      <w:rFonts w:ascii="Liberation Serif" w:eastAsia="Liberation Serif1" w:hAnsi="Liberation Serif" w:cs="Liberation Serif1"/>
      <w:kern w:val="2"/>
      <w:lang w:bidi="hi-IN"/>
    </w:rPr>
  </w:style>
  <w:style w:type="paragraph" w:customStyle="1" w:styleId="wP4">
    <w:name w:val="wP4"/>
    <w:basedOn w:val="a"/>
    <w:rsid w:val="00D17D57"/>
    <w:pPr>
      <w:widowControl w:val="0"/>
    </w:pPr>
    <w:rPr>
      <w:rFonts w:ascii="Liberation Serif" w:eastAsia="SimSun" w:hAnsi="Liberation Serif" w:cs="Mangal"/>
      <w:kern w:val="2"/>
      <w:lang w:bidi="hi-IN"/>
    </w:rPr>
  </w:style>
  <w:style w:type="paragraph" w:customStyle="1" w:styleId="wP5">
    <w:name w:val="wP5"/>
    <w:basedOn w:val="a"/>
    <w:rsid w:val="00D17D57"/>
    <w:pPr>
      <w:widowControl w:val="0"/>
      <w:pBdr>
        <w:top w:val="none" w:sz="0" w:space="0" w:color="000000"/>
        <w:left w:val="none" w:sz="0" w:space="0" w:color="000000"/>
        <w:bottom w:val="none" w:sz="1" w:space="0" w:color="000000"/>
        <w:right w:val="none" w:sz="0" w:space="0" w:color="000000"/>
      </w:pBdr>
    </w:pPr>
    <w:rPr>
      <w:rFonts w:ascii="Liberation Serif" w:eastAsia="SimSun" w:hAnsi="Liberation Serif" w:cs="Mangal"/>
      <w:kern w:val="2"/>
      <w:lang w:bidi="hi-IN"/>
    </w:rPr>
  </w:style>
  <w:style w:type="paragraph" w:customStyle="1" w:styleId="wP7">
    <w:name w:val="wP7"/>
    <w:basedOn w:val="a"/>
    <w:rsid w:val="00D17D57"/>
    <w:pPr>
      <w:widowControl w:val="0"/>
    </w:pPr>
    <w:rPr>
      <w:rFonts w:ascii="Liberation Serif" w:eastAsia="SimSun" w:hAnsi="Liberation Serif" w:cs="Mangal"/>
      <w:kern w:val="2"/>
      <w:lang w:bidi="hi-IN"/>
    </w:rPr>
  </w:style>
  <w:style w:type="paragraph" w:customStyle="1" w:styleId="wP9">
    <w:name w:val="wP9"/>
    <w:basedOn w:val="a"/>
    <w:rsid w:val="00D17D57"/>
    <w:pPr>
      <w:widowControl w:val="0"/>
    </w:pPr>
    <w:rPr>
      <w:rFonts w:ascii="Liberation Serif" w:eastAsia="SimSun" w:hAnsi="Liberation Serif" w:cs="Mangal"/>
      <w:kern w:val="2"/>
      <w:lang w:bidi="hi-IN"/>
    </w:rPr>
  </w:style>
  <w:style w:type="paragraph" w:customStyle="1" w:styleId="wP10">
    <w:name w:val="wP10"/>
    <w:basedOn w:val="a"/>
    <w:rsid w:val="00D17D57"/>
    <w:pPr>
      <w:widowControl w:val="0"/>
    </w:pPr>
    <w:rPr>
      <w:rFonts w:ascii="Liberation Serif" w:eastAsia="SimSun" w:hAnsi="Liberation Serif" w:cs="Mangal"/>
      <w:kern w:val="2"/>
      <w:lang w:bidi="hi-IN"/>
    </w:rPr>
  </w:style>
  <w:style w:type="paragraph" w:customStyle="1" w:styleId="wP11">
    <w:name w:val="wP11"/>
    <w:basedOn w:val="a"/>
    <w:rsid w:val="00D17D57"/>
    <w:pPr>
      <w:widowControl w:val="0"/>
    </w:pPr>
    <w:rPr>
      <w:rFonts w:ascii="Liberation Serif" w:eastAsia="SimSun" w:hAnsi="Liberation Serif" w:cs="Mangal"/>
      <w:kern w:val="2"/>
      <w:lang w:bidi="hi-IN"/>
    </w:rPr>
  </w:style>
  <w:style w:type="paragraph" w:customStyle="1" w:styleId="isselectedend">
    <w:name w:val="isselectedend"/>
    <w:basedOn w:val="a"/>
    <w:rsid w:val="00E14BB2"/>
    <w:pPr>
      <w:suppressAutoHyphens w:val="0"/>
      <w:spacing w:before="100" w:beforeAutospacing="1" w:after="100" w:afterAutospacing="1"/>
    </w:pPr>
    <w:rPr>
      <w:lang w:eastAsia="el-GR"/>
    </w:rPr>
  </w:style>
  <w:style w:type="table" w:customStyle="1" w:styleId="TableNormal">
    <w:name w:val="Table Normal"/>
    <w:uiPriority w:val="2"/>
    <w:semiHidden/>
    <w:unhideWhenUsed/>
    <w:qFormat/>
    <w:rsid w:val="000F0F43"/>
    <w:pPr>
      <w:widowControl w:val="0"/>
      <w:autoSpaceDE w:val="0"/>
      <w:autoSpaceDN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0F0F43"/>
    <w:pPr>
      <w:widowControl w:val="0"/>
      <w:suppressAutoHyphens w:val="0"/>
      <w:autoSpaceDE w:val="0"/>
      <w:autoSpaceDN w:val="0"/>
      <w:ind w:left="107"/>
    </w:pPr>
    <w:rPr>
      <w:rFonts w:ascii="Calibri" w:eastAsia="Calibri" w:hAnsi="Calibri" w:cs="Calibri"/>
      <w:sz w:val="22"/>
      <w:szCs w:val="22"/>
      <w:lang w:eastAsia="en-US"/>
    </w:rPr>
  </w:style>
  <w:style w:type="character" w:customStyle="1" w:styleId="apple-converted-space">
    <w:name w:val="apple-converted-space"/>
    <w:basedOn w:val="a0"/>
    <w:rsid w:val="000F0F43"/>
  </w:style>
  <w:style w:type="character" w:customStyle="1" w:styleId="FontStyle114">
    <w:name w:val="Font Style114"/>
    <w:basedOn w:val="a0"/>
    <w:uiPriority w:val="99"/>
    <w:rsid w:val="00627FC5"/>
    <w:rPr>
      <w:rFonts w:ascii="Calibri" w:hAnsi="Calibri" w:cs="Calibri"/>
      <w:color w:val="000000"/>
      <w:sz w:val="22"/>
      <w:szCs w:val="22"/>
    </w:rPr>
  </w:style>
</w:styles>
</file>

<file path=word/webSettings.xml><?xml version="1.0" encoding="utf-8"?>
<w:webSettings xmlns:r="http://schemas.openxmlformats.org/officeDocument/2006/relationships" xmlns:w="http://schemas.openxmlformats.org/wordprocessingml/2006/main">
  <w:divs>
    <w:div w:id="179660478">
      <w:bodyDiv w:val="1"/>
      <w:marLeft w:val="0"/>
      <w:marRight w:val="0"/>
      <w:marTop w:val="0"/>
      <w:marBottom w:val="0"/>
      <w:divBdr>
        <w:top w:val="none" w:sz="0" w:space="0" w:color="auto"/>
        <w:left w:val="none" w:sz="0" w:space="0" w:color="auto"/>
        <w:bottom w:val="none" w:sz="0" w:space="0" w:color="auto"/>
        <w:right w:val="none" w:sz="0" w:space="0" w:color="auto"/>
      </w:divBdr>
    </w:div>
    <w:div w:id="197477176">
      <w:bodyDiv w:val="1"/>
      <w:marLeft w:val="0"/>
      <w:marRight w:val="0"/>
      <w:marTop w:val="0"/>
      <w:marBottom w:val="0"/>
      <w:divBdr>
        <w:top w:val="none" w:sz="0" w:space="0" w:color="auto"/>
        <w:left w:val="none" w:sz="0" w:space="0" w:color="auto"/>
        <w:bottom w:val="none" w:sz="0" w:space="0" w:color="auto"/>
        <w:right w:val="none" w:sz="0" w:space="0" w:color="auto"/>
      </w:divBdr>
    </w:div>
    <w:div w:id="383061068">
      <w:bodyDiv w:val="1"/>
      <w:marLeft w:val="0"/>
      <w:marRight w:val="0"/>
      <w:marTop w:val="0"/>
      <w:marBottom w:val="0"/>
      <w:divBdr>
        <w:top w:val="none" w:sz="0" w:space="0" w:color="auto"/>
        <w:left w:val="none" w:sz="0" w:space="0" w:color="auto"/>
        <w:bottom w:val="none" w:sz="0" w:space="0" w:color="auto"/>
        <w:right w:val="none" w:sz="0" w:space="0" w:color="auto"/>
      </w:divBdr>
    </w:div>
    <w:div w:id="383333278">
      <w:bodyDiv w:val="1"/>
      <w:marLeft w:val="0"/>
      <w:marRight w:val="0"/>
      <w:marTop w:val="0"/>
      <w:marBottom w:val="0"/>
      <w:divBdr>
        <w:top w:val="none" w:sz="0" w:space="0" w:color="auto"/>
        <w:left w:val="none" w:sz="0" w:space="0" w:color="auto"/>
        <w:bottom w:val="none" w:sz="0" w:space="0" w:color="auto"/>
        <w:right w:val="none" w:sz="0" w:space="0" w:color="auto"/>
      </w:divBdr>
    </w:div>
    <w:div w:id="437142112">
      <w:bodyDiv w:val="1"/>
      <w:marLeft w:val="0"/>
      <w:marRight w:val="0"/>
      <w:marTop w:val="0"/>
      <w:marBottom w:val="0"/>
      <w:divBdr>
        <w:top w:val="none" w:sz="0" w:space="0" w:color="auto"/>
        <w:left w:val="none" w:sz="0" w:space="0" w:color="auto"/>
        <w:bottom w:val="none" w:sz="0" w:space="0" w:color="auto"/>
        <w:right w:val="none" w:sz="0" w:space="0" w:color="auto"/>
      </w:divBdr>
    </w:div>
    <w:div w:id="449475994">
      <w:bodyDiv w:val="1"/>
      <w:marLeft w:val="0"/>
      <w:marRight w:val="0"/>
      <w:marTop w:val="0"/>
      <w:marBottom w:val="0"/>
      <w:divBdr>
        <w:top w:val="none" w:sz="0" w:space="0" w:color="auto"/>
        <w:left w:val="none" w:sz="0" w:space="0" w:color="auto"/>
        <w:bottom w:val="none" w:sz="0" w:space="0" w:color="auto"/>
        <w:right w:val="none" w:sz="0" w:space="0" w:color="auto"/>
      </w:divBdr>
    </w:div>
    <w:div w:id="962152224">
      <w:bodyDiv w:val="1"/>
      <w:marLeft w:val="0"/>
      <w:marRight w:val="0"/>
      <w:marTop w:val="0"/>
      <w:marBottom w:val="0"/>
      <w:divBdr>
        <w:top w:val="none" w:sz="0" w:space="0" w:color="auto"/>
        <w:left w:val="none" w:sz="0" w:space="0" w:color="auto"/>
        <w:bottom w:val="none" w:sz="0" w:space="0" w:color="auto"/>
        <w:right w:val="none" w:sz="0" w:space="0" w:color="auto"/>
      </w:divBdr>
    </w:div>
    <w:div w:id="1053163959">
      <w:bodyDiv w:val="1"/>
      <w:marLeft w:val="0"/>
      <w:marRight w:val="0"/>
      <w:marTop w:val="0"/>
      <w:marBottom w:val="0"/>
      <w:divBdr>
        <w:top w:val="none" w:sz="0" w:space="0" w:color="auto"/>
        <w:left w:val="none" w:sz="0" w:space="0" w:color="auto"/>
        <w:bottom w:val="none" w:sz="0" w:space="0" w:color="auto"/>
        <w:right w:val="none" w:sz="0" w:space="0" w:color="auto"/>
      </w:divBdr>
    </w:div>
    <w:div w:id="1240401772">
      <w:bodyDiv w:val="1"/>
      <w:marLeft w:val="0"/>
      <w:marRight w:val="0"/>
      <w:marTop w:val="0"/>
      <w:marBottom w:val="0"/>
      <w:divBdr>
        <w:top w:val="none" w:sz="0" w:space="0" w:color="auto"/>
        <w:left w:val="none" w:sz="0" w:space="0" w:color="auto"/>
        <w:bottom w:val="none" w:sz="0" w:space="0" w:color="auto"/>
        <w:right w:val="none" w:sz="0" w:space="0" w:color="auto"/>
      </w:divBdr>
    </w:div>
    <w:div w:id="1265384770">
      <w:bodyDiv w:val="1"/>
      <w:marLeft w:val="0"/>
      <w:marRight w:val="0"/>
      <w:marTop w:val="0"/>
      <w:marBottom w:val="0"/>
      <w:divBdr>
        <w:top w:val="none" w:sz="0" w:space="0" w:color="auto"/>
        <w:left w:val="none" w:sz="0" w:space="0" w:color="auto"/>
        <w:bottom w:val="none" w:sz="0" w:space="0" w:color="auto"/>
        <w:right w:val="none" w:sz="0" w:space="0" w:color="auto"/>
      </w:divBdr>
    </w:div>
    <w:div w:id="1316451038">
      <w:bodyDiv w:val="1"/>
      <w:marLeft w:val="0"/>
      <w:marRight w:val="0"/>
      <w:marTop w:val="0"/>
      <w:marBottom w:val="0"/>
      <w:divBdr>
        <w:top w:val="none" w:sz="0" w:space="0" w:color="auto"/>
        <w:left w:val="none" w:sz="0" w:space="0" w:color="auto"/>
        <w:bottom w:val="none" w:sz="0" w:space="0" w:color="auto"/>
        <w:right w:val="none" w:sz="0" w:space="0" w:color="auto"/>
      </w:divBdr>
    </w:div>
    <w:div w:id="1458917253">
      <w:bodyDiv w:val="1"/>
      <w:marLeft w:val="0"/>
      <w:marRight w:val="0"/>
      <w:marTop w:val="0"/>
      <w:marBottom w:val="0"/>
      <w:divBdr>
        <w:top w:val="none" w:sz="0" w:space="0" w:color="auto"/>
        <w:left w:val="none" w:sz="0" w:space="0" w:color="auto"/>
        <w:bottom w:val="none" w:sz="0" w:space="0" w:color="auto"/>
        <w:right w:val="none" w:sz="0" w:space="0" w:color="auto"/>
      </w:divBdr>
    </w:div>
    <w:div w:id="1504278640">
      <w:bodyDiv w:val="1"/>
      <w:marLeft w:val="0"/>
      <w:marRight w:val="0"/>
      <w:marTop w:val="0"/>
      <w:marBottom w:val="0"/>
      <w:divBdr>
        <w:top w:val="none" w:sz="0" w:space="0" w:color="auto"/>
        <w:left w:val="none" w:sz="0" w:space="0" w:color="auto"/>
        <w:bottom w:val="none" w:sz="0" w:space="0" w:color="auto"/>
        <w:right w:val="none" w:sz="0" w:space="0" w:color="auto"/>
      </w:divBdr>
    </w:div>
    <w:div w:id="1539120335">
      <w:bodyDiv w:val="1"/>
      <w:marLeft w:val="0"/>
      <w:marRight w:val="0"/>
      <w:marTop w:val="0"/>
      <w:marBottom w:val="0"/>
      <w:divBdr>
        <w:top w:val="none" w:sz="0" w:space="0" w:color="auto"/>
        <w:left w:val="none" w:sz="0" w:space="0" w:color="auto"/>
        <w:bottom w:val="none" w:sz="0" w:space="0" w:color="auto"/>
        <w:right w:val="none" w:sz="0" w:space="0" w:color="auto"/>
      </w:divBdr>
    </w:div>
    <w:div w:id="1645350835">
      <w:bodyDiv w:val="1"/>
      <w:marLeft w:val="0"/>
      <w:marRight w:val="0"/>
      <w:marTop w:val="0"/>
      <w:marBottom w:val="0"/>
      <w:divBdr>
        <w:top w:val="none" w:sz="0" w:space="0" w:color="auto"/>
        <w:left w:val="none" w:sz="0" w:space="0" w:color="auto"/>
        <w:bottom w:val="none" w:sz="0" w:space="0" w:color="auto"/>
        <w:right w:val="none" w:sz="0" w:space="0" w:color="auto"/>
      </w:divBdr>
    </w:div>
    <w:div w:id="1663851451">
      <w:bodyDiv w:val="1"/>
      <w:marLeft w:val="0"/>
      <w:marRight w:val="0"/>
      <w:marTop w:val="0"/>
      <w:marBottom w:val="0"/>
      <w:divBdr>
        <w:top w:val="none" w:sz="0" w:space="0" w:color="auto"/>
        <w:left w:val="none" w:sz="0" w:space="0" w:color="auto"/>
        <w:bottom w:val="none" w:sz="0" w:space="0" w:color="auto"/>
        <w:right w:val="none" w:sz="0" w:space="0" w:color="auto"/>
      </w:divBdr>
    </w:div>
    <w:div w:id="1690401762">
      <w:bodyDiv w:val="1"/>
      <w:marLeft w:val="0"/>
      <w:marRight w:val="0"/>
      <w:marTop w:val="0"/>
      <w:marBottom w:val="0"/>
      <w:divBdr>
        <w:top w:val="none" w:sz="0" w:space="0" w:color="auto"/>
        <w:left w:val="none" w:sz="0" w:space="0" w:color="auto"/>
        <w:bottom w:val="none" w:sz="0" w:space="0" w:color="auto"/>
        <w:right w:val="none" w:sz="0" w:space="0" w:color="auto"/>
      </w:divBdr>
    </w:div>
    <w:div w:id="1892302734">
      <w:bodyDiv w:val="1"/>
      <w:marLeft w:val="0"/>
      <w:marRight w:val="0"/>
      <w:marTop w:val="0"/>
      <w:marBottom w:val="0"/>
      <w:divBdr>
        <w:top w:val="none" w:sz="0" w:space="0" w:color="auto"/>
        <w:left w:val="none" w:sz="0" w:space="0" w:color="auto"/>
        <w:bottom w:val="none" w:sz="0" w:space="0" w:color="auto"/>
        <w:right w:val="none" w:sz="0" w:space="0" w:color="auto"/>
      </w:divBdr>
    </w:div>
    <w:div w:id="1967589467">
      <w:bodyDiv w:val="1"/>
      <w:marLeft w:val="0"/>
      <w:marRight w:val="0"/>
      <w:marTop w:val="0"/>
      <w:marBottom w:val="0"/>
      <w:divBdr>
        <w:top w:val="none" w:sz="0" w:space="0" w:color="auto"/>
        <w:left w:val="none" w:sz="0" w:space="0" w:color="auto"/>
        <w:bottom w:val="none" w:sz="0" w:space="0" w:color="auto"/>
        <w:right w:val="none" w:sz="0" w:space="0" w:color="auto"/>
      </w:divBdr>
    </w:div>
    <w:div w:id="2045867015">
      <w:bodyDiv w:val="1"/>
      <w:marLeft w:val="0"/>
      <w:marRight w:val="0"/>
      <w:marTop w:val="0"/>
      <w:marBottom w:val="0"/>
      <w:divBdr>
        <w:top w:val="none" w:sz="0" w:space="0" w:color="auto"/>
        <w:left w:val="none" w:sz="0" w:space="0" w:color="auto"/>
        <w:bottom w:val="none" w:sz="0" w:space="0" w:color="auto"/>
        <w:right w:val="none" w:sz="0" w:space="0" w:color="auto"/>
      </w:divBdr>
    </w:div>
    <w:div w:id="2088309115">
      <w:bodyDiv w:val="1"/>
      <w:marLeft w:val="0"/>
      <w:marRight w:val="0"/>
      <w:marTop w:val="0"/>
      <w:marBottom w:val="0"/>
      <w:divBdr>
        <w:top w:val="none" w:sz="0" w:space="0" w:color="auto"/>
        <w:left w:val="none" w:sz="0" w:space="0" w:color="auto"/>
        <w:bottom w:val="none" w:sz="0" w:space="0" w:color="auto"/>
        <w:right w:val="none" w:sz="0" w:space="0" w:color="auto"/>
      </w:divBdr>
    </w:div>
    <w:div w:id="21251538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50574BD-7ACA-448C-A88F-98D5DF7692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4</Pages>
  <Words>1547</Words>
  <Characters>8360</Characters>
  <Application>Microsoft Office Word</Application>
  <DocSecurity>0</DocSecurity>
  <Lines>69</Lines>
  <Paragraphs>19</Paragraphs>
  <ScaleCrop>false</ScaleCrop>
  <HeadingPairs>
    <vt:vector size="2" baseType="variant">
      <vt:variant>
        <vt:lpstr>Τίτλος</vt:lpstr>
      </vt:variant>
      <vt:variant>
        <vt:i4>1</vt:i4>
      </vt:variant>
    </vt:vector>
  </HeadingPairs>
  <TitlesOfParts>
    <vt:vector size="1" baseType="lpstr">
      <vt:lpstr>ΑΠΟΣΠΑΣΜΑ</vt:lpstr>
    </vt:vector>
  </TitlesOfParts>
  <Company/>
  <LinksUpToDate>false</LinksUpToDate>
  <CharactersWithSpaces>9888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ΑΠΟΣΠΑΣΜΑ</dc:title>
  <dc:creator>ΔΗΜΟΣ</dc:creator>
  <cp:lastModifiedBy>PC 5</cp:lastModifiedBy>
  <cp:revision>4</cp:revision>
  <cp:lastPrinted>2026-07-27T10:31:00Z</cp:lastPrinted>
  <dcterms:created xsi:type="dcterms:W3CDTF">2026-09-02T08:27:00Z</dcterms:created>
  <dcterms:modified xsi:type="dcterms:W3CDTF">2026-09-02T09:33:00Z</dcterms:modified>
</cp:coreProperties>
</file>