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  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B70A2D"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B70A2D">
        <w:rPr>
          <w:rFonts w:ascii="Arial" w:eastAsia="Calibri" w:hAnsi="Arial" w:cs="Arial"/>
          <w:b/>
          <w:sz w:val="22"/>
          <w:szCs w:val="22"/>
        </w:rPr>
        <w:t>27116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0</w:t>
      </w:r>
      <w:r w:rsidR="002E6EE2">
        <w:rPr>
          <w:rFonts w:ascii="Arial" w:hAnsi="Arial" w:cs="Arial"/>
          <w:b/>
          <w:sz w:val="22"/>
          <w:szCs w:val="22"/>
        </w:rPr>
        <w:t>6</w:t>
      </w:r>
    </w:p>
    <w:p w:rsidR="00D94819" w:rsidRPr="002E6EE2" w:rsidRDefault="002E6EE2" w:rsidP="002D5BF3">
      <w:pPr>
        <w:pStyle w:val="ad"/>
        <w:jc w:val="left"/>
        <w:rPr>
          <w:rFonts w:ascii="Arial" w:hAnsi="Arial" w:cs="Arial"/>
          <w:b/>
          <w:bCs/>
          <w:sz w:val="22"/>
          <w:szCs w:val="22"/>
        </w:rPr>
      </w:pPr>
      <w:r w:rsidRPr="002E6EE2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2E6EE2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2E6EE2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2E6EE2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2E6EE2">
        <w:rPr>
          <w:rFonts w:ascii="Arial" w:hAnsi="Arial" w:cs="Arial"/>
          <w:b/>
          <w:bCs/>
          <w:sz w:val="22"/>
          <w:szCs w:val="22"/>
        </w:rPr>
        <w:t>. 22722/08-11-2024 σύμβασης για την ΟΜΑΔΑ 1 «</w:t>
      </w:r>
      <w:r w:rsidRPr="002E6EE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Εργασίες Μηχανουργού </w:t>
      </w:r>
      <w:r w:rsidRPr="002E6EE2">
        <w:rPr>
          <w:rFonts w:ascii="Arial" w:hAnsi="Arial" w:cs="Arial"/>
          <w:b/>
          <w:sz w:val="22"/>
          <w:szCs w:val="22"/>
        </w:rPr>
        <w:t xml:space="preserve">(Υπερκατασκευών) </w:t>
      </w:r>
      <w:r w:rsidRPr="002E6EE2">
        <w:rPr>
          <w:rFonts w:ascii="Arial" w:hAnsi="Arial" w:cs="Arial"/>
          <w:b/>
          <w:bCs/>
          <w:iCs/>
          <w:sz w:val="22"/>
          <w:szCs w:val="22"/>
        </w:rPr>
        <w:t>Απορριμματοφόρων</w:t>
      </w:r>
      <w:r w:rsidRPr="002E6EE2">
        <w:rPr>
          <w:rFonts w:ascii="Arial" w:hAnsi="Arial" w:cs="Arial"/>
          <w:b/>
          <w:sz w:val="22"/>
          <w:szCs w:val="22"/>
        </w:rPr>
        <w:t>, Φορτηγών &amp; M.E. &amp; Εργασίες Μηχανουργού (ρεκτιφιέ)(συμπεριλαμβανομένων και των απαραίτητων ανταλλακτικών)</w:t>
      </w:r>
      <w:r w:rsidRPr="002E6EE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αντί ποσού 26.564,40 €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2E6EE2">
        <w:rPr>
          <w:rFonts w:ascii="Arial" w:hAnsi="Arial" w:cs="Arial"/>
          <w:b/>
          <w:bCs/>
          <w:sz w:val="22"/>
          <w:szCs w:val="22"/>
        </w:rPr>
        <w:t>»  (ΑΔΑΜ: 24</w:t>
      </w:r>
      <w:r w:rsidRPr="002E6EE2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2E6EE2">
        <w:rPr>
          <w:rFonts w:ascii="Arial" w:hAnsi="Arial" w:cs="Arial"/>
          <w:b/>
          <w:bCs/>
          <w:sz w:val="22"/>
          <w:szCs w:val="22"/>
        </w:rPr>
        <w:t>015766902).</w:t>
      </w:r>
    </w:p>
    <w:p w:rsidR="002E6EE2" w:rsidRPr="003A243B" w:rsidRDefault="002E6EE2" w:rsidP="002D5BF3">
      <w:pPr>
        <w:pStyle w:val="ad"/>
        <w:jc w:val="left"/>
        <w:rPr>
          <w:rFonts w:ascii="Arial" w:eastAsia="SimSun" w:hAnsi="Arial" w:cs="Arial"/>
          <w:b/>
          <w:sz w:val="20"/>
          <w:highlight w:val="white"/>
        </w:rPr>
      </w:pPr>
    </w:p>
    <w:p w:rsidR="00C628D2" w:rsidRDefault="00C628D2" w:rsidP="00C628D2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07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C628D2" w:rsidRDefault="00C628D2" w:rsidP="00C628D2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</w:p>
    <w:p w:rsidR="00C628D2" w:rsidRDefault="00C628D2" w:rsidP="00C628D2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C628D2" w:rsidRDefault="00C628D2" w:rsidP="00C628D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C628D2" w:rsidRDefault="00C628D2" w:rsidP="00C628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C628D2" w:rsidRDefault="00C628D2" w:rsidP="00C628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C628D2" w:rsidRDefault="00C628D2" w:rsidP="00C628D2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C628D2" w:rsidRDefault="00C628D2" w:rsidP="00C628D2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C628D2" w:rsidRDefault="00C628D2" w:rsidP="00C628D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C628D2" w:rsidRDefault="00C628D2" w:rsidP="00C628D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C628D2" w:rsidRDefault="00C628D2" w:rsidP="00C628D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D94819" w:rsidRPr="008C19E4" w:rsidRDefault="00D94819" w:rsidP="00D94819">
      <w:pPr>
        <w:jc w:val="both"/>
        <w:rPr>
          <w:rFonts w:ascii="Arial" w:hAnsi="Arial" w:cs="Arial"/>
          <w:sz w:val="22"/>
          <w:szCs w:val="22"/>
        </w:rPr>
      </w:pP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FD3870">
        <w:rPr>
          <w:rFonts w:ascii="Arial" w:eastAsia="Arial" w:hAnsi="Arial" w:cs="Arial"/>
          <w:sz w:val="22"/>
          <w:szCs w:val="22"/>
        </w:rPr>
        <w:t>8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6297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FD3870" w:rsidRDefault="00FD3870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</w:p>
    <w:p w:rsidR="00FD3870" w:rsidRPr="00FD3870" w:rsidRDefault="00FD3870" w:rsidP="00FD3870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FD3870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FD3870" w:rsidRPr="00FD3870" w:rsidRDefault="00FD3870" w:rsidP="00FD3870">
      <w:pPr>
        <w:pStyle w:val="aff1"/>
        <w:rPr>
          <w:rFonts w:ascii="Arial" w:hAnsi="Arial" w:cs="Arial"/>
          <w:bCs/>
          <w:i/>
          <w:sz w:val="22"/>
          <w:szCs w:val="22"/>
          <w:highlight w:val="yellow"/>
        </w:rPr>
      </w:pPr>
    </w:p>
    <w:p w:rsidR="00FD3870" w:rsidRPr="00FD3870" w:rsidRDefault="00FD3870" w:rsidP="00FD3870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D3870">
        <w:rPr>
          <w:rFonts w:ascii="Arial" w:hAnsi="Arial" w:cs="Arial"/>
          <w:b/>
          <w:bCs/>
          <w:i/>
          <w:sz w:val="22"/>
          <w:szCs w:val="22"/>
        </w:rPr>
        <w:t>. 11722/08-11-2024</w:t>
      </w:r>
      <w:r w:rsidRPr="00FD3870">
        <w:rPr>
          <w:rFonts w:ascii="Arial" w:hAnsi="Arial" w:cs="Arial"/>
          <w:bCs/>
          <w:i/>
          <w:sz w:val="22"/>
          <w:szCs w:val="22"/>
        </w:rPr>
        <w:t xml:space="preserve"> σύμβαση για  την ΟΜΑΔΑ 1 «</w:t>
      </w:r>
      <w:r w:rsidRPr="00FD3870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Εργασίες Μηχανουργού </w:t>
      </w:r>
      <w:r w:rsidRPr="00FD3870">
        <w:rPr>
          <w:rFonts w:ascii="Arial" w:hAnsi="Arial" w:cs="Arial"/>
          <w:i/>
          <w:sz w:val="22"/>
          <w:szCs w:val="22"/>
        </w:rPr>
        <w:t xml:space="preserve">(Υπερκατασκευών) </w:t>
      </w:r>
      <w:r w:rsidRPr="00FD3870">
        <w:rPr>
          <w:rFonts w:ascii="Arial" w:hAnsi="Arial" w:cs="Arial"/>
          <w:bCs/>
          <w:i/>
          <w:iCs/>
          <w:sz w:val="22"/>
          <w:szCs w:val="22"/>
        </w:rPr>
        <w:t>Απορριμματοφόρων</w:t>
      </w:r>
      <w:r w:rsidRPr="00FD3870">
        <w:rPr>
          <w:rFonts w:ascii="Arial" w:hAnsi="Arial" w:cs="Arial"/>
          <w:i/>
          <w:sz w:val="22"/>
          <w:szCs w:val="22"/>
        </w:rPr>
        <w:t>, Φορτηγών &amp; M.E. &amp; Εργασίες Μηχανουργού (ρεκτιφιέ)(συμπεριλαμβανομένων και των απαραίτητων ανταλλακτικών)</w:t>
      </w:r>
      <w:r w:rsidRPr="00FD3870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26.564,40 €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FD3870">
        <w:rPr>
          <w:rFonts w:ascii="Arial" w:hAnsi="Arial" w:cs="Arial"/>
          <w:bCs/>
          <w:i/>
          <w:sz w:val="22"/>
          <w:szCs w:val="22"/>
        </w:rPr>
        <w:t xml:space="preserve">» και ειδικότερα τα </w:t>
      </w:r>
      <w:r w:rsidRPr="00FD3870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FD3870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FD3870" w:rsidRPr="00FD3870" w:rsidRDefault="00FD3870" w:rsidP="00FD3870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FD3870" w:rsidRPr="00FD3870" w:rsidRDefault="00FD3870" w:rsidP="00FD3870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FD3870" w:rsidRPr="00FD3870" w:rsidRDefault="00FD3870" w:rsidP="00FD3870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FD3870" w:rsidRPr="00FD3870" w:rsidRDefault="00FD3870" w:rsidP="00FD3870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lastRenderedPageBreak/>
        <w:t xml:space="preserve">την υπ’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21741/01-09-2026 γνωμοδότηση των αρμόδιων επιτροπών παρακολούθησης και παραλαβής,  </w:t>
      </w:r>
    </w:p>
    <w:p w:rsidR="00FD3870" w:rsidRPr="00FD3870" w:rsidRDefault="00FD3870" w:rsidP="00FD3870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D3870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FD3870">
        <w:rPr>
          <w:rFonts w:ascii="Arial" w:hAnsi="Arial" w:cs="Arial"/>
          <w:bCs/>
          <w:i/>
          <w:sz w:val="22"/>
          <w:szCs w:val="22"/>
        </w:rPr>
        <w:t>21753/01-09-2026</w:t>
      </w:r>
      <w:r w:rsidRPr="00FD3870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FD3870">
        <w:rPr>
          <w:rFonts w:ascii="Arial" w:hAnsi="Arial" w:cs="Arial"/>
          <w:bCs/>
          <w:i/>
          <w:sz w:val="22"/>
          <w:szCs w:val="22"/>
        </w:rPr>
        <w:t>σύμφωνη γνώμη του αναδόχου για την τροποποίηση της σύμβασης (χρονική επιμήκυνση της σύμβασης),</w:t>
      </w:r>
    </w:p>
    <w:p w:rsidR="00FD3870" w:rsidRPr="00FD3870" w:rsidRDefault="00FD3870" w:rsidP="00FD3870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>. 21761/01-09-2026 έγγραφο της Δ/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22722/08-11-2024 σύμβασης μέχρι την 30η Απριλίου 2027. </w:t>
      </w:r>
    </w:p>
    <w:p w:rsidR="00FD3870" w:rsidRPr="00FD3870" w:rsidRDefault="00FD3870" w:rsidP="00FD3870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FD3870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FD3870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(07-11-2026) δεν θα έχει αναλωθεί το υπολειπόμενο φυσικό και οικονομικό αντικείμενο και δεν θα έχει ολοκληρωθεί η ανάδειξη αναδόχου για την ΟΜΑΔΑ 1 , προκειμένου να συνεχιστεί απρόσκοπτα η άσκηση των εκ του νόμου (αρ. 311 έως 317 ν. 5314/2026) προβλεπόμενων αρμοδιοτήτων του Δήμου,</w:t>
      </w:r>
    </w:p>
    <w:p w:rsidR="00FD3870" w:rsidRPr="00FD3870" w:rsidRDefault="00FD3870" w:rsidP="00FD3870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FD3870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FD3870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 xml:space="preserve">. 22722/08-11-2024 σύμβασης , προκειμένου να εξασφαλιστεί η ομαλή και εύρυθμη λειτουργία την υπηρεσιών του Δήμου μας ,  </w:t>
      </w:r>
    </w:p>
    <w:p w:rsidR="00FD3870" w:rsidRPr="00FD3870" w:rsidRDefault="00FD3870" w:rsidP="00FD3870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FD3870" w:rsidRPr="00FD3870" w:rsidRDefault="00FD3870" w:rsidP="00FD3870">
      <w:pPr>
        <w:pStyle w:val="aff1"/>
        <w:rPr>
          <w:rFonts w:ascii="Arial" w:hAnsi="Arial" w:cs="Arial"/>
          <w:bCs/>
          <w:i/>
          <w:sz w:val="22"/>
          <w:szCs w:val="22"/>
          <w:highlight w:val="yellow"/>
        </w:rPr>
      </w:pPr>
    </w:p>
    <w:p w:rsidR="00FD3870" w:rsidRPr="00FD3870" w:rsidRDefault="00FD3870" w:rsidP="00FD3870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FD3870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FD3870" w:rsidRPr="00FD3870" w:rsidRDefault="00FD3870" w:rsidP="00FD3870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FD3870" w:rsidRPr="00FD3870" w:rsidRDefault="00FD3870" w:rsidP="00FD3870">
      <w:pPr>
        <w:pStyle w:val="aff1"/>
        <w:jc w:val="both"/>
        <w:rPr>
          <w:rFonts w:ascii="Arial" w:hAnsi="Arial" w:cs="Arial"/>
          <w:i/>
          <w:sz w:val="22"/>
          <w:szCs w:val="22"/>
        </w:rPr>
      </w:pPr>
      <w:r w:rsidRPr="00FD3870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FD3870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i/>
          <w:sz w:val="22"/>
          <w:szCs w:val="22"/>
        </w:rPr>
        <w:t>. 22722/08-11-2024 σύμβασης</w:t>
      </w:r>
      <w:r w:rsidRPr="00FD3870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FD3870">
        <w:rPr>
          <w:rFonts w:ascii="Arial" w:hAnsi="Arial" w:cs="Arial"/>
          <w:i/>
          <w:sz w:val="22"/>
          <w:szCs w:val="22"/>
        </w:rPr>
        <w:t xml:space="preserve">για την </w:t>
      </w:r>
      <w:r w:rsidRPr="00FD3870">
        <w:rPr>
          <w:rFonts w:ascii="Arial" w:hAnsi="Arial" w:cs="Arial"/>
          <w:bCs/>
          <w:i/>
          <w:sz w:val="22"/>
          <w:szCs w:val="22"/>
        </w:rPr>
        <w:t xml:space="preserve"> ΟΜΑΔΑ 1 «</w:t>
      </w:r>
      <w:r w:rsidRPr="00FD3870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Εργασίες Μηχανουργού </w:t>
      </w:r>
      <w:r w:rsidRPr="00FD3870">
        <w:rPr>
          <w:rFonts w:ascii="Arial" w:hAnsi="Arial" w:cs="Arial"/>
          <w:i/>
          <w:sz w:val="22"/>
          <w:szCs w:val="22"/>
        </w:rPr>
        <w:t xml:space="preserve">(Υπερκατασκευών) </w:t>
      </w:r>
      <w:r w:rsidRPr="00FD3870">
        <w:rPr>
          <w:rFonts w:ascii="Arial" w:hAnsi="Arial" w:cs="Arial"/>
          <w:bCs/>
          <w:i/>
          <w:iCs/>
          <w:sz w:val="22"/>
          <w:szCs w:val="22"/>
        </w:rPr>
        <w:t>Απορριμματοφόρων</w:t>
      </w:r>
      <w:r w:rsidRPr="00FD3870">
        <w:rPr>
          <w:rFonts w:ascii="Arial" w:hAnsi="Arial" w:cs="Arial"/>
          <w:i/>
          <w:sz w:val="22"/>
          <w:szCs w:val="22"/>
        </w:rPr>
        <w:t>, Φορτηγών &amp; M.E. &amp; Εργασίες Μηχανουργού (ρεκτιφιέ)(συμπεριλαμβανομένων και των απαραίτητων ανταλλακτικών)</w:t>
      </w:r>
      <w:r w:rsidRPr="00FD3870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26.564,40 €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FD3870">
        <w:rPr>
          <w:rFonts w:ascii="Arial" w:hAnsi="Arial" w:cs="Arial"/>
          <w:bCs/>
          <w:i/>
          <w:sz w:val="22"/>
          <w:szCs w:val="22"/>
        </w:rPr>
        <w:t>» προκειμένου να συνεχιστεί απρόσκοπτα η άσκηση των εκ του νόμου (αρ. 75 ν. 3463/06) προβλεπόμενων αρμοδιοτήτων του Δήμου,</w:t>
      </w:r>
      <w:r w:rsidRPr="00FD3870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FD3870" w:rsidRPr="00FD3870" w:rsidRDefault="00FD3870" w:rsidP="00FD3870">
      <w:pPr>
        <w:pStyle w:val="aff1"/>
        <w:jc w:val="both"/>
        <w:rPr>
          <w:rFonts w:ascii="Arial" w:hAnsi="Arial" w:cs="Arial"/>
          <w:bCs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6017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60179E" w:rsidRPr="0060179E" w:rsidRDefault="00785D81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60179E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60179E">
        <w:rPr>
          <w:rFonts w:ascii="Arial" w:hAnsi="Arial" w:cs="Arial"/>
          <w:bCs/>
          <w:sz w:val="22"/>
          <w:szCs w:val="22"/>
        </w:rPr>
        <w:t xml:space="preserve">ην υπ’ </w:t>
      </w:r>
      <w:proofErr w:type="spellStart"/>
      <w:r w:rsidR="0060179E" w:rsidRPr="006017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60179E" w:rsidRPr="0060179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60179E" w:rsidRPr="0060179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0179E" w:rsidRPr="0060179E">
        <w:rPr>
          <w:rFonts w:ascii="Arial" w:hAnsi="Arial" w:cs="Arial"/>
          <w:bCs/>
          <w:sz w:val="22"/>
          <w:szCs w:val="22"/>
        </w:rPr>
        <w:t xml:space="preserve">. 11722/08-11-2024 σύμβαση για  την ΟΜΑΔΑ 1 </w:t>
      </w:r>
    </w:p>
    <w:p w:rsidR="0060179E" w:rsidRPr="0060179E" w:rsidRDefault="0060179E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60179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60179E">
        <w:rPr>
          <w:rFonts w:ascii="Arial" w:hAnsi="Arial" w:cs="Arial"/>
          <w:bCs/>
          <w:sz w:val="22"/>
          <w:szCs w:val="22"/>
        </w:rPr>
        <w:t xml:space="preserve">-Το </w:t>
      </w:r>
      <w:proofErr w:type="spellStart"/>
      <w:r w:rsidRPr="0060179E">
        <w:rPr>
          <w:rFonts w:ascii="Arial" w:hAnsi="Arial" w:cs="Arial"/>
          <w:bCs/>
          <w:sz w:val="22"/>
          <w:szCs w:val="22"/>
        </w:rPr>
        <w:t>υπ΄</w:t>
      </w:r>
      <w:proofErr w:type="spellEnd"/>
      <w:r w:rsidRPr="0060179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017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60179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Pr="0060179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Pr="0060179E">
        <w:rPr>
          <w:rFonts w:ascii="Arial" w:hAnsi="Arial" w:cs="Arial"/>
          <w:bCs/>
          <w:sz w:val="22"/>
          <w:szCs w:val="22"/>
        </w:rPr>
        <w:t>. 21761/01-09-2026 έγγραφο της Δ/</w:t>
      </w:r>
      <w:proofErr w:type="spellStart"/>
      <w:r w:rsidRPr="0060179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Pr="0060179E">
        <w:rPr>
          <w:rFonts w:ascii="Arial" w:hAnsi="Arial" w:cs="Arial"/>
          <w:bCs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60179E">
        <w:rPr>
          <w:rFonts w:ascii="Arial" w:hAnsi="Arial" w:cs="Arial"/>
          <w:bCs/>
          <w:sz w:val="22"/>
          <w:szCs w:val="22"/>
        </w:rPr>
        <w:t>νση</w:t>
      </w:r>
      <w:proofErr w:type="spellEnd"/>
      <w:r w:rsidRPr="0060179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60179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60179E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60179E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60179E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60179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6017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60179E" w:rsidRPr="0060179E">
        <w:rPr>
          <w:rFonts w:ascii="Arial" w:hAnsi="Arial" w:cs="Arial"/>
          <w:bCs/>
          <w:sz w:val="22"/>
          <w:szCs w:val="22"/>
        </w:rPr>
        <w:t xml:space="preserve">. 22722/08-11-2024 σύμβασης , προκειμένου να εξασφαλιστεί η ομαλή και εύρυθμη λειτουργία την υπηρεσιών του Δήμου μας ,  </w:t>
      </w:r>
    </w:p>
    <w:p w:rsidR="00785D81" w:rsidRPr="0060179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lastRenderedPageBreak/>
        <w:t xml:space="preserve">- Το με αρ. </w:t>
      </w:r>
      <w:proofErr w:type="spellStart"/>
      <w:r w:rsidRPr="0060179E">
        <w:rPr>
          <w:rFonts w:ascii="Arial" w:hAnsi="Arial" w:cs="Arial"/>
          <w:sz w:val="22"/>
          <w:szCs w:val="22"/>
        </w:rPr>
        <w:t>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</w:t>
      </w:r>
      <w:r w:rsidR="00C679EA" w:rsidRPr="0060179E">
        <w:rPr>
          <w:rFonts w:ascii="Arial" w:hAnsi="Arial" w:cs="Arial"/>
          <w:sz w:val="22"/>
          <w:szCs w:val="22"/>
        </w:rPr>
        <w:t>2</w:t>
      </w:r>
      <w:r w:rsidR="0060179E" w:rsidRPr="0060179E">
        <w:rPr>
          <w:rFonts w:ascii="Arial" w:hAnsi="Arial" w:cs="Arial"/>
          <w:sz w:val="22"/>
          <w:szCs w:val="22"/>
        </w:rPr>
        <w:t>6297</w:t>
      </w:r>
      <w:r w:rsidRPr="0060179E">
        <w:rPr>
          <w:rFonts w:ascii="Arial" w:hAnsi="Arial" w:cs="Arial"/>
          <w:sz w:val="22"/>
          <w:szCs w:val="22"/>
        </w:rPr>
        <w:t>/</w:t>
      </w:r>
      <w:r w:rsidR="0060179E" w:rsidRPr="0060179E">
        <w:rPr>
          <w:rFonts w:ascii="Arial" w:hAnsi="Arial" w:cs="Arial"/>
          <w:sz w:val="22"/>
          <w:szCs w:val="22"/>
        </w:rPr>
        <w:t>02</w:t>
      </w:r>
      <w:r w:rsidRPr="0060179E">
        <w:rPr>
          <w:rFonts w:ascii="Arial" w:hAnsi="Arial" w:cs="Arial"/>
          <w:sz w:val="22"/>
          <w:szCs w:val="22"/>
        </w:rPr>
        <w:t>-</w:t>
      </w:r>
      <w:r w:rsidR="0060179E" w:rsidRPr="0060179E">
        <w:rPr>
          <w:rFonts w:ascii="Arial" w:hAnsi="Arial" w:cs="Arial"/>
          <w:sz w:val="22"/>
          <w:szCs w:val="22"/>
        </w:rPr>
        <w:t>10</w:t>
      </w:r>
      <w:r w:rsidRPr="0060179E">
        <w:rPr>
          <w:rFonts w:ascii="Arial" w:hAnsi="Arial" w:cs="Arial"/>
          <w:sz w:val="22"/>
          <w:szCs w:val="22"/>
        </w:rPr>
        <w:t>-202</w:t>
      </w:r>
      <w:r w:rsidR="003D2432" w:rsidRPr="0060179E">
        <w:rPr>
          <w:rFonts w:ascii="Arial" w:hAnsi="Arial" w:cs="Arial"/>
          <w:sz w:val="22"/>
          <w:szCs w:val="22"/>
        </w:rPr>
        <w:t>6</w:t>
      </w:r>
      <w:r w:rsidRPr="0060179E">
        <w:rPr>
          <w:rFonts w:ascii="Arial" w:hAnsi="Arial" w:cs="Arial"/>
          <w:sz w:val="22"/>
          <w:szCs w:val="22"/>
        </w:rPr>
        <w:t xml:space="preserve"> έγγραφο </w:t>
      </w:r>
      <w:r w:rsidRPr="0060179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60179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60179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Pr="00FA129F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FD3870" w:rsidRPr="00FD3870" w:rsidRDefault="00FD3870" w:rsidP="00FD3870">
      <w:pPr>
        <w:pStyle w:val="aff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D3870">
        <w:rPr>
          <w:rFonts w:ascii="Arial" w:hAnsi="Arial" w:cs="Arial"/>
          <w:bCs/>
          <w:sz w:val="22"/>
          <w:szCs w:val="22"/>
        </w:rPr>
        <w:t xml:space="preserve">Εγκρίνει την χρονική επιμήκυνση της υπ’ </w:t>
      </w:r>
      <w:proofErr w:type="spellStart"/>
      <w:r w:rsidRPr="00FD3870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Pr="00FD3870">
        <w:rPr>
          <w:rFonts w:ascii="Arial" w:hAnsi="Arial" w:cs="Arial"/>
          <w:bCs/>
          <w:sz w:val="22"/>
          <w:szCs w:val="22"/>
        </w:rPr>
        <w:t>. 22722/08-11-2024 σύμβασης</w:t>
      </w:r>
      <w:r w:rsidRPr="00FD387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D3870">
        <w:rPr>
          <w:rFonts w:ascii="Arial" w:hAnsi="Arial" w:cs="Arial"/>
          <w:sz w:val="22"/>
          <w:szCs w:val="22"/>
        </w:rPr>
        <w:t xml:space="preserve">για την </w:t>
      </w:r>
      <w:r w:rsidRPr="00FD3870">
        <w:rPr>
          <w:rFonts w:ascii="Arial" w:hAnsi="Arial" w:cs="Arial"/>
          <w:bCs/>
          <w:sz w:val="22"/>
          <w:szCs w:val="22"/>
        </w:rPr>
        <w:t xml:space="preserve"> ΟΜΑΔΑ 1 «</w:t>
      </w:r>
      <w:r w:rsidRPr="00FD3870">
        <w:rPr>
          <w:rFonts w:ascii="Arial" w:hAnsi="Arial" w:cs="Arial"/>
          <w:bCs/>
          <w:color w:val="000000" w:themeColor="text1"/>
          <w:sz w:val="22"/>
          <w:szCs w:val="22"/>
        </w:rPr>
        <w:t xml:space="preserve">Εργασίες Μηχανουργού </w:t>
      </w:r>
      <w:r w:rsidRPr="00FD3870">
        <w:rPr>
          <w:rFonts w:ascii="Arial" w:hAnsi="Arial" w:cs="Arial"/>
          <w:sz w:val="22"/>
          <w:szCs w:val="22"/>
        </w:rPr>
        <w:t xml:space="preserve">(Υπερκατασκευών) </w:t>
      </w:r>
      <w:r w:rsidRPr="00FD3870">
        <w:rPr>
          <w:rFonts w:ascii="Arial" w:hAnsi="Arial" w:cs="Arial"/>
          <w:bCs/>
          <w:iCs/>
          <w:sz w:val="22"/>
          <w:szCs w:val="22"/>
        </w:rPr>
        <w:t>Απορριμματοφόρων</w:t>
      </w:r>
      <w:r w:rsidRPr="00FD3870">
        <w:rPr>
          <w:rFonts w:ascii="Arial" w:hAnsi="Arial" w:cs="Arial"/>
          <w:sz w:val="22"/>
          <w:szCs w:val="22"/>
        </w:rPr>
        <w:t>, Φορτηγών &amp; M.E. &amp; Εργασίες Μηχανουργού (ρεκτιφιέ)(συμπεριλαμβανομένων και των απαραίτητων ανταλλακτικών)</w:t>
      </w:r>
      <w:r w:rsidRPr="00FD3870">
        <w:rPr>
          <w:rFonts w:ascii="Arial" w:hAnsi="Arial" w:cs="Arial"/>
          <w:bCs/>
          <w:color w:val="000000" w:themeColor="text1"/>
          <w:sz w:val="22"/>
          <w:szCs w:val="22"/>
        </w:rPr>
        <w:t xml:space="preserve"> , αντί ποσού 26.564,40 €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</w:t>
      </w:r>
      <w:r w:rsidRPr="00FD3870">
        <w:rPr>
          <w:rFonts w:ascii="Arial" w:hAnsi="Arial" w:cs="Arial"/>
          <w:bCs/>
          <w:sz w:val="22"/>
          <w:szCs w:val="22"/>
        </w:rPr>
        <w:t>» προκειμένου να συνεχιστεί απρόσκοπτα η άσκηση των εκ του νόμου (αρ. 75 ν. 3463/06) προβλεπόμενων αρμοδιοτήτων του Δήμου,</w:t>
      </w:r>
      <w:r w:rsidRPr="00FD3870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εργασιών και ανταλλακτικών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D22170" w:rsidRDefault="00D22170" w:rsidP="00D22170">
      <w:pPr>
        <w:pStyle w:val="10"/>
        <w:numPr>
          <w:ilvl w:val="0"/>
          <w:numId w:val="0"/>
        </w:numPr>
        <w:ind w:left="432" w:hanging="432"/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</w:pPr>
    </w:p>
    <w:p w:rsidR="00D22170" w:rsidRPr="00D22170" w:rsidRDefault="00D22170" w:rsidP="00841516">
      <w:pPr>
        <w:pStyle w:val="10"/>
        <w:numPr>
          <w:ilvl w:val="0"/>
          <w:numId w:val="0"/>
        </w:numPr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</w:p>
    <w:p w:rsidR="00D22170" w:rsidRPr="00C26CE4" w:rsidRDefault="00D22170" w:rsidP="00D22170">
      <w:pPr>
        <w:ind w:hanging="432"/>
        <w:rPr>
          <w:sz w:val="20"/>
          <w:szCs w:val="20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841516">
        <w:rPr>
          <w:rFonts w:ascii="Arial" w:hAnsi="Arial" w:cs="Arial"/>
          <w:b/>
          <w:sz w:val="22"/>
          <w:szCs w:val="22"/>
        </w:rPr>
        <w:t>0</w:t>
      </w:r>
      <w:r w:rsidR="00FD3870">
        <w:rPr>
          <w:rFonts w:ascii="Arial" w:hAnsi="Arial" w:cs="Arial"/>
          <w:b/>
          <w:sz w:val="22"/>
          <w:szCs w:val="22"/>
        </w:rPr>
        <w:t>6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88C" w:rsidRDefault="0022588C">
      <w:r>
        <w:separator/>
      </w:r>
    </w:p>
  </w:endnote>
  <w:endnote w:type="continuationSeparator" w:id="0">
    <w:p w:rsidR="0022588C" w:rsidRDefault="00225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88C" w:rsidRDefault="0022588C">
      <w:r>
        <w:separator/>
      </w:r>
    </w:p>
  </w:footnote>
  <w:footnote w:type="continuationSeparator" w:id="0">
    <w:p w:rsidR="0022588C" w:rsidRDefault="002258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2D09A8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2D09A8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628D2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661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4F17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63B"/>
    <w:rsid w:val="000A77AC"/>
    <w:rsid w:val="000A79F1"/>
    <w:rsid w:val="000B0A34"/>
    <w:rsid w:val="000B1BC7"/>
    <w:rsid w:val="000B247B"/>
    <w:rsid w:val="000B32D2"/>
    <w:rsid w:val="000B4F9B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0F55B8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588C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09A8"/>
    <w:rsid w:val="002D1943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D5A"/>
    <w:rsid w:val="002F30A5"/>
    <w:rsid w:val="00301399"/>
    <w:rsid w:val="003017C6"/>
    <w:rsid w:val="00304490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235F"/>
    <w:rsid w:val="003C2DCE"/>
    <w:rsid w:val="003C38EA"/>
    <w:rsid w:val="003C79BD"/>
    <w:rsid w:val="003D2432"/>
    <w:rsid w:val="003D3232"/>
    <w:rsid w:val="003D36C5"/>
    <w:rsid w:val="003D4108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66E5"/>
    <w:rsid w:val="004600E1"/>
    <w:rsid w:val="00464EAA"/>
    <w:rsid w:val="004650CA"/>
    <w:rsid w:val="00465909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742C4"/>
    <w:rsid w:val="0067677F"/>
    <w:rsid w:val="00680452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100F2"/>
    <w:rsid w:val="0071065A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364F"/>
    <w:rsid w:val="00816643"/>
    <w:rsid w:val="0082068C"/>
    <w:rsid w:val="0082269F"/>
    <w:rsid w:val="008233BC"/>
    <w:rsid w:val="008234E5"/>
    <w:rsid w:val="0082660B"/>
    <w:rsid w:val="008271CB"/>
    <w:rsid w:val="00833173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94EA1"/>
    <w:rsid w:val="008968DB"/>
    <w:rsid w:val="00896D46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0A2D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28D2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493D"/>
    <w:rsid w:val="00CF7BCA"/>
    <w:rsid w:val="00D0029D"/>
    <w:rsid w:val="00D015C4"/>
    <w:rsid w:val="00D0386B"/>
    <w:rsid w:val="00D04FAC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1524"/>
    <w:rsid w:val="00E656C8"/>
    <w:rsid w:val="00E70142"/>
    <w:rsid w:val="00E71863"/>
    <w:rsid w:val="00E750ED"/>
    <w:rsid w:val="00E75371"/>
    <w:rsid w:val="00E81E95"/>
    <w:rsid w:val="00E83E3E"/>
    <w:rsid w:val="00E83FDE"/>
    <w:rsid w:val="00E9207E"/>
    <w:rsid w:val="00E93B49"/>
    <w:rsid w:val="00EA0C24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4C61"/>
    <w:rsid w:val="00FB7B27"/>
    <w:rsid w:val="00FC1880"/>
    <w:rsid w:val="00FC3CFB"/>
    <w:rsid w:val="00FC45E7"/>
    <w:rsid w:val="00FC72D7"/>
    <w:rsid w:val="00FD3870"/>
    <w:rsid w:val="00FD5A29"/>
    <w:rsid w:val="00FE1B65"/>
    <w:rsid w:val="00FE4E11"/>
    <w:rsid w:val="00FE770C"/>
    <w:rsid w:val="00FE7A20"/>
    <w:rsid w:val="00FF2696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1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69532-D4BE-470D-AB7A-BEA2F185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1480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9454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2024-09-18T05:39:00Z</cp:lastPrinted>
  <dcterms:created xsi:type="dcterms:W3CDTF">2026-10-08T05:12:00Z</dcterms:created>
  <dcterms:modified xsi:type="dcterms:W3CDTF">2026-10-09T08:25:00Z</dcterms:modified>
</cp:coreProperties>
</file>