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2E6EE2" w:rsidRPr="008C19E4" w:rsidRDefault="002E6EE2" w:rsidP="002E6EE2">
      <w:pPr>
        <w:autoSpaceDE w:val="0"/>
        <w:rPr>
          <w:rFonts w:ascii="Arial" w:eastAsia="Arial" w:hAnsi="Arial" w:cs="Arial"/>
          <w:b/>
          <w:bCs/>
          <w:sz w:val="22"/>
          <w:szCs w:val="22"/>
        </w:rPr>
      </w:pPr>
      <w:r>
        <w:rPr>
          <w:rFonts w:ascii="Arial" w:eastAsia="Arial" w:hAnsi="Arial" w:cs="Arial"/>
          <w:b/>
          <w:bCs/>
          <w:sz w:val="22"/>
          <w:szCs w:val="22"/>
        </w:rPr>
        <w:t xml:space="preserve">                                                                                               </w:t>
      </w:r>
      <w:r w:rsidR="00FC6186">
        <w:rPr>
          <w:rFonts w:ascii="Arial" w:eastAsia="Arial" w:hAnsi="Arial" w:cs="Arial"/>
          <w:b/>
          <w:bCs/>
          <w:sz w:val="22"/>
          <w:szCs w:val="22"/>
        </w:rPr>
        <w:t>ΑΝΑΡΤΗΤΕΑ ΣΤΟ ΔΙΑΥΓΕΙΑ</w:t>
      </w:r>
      <w:r>
        <w:rPr>
          <w:rFonts w:ascii="Arial" w:eastAsia="Arial" w:hAnsi="Arial" w:cs="Arial"/>
          <w:b/>
          <w:bCs/>
          <w:sz w:val="22"/>
          <w:szCs w:val="22"/>
        </w:rPr>
        <w:t xml:space="preserve">                                                         </w:t>
      </w:r>
      <w:r w:rsidR="00FC6186">
        <w:rPr>
          <w:rFonts w:ascii="Arial" w:eastAsia="Arial" w:hAnsi="Arial" w:cs="Arial"/>
          <w:b/>
          <w:bCs/>
          <w:sz w:val="22"/>
          <w:szCs w:val="22"/>
        </w:rPr>
        <w:t xml:space="preserve">                              </w:t>
      </w:r>
    </w:p>
    <w:p w:rsidR="002E6EE2" w:rsidRPr="008C19E4" w:rsidRDefault="002E6EE2" w:rsidP="002E6EE2">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0</w:t>
      </w:r>
      <w:r w:rsidR="00FC6186">
        <w:rPr>
          <w:rFonts w:ascii="Arial" w:eastAsia="Arial" w:hAnsi="Arial" w:cs="Arial"/>
          <w:b/>
          <w:bCs/>
          <w:sz w:val="22"/>
          <w:szCs w:val="22"/>
        </w:rPr>
        <w:t>9</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2E6EE2" w:rsidRDefault="002E6EE2" w:rsidP="002E6EE2">
      <w:pPr>
        <w:pStyle w:val="af1"/>
        <w:tabs>
          <w:tab w:val="clear" w:pos="4153"/>
          <w:tab w:val="clear" w:pos="8306"/>
          <w:tab w:val="left" w:pos="4140"/>
        </w:tabs>
        <w:jc w:val="center"/>
        <w:rPr>
          <w:rFonts w:ascii="Arial" w:eastAsia="Calibri" w:hAnsi="Arial" w:cs="Arial"/>
          <w:b/>
          <w:sz w:val="22"/>
          <w:szCs w:val="22"/>
        </w:rPr>
      </w:pPr>
      <w:r w:rsidRPr="008C19E4">
        <w:rPr>
          <w:rFonts w:ascii="Arial" w:eastAsia="Arial" w:hAnsi="Arial" w:cs="Arial"/>
          <w:b/>
          <w:sz w:val="22"/>
          <w:szCs w:val="22"/>
        </w:rPr>
        <w:t xml:space="preserve">                                                </w:t>
      </w:r>
      <w:r>
        <w:rPr>
          <w:rFonts w:ascii="Arial" w:eastAsia="Arial" w:hAnsi="Arial" w:cs="Arial"/>
          <w:b/>
          <w:sz w:val="22"/>
          <w:szCs w:val="22"/>
        </w:rPr>
        <w:t xml:space="preserve">          </w:t>
      </w:r>
      <w:r w:rsidR="00D637EC">
        <w:rPr>
          <w:rFonts w:ascii="Arial" w:eastAsia="Arial" w:hAnsi="Arial" w:cs="Arial"/>
          <w:b/>
          <w:sz w:val="22"/>
          <w:szCs w:val="22"/>
        </w:rPr>
        <w:t xml:space="preserve">  </w:t>
      </w:r>
      <w:r>
        <w:rPr>
          <w:rFonts w:ascii="Arial" w:eastAsia="Arial" w:hAnsi="Arial" w:cs="Arial"/>
          <w:b/>
          <w:sz w:val="22"/>
          <w:szCs w:val="22"/>
        </w:rPr>
        <w:t xml:space="preserve"> </w:t>
      </w:r>
      <w:r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0E77E0">
        <w:rPr>
          <w:rFonts w:ascii="Arial" w:eastAsia="Calibri" w:hAnsi="Arial" w:cs="Arial"/>
          <w:b/>
          <w:sz w:val="22"/>
          <w:szCs w:val="22"/>
        </w:rPr>
        <w:t>27270</w:t>
      </w:r>
    </w:p>
    <w:p w:rsidR="00FC6186" w:rsidRPr="008C19E4" w:rsidRDefault="00FC6186" w:rsidP="002E6EE2">
      <w:pPr>
        <w:pStyle w:val="af1"/>
        <w:tabs>
          <w:tab w:val="clear" w:pos="4153"/>
          <w:tab w:val="clear" w:pos="8306"/>
          <w:tab w:val="left" w:pos="4140"/>
        </w:tabs>
        <w:jc w:val="center"/>
        <w:rPr>
          <w:rFonts w:ascii="Arial" w:hAnsi="Arial" w:cs="Arial"/>
          <w:b/>
          <w:sz w:val="22"/>
          <w:szCs w:val="22"/>
        </w:rPr>
      </w:pP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2E6EE2" w:rsidRDefault="002E6EE2" w:rsidP="002E6EE2">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AB3978">
        <w:rPr>
          <w:rFonts w:ascii="Arial" w:hAnsi="Arial" w:cs="Arial"/>
          <w:b/>
          <w:sz w:val="22"/>
          <w:szCs w:val="22"/>
        </w:rPr>
        <w:t>1</w:t>
      </w:r>
      <w:r w:rsidR="00FC6186">
        <w:rPr>
          <w:rFonts w:ascii="Arial" w:hAnsi="Arial" w:cs="Arial"/>
          <w:b/>
          <w:sz w:val="22"/>
          <w:szCs w:val="22"/>
        </w:rPr>
        <w:t>5</w:t>
      </w:r>
    </w:p>
    <w:p w:rsidR="000019BD" w:rsidRPr="00FC6186" w:rsidRDefault="00FC6186" w:rsidP="000019BD">
      <w:pPr>
        <w:pStyle w:val="aff1"/>
        <w:jc w:val="both"/>
        <w:rPr>
          <w:rFonts w:ascii="Arial" w:hAnsi="Arial" w:cs="Arial"/>
          <w:b/>
          <w:bCs/>
          <w:sz w:val="22"/>
          <w:szCs w:val="22"/>
        </w:rPr>
      </w:pPr>
      <w:r w:rsidRPr="00FC6186">
        <w:rPr>
          <w:rFonts w:ascii="Arial" w:hAnsi="Arial" w:cs="Arial"/>
          <w:b/>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FC6186">
        <w:rPr>
          <w:rFonts w:ascii="Arial" w:hAnsi="Arial" w:cs="Arial"/>
          <w:b/>
          <w:bCs/>
          <w:sz w:val="22"/>
          <w:szCs w:val="22"/>
        </w:rPr>
        <w:t>«Αναπλάσεις Κοινοτικών Χώρων Κοινότητας Αγίας    Άννας</w:t>
      </w:r>
      <w:r w:rsidRPr="00FC6186">
        <w:rPr>
          <w:rFonts w:ascii="Arial" w:hAnsi="Arial" w:cs="Arial"/>
          <w:b/>
          <w:sz w:val="22"/>
          <w:szCs w:val="22"/>
        </w:rPr>
        <w:t>».</w:t>
      </w:r>
      <w:r w:rsidRPr="00FC6186">
        <w:rPr>
          <w:rFonts w:ascii="Arial" w:hAnsi="Arial" w:cs="Arial"/>
          <w:b/>
          <w:spacing w:val="2"/>
          <w:sz w:val="22"/>
          <w:szCs w:val="22"/>
        </w:rPr>
        <w:t xml:space="preserve"> </w:t>
      </w:r>
      <w:r w:rsidRPr="00FC6186">
        <w:rPr>
          <w:rFonts w:ascii="Arial" w:hAnsi="Arial" w:cs="Arial"/>
          <w:b/>
          <w:color w:val="000000"/>
          <w:sz w:val="22"/>
          <w:szCs w:val="22"/>
        </w:rPr>
        <w:t xml:space="preserve"> </w:t>
      </w:r>
      <w:bookmarkStart w:id="0" w:name="__DdeLink__5530_32392532014"/>
      <w:bookmarkEnd w:id="0"/>
      <w:r w:rsidRPr="00FC6186">
        <w:rPr>
          <w:rFonts w:ascii="Arial" w:hAnsi="Arial" w:cs="Arial"/>
          <w:b/>
          <w:bCs/>
          <w:color w:val="000000"/>
          <w:spacing w:val="-2"/>
          <w:sz w:val="22"/>
          <w:szCs w:val="22"/>
        </w:rPr>
        <w:t xml:space="preserve"> </w:t>
      </w:r>
    </w:p>
    <w:p w:rsidR="00CF1E99" w:rsidRPr="00AB3978" w:rsidRDefault="00CF1E99" w:rsidP="002D5BF3">
      <w:pPr>
        <w:pStyle w:val="ad"/>
        <w:jc w:val="left"/>
        <w:rPr>
          <w:rFonts w:ascii="Arial" w:eastAsia="SimSun" w:hAnsi="Arial" w:cs="Arial"/>
          <w:b/>
          <w:sz w:val="22"/>
          <w:szCs w:val="22"/>
          <w:highlight w:val="white"/>
        </w:rPr>
      </w:pPr>
    </w:p>
    <w:p w:rsidR="007651EE" w:rsidRDefault="00D94819" w:rsidP="007651EE">
      <w:pPr>
        <w:pStyle w:val="wP4"/>
        <w:shd w:val="clear" w:color="auto" w:fill="FFFFFF"/>
        <w:jc w:val="both"/>
        <w:rPr>
          <w:rFonts w:ascii="Arial" w:hAnsi="Arial" w:cs="Arial"/>
          <w:sz w:val="22"/>
          <w:szCs w:val="22"/>
        </w:rPr>
      </w:pPr>
      <w:r>
        <w:rPr>
          <w:rFonts w:ascii="Arial" w:hAnsi="Arial" w:cs="Arial"/>
          <w:sz w:val="22"/>
          <w:szCs w:val="22"/>
        </w:rPr>
        <w:t xml:space="preserve">     </w:t>
      </w:r>
      <w:r w:rsidR="007651EE">
        <w:rPr>
          <w:rFonts w:ascii="Arial" w:hAnsi="Arial" w:cs="Arial"/>
          <w:sz w:val="22"/>
          <w:szCs w:val="22"/>
        </w:rPr>
        <w:t xml:space="preserve">     Στη Λιβαδειά σήμερα 07</w:t>
      </w:r>
      <w:r w:rsidR="007651EE">
        <w:rPr>
          <w:rFonts w:ascii="Arial" w:hAnsi="Arial" w:cs="Arial"/>
          <w:sz w:val="22"/>
          <w:szCs w:val="22"/>
          <w:vertAlign w:val="superscript"/>
        </w:rPr>
        <w:t>η</w:t>
      </w:r>
      <w:r w:rsidR="007651EE">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7651EE">
        <w:rPr>
          <w:rFonts w:ascii="Arial" w:hAnsi="Arial" w:cs="Arial"/>
          <w:sz w:val="22"/>
          <w:szCs w:val="22"/>
        </w:rPr>
        <w:t>Λεβαδέων</w:t>
      </w:r>
      <w:proofErr w:type="spellEnd"/>
      <w:r w:rsidR="007651EE">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7651EE">
        <w:rPr>
          <w:rFonts w:ascii="Arial" w:hAnsi="Arial" w:cs="Arial"/>
          <w:sz w:val="22"/>
          <w:szCs w:val="22"/>
        </w:rPr>
        <w:t>Λεβαδέων</w:t>
      </w:r>
      <w:proofErr w:type="spellEnd"/>
      <w:r w:rsidR="007651EE">
        <w:rPr>
          <w:rFonts w:ascii="Arial" w:hAnsi="Arial" w:cs="Arial"/>
          <w:sz w:val="22"/>
          <w:szCs w:val="22"/>
        </w:rPr>
        <w:t xml:space="preserve"> μετά την με αριθ. </w:t>
      </w:r>
      <w:proofErr w:type="spellStart"/>
      <w:r w:rsidR="007651EE">
        <w:rPr>
          <w:rFonts w:ascii="Arial" w:hAnsi="Arial" w:cs="Arial"/>
          <w:sz w:val="22"/>
          <w:szCs w:val="22"/>
        </w:rPr>
        <w:t>πρωτ</w:t>
      </w:r>
      <w:proofErr w:type="spellEnd"/>
      <w:r w:rsidR="007651EE">
        <w:rPr>
          <w:rFonts w:ascii="Arial" w:hAnsi="Arial" w:cs="Arial"/>
          <w:sz w:val="22"/>
          <w:szCs w:val="22"/>
        </w:rPr>
        <w:t xml:space="preserve">.   26353/02-10-2026 έγγραφη πρόσκληση του  Προέδρου της (Δημάρχου </w:t>
      </w:r>
      <w:proofErr w:type="spellStart"/>
      <w:r w:rsidR="007651EE">
        <w:rPr>
          <w:rFonts w:ascii="Arial" w:hAnsi="Arial" w:cs="Arial"/>
          <w:sz w:val="22"/>
          <w:szCs w:val="22"/>
        </w:rPr>
        <w:t>Λεβαδέων</w:t>
      </w:r>
      <w:proofErr w:type="spellEnd"/>
      <w:r w:rsidR="007651EE">
        <w:rPr>
          <w:rFonts w:ascii="Arial" w:hAnsi="Arial" w:cs="Arial"/>
          <w:sz w:val="22"/>
          <w:szCs w:val="22"/>
        </w:rPr>
        <w:t>) σε εφαρμογή των  διατάξεων των άρθρων 139,140,141,142 και 144 του ν. 5314/2026  ΦΕΚ 103</w:t>
      </w:r>
      <w:r w:rsidR="007651EE">
        <w:rPr>
          <w:rFonts w:ascii="Arial" w:hAnsi="Arial" w:cs="Arial"/>
          <w:sz w:val="22"/>
          <w:szCs w:val="22"/>
          <w:vertAlign w:val="superscript"/>
        </w:rPr>
        <w:t xml:space="preserve"> </w:t>
      </w:r>
      <w:r w:rsidR="007651EE">
        <w:rPr>
          <w:rFonts w:ascii="Arial" w:hAnsi="Arial" w:cs="Arial"/>
          <w:sz w:val="22"/>
          <w:szCs w:val="22"/>
        </w:rPr>
        <w:t>Α΄ /29-6-2026 (Κώδικας Τοπικής Αυτοδιοίκησης).</w:t>
      </w:r>
    </w:p>
    <w:p w:rsidR="007651EE" w:rsidRDefault="007651EE" w:rsidP="007651EE">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7651EE" w:rsidRDefault="007651EE" w:rsidP="007651EE">
      <w:pPr>
        <w:pStyle w:val="35"/>
        <w:ind w:left="284"/>
        <w:jc w:val="both"/>
        <w:rPr>
          <w:rFonts w:ascii="Arial" w:hAnsi="Arial" w:cs="Arial"/>
          <w:sz w:val="22"/>
          <w:szCs w:val="22"/>
        </w:rPr>
      </w:pPr>
    </w:p>
    <w:p w:rsidR="007651EE" w:rsidRDefault="007651EE" w:rsidP="007651EE">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7651EE" w:rsidRDefault="007651EE" w:rsidP="007651EE">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7651EE" w:rsidRDefault="007651EE" w:rsidP="007651EE">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7651EE" w:rsidRDefault="007651EE" w:rsidP="007651EE">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7651EE" w:rsidRDefault="007651EE" w:rsidP="007651EE">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7651EE" w:rsidRDefault="007651EE" w:rsidP="007651EE">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7651EE" w:rsidRDefault="007651EE" w:rsidP="007651EE">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7651EE" w:rsidRDefault="007651EE" w:rsidP="007651EE">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592A0F" w:rsidRPr="0093097D" w:rsidRDefault="00592A0F" w:rsidP="007651EE">
      <w:pPr>
        <w:pStyle w:val="wP4"/>
        <w:shd w:val="clear" w:color="auto" w:fill="FFFFFF"/>
        <w:jc w:val="both"/>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453831">
        <w:rPr>
          <w:rFonts w:ascii="Arial" w:eastAsia="Arial" w:hAnsi="Arial" w:cs="Arial"/>
          <w:sz w:val="22"/>
          <w:szCs w:val="22"/>
        </w:rPr>
        <w:t>1</w:t>
      </w:r>
      <w:r w:rsidR="007C4F74">
        <w:rPr>
          <w:rFonts w:ascii="Arial" w:eastAsia="Arial" w:hAnsi="Arial" w:cs="Arial"/>
          <w:sz w:val="22"/>
          <w:szCs w:val="22"/>
        </w:rPr>
        <w:t>7</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7C4F74">
        <w:rPr>
          <w:rFonts w:ascii="Arial" w:eastAsia="Arial" w:hAnsi="Arial" w:cs="Arial"/>
          <w:sz w:val="22"/>
          <w:szCs w:val="22"/>
        </w:rPr>
        <w:t xml:space="preserve">ην με </w:t>
      </w:r>
      <w:proofErr w:type="spellStart"/>
      <w:r w:rsidR="00F71B6F" w:rsidRPr="00EA415E">
        <w:rPr>
          <w:rFonts w:ascii="Arial" w:eastAsia="Arial" w:hAnsi="Arial" w:cs="Arial"/>
          <w:sz w:val="22"/>
          <w:szCs w:val="22"/>
        </w:rPr>
        <w:t>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7C4F74">
        <w:rPr>
          <w:rFonts w:ascii="Arial" w:eastAsia="Arial" w:hAnsi="Arial" w:cs="Arial"/>
          <w:sz w:val="22"/>
          <w:szCs w:val="22"/>
        </w:rPr>
        <w:t>5094</w:t>
      </w:r>
      <w:r w:rsidR="00F71B6F" w:rsidRPr="00EA415E">
        <w:rPr>
          <w:rFonts w:ascii="Arial" w:eastAsia="Arial" w:hAnsi="Arial" w:cs="Arial"/>
          <w:sz w:val="22"/>
          <w:szCs w:val="22"/>
        </w:rPr>
        <w:t>/</w:t>
      </w:r>
      <w:r w:rsidR="007C4F74">
        <w:rPr>
          <w:rFonts w:ascii="Arial" w:eastAsia="Arial" w:hAnsi="Arial" w:cs="Arial"/>
          <w:sz w:val="22"/>
          <w:szCs w:val="22"/>
        </w:rPr>
        <w:t>24</w:t>
      </w:r>
      <w:r w:rsidR="00F71B6F" w:rsidRPr="00EA415E">
        <w:rPr>
          <w:rFonts w:ascii="Arial" w:eastAsia="Arial" w:hAnsi="Arial" w:cs="Arial"/>
          <w:sz w:val="22"/>
          <w:szCs w:val="22"/>
        </w:rPr>
        <w:t>-</w:t>
      </w:r>
      <w:r w:rsidR="007C4F74">
        <w:rPr>
          <w:rFonts w:ascii="Arial" w:eastAsia="Arial" w:hAnsi="Arial" w:cs="Arial"/>
          <w:sz w:val="22"/>
          <w:szCs w:val="22"/>
        </w:rPr>
        <w:t>09</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C4F74">
        <w:rPr>
          <w:rFonts w:ascii="Arial" w:eastAsia="Arial" w:hAnsi="Arial" w:cs="Arial"/>
          <w:sz w:val="22"/>
          <w:szCs w:val="22"/>
        </w:rPr>
        <w:t>έγγραφη εισήγηση της Δ/</w:t>
      </w:r>
      <w:proofErr w:type="spellStart"/>
      <w:r w:rsidR="007C4F74">
        <w:rPr>
          <w:rFonts w:ascii="Arial" w:eastAsia="Arial" w:hAnsi="Arial" w:cs="Arial"/>
          <w:sz w:val="22"/>
          <w:szCs w:val="22"/>
        </w:rPr>
        <w:t>νσης</w:t>
      </w:r>
      <w:proofErr w:type="spellEnd"/>
      <w:r w:rsidR="007C4F74">
        <w:rPr>
          <w:rFonts w:ascii="Arial" w:eastAsia="Arial" w:hAnsi="Arial" w:cs="Arial"/>
          <w:sz w:val="22"/>
          <w:szCs w:val="22"/>
        </w:rPr>
        <w:t xml:space="preserve"> Τεχνικών Υπηρεσιών</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7C4F74">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7C4F74">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0B332D" w:rsidRPr="005A1A57" w:rsidRDefault="000B332D" w:rsidP="000B332D">
      <w:pPr>
        <w:pStyle w:val="aff1"/>
        <w:rPr>
          <w:rFonts w:ascii="Verdana" w:hAnsi="Verdana"/>
          <w:b/>
          <w:bCs/>
          <w:sz w:val="18"/>
          <w:szCs w:val="18"/>
        </w:rPr>
      </w:pPr>
    </w:p>
    <w:p w:rsidR="007C4F74" w:rsidRPr="007C4F74" w:rsidRDefault="007C4F74" w:rsidP="007C4F74">
      <w:pPr>
        <w:pStyle w:val="9"/>
        <w:widowControl w:val="0"/>
        <w:numPr>
          <w:ilvl w:val="0"/>
          <w:numId w:val="23"/>
        </w:numPr>
        <w:tabs>
          <w:tab w:val="left" w:pos="9750"/>
        </w:tabs>
        <w:overflowPunct w:val="0"/>
        <w:autoSpaceDE w:val="0"/>
        <w:snapToGrid w:val="0"/>
        <w:spacing w:before="12"/>
        <w:jc w:val="both"/>
        <w:textAlignment w:val="baseline"/>
        <w:rPr>
          <w:rFonts w:ascii="Arial" w:hAnsi="Arial" w:cs="Arial"/>
          <w:b w:val="0"/>
          <w:i/>
          <w:szCs w:val="22"/>
        </w:rPr>
      </w:pPr>
      <w:r w:rsidRPr="007C4F74">
        <w:rPr>
          <w:rFonts w:ascii="Arial" w:eastAsia="SimSun" w:hAnsi="Arial" w:cs="Arial"/>
          <w:b w:val="0"/>
          <w:spacing w:val="-2"/>
          <w:szCs w:val="22"/>
        </w:rPr>
        <w:t xml:space="preserve"> </w:t>
      </w:r>
      <w:bookmarkStart w:id="1" w:name="__DdeLink__230_11826368542"/>
      <w:bookmarkStart w:id="2" w:name="__DdeLink__230_1182636854"/>
      <w:bookmarkStart w:id="3" w:name="__DdeLink__5530_3239253201"/>
      <w:bookmarkEnd w:id="1"/>
      <w:bookmarkEnd w:id="2"/>
      <w:bookmarkEnd w:id="3"/>
      <w:r w:rsidRPr="007C4F74">
        <w:rPr>
          <w:rStyle w:val="a5"/>
          <w:rFonts w:ascii="Arial" w:eastAsia="SimSun" w:hAnsi="Arial" w:cs="Arial"/>
          <w:szCs w:val="22"/>
          <w:shd w:val="clear" w:color="auto" w:fill="FFFFFF"/>
        </w:rPr>
        <w:t xml:space="preserve"> </w:t>
      </w:r>
      <w:r w:rsidRPr="007C4F74">
        <w:rPr>
          <w:rFonts w:ascii="Arial" w:eastAsia="SimSun" w:hAnsi="Arial" w:cs="Arial"/>
          <w:b w:val="0"/>
          <w:color w:val="000000"/>
          <w:spacing w:val="-2"/>
          <w:szCs w:val="22"/>
        </w:rPr>
        <w:t xml:space="preserve"> </w:t>
      </w:r>
      <w:bookmarkStart w:id="4" w:name="__DdeLink__315_104650213"/>
      <w:bookmarkStart w:id="5" w:name="__DdeLink__230_118263685423"/>
      <w:bookmarkStart w:id="6" w:name="__DdeLink__230_11826368543"/>
      <w:bookmarkEnd w:id="4"/>
      <w:bookmarkEnd w:id="5"/>
      <w:bookmarkEnd w:id="6"/>
      <w:r w:rsidRPr="007C4F74">
        <w:rPr>
          <w:rFonts w:ascii="Arial" w:hAnsi="Arial" w:cs="Arial"/>
          <w:b w:val="0"/>
          <w:i/>
          <w:szCs w:val="22"/>
        </w:rPr>
        <w:t>Έχοντας υπ’ όψη :</w:t>
      </w:r>
    </w:p>
    <w:p w:rsidR="007C4F74" w:rsidRPr="007C4F74" w:rsidRDefault="007C4F74" w:rsidP="007C4F74">
      <w:pPr>
        <w:pStyle w:val="61"/>
        <w:widowControl/>
        <w:numPr>
          <w:ilvl w:val="0"/>
          <w:numId w:val="23"/>
        </w:numPr>
        <w:spacing w:line="276" w:lineRule="auto"/>
        <w:jc w:val="both"/>
        <w:rPr>
          <w:rFonts w:ascii="Arial" w:hAnsi="Arial" w:cs="Arial"/>
          <w:i/>
          <w:sz w:val="22"/>
          <w:szCs w:val="22"/>
        </w:rPr>
      </w:pPr>
      <w:r w:rsidRPr="007C4F74">
        <w:rPr>
          <w:rFonts w:ascii="Arial" w:hAnsi="Arial" w:cs="Arial"/>
          <w:i/>
          <w:color w:val="000000"/>
          <w:sz w:val="22"/>
          <w:szCs w:val="22"/>
        </w:rPr>
        <w:t>Τις διατάξεις του άρθρου 109 του Ν. 5314/2026 (Κώδικας Τοπικής Αυτοδιοίκησης)</w:t>
      </w:r>
    </w:p>
    <w:p w:rsidR="007C4F74" w:rsidRPr="007C4F74" w:rsidRDefault="007C4F74" w:rsidP="007C4F74">
      <w:pPr>
        <w:pStyle w:val="220"/>
        <w:numPr>
          <w:ilvl w:val="0"/>
          <w:numId w:val="23"/>
        </w:numPr>
        <w:tabs>
          <w:tab w:val="left" w:pos="285"/>
        </w:tabs>
        <w:spacing w:line="276" w:lineRule="auto"/>
        <w:ind w:right="-964"/>
        <w:rPr>
          <w:rFonts w:ascii="Arial" w:hAnsi="Arial" w:cs="Arial"/>
          <w:b w:val="0"/>
          <w:i/>
          <w:sz w:val="22"/>
          <w:szCs w:val="22"/>
        </w:rPr>
      </w:pPr>
      <w:r w:rsidRPr="007C4F74">
        <w:rPr>
          <w:rFonts w:ascii="Arial" w:hAnsi="Arial" w:cs="Arial"/>
          <w:b w:val="0"/>
          <w:i/>
          <w:sz w:val="22"/>
          <w:szCs w:val="22"/>
        </w:rPr>
        <w:t xml:space="preserve">Τις διατάξεις του Ν. 4270/2014 «Αρχές δημοσιονομικές διαχείρισης και εποπτείας </w:t>
      </w:r>
    </w:p>
    <w:p w:rsidR="007C4F74" w:rsidRPr="007C4F74" w:rsidRDefault="007C4F74" w:rsidP="007C4F74">
      <w:pPr>
        <w:pStyle w:val="220"/>
        <w:numPr>
          <w:ilvl w:val="0"/>
          <w:numId w:val="23"/>
        </w:numPr>
        <w:tabs>
          <w:tab w:val="left" w:pos="285"/>
        </w:tabs>
        <w:spacing w:line="276" w:lineRule="auto"/>
        <w:ind w:right="-964"/>
        <w:rPr>
          <w:rFonts w:ascii="Arial" w:hAnsi="Arial" w:cs="Arial"/>
          <w:b w:val="0"/>
          <w:i/>
          <w:sz w:val="22"/>
          <w:szCs w:val="22"/>
        </w:rPr>
      </w:pPr>
      <w:r w:rsidRPr="007C4F74">
        <w:rPr>
          <w:rFonts w:ascii="Arial" w:hAnsi="Arial" w:cs="Arial"/>
          <w:b w:val="0"/>
          <w:i/>
          <w:sz w:val="22"/>
          <w:szCs w:val="22"/>
        </w:rPr>
        <w:t>Ενσωμάτωση Οδηγίας 2011/85/ΕΕ» Δημόσιο λογιστικό και άλλες διατάξεις όπως ισχύει σήμερα</w:t>
      </w:r>
    </w:p>
    <w:p w:rsidR="007C4F74" w:rsidRPr="007C4F74" w:rsidRDefault="007C4F74" w:rsidP="007C4F74">
      <w:pPr>
        <w:pStyle w:val="220"/>
        <w:numPr>
          <w:ilvl w:val="0"/>
          <w:numId w:val="23"/>
        </w:numPr>
        <w:tabs>
          <w:tab w:val="left" w:pos="285"/>
        </w:tabs>
        <w:spacing w:line="276" w:lineRule="auto"/>
        <w:ind w:right="-964"/>
        <w:rPr>
          <w:rFonts w:ascii="Arial" w:hAnsi="Arial" w:cs="Arial"/>
          <w:b w:val="0"/>
          <w:i/>
          <w:sz w:val="22"/>
          <w:szCs w:val="22"/>
        </w:rPr>
      </w:pPr>
      <w:r w:rsidRPr="007C4F74">
        <w:rPr>
          <w:rFonts w:ascii="Arial" w:hAnsi="Arial" w:cs="Arial"/>
          <w:b w:val="0"/>
          <w:i/>
          <w:sz w:val="22"/>
          <w:szCs w:val="22"/>
        </w:rPr>
        <w:t>Τον Ν. 3871/2010 « Δημοσιονομική Διαχείριση και Ευθύνη»  όπως ισχύει σήμερα.</w:t>
      </w:r>
    </w:p>
    <w:p w:rsidR="007C4F74" w:rsidRPr="007C4F74" w:rsidRDefault="007C4F74" w:rsidP="007C4F74">
      <w:pPr>
        <w:pStyle w:val="220"/>
        <w:numPr>
          <w:ilvl w:val="0"/>
          <w:numId w:val="23"/>
        </w:numPr>
        <w:tabs>
          <w:tab w:val="left" w:pos="285"/>
        </w:tabs>
        <w:spacing w:line="276" w:lineRule="auto"/>
        <w:ind w:right="-964"/>
        <w:rPr>
          <w:rFonts w:ascii="Arial" w:hAnsi="Arial" w:cs="Arial"/>
          <w:b w:val="0"/>
          <w:i/>
          <w:sz w:val="22"/>
          <w:szCs w:val="22"/>
        </w:rPr>
      </w:pPr>
      <w:r w:rsidRPr="007C4F74">
        <w:rPr>
          <w:rFonts w:ascii="Arial" w:hAnsi="Arial" w:cs="Arial"/>
          <w:b w:val="0"/>
          <w:i/>
          <w:sz w:val="22"/>
          <w:szCs w:val="22"/>
        </w:rPr>
        <w:t>Τις διατάξεις του Ν. 3861/2010 (ΦΕΚ 112</w:t>
      </w:r>
      <w:r w:rsidRPr="007C4F74">
        <w:rPr>
          <w:rFonts w:ascii="Arial" w:hAnsi="Arial" w:cs="Arial"/>
          <w:b w:val="0"/>
          <w:i/>
          <w:sz w:val="22"/>
          <w:szCs w:val="22"/>
          <w:vertAlign w:val="superscript"/>
        </w:rPr>
        <w:t xml:space="preserve"> </w:t>
      </w:r>
      <w:r w:rsidRPr="007C4F74">
        <w:rPr>
          <w:rFonts w:ascii="Arial" w:hAnsi="Arial" w:cs="Arial"/>
          <w:b w:val="0"/>
          <w:i/>
          <w:sz w:val="22"/>
          <w:szCs w:val="22"/>
        </w:rPr>
        <w:t xml:space="preserve">Α΄/13.07.2010) «Ενίσχυση διαφάνειας με την υποχρεωτική ανάρτηση νόμων και πράξεων κυβερνητικών διοικητικών και </w:t>
      </w:r>
      <w:proofErr w:type="spellStart"/>
      <w:r w:rsidRPr="007C4F74">
        <w:rPr>
          <w:rFonts w:ascii="Arial" w:hAnsi="Arial" w:cs="Arial"/>
          <w:b w:val="0"/>
          <w:i/>
          <w:sz w:val="22"/>
          <w:szCs w:val="22"/>
        </w:rPr>
        <w:t>αυτοδιοικητικών</w:t>
      </w:r>
      <w:proofErr w:type="spellEnd"/>
      <w:r w:rsidRPr="007C4F74">
        <w:rPr>
          <w:rFonts w:ascii="Arial" w:hAnsi="Arial" w:cs="Arial"/>
          <w:b w:val="0"/>
          <w:i/>
          <w:sz w:val="22"/>
          <w:szCs w:val="22"/>
        </w:rPr>
        <w:t xml:space="preserve"> οργάνων στο διαδίκτυο «Πρόγραμμα Διαύγεια».</w:t>
      </w:r>
    </w:p>
    <w:p w:rsidR="007C4F74" w:rsidRPr="007C4F74" w:rsidRDefault="007C4F74" w:rsidP="007C4F74">
      <w:pPr>
        <w:pStyle w:val="af9"/>
        <w:numPr>
          <w:ilvl w:val="0"/>
          <w:numId w:val="23"/>
        </w:numPr>
        <w:spacing w:line="276" w:lineRule="auto"/>
        <w:rPr>
          <w:rFonts w:ascii="Arial" w:hAnsi="Arial" w:cs="Arial"/>
          <w:i/>
          <w:sz w:val="22"/>
          <w:szCs w:val="22"/>
        </w:rPr>
      </w:pPr>
      <w:r w:rsidRPr="007C4F74">
        <w:rPr>
          <w:rFonts w:ascii="Arial" w:hAnsi="Arial" w:cs="Arial"/>
          <w:i/>
          <w:sz w:val="22"/>
          <w:szCs w:val="22"/>
        </w:rPr>
        <w:t>Τις διατάξεις του Ν. 2690/1999 (ΦΕΚ 112 Α΄/09.03.1999) «Κύρωση του Κώδικα Διοικητικής Διαδικασίας και άλλες διατάξεις</w:t>
      </w:r>
    </w:p>
    <w:p w:rsidR="007C4F74" w:rsidRPr="007C4F74" w:rsidRDefault="007C4F74" w:rsidP="007C4F74">
      <w:pPr>
        <w:pStyle w:val="af9"/>
        <w:numPr>
          <w:ilvl w:val="0"/>
          <w:numId w:val="23"/>
        </w:numPr>
        <w:spacing w:line="276" w:lineRule="auto"/>
        <w:rPr>
          <w:rFonts w:ascii="Arial" w:hAnsi="Arial" w:cs="Arial"/>
          <w:i/>
          <w:sz w:val="22"/>
          <w:szCs w:val="22"/>
        </w:rPr>
      </w:pPr>
      <w:r w:rsidRPr="007C4F74">
        <w:rPr>
          <w:rFonts w:ascii="Arial" w:hAnsi="Arial" w:cs="Arial"/>
          <w:i/>
          <w:sz w:val="22"/>
          <w:szCs w:val="22"/>
        </w:rPr>
        <w:t xml:space="preserve">Την </w:t>
      </w:r>
      <w:proofErr w:type="spellStart"/>
      <w:r w:rsidRPr="007C4F74">
        <w:rPr>
          <w:rFonts w:ascii="Arial" w:hAnsi="Arial" w:cs="Arial"/>
          <w:i/>
          <w:sz w:val="22"/>
          <w:szCs w:val="22"/>
        </w:rPr>
        <w:t>υπ΄</w:t>
      </w:r>
      <w:proofErr w:type="spellEnd"/>
      <w:r w:rsidRPr="007C4F74">
        <w:rPr>
          <w:rFonts w:ascii="Arial" w:hAnsi="Arial" w:cs="Arial"/>
          <w:i/>
          <w:sz w:val="22"/>
          <w:szCs w:val="22"/>
        </w:rPr>
        <w:t xml:space="preserve"> αριθμό </w:t>
      </w:r>
      <w:r w:rsidRPr="007C4F74">
        <w:rPr>
          <w:rFonts w:ascii="Arial" w:hAnsi="Arial" w:cs="Arial"/>
          <w:i/>
          <w:spacing w:val="2"/>
          <w:sz w:val="22"/>
          <w:szCs w:val="22"/>
        </w:rPr>
        <w:t>25</w:t>
      </w:r>
      <w:r w:rsidRPr="007C4F74">
        <w:rPr>
          <w:rFonts w:ascii="Arial" w:hAnsi="Arial" w:cs="Arial"/>
          <w:i/>
          <w:sz w:val="22"/>
          <w:szCs w:val="22"/>
        </w:rPr>
        <w:t xml:space="preserve">/2026 </w:t>
      </w:r>
      <w:r w:rsidRPr="007C4F74">
        <w:rPr>
          <w:rFonts w:ascii="Arial" w:hAnsi="Arial" w:cs="Arial"/>
          <w:i/>
          <w:spacing w:val="2"/>
          <w:sz w:val="22"/>
          <w:szCs w:val="22"/>
        </w:rPr>
        <w:t>(ΑΔΑ:</w:t>
      </w:r>
      <w:r w:rsidRPr="007C4F74">
        <w:rPr>
          <w:rFonts w:ascii="Arial" w:hAnsi="Arial" w:cs="Arial"/>
          <w:i/>
          <w:sz w:val="22"/>
          <w:szCs w:val="22"/>
        </w:rPr>
        <w:t xml:space="preserve"> ΨΧ8ΧΩΛΗ-ΤΛ7)  απόφαση της Δημοτικής Επιτροπής κατάρτισης Τεχνικού Προγράμματος</w:t>
      </w:r>
      <w:r w:rsidRPr="007C4F74">
        <w:rPr>
          <w:rFonts w:ascii="Arial" w:hAnsi="Arial" w:cs="Arial"/>
          <w:i/>
          <w:spacing w:val="2"/>
          <w:sz w:val="22"/>
          <w:szCs w:val="22"/>
        </w:rPr>
        <w:t xml:space="preserve"> εκτελεστέων έργων έτους 2026</w:t>
      </w:r>
    </w:p>
    <w:p w:rsidR="007C4F74" w:rsidRPr="007C4F74" w:rsidRDefault="007C4F74" w:rsidP="007C4F74">
      <w:pPr>
        <w:pStyle w:val="1e"/>
        <w:numPr>
          <w:ilvl w:val="0"/>
          <w:numId w:val="23"/>
        </w:numPr>
        <w:rPr>
          <w:rFonts w:ascii="Arial" w:hAnsi="Arial" w:cs="Arial"/>
          <w:i/>
          <w:sz w:val="22"/>
          <w:szCs w:val="22"/>
          <w:lang w:val="el-GR"/>
        </w:rPr>
      </w:pPr>
      <w:r w:rsidRPr="007C4F74">
        <w:rPr>
          <w:rFonts w:ascii="Arial" w:hAnsi="Arial" w:cs="Arial"/>
          <w:i/>
          <w:sz w:val="22"/>
          <w:szCs w:val="22"/>
          <w:lang w:val="el-GR"/>
        </w:rPr>
        <w:t xml:space="preserve">Την </w:t>
      </w:r>
      <w:r w:rsidRPr="007C4F74">
        <w:rPr>
          <w:rFonts w:ascii="Arial" w:hAnsi="Arial" w:cs="Arial"/>
          <w:i/>
          <w:spacing w:val="2"/>
          <w:sz w:val="22"/>
          <w:szCs w:val="22"/>
          <w:lang w:val="el-GR"/>
        </w:rPr>
        <w:t xml:space="preserve">υπ’ αριθμόν </w:t>
      </w:r>
      <w:r w:rsidRPr="007C4F74">
        <w:rPr>
          <w:rFonts w:ascii="Arial" w:hAnsi="Arial" w:cs="Arial"/>
          <w:i/>
          <w:sz w:val="22"/>
          <w:szCs w:val="22"/>
          <w:lang w:val="el-GR"/>
        </w:rPr>
        <w:t xml:space="preserve">21/2026 (ΑΔΑ: Ψ8ΓΤΩΛΗ-6ΥΞ)  </w:t>
      </w:r>
      <w:r w:rsidRPr="007C4F74">
        <w:rPr>
          <w:rFonts w:ascii="Arial" w:hAnsi="Arial" w:cs="Arial"/>
          <w:i/>
          <w:spacing w:val="2"/>
          <w:sz w:val="22"/>
          <w:szCs w:val="22"/>
          <w:lang w:val="el-GR"/>
        </w:rPr>
        <w:t xml:space="preserve">Απόφαση του Δημοτικού Συμβουλίου του Δήμου </w:t>
      </w:r>
      <w:proofErr w:type="spellStart"/>
      <w:r w:rsidRPr="007C4F74">
        <w:rPr>
          <w:rFonts w:ascii="Arial" w:hAnsi="Arial" w:cs="Arial"/>
          <w:i/>
          <w:spacing w:val="2"/>
          <w:sz w:val="22"/>
          <w:szCs w:val="22"/>
          <w:lang w:val="el-GR"/>
        </w:rPr>
        <w:t>Λεβαδέων</w:t>
      </w:r>
      <w:proofErr w:type="spellEnd"/>
      <w:r w:rsidRPr="007C4F74">
        <w:rPr>
          <w:rFonts w:ascii="Arial" w:hAnsi="Arial" w:cs="Arial"/>
          <w:i/>
          <w:spacing w:val="2"/>
          <w:sz w:val="22"/>
          <w:szCs w:val="22"/>
          <w:lang w:val="el-GR"/>
        </w:rPr>
        <w:t xml:space="preserve"> με την οποία εγκρίθηκε το Τεχνικό πρόγραμμα εκτελεστέων έργων έτους 2026 και επικυρώθηκε με την </w:t>
      </w:r>
      <w:proofErr w:type="spellStart"/>
      <w:r w:rsidRPr="007C4F74">
        <w:rPr>
          <w:rFonts w:ascii="Arial" w:hAnsi="Arial" w:cs="Arial"/>
          <w:i/>
          <w:spacing w:val="2"/>
          <w:sz w:val="22"/>
          <w:szCs w:val="22"/>
          <w:lang w:val="el-GR"/>
        </w:rPr>
        <w:t>υπ΄</w:t>
      </w:r>
      <w:proofErr w:type="spellEnd"/>
      <w:r w:rsidRPr="007C4F74">
        <w:rPr>
          <w:rFonts w:ascii="Arial" w:hAnsi="Arial" w:cs="Arial"/>
          <w:i/>
          <w:spacing w:val="2"/>
          <w:sz w:val="22"/>
          <w:szCs w:val="22"/>
          <w:lang w:val="el-GR"/>
        </w:rPr>
        <w:t xml:space="preserve"> αριθ.  </w:t>
      </w:r>
      <w:proofErr w:type="spellStart"/>
      <w:r w:rsidRPr="007C4F74">
        <w:rPr>
          <w:rFonts w:ascii="Arial" w:hAnsi="Arial" w:cs="Arial"/>
          <w:i/>
          <w:spacing w:val="2"/>
          <w:sz w:val="22"/>
          <w:szCs w:val="22"/>
          <w:lang w:val="el-GR"/>
        </w:rPr>
        <w:t>πρωτ</w:t>
      </w:r>
      <w:proofErr w:type="spellEnd"/>
      <w:r w:rsidRPr="007C4F74">
        <w:rPr>
          <w:rFonts w:ascii="Arial" w:hAnsi="Arial" w:cs="Arial"/>
          <w:i/>
          <w:color w:val="FF0000"/>
          <w:spacing w:val="2"/>
          <w:sz w:val="22"/>
          <w:szCs w:val="22"/>
          <w:lang w:val="el-GR"/>
        </w:rPr>
        <w:t xml:space="preserve">. </w:t>
      </w:r>
      <w:r w:rsidRPr="007C4F74">
        <w:rPr>
          <w:rFonts w:ascii="Arial" w:hAnsi="Arial" w:cs="Arial"/>
          <w:i/>
          <w:spacing w:val="2"/>
          <w:sz w:val="22"/>
          <w:szCs w:val="22"/>
          <w:lang w:val="el-GR"/>
        </w:rPr>
        <w:t>10523/05-03-2026 (ΑΔΑ:ΨΡΜΘΟΡ10-ΛΚΟ) απόφαση του Συντονιστή  Αποκεντρωμένης Διοίκησης Θεσσαλίας - Στερεάς Ελλάδας</w:t>
      </w:r>
    </w:p>
    <w:p w:rsidR="007C4F74" w:rsidRPr="007C4F74" w:rsidRDefault="007C4F74" w:rsidP="007C4F74">
      <w:pPr>
        <w:pStyle w:val="af9"/>
        <w:numPr>
          <w:ilvl w:val="0"/>
          <w:numId w:val="23"/>
        </w:numPr>
        <w:rPr>
          <w:rFonts w:ascii="Arial" w:hAnsi="Arial" w:cs="Arial"/>
          <w:i/>
          <w:sz w:val="22"/>
          <w:szCs w:val="22"/>
        </w:rPr>
      </w:pPr>
      <w:r w:rsidRPr="007C4F74">
        <w:rPr>
          <w:rFonts w:ascii="Arial" w:hAnsi="Arial" w:cs="Arial"/>
          <w:i/>
          <w:spacing w:val="2"/>
          <w:sz w:val="22"/>
          <w:szCs w:val="22"/>
        </w:rPr>
        <w:lastRenderedPageBreak/>
        <w:t>Την  υπ’  αριθμόν  51 /2026 (ΑΔΑ:  9ΞΡΓΩΛΗ-Π5Δ</w:t>
      </w:r>
      <w:r w:rsidRPr="007C4F74">
        <w:rPr>
          <w:rFonts w:ascii="Arial" w:hAnsi="Arial" w:cs="Arial"/>
          <w:i/>
          <w:sz w:val="22"/>
          <w:szCs w:val="22"/>
        </w:rPr>
        <w:t xml:space="preserve">) </w:t>
      </w:r>
      <w:r w:rsidRPr="007C4F74">
        <w:rPr>
          <w:rFonts w:ascii="Arial" w:hAnsi="Arial" w:cs="Arial"/>
          <w:i/>
          <w:spacing w:val="2"/>
          <w:sz w:val="22"/>
          <w:szCs w:val="22"/>
        </w:rPr>
        <w:t xml:space="preserve">Απόφαση  του  Δημοτικού  Συμβουλίου  του Δήμου </w:t>
      </w:r>
      <w:proofErr w:type="spellStart"/>
      <w:r w:rsidRPr="007C4F74">
        <w:rPr>
          <w:rFonts w:ascii="Arial" w:hAnsi="Arial" w:cs="Arial"/>
          <w:i/>
          <w:spacing w:val="2"/>
          <w:sz w:val="22"/>
          <w:szCs w:val="22"/>
        </w:rPr>
        <w:t>Λεβαδέων</w:t>
      </w:r>
      <w:proofErr w:type="spellEnd"/>
      <w:r w:rsidRPr="007C4F74">
        <w:rPr>
          <w:rFonts w:ascii="Arial" w:hAnsi="Arial" w:cs="Arial"/>
          <w:i/>
          <w:spacing w:val="2"/>
          <w:sz w:val="22"/>
          <w:szCs w:val="22"/>
        </w:rPr>
        <w:t xml:space="preserve">  με  την οποία  ψηφίσθηκε  και  εγκρίθηκε  ο  Προϋπολογισμός  του  Δήμου </w:t>
      </w:r>
      <w:proofErr w:type="spellStart"/>
      <w:r w:rsidRPr="007C4F74">
        <w:rPr>
          <w:rFonts w:ascii="Arial" w:hAnsi="Arial" w:cs="Arial"/>
          <w:i/>
          <w:spacing w:val="2"/>
          <w:sz w:val="22"/>
          <w:szCs w:val="22"/>
        </w:rPr>
        <w:t>Λεβαδέων</w:t>
      </w:r>
      <w:proofErr w:type="spellEnd"/>
      <w:r w:rsidRPr="007C4F74">
        <w:rPr>
          <w:rFonts w:ascii="Arial" w:hAnsi="Arial" w:cs="Arial"/>
          <w:i/>
          <w:spacing w:val="2"/>
          <w:sz w:val="22"/>
          <w:szCs w:val="22"/>
        </w:rPr>
        <w:t xml:space="preserve"> έτους 2026</w:t>
      </w:r>
      <w:r w:rsidRPr="007C4F74">
        <w:rPr>
          <w:rFonts w:ascii="Arial" w:hAnsi="Arial" w:cs="Arial"/>
          <w:i/>
          <w:color w:val="FF0000"/>
          <w:sz w:val="22"/>
          <w:szCs w:val="22"/>
        </w:rPr>
        <w:t xml:space="preserve"> </w:t>
      </w:r>
      <w:r w:rsidRPr="007C4F74">
        <w:rPr>
          <w:rFonts w:ascii="Arial" w:hAnsi="Arial" w:cs="Arial"/>
          <w:i/>
          <w:spacing w:val="2"/>
          <w:sz w:val="22"/>
          <w:szCs w:val="22"/>
        </w:rPr>
        <w:t xml:space="preserve">και επικυρώθηκε με την υπ’ αριθμό </w:t>
      </w:r>
      <w:proofErr w:type="spellStart"/>
      <w:r w:rsidRPr="007C4F74">
        <w:rPr>
          <w:rFonts w:ascii="Arial" w:hAnsi="Arial" w:cs="Arial"/>
          <w:i/>
          <w:spacing w:val="2"/>
          <w:sz w:val="22"/>
          <w:szCs w:val="22"/>
        </w:rPr>
        <w:t>πρωτ</w:t>
      </w:r>
      <w:proofErr w:type="spellEnd"/>
      <w:r w:rsidRPr="007C4F74">
        <w:rPr>
          <w:rFonts w:ascii="Arial" w:hAnsi="Arial" w:cs="Arial"/>
          <w:i/>
          <w:spacing w:val="2"/>
          <w:sz w:val="22"/>
          <w:szCs w:val="22"/>
        </w:rPr>
        <w:t>.: 22374/13-5-2026 (ΑΔΑ:Ψ6Π2ΟΡ10-01Ζ) απόφαση του Συντονιστή  Αποκεντρωμένης Διοίκησης Θεσσαλίας - Στερεάς Ελλάδας.</w:t>
      </w:r>
    </w:p>
    <w:p w:rsidR="007C4F74" w:rsidRPr="007C4F74" w:rsidRDefault="007C4F74" w:rsidP="007C4F74">
      <w:pPr>
        <w:numPr>
          <w:ilvl w:val="0"/>
          <w:numId w:val="23"/>
        </w:numPr>
        <w:shd w:val="clear" w:color="auto" w:fill="FFFFFF"/>
        <w:spacing w:after="60" w:line="276" w:lineRule="auto"/>
        <w:contextualSpacing/>
        <w:jc w:val="both"/>
        <w:rPr>
          <w:rFonts w:ascii="Arial" w:hAnsi="Arial" w:cs="Arial"/>
          <w:i/>
          <w:vanish/>
          <w:sz w:val="22"/>
          <w:szCs w:val="22"/>
          <w:specVanish/>
        </w:rPr>
      </w:pPr>
      <w:r w:rsidRPr="007C4F74">
        <w:rPr>
          <w:rFonts w:ascii="Arial" w:hAnsi="Arial" w:cs="Arial"/>
          <w:i/>
          <w:spacing w:val="2"/>
          <w:sz w:val="22"/>
          <w:szCs w:val="22"/>
        </w:rPr>
        <w:t>Την  υπ’  αριθμόν 99/2026 (ΑΔΑ: ΨΦ38ΩΛΗ-40Χ</w:t>
      </w:r>
      <w:r w:rsidRPr="007C4F74">
        <w:rPr>
          <w:rFonts w:ascii="Arial" w:hAnsi="Arial" w:cs="Arial"/>
          <w:i/>
          <w:sz w:val="22"/>
          <w:szCs w:val="22"/>
        </w:rPr>
        <w:t xml:space="preserve">) </w:t>
      </w:r>
      <w:r w:rsidRPr="007C4F74">
        <w:rPr>
          <w:rFonts w:ascii="Arial" w:hAnsi="Arial" w:cs="Arial"/>
          <w:i/>
          <w:spacing w:val="2"/>
          <w:sz w:val="22"/>
          <w:szCs w:val="22"/>
        </w:rPr>
        <w:t xml:space="preserve">Απόφαση  του  Δημοτικού  Συμβουλίου  του Δήμου </w:t>
      </w:r>
      <w:proofErr w:type="spellStart"/>
      <w:r w:rsidRPr="007C4F74">
        <w:rPr>
          <w:rFonts w:ascii="Arial" w:hAnsi="Arial" w:cs="Arial"/>
          <w:i/>
          <w:spacing w:val="2"/>
          <w:sz w:val="22"/>
          <w:szCs w:val="22"/>
        </w:rPr>
        <w:t>Λεβαδέων</w:t>
      </w:r>
      <w:proofErr w:type="spellEnd"/>
      <w:r w:rsidRPr="007C4F74">
        <w:rPr>
          <w:rFonts w:ascii="Arial" w:hAnsi="Arial" w:cs="Arial"/>
          <w:i/>
          <w:spacing w:val="2"/>
          <w:sz w:val="22"/>
          <w:szCs w:val="22"/>
        </w:rPr>
        <w:t xml:space="preserve">  με  την οποία  ψηφίσθηκε  και  εγκρίθηκε  η υποχρεωτική αναμόρφωση  του  Δήμου </w:t>
      </w:r>
      <w:proofErr w:type="spellStart"/>
      <w:r w:rsidRPr="007C4F74">
        <w:rPr>
          <w:rFonts w:ascii="Arial" w:hAnsi="Arial" w:cs="Arial"/>
          <w:i/>
          <w:spacing w:val="2"/>
          <w:sz w:val="22"/>
          <w:szCs w:val="22"/>
        </w:rPr>
        <w:t>Λεβαδέων</w:t>
      </w:r>
      <w:proofErr w:type="spellEnd"/>
      <w:r w:rsidRPr="007C4F74">
        <w:rPr>
          <w:rFonts w:ascii="Arial" w:hAnsi="Arial" w:cs="Arial"/>
          <w:i/>
          <w:spacing w:val="2"/>
          <w:sz w:val="22"/>
          <w:szCs w:val="22"/>
        </w:rPr>
        <w:t xml:space="preserve"> έτους 2026</w:t>
      </w:r>
      <w:r w:rsidRPr="007C4F74">
        <w:rPr>
          <w:rFonts w:ascii="Arial" w:hAnsi="Arial" w:cs="Arial"/>
          <w:i/>
          <w:color w:val="FF0000"/>
          <w:sz w:val="22"/>
          <w:szCs w:val="22"/>
        </w:rPr>
        <w:t xml:space="preserve"> </w:t>
      </w:r>
      <w:r w:rsidRPr="007C4F74">
        <w:rPr>
          <w:rFonts w:ascii="Arial" w:hAnsi="Arial" w:cs="Arial"/>
          <w:i/>
          <w:spacing w:val="2"/>
          <w:sz w:val="22"/>
          <w:szCs w:val="22"/>
        </w:rPr>
        <w:t xml:space="preserve">και επικυρώθηκε με την υπ’ αριθμό </w:t>
      </w:r>
      <w:proofErr w:type="spellStart"/>
      <w:r w:rsidRPr="007C4F74">
        <w:rPr>
          <w:rFonts w:ascii="Arial" w:hAnsi="Arial" w:cs="Arial"/>
          <w:i/>
          <w:spacing w:val="2"/>
          <w:sz w:val="22"/>
          <w:szCs w:val="22"/>
        </w:rPr>
        <w:t>πρωτ</w:t>
      </w:r>
      <w:proofErr w:type="spellEnd"/>
      <w:r w:rsidRPr="007C4F74">
        <w:rPr>
          <w:rFonts w:ascii="Arial" w:hAnsi="Arial" w:cs="Arial"/>
          <w:i/>
          <w:spacing w:val="2"/>
          <w:sz w:val="22"/>
          <w:szCs w:val="22"/>
        </w:rPr>
        <w:t>.: 34175/15.07.2026 (ΑΔΑ: 9233ΟΡ10-ΛΙΔ) απόφαση του Συντονιστή  Αποκεντρωμένης Διοίκησης Θεσσαλίας - Στερεάς Ελλάδα</w:t>
      </w:r>
    </w:p>
    <w:p w:rsidR="007C4F74" w:rsidRPr="007C4F74" w:rsidRDefault="007C4F74" w:rsidP="007C4F74">
      <w:pPr>
        <w:pStyle w:val="1e"/>
        <w:numPr>
          <w:ilvl w:val="0"/>
          <w:numId w:val="23"/>
        </w:numPr>
        <w:jc w:val="both"/>
        <w:rPr>
          <w:rFonts w:ascii="Arial" w:hAnsi="Arial" w:cs="Arial"/>
          <w:i/>
          <w:sz w:val="22"/>
          <w:szCs w:val="22"/>
          <w:lang w:val="el-GR"/>
        </w:rPr>
      </w:pPr>
      <w:r w:rsidRPr="007C4F74">
        <w:rPr>
          <w:rFonts w:ascii="Arial" w:hAnsi="Arial" w:cs="Arial"/>
          <w:i/>
          <w:sz w:val="22"/>
          <w:szCs w:val="22"/>
          <w:lang w:val="el-GR"/>
        </w:rPr>
        <w:t>ς</w:t>
      </w:r>
    </w:p>
    <w:p w:rsidR="007C4F74" w:rsidRPr="00BD57A2" w:rsidRDefault="007C4F74" w:rsidP="007C4F74">
      <w:pPr>
        <w:widowControl w:val="0"/>
        <w:numPr>
          <w:ilvl w:val="0"/>
          <w:numId w:val="23"/>
        </w:numPr>
        <w:snapToGrid w:val="0"/>
        <w:spacing w:before="48" w:line="276" w:lineRule="auto"/>
        <w:rPr>
          <w:rFonts w:ascii="Arial" w:hAnsi="Arial" w:cs="Arial"/>
          <w:i/>
          <w:sz w:val="22"/>
          <w:szCs w:val="22"/>
        </w:rPr>
      </w:pPr>
      <w:r w:rsidRPr="00BD57A2">
        <w:rPr>
          <w:rFonts w:ascii="Arial" w:hAnsi="Arial" w:cs="Arial"/>
          <w:i/>
          <w:sz w:val="22"/>
          <w:szCs w:val="22"/>
        </w:rPr>
        <w:t xml:space="preserve">Την </w:t>
      </w:r>
      <w:proofErr w:type="spellStart"/>
      <w:r w:rsidRPr="00BD57A2">
        <w:rPr>
          <w:rFonts w:ascii="Arial" w:hAnsi="Arial" w:cs="Arial"/>
          <w:i/>
          <w:sz w:val="22"/>
          <w:szCs w:val="22"/>
        </w:rPr>
        <w:t>υπ΄</w:t>
      </w:r>
      <w:proofErr w:type="spellEnd"/>
      <w:r w:rsidRPr="00BD57A2">
        <w:rPr>
          <w:rFonts w:ascii="Arial" w:hAnsi="Arial" w:cs="Arial"/>
          <w:i/>
          <w:sz w:val="22"/>
          <w:szCs w:val="22"/>
        </w:rPr>
        <w:t xml:space="preserve"> αριθμό 6/2025 μελέτη με τίτλο: </w:t>
      </w:r>
      <w:r w:rsidRPr="00BD57A2">
        <w:rPr>
          <w:rFonts w:ascii="Arial" w:hAnsi="Arial" w:cs="Arial"/>
          <w:bCs/>
          <w:i/>
          <w:sz w:val="22"/>
          <w:szCs w:val="22"/>
        </w:rPr>
        <w:t>«Αναπλάσεις Κοινοτικών Χώρων Κοινότητας Αγίας Άννας</w:t>
      </w:r>
      <w:r w:rsidRPr="00BD57A2">
        <w:rPr>
          <w:rFonts w:ascii="Arial" w:hAnsi="Arial" w:cs="Arial"/>
          <w:i/>
          <w:sz w:val="22"/>
          <w:szCs w:val="22"/>
        </w:rPr>
        <w:t>»</w:t>
      </w:r>
      <w:r w:rsidR="00BD57A2" w:rsidRPr="00BD57A2">
        <w:rPr>
          <w:rFonts w:ascii="Arial" w:hAnsi="Arial" w:cs="Arial"/>
          <w:i/>
          <w:sz w:val="22"/>
          <w:szCs w:val="22"/>
        </w:rPr>
        <w:t xml:space="preserve"> </w:t>
      </w:r>
      <w:r w:rsidRPr="00BD57A2">
        <w:rPr>
          <w:rFonts w:ascii="Arial" w:hAnsi="Arial" w:cs="Arial"/>
          <w:bCs/>
          <w:i/>
          <w:sz w:val="22"/>
          <w:szCs w:val="22"/>
        </w:rPr>
        <w:t xml:space="preserve">προϋπολογισμού </w:t>
      </w:r>
      <w:r w:rsidRPr="00BD57A2">
        <w:rPr>
          <w:rFonts w:ascii="Arial" w:hAnsi="Arial" w:cs="Arial"/>
          <w:i/>
          <w:sz w:val="22"/>
          <w:szCs w:val="22"/>
        </w:rPr>
        <w:t xml:space="preserve">436.660,00€ συμπεριλαμβανομένου του ΦΠΑ </w:t>
      </w:r>
      <w:r w:rsidRPr="00BD57A2">
        <w:rPr>
          <w:rFonts w:ascii="Arial" w:hAnsi="Arial" w:cs="Arial"/>
          <w:i/>
          <w:spacing w:val="2"/>
          <w:sz w:val="22"/>
          <w:szCs w:val="22"/>
        </w:rPr>
        <w:t xml:space="preserve"> η</w:t>
      </w:r>
      <w:r w:rsidRPr="00BD57A2">
        <w:rPr>
          <w:rFonts w:ascii="Arial" w:hAnsi="Arial" w:cs="Arial"/>
          <w:i/>
          <w:color w:val="000000"/>
          <w:sz w:val="22"/>
          <w:szCs w:val="22"/>
        </w:rPr>
        <w:t xml:space="preserve"> οποία συντάχθηκε και θεωρήθηκε από  την Τεχνική Υπηρεσία του Δήμου </w:t>
      </w:r>
      <w:proofErr w:type="spellStart"/>
      <w:r w:rsidRPr="00BD57A2">
        <w:rPr>
          <w:rFonts w:ascii="Arial" w:hAnsi="Arial" w:cs="Arial"/>
          <w:i/>
          <w:color w:val="000000"/>
          <w:sz w:val="22"/>
          <w:szCs w:val="22"/>
        </w:rPr>
        <w:t>Λεβαδέων</w:t>
      </w:r>
      <w:proofErr w:type="spellEnd"/>
    </w:p>
    <w:p w:rsidR="007C4F74" w:rsidRPr="007C4F74" w:rsidRDefault="007C4F74" w:rsidP="007C4F74">
      <w:pPr>
        <w:pStyle w:val="1e"/>
        <w:numPr>
          <w:ilvl w:val="0"/>
          <w:numId w:val="23"/>
        </w:numPr>
        <w:spacing w:line="276" w:lineRule="auto"/>
        <w:rPr>
          <w:rFonts w:ascii="Arial" w:hAnsi="Arial" w:cs="Arial"/>
          <w:i/>
          <w:sz w:val="22"/>
          <w:szCs w:val="22"/>
          <w:lang w:val="el-GR"/>
        </w:rPr>
      </w:pPr>
      <w:r w:rsidRPr="007C4F74">
        <w:rPr>
          <w:rFonts w:ascii="Arial" w:hAnsi="Arial" w:cs="Arial"/>
          <w:i/>
          <w:sz w:val="22"/>
          <w:szCs w:val="22"/>
          <w:lang w:val="el-GR"/>
        </w:rPr>
        <w:t xml:space="preserve">Την </w:t>
      </w:r>
      <w:proofErr w:type="spellStart"/>
      <w:r w:rsidRPr="007C4F74">
        <w:rPr>
          <w:rFonts w:ascii="Arial" w:hAnsi="Arial" w:cs="Arial"/>
          <w:i/>
          <w:sz w:val="22"/>
          <w:szCs w:val="22"/>
          <w:lang w:val="el-GR"/>
        </w:rPr>
        <w:t>υπ΄</w:t>
      </w:r>
      <w:proofErr w:type="spellEnd"/>
      <w:r w:rsidRPr="007C4F74">
        <w:rPr>
          <w:rFonts w:ascii="Arial" w:hAnsi="Arial" w:cs="Arial"/>
          <w:i/>
          <w:sz w:val="22"/>
          <w:szCs w:val="22"/>
          <w:lang w:val="el-GR"/>
        </w:rPr>
        <w:t xml:space="preserve">  αριθμό 185/2026 (ΑΔΑ: Ρ3Ε4ΩΛΗ-ΗΡ5) απόφαση της Δημοτικής Επιτροπής με την οποία εγκρίθηκε η εν λόγω μελέτη </w:t>
      </w:r>
    </w:p>
    <w:p w:rsidR="007C4F74" w:rsidRPr="007C4F74" w:rsidRDefault="007C4F74" w:rsidP="007C4F74">
      <w:pPr>
        <w:pStyle w:val="150"/>
        <w:widowControl/>
        <w:numPr>
          <w:ilvl w:val="0"/>
          <w:numId w:val="23"/>
        </w:numPr>
        <w:snapToGrid w:val="0"/>
        <w:spacing w:before="48" w:line="276" w:lineRule="auto"/>
        <w:jc w:val="both"/>
        <w:rPr>
          <w:rFonts w:ascii="Arial" w:hAnsi="Arial" w:cs="Arial"/>
          <w:i/>
          <w:vanish/>
          <w:sz w:val="22"/>
          <w:szCs w:val="22"/>
          <w:specVanish/>
        </w:rPr>
      </w:pPr>
      <w:r w:rsidRPr="007C4F74">
        <w:rPr>
          <w:rStyle w:val="a5"/>
          <w:rFonts w:ascii="Arial" w:hAnsi="Arial" w:cs="Arial"/>
          <w:b w:val="0"/>
          <w:i/>
          <w:sz w:val="22"/>
          <w:szCs w:val="22"/>
        </w:rPr>
        <w:t xml:space="preserve">Τον </w:t>
      </w:r>
      <w:r w:rsidRPr="007C4F74">
        <w:rPr>
          <w:rFonts w:ascii="Arial" w:eastAsia="Arial" w:hAnsi="Arial" w:cs="Arial"/>
          <w:i/>
          <w:color w:val="00000A"/>
          <w:sz w:val="22"/>
          <w:szCs w:val="22"/>
        </w:rPr>
        <w:t>ΑΛΕ 030/3170105013 και</w:t>
      </w:r>
      <w:r w:rsidRPr="007C4F74">
        <w:rPr>
          <w:rStyle w:val="a5"/>
          <w:rFonts w:ascii="Arial" w:hAnsi="Arial" w:cs="Arial"/>
          <w:b w:val="0"/>
          <w:i/>
          <w:color w:val="00000A"/>
          <w:spacing w:val="-2"/>
          <w:sz w:val="22"/>
          <w:szCs w:val="22"/>
        </w:rPr>
        <w:t xml:space="preserve"> τίτλο </w:t>
      </w:r>
      <w:r w:rsidRPr="007C4F74">
        <w:rPr>
          <w:rFonts w:ascii="Arial" w:hAnsi="Arial" w:cs="Arial"/>
          <w:bCs/>
          <w:i/>
          <w:sz w:val="22"/>
          <w:szCs w:val="22"/>
        </w:rPr>
        <w:t>«Αναπλάσεις Κοινοτικών Χώρων Κοινότητας Αγίας Άννας</w:t>
      </w:r>
      <w:r w:rsidRPr="007C4F74">
        <w:rPr>
          <w:rFonts w:ascii="Arial" w:hAnsi="Arial" w:cs="Arial"/>
          <w:i/>
          <w:sz w:val="22"/>
          <w:szCs w:val="22"/>
        </w:rPr>
        <w:t>»</w:t>
      </w:r>
      <w:r w:rsidRPr="007C4F74">
        <w:rPr>
          <w:rFonts w:ascii="Arial" w:hAnsi="Arial" w:cs="Arial"/>
          <w:i/>
          <w:spacing w:val="2"/>
          <w:sz w:val="22"/>
          <w:szCs w:val="22"/>
        </w:rPr>
        <w:t xml:space="preserve"> </w:t>
      </w:r>
    </w:p>
    <w:p w:rsidR="007C4F74" w:rsidRPr="007C4F74" w:rsidRDefault="007C4F74" w:rsidP="007C4F74">
      <w:pPr>
        <w:pStyle w:val="af9"/>
        <w:numPr>
          <w:ilvl w:val="0"/>
          <w:numId w:val="23"/>
        </w:numPr>
        <w:spacing w:line="276" w:lineRule="auto"/>
        <w:rPr>
          <w:rFonts w:ascii="Arial" w:hAnsi="Arial" w:cs="Arial"/>
          <w:i/>
          <w:vanish/>
          <w:sz w:val="22"/>
          <w:szCs w:val="22"/>
          <w:specVanish/>
        </w:rPr>
      </w:pPr>
    </w:p>
    <w:p w:rsidR="007C4F74" w:rsidRPr="007C4F74" w:rsidRDefault="007C4F74" w:rsidP="007C4F74">
      <w:pPr>
        <w:pStyle w:val="af9"/>
        <w:numPr>
          <w:ilvl w:val="0"/>
          <w:numId w:val="23"/>
        </w:numPr>
        <w:spacing w:line="276" w:lineRule="auto"/>
        <w:rPr>
          <w:rFonts w:ascii="Arial" w:hAnsi="Arial" w:cs="Arial"/>
          <w:i/>
          <w:vanish/>
          <w:sz w:val="22"/>
          <w:szCs w:val="22"/>
          <w:specVanish/>
        </w:rPr>
      </w:pPr>
    </w:p>
    <w:p w:rsidR="007C4F74" w:rsidRPr="007C4F74" w:rsidRDefault="007C4F74" w:rsidP="007C4F74">
      <w:pPr>
        <w:pStyle w:val="Web"/>
        <w:numPr>
          <w:ilvl w:val="0"/>
          <w:numId w:val="23"/>
        </w:numPr>
        <w:spacing w:after="120" w:line="276" w:lineRule="auto"/>
        <w:jc w:val="both"/>
        <w:rPr>
          <w:rStyle w:val="a5"/>
          <w:rFonts w:ascii="Arial" w:hAnsi="Arial" w:cs="Arial"/>
          <w:b w:val="0"/>
          <w:bCs w:val="0"/>
          <w:i/>
          <w:sz w:val="22"/>
          <w:szCs w:val="22"/>
        </w:rPr>
      </w:pPr>
      <w:r w:rsidRPr="007C4F74">
        <w:rPr>
          <w:rStyle w:val="a5"/>
          <w:rFonts w:ascii="Arial" w:hAnsi="Arial" w:cs="Arial"/>
          <w:b w:val="0"/>
          <w:i/>
          <w:sz w:val="22"/>
          <w:szCs w:val="22"/>
        </w:rPr>
        <w:t xml:space="preserve">του Προϋπολογισμού εσόδων – εξόδων του Δήμου </w:t>
      </w:r>
      <w:proofErr w:type="spellStart"/>
      <w:r w:rsidRPr="007C4F74">
        <w:rPr>
          <w:rStyle w:val="a5"/>
          <w:rFonts w:ascii="Arial" w:hAnsi="Arial" w:cs="Arial"/>
          <w:b w:val="0"/>
          <w:i/>
          <w:sz w:val="22"/>
          <w:szCs w:val="22"/>
        </w:rPr>
        <w:t>Λεβαδέων</w:t>
      </w:r>
      <w:proofErr w:type="spellEnd"/>
      <w:r w:rsidRPr="007C4F74">
        <w:rPr>
          <w:rStyle w:val="a5"/>
          <w:rFonts w:ascii="Arial" w:hAnsi="Arial" w:cs="Arial"/>
          <w:b w:val="0"/>
          <w:i/>
          <w:sz w:val="22"/>
          <w:szCs w:val="22"/>
        </w:rPr>
        <w:t xml:space="preserve"> Οικονομικού έτους</w:t>
      </w:r>
      <w:r w:rsidRPr="007C4F74">
        <w:rPr>
          <w:rStyle w:val="a5"/>
          <w:rFonts w:ascii="Arial" w:eastAsia="Arial" w:hAnsi="Arial" w:cs="Arial"/>
          <w:b w:val="0"/>
          <w:i/>
          <w:sz w:val="22"/>
          <w:szCs w:val="22"/>
        </w:rPr>
        <w:t xml:space="preserve"> </w:t>
      </w:r>
      <w:r w:rsidRPr="007C4F74">
        <w:rPr>
          <w:rStyle w:val="a5"/>
          <w:rFonts w:ascii="Arial" w:hAnsi="Arial" w:cs="Arial"/>
          <w:b w:val="0"/>
          <w:i/>
          <w:sz w:val="22"/>
          <w:szCs w:val="22"/>
        </w:rPr>
        <w:t>2026 που είναι εγγεγραμμένο το έργο</w:t>
      </w:r>
    </w:p>
    <w:p w:rsidR="007C4F74" w:rsidRPr="007C4F74" w:rsidRDefault="007C4F74" w:rsidP="007C4F74">
      <w:pPr>
        <w:pStyle w:val="61"/>
        <w:widowControl/>
        <w:numPr>
          <w:ilvl w:val="0"/>
          <w:numId w:val="23"/>
        </w:numPr>
        <w:spacing w:line="276" w:lineRule="auto"/>
        <w:jc w:val="both"/>
        <w:rPr>
          <w:rFonts w:ascii="Arial" w:hAnsi="Arial" w:cs="Arial"/>
          <w:bCs/>
          <w:i/>
          <w:color w:val="00000A"/>
          <w:sz w:val="22"/>
          <w:szCs w:val="22"/>
        </w:rPr>
      </w:pPr>
      <w:r w:rsidRPr="007C4F74">
        <w:rPr>
          <w:rStyle w:val="a5"/>
          <w:rFonts w:ascii="Arial" w:hAnsi="Arial" w:cs="Arial"/>
          <w:b w:val="0"/>
          <w:i/>
          <w:color w:val="00000A"/>
          <w:sz w:val="22"/>
          <w:szCs w:val="22"/>
        </w:rPr>
        <w:t>Τις διατάξεις του Ν. 4412/2016 ( Φ.Ε.Κ. 147</w:t>
      </w:r>
      <w:r w:rsidRPr="007C4F74">
        <w:rPr>
          <w:rStyle w:val="a5"/>
          <w:rFonts w:ascii="Arial" w:hAnsi="Arial" w:cs="Arial"/>
          <w:b w:val="0"/>
          <w:i/>
          <w:color w:val="00000A"/>
          <w:sz w:val="22"/>
          <w:szCs w:val="22"/>
          <w:vertAlign w:val="superscript"/>
        </w:rPr>
        <w:t xml:space="preserve"> </w:t>
      </w:r>
      <w:r w:rsidRPr="007C4F74">
        <w:rPr>
          <w:rStyle w:val="a5"/>
          <w:rFonts w:ascii="Arial" w:hAnsi="Arial" w:cs="Arial"/>
          <w:b w:val="0"/>
          <w:i/>
          <w:color w:val="00000A"/>
          <w:sz w:val="22"/>
          <w:szCs w:val="22"/>
        </w:rPr>
        <w:t xml:space="preserve">Α / 08.08.2016) «Δημόσιες Συμβάσεις Έργων,               Προμηθειών </w:t>
      </w:r>
      <w:r w:rsidRPr="007C4F74">
        <w:rPr>
          <w:rFonts w:ascii="Arial" w:hAnsi="Arial" w:cs="Arial"/>
          <w:bCs/>
          <w:i/>
          <w:color w:val="00000A"/>
          <w:sz w:val="22"/>
          <w:szCs w:val="22"/>
        </w:rPr>
        <w:t>και Υπηρεσιών (Προσαρμογή στις Οδηγίες 2014/24/ΕΕ και 2014/25/ΕΕ»</w:t>
      </w:r>
    </w:p>
    <w:p w:rsidR="007C4F74" w:rsidRPr="007C4F74" w:rsidRDefault="007C4F74" w:rsidP="007C4F74">
      <w:pPr>
        <w:pStyle w:val="61"/>
        <w:widowControl/>
        <w:numPr>
          <w:ilvl w:val="0"/>
          <w:numId w:val="23"/>
        </w:numPr>
        <w:tabs>
          <w:tab w:val="center" w:pos="851"/>
          <w:tab w:val="left" w:pos="1418"/>
          <w:tab w:val="center" w:pos="1701"/>
          <w:tab w:val="left" w:pos="2552"/>
          <w:tab w:val="left" w:pos="5103"/>
        </w:tabs>
        <w:spacing w:line="276" w:lineRule="auto"/>
        <w:jc w:val="both"/>
        <w:rPr>
          <w:rStyle w:val="a5"/>
          <w:rFonts w:ascii="Arial" w:hAnsi="Arial" w:cs="Arial"/>
          <w:b w:val="0"/>
          <w:i/>
          <w:color w:val="00000A"/>
          <w:sz w:val="22"/>
          <w:szCs w:val="22"/>
        </w:rPr>
      </w:pPr>
      <w:r w:rsidRPr="007C4F74">
        <w:rPr>
          <w:rFonts w:ascii="Arial" w:hAnsi="Arial" w:cs="Arial"/>
          <w:bCs/>
          <w:i/>
          <w:color w:val="00000A"/>
          <w:sz w:val="22"/>
          <w:szCs w:val="22"/>
        </w:rPr>
        <w:t>(Α΄    147)».όπως</w:t>
      </w:r>
      <w:bookmarkStart w:id="7" w:name="__DdeLink__230_118263685421121"/>
      <w:bookmarkEnd w:id="7"/>
      <w:r w:rsidRPr="007C4F74">
        <w:rPr>
          <w:rFonts w:ascii="Arial" w:hAnsi="Arial" w:cs="Arial"/>
          <w:bCs/>
          <w:i/>
          <w:color w:val="00000A"/>
          <w:sz w:val="22"/>
          <w:szCs w:val="22"/>
        </w:rPr>
        <w:t xml:space="preserve"> διορθώθηκε,</w:t>
      </w:r>
      <w:r w:rsidRPr="007C4F74">
        <w:rPr>
          <w:rStyle w:val="a5"/>
          <w:rFonts w:ascii="Arial" w:eastAsia="Arial" w:hAnsi="Arial" w:cs="Arial"/>
          <w:b w:val="0"/>
          <w:i/>
          <w:color w:val="00000A"/>
          <w:sz w:val="22"/>
          <w:szCs w:val="22"/>
        </w:rPr>
        <w:t xml:space="preserve"> </w:t>
      </w:r>
      <w:r w:rsidRPr="007C4F74">
        <w:rPr>
          <w:rStyle w:val="a5"/>
          <w:rFonts w:ascii="Arial" w:hAnsi="Arial" w:cs="Arial"/>
          <w:b w:val="0"/>
          <w:i/>
          <w:color w:val="00000A"/>
          <w:sz w:val="22"/>
          <w:szCs w:val="22"/>
        </w:rPr>
        <w:t>τροποποιήθηκε με τον ν. 4782/2021 (ΦΕΚ 36 Α΄/09-03-2021)              και  ισχύει.</w:t>
      </w:r>
    </w:p>
    <w:p w:rsidR="007C4F74" w:rsidRPr="007C4F74" w:rsidRDefault="007C4F74" w:rsidP="007C4F74">
      <w:pPr>
        <w:pStyle w:val="61"/>
        <w:widowControl/>
        <w:numPr>
          <w:ilvl w:val="0"/>
          <w:numId w:val="23"/>
        </w:numPr>
        <w:spacing w:line="276" w:lineRule="auto"/>
        <w:jc w:val="both"/>
        <w:rPr>
          <w:rFonts w:ascii="Arial" w:hAnsi="Arial" w:cs="Arial"/>
          <w:i/>
          <w:sz w:val="22"/>
          <w:szCs w:val="22"/>
        </w:rPr>
      </w:pPr>
      <w:r w:rsidRPr="007C4F74">
        <w:rPr>
          <w:rStyle w:val="a5"/>
          <w:rFonts w:ascii="Arial" w:hAnsi="Arial" w:cs="Arial"/>
          <w:b w:val="0"/>
          <w:i/>
          <w:color w:val="00000A"/>
          <w:sz w:val="22"/>
          <w:szCs w:val="22"/>
        </w:rPr>
        <w:t>Τις διατάξεις του άρθρου 59 του Ν. 4278/2014 (ΦΕΚ Α΄157/4-8-2014) «Άρση περιορισμών Συμμετοχής εργοληπτικών επιχειρήσεων σε δημόσια έργα».</w:t>
      </w:r>
    </w:p>
    <w:p w:rsidR="007C4F74" w:rsidRPr="007C4F74" w:rsidRDefault="007C4F74" w:rsidP="007C4F74">
      <w:pPr>
        <w:pStyle w:val="150"/>
        <w:numPr>
          <w:ilvl w:val="0"/>
          <w:numId w:val="23"/>
        </w:numPr>
        <w:jc w:val="both"/>
        <w:rPr>
          <w:rFonts w:ascii="Arial" w:hAnsi="Arial" w:cs="Arial"/>
          <w:i/>
          <w:sz w:val="22"/>
          <w:szCs w:val="22"/>
        </w:rPr>
      </w:pPr>
      <w:r w:rsidRPr="007C4F74">
        <w:rPr>
          <w:rStyle w:val="a5"/>
          <w:rFonts w:ascii="Arial" w:hAnsi="Arial" w:cs="Arial"/>
          <w:b w:val="0"/>
          <w:i/>
          <w:color w:val="00000A"/>
          <w:sz w:val="22"/>
          <w:szCs w:val="22"/>
        </w:rPr>
        <w:t xml:space="preserve">Τις διατάξεις της παρ.2 του άρθρου 1 του Ν. 4250/2014 (ΦΕΚ Α΄ 74/26.03.2014) «Διοικητικές </w:t>
      </w:r>
      <w:r w:rsidRPr="007C4F74">
        <w:rPr>
          <w:rStyle w:val="a5"/>
          <w:rFonts w:ascii="Arial" w:eastAsia="Arial" w:hAnsi="Arial" w:cs="Arial"/>
          <w:b w:val="0"/>
          <w:i/>
          <w:color w:val="00000A"/>
          <w:sz w:val="22"/>
          <w:szCs w:val="22"/>
        </w:rPr>
        <w:t xml:space="preserve">              α</w:t>
      </w:r>
      <w:r w:rsidRPr="007C4F74">
        <w:rPr>
          <w:rStyle w:val="a5"/>
          <w:rFonts w:ascii="Arial" w:hAnsi="Arial" w:cs="Arial"/>
          <w:b w:val="0"/>
          <w:i/>
          <w:color w:val="00000A"/>
          <w:sz w:val="22"/>
          <w:szCs w:val="22"/>
        </w:rPr>
        <w:t>πλουστεύσεις, Καταργήσεις, Συγχωνεύσεις Νομικών Προσώπων και Υπηρεσιών του Δημόσιου               Τομέα-Τροποποίηση Διατάξεων του Π.Δ. 318/1992 (Α΄161) και λοιπές ρυθμίσεις και ειδικότερα το               άρθρο 1</w:t>
      </w:r>
      <w:r w:rsidRPr="007C4F74">
        <w:rPr>
          <w:rStyle w:val="a5"/>
          <w:rFonts w:ascii="Arial" w:eastAsia="Arial" w:hAnsi="Arial" w:cs="Arial"/>
          <w:b w:val="0"/>
          <w:i/>
          <w:color w:val="00000A"/>
          <w:sz w:val="22"/>
          <w:szCs w:val="22"/>
        </w:rPr>
        <w:t xml:space="preserve"> </w:t>
      </w:r>
      <w:r w:rsidRPr="007C4F74">
        <w:rPr>
          <w:rStyle w:val="a5"/>
          <w:rFonts w:ascii="Arial" w:hAnsi="Arial" w:cs="Arial"/>
          <w:b w:val="0"/>
          <w:i/>
          <w:color w:val="00000A"/>
          <w:sz w:val="22"/>
          <w:szCs w:val="22"/>
        </w:rPr>
        <w:t>αυτού …».</w:t>
      </w:r>
    </w:p>
    <w:p w:rsidR="007C4F74" w:rsidRPr="007C4F74" w:rsidRDefault="007C4F74" w:rsidP="007C4F74">
      <w:pPr>
        <w:pStyle w:val="150"/>
        <w:numPr>
          <w:ilvl w:val="0"/>
          <w:numId w:val="23"/>
        </w:numPr>
        <w:jc w:val="both"/>
        <w:rPr>
          <w:rFonts w:ascii="Arial" w:hAnsi="Arial" w:cs="Arial"/>
          <w:i/>
          <w:sz w:val="22"/>
          <w:szCs w:val="22"/>
        </w:rPr>
      </w:pPr>
      <w:r w:rsidRPr="007C4F74">
        <w:rPr>
          <w:rStyle w:val="a5"/>
          <w:rFonts w:ascii="Arial" w:hAnsi="Arial" w:cs="Arial"/>
          <w:b w:val="0"/>
          <w:i/>
          <w:color w:val="00000A"/>
          <w:sz w:val="22"/>
          <w:szCs w:val="22"/>
        </w:rPr>
        <w:t>Τις διατάξεις του Ν.3548/2007 (ΦΕΚ Α΄ 68) «Καταχώρηση δημοσιεύσεων των φορέων του Δημοσίου</w:t>
      </w:r>
    </w:p>
    <w:p w:rsidR="007C4F74" w:rsidRPr="007C4F74" w:rsidRDefault="007C4F74" w:rsidP="007C4F74">
      <w:pPr>
        <w:pStyle w:val="150"/>
        <w:numPr>
          <w:ilvl w:val="0"/>
          <w:numId w:val="23"/>
        </w:numPr>
        <w:tabs>
          <w:tab w:val="left" w:pos="1418"/>
          <w:tab w:val="center" w:pos="1701"/>
          <w:tab w:val="left" w:pos="2552"/>
          <w:tab w:val="left" w:pos="5103"/>
        </w:tabs>
        <w:jc w:val="both"/>
        <w:rPr>
          <w:rStyle w:val="a5"/>
          <w:rFonts w:ascii="Arial" w:hAnsi="Arial" w:cs="Arial"/>
          <w:b w:val="0"/>
          <w:i/>
          <w:color w:val="00000A"/>
          <w:sz w:val="22"/>
          <w:szCs w:val="22"/>
        </w:rPr>
      </w:pPr>
      <w:r w:rsidRPr="007C4F74">
        <w:rPr>
          <w:rStyle w:val="a5"/>
          <w:rFonts w:ascii="Arial" w:hAnsi="Arial" w:cs="Arial"/>
          <w:b w:val="0"/>
          <w:i/>
          <w:color w:val="00000A"/>
          <w:sz w:val="22"/>
          <w:szCs w:val="22"/>
        </w:rPr>
        <w:t>στο  Νομαρχιακό και Τοπικό Τύπο και άλλες διατάξεις»</w:t>
      </w:r>
    </w:p>
    <w:p w:rsidR="007C4F74" w:rsidRPr="007C4F74" w:rsidRDefault="007C4F74" w:rsidP="007C4F74">
      <w:pPr>
        <w:pStyle w:val="150"/>
        <w:numPr>
          <w:ilvl w:val="0"/>
          <w:numId w:val="23"/>
        </w:numPr>
        <w:tabs>
          <w:tab w:val="left" w:pos="709"/>
        </w:tabs>
        <w:jc w:val="both"/>
        <w:rPr>
          <w:rStyle w:val="a5"/>
          <w:rFonts w:ascii="Arial" w:hAnsi="Arial" w:cs="Arial"/>
          <w:b w:val="0"/>
          <w:bCs w:val="0"/>
          <w:i/>
          <w:sz w:val="22"/>
          <w:szCs w:val="22"/>
        </w:rPr>
      </w:pPr>
      <w:r w:rsidRPr="007C4F74">
        <w:rPr>
          <w:rStyle w:val="a5"/>
          <w:rFonts w:ascii="Arial" w:hAnsi="Arial" w:cs="Arial"/>
          <w:b w:val="0"/>
          <w:i/>
          <w:color w:val="00000A"/>
          <w:sz w:val="22"/>
          <w:szCs w:val="22"/>
        </w:rPr>
        <w:t>Τον Ν. 3861/2010 (Α΄112) «Ενίσχυση της διαφάνειας με την υποχρεωτική ανάρτηση νόμων και πράξεων</w:t>
      </w:r>
      <w:r w:rsidRPr="007C4F74">
        <w:rPr>
          <w:rFonts w:ascii="Arial" w:eastAsia="Arial" w:hAnsi="Arial" w:cs="Arial"/>
          <w:i/>
          <w:color w:val="00000A"/>
          <w:sz w:val="22"/>
          <w:szCs w:val="22"/>
        </w:rPr>
        <w:t xml:space="preserve">  </w:t>
      </w:r>
      <w:r w:rsidRPr="007C4F74">
        <w:rPr>
          <w:rFonts w:ascii="Arial" w:hAnsi="Arial" w:cs="Arial"/>
          <w:i/>
          <w:color w:val="00000A"/>
          <w:sz w:val="22"/>
          <w:szCs w:val="22"/>
        </w:rPr>
        <w:t xml:space="preserve">των κυβερνητικών, διοικητικών και </w:t>
      </w:r>
      <w:proofErr w:type="spellStart"/>
      <w:r w:rsidRPr="007C4F74">
        <w:rPr>
          <w:rFonts w:ascii="Arial" w:hAnsi="Arial" w:cs="Arial"/>
          <w:i/>
          <w:color w:val="00000A"/>
          <w:sz w:val="22"/>
          <w:szCs w:val="22"/>
        </w:rPr>
        <w:t>αυτοδιοικητικών</w:t>
      </w:r>
      <w:proofErr w:type="spellEnd"/>
      <w:r w:rsidRPr="007C4F74">
        <w:rPr>
          <w:rFonts w:ascii="Arial" w:hAnsi="Arial" w:cs="Arial"/>
          <w:i/>
          <w:color w:val="00000A"/>
          <w:sz w:val="22"/>
          <w:szCs w:val="22"/>
        </w:rPr>
        <w:t xml:space="preserve"> οργάνων στο διαδίκτυο ''Πρόγραμμα Διαύγεια'' και</w:t>
      </w:r>
      <w:r w:rsidRPr="007C4F74">
        <w:rPr>
          <w:rStyle w:val="a5"/>
          <w:rFonts w:ascii="Arial" w:eastAsia="Arial" w:hAnsi="Arial" w:cs="Arial"/>
          <w:b w:val="0"/>
          <w:i/>
          <w:color w:val="00000A"/>
          <w:sz w:val="22"/>
          <w:szCs w:val="22"/>
        </w:rPr>
        <w:t xml:space="preserve">  </w:t>
      </w:r>
      <w:r w:rsidRPr="007C4F74">
        <w:rPr>
          <w:rStyle w:val="a5"/>
          <w:rFonts w:ascii="Arial" w:hAnsi="Arial" w:cs="Arial"/>
          <w:b w:val="0"/>
          <w:i/>
          <w:color w:val="00000A"/>
          <w:sz w:val="22"/>
          <w:szCs w:val="22"/>
        </w:rPr>
        <w:t>άλλες διατάξεις».</w:t>
      </w:r>
    </w:p>
    <w:p w:rsidR="007C4F74" w:rsidRPr="007C4F74" w:rsidRDefault="007C4F74" w:rsidP="007C4F74">
      <w:pPr>
        <w:pStyle w:val="150"/>
        <w:numPr>
          <w:ilvl w:val="0"/>
          <w:numId w:val="23"/>
        </w:numPr>
        <w:tabs>
          <w:tab w:val="left" w:pos="709"/>
        </w:tabs>
        <w:jc w:val="both"/>
        <w:rPr>
          <w:rStyle w:val="a5"/>
          <w:rFonts w:ascii="Arial" w:hAnsi="Arial" w:cs="Arial"/>
          <w:b w:val="0"/>
          <w:bCs w:val="0"/>
          <w:i/>
          <w:sz w:val="22"/>
          <w:szCs w:val="22"/>
        </w:rPr>
      </w:pPr>
      <w:r w:rsidRPr="007C4F74">
        <w:rPr>
          <w:rStyle w:val="a5"/>
          <w:rFonts w:ascii="Arial" w:hAnsi="Arial" w:cs="Arial"/>
          <w:b w:val="0"/>
          <w:i/>
          <w:color w:val="00000A"/>
          <w:sz w:val="22"/>
          <w:szCs w:val="22"/>
        </w:rPr>
        <w:t>Τον  Ν. 4129/2013 (Α΄52) «Κύρωση του Κώδικα Νόμων για το Ελεγκτικό Συνέδριο».</w:t>
      </w:r>
    </w:p>
    <w:p w:rsidR="007C4F74" w:rsidRPr="007C4F74" w:rsidRDefault="007C4F74" w:rsidP="007C4F74">
      <w:pPr>
        <w:pStyle w:val="150"/>
        <w:numPr>
          <w:ilvl w:val="0"/>
          <w:numId w:val="23"/>
        </w:numPr>
        <w:tabs>
          <w:tab w:val="left" w:pos="709"/>
        </w:tabs>
        <w:jc w:val="both"/>
        <w:rPr>
          <w:rStyle w:val="a5"/>
          <w:rFonts w:ascii="Arial" w:hAnsi="Arial" w:cs="Arial"/>
          <w:b w:val="0"/>
          <w:bCs w:val="0"/>
          <w:i/>
          <w:color w:val="FF0000"/>
          <w:sz w:val="22"/>
          <w:szCs w:val="22"/>
        </w:rPr>
      </w:pPr>
      <w:r w:rsidRPr="007C4F74">
        <w:rPr>
          <w:rStyle w:val="a5"/>
          <w:rFonts w:ascii="Arial" w:hAnsi="Arial" w:cs="Arial"/>
          <w:b w:val="0"/>
          <w:i/>
          <w:sz w:val="22"/>
          <w:szCs w:val="22"/>
        </w:rPr>
        <w:t>Τον Ν. 4013/2011 (Α΄204) «Σύσταση Ενιαίας Ανεξάρτητης Αρχής Δημοσίων Συμβάσεων και Κεντρικού Ηλεκτρονικού Μητρώου Δημόσιων Συμβάσεων».</w:t>
      </w:r>
    </w:p>
    <w:p w:rsidR="007C4F74" w:rsidRPr="007C4F74" w:rsidRDefault="007C4F74" w:rsidP="007C4F74">
      <w:pPr>
        <w:pStyle w:val="150"/>
        <w:numPr>
          <w:ilvl w:val="0"/>
          <w:numId w:val="23"/>
        </w:numPr>
        <w:tabs>
          <w:tab w:val="left" w:pos="709"/>
        </w:tabs>
        <w:jc w:val="both"/>
        <w:rPr>
          <w:rFonts w:ascii="Arial" w:hAnsi="Arial" w:cs="Arial"/>
          <w:i/>
          <w:sz w:val="22"/>
          <w:szCs w:val="22"/>
        </w:rPr>
      </w:pPr>
      <w:r w:rsidRPr="007C4F74">
        <w:rPr>
          <w:rStyle w:val="a5"/>
          <w:rFonts w:ascii="Arial" w:hAnsi="Arial" w:cs="Arial"/>
          <w:b w:val="0"/>
          <w:i/>
          <w:sz w:val="22"/>
          <w:szCs w:val="22"/>
        </w:rPr>
        <w:t xml:space="preserve">Την </w:t>
      </w:r>
      <w:proofErr w:type="spellStart"/>
      <w:r w:rsidRPr="007C4F74">
        <w:rPr>
          <w:rStyle w:val="a5"/>
          <w:rFonts w:ascii="Arial" w:hAnsi="Arial" w:cs="Arial"/>
          <w:b w:val="0"/>
          <w:i/>
          <w:sz w:val="22"/>
          <w:szCs w:val="22"/>
        </w:rPr>
        <w:t>υπ΄</w:t>
      </w:r>
      <w:proofErr w:type="spellEnd"/>
      <w:r w:rsidRPr="007C4F74">
        <w:rPr>
          <w:rStyle w:val="a5"/>
          <w:rFonts w:ascii="Arial" w:hAnsi="Arial" w:cs="Arial"/>
          <w:b w:val="0"/>
          <w:i/>
          <w:sz w:val="22"/>
          <w:szCs w:val="22"/>
        </w:rPr>
        <w:t xml:space="preserve"> αριθμό 2693/20.03.2026 (ΑΔΑ: Ψ8ΕΦΟΞΤΒ-ΘΧΖ) απόφαση της ΕΑΔΗΣΥ περί έκδοσης </w:t>
      </w:r>
      <w:proofErr w:type="spellStart"/>
      <w:r w:rsidRPr="007C4F74">
        <w:rPr>
          <w:rStyle w:val="a5"/>
          <w:rFonts w:ascii="Arial" w:hAnsi="Arial" w:cs="Arial"/>
          <w:b w:val="0"/>
          <w:i/>
          <w:sz w:val="22"/>
          <w:szCs w:val="22"/>
        </w:rPr>
        <w:t>επικαιροποιημένων</w:t>
      </w:r>
      <w:proofErr w:type="spellEnd"/>
      <w:r w:rsidRPr="007C4F74">
        <w:rPr>
          <w:rStyle w:val="a5"/>
          <w:rFonts w:ascii="Arial" w:hAnsi="Arial" w:cs="Arial"/>
          <w:b w:val="0"/>
          <w:i/>
          <w:sz w:val="22"/>
          <w:szCs w:val="22"/>
        </w:rPr>
        <w:t xml:space="preserve">  τευχών διακηρύξεων για την σύναψη δημόσιων συμβάσεων έργων άνω και  κάτω των ορίων σύμφωνα με τις διατάξεις του Ν. 4412/2016 (Α΄147), με κριτήριο ανάθεσης την πλέον συμφέρουσα από οικονομική άποψη προσφορά με βάση την τιμή, όπως  ισχύει μετά τις τροποποιήσεις που επήλθαν με το Ν. 4782/2021 </w:t>
      </w:r>
      <w:r w:rsidRPr="007C4F74">
        <w:rPr>
          <w:rFonts w:ascii="Arial" w:hAnsi="Arial" w:cs="Arial"/>
          <w:i/>
          <w:sz w:val="22"/>
          <w:szCs w:val="22"/>
        </w:rPr>
        <w:t xml:space="preserve">2021 </w:t>
      </w:r>
      <w:r w:rsidRPr="007C4F74">
        <w:rPr>
          <w:rStyle w:val="a5"/>
          <w:rFonts w:ascii="Arial" w:hAnsi="Arial" w:cs="Arial"/>
          <w:b w:val="0"/>
          <w:i/>
          <w:sz w:val="22"/>
          <w:szCs w:val="22"/>
        </w:rPr>
        <w:t>(ΦΕΚ 36 Α΄/09-03-2021) «</w:t>
      </w:r>
      <w:r w:rsidRPr="007C4F74">
        <w:rPr>
          <w:rFonts w:ascii="Arial" w:hAnsi="Arial" w:cs="Arial"/>
          <w:i/>
          <w:sz w:val="22"/>
          <w:szCs w:val="22"/>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r w:rsidRPr="007C4F74">
        <w:rPr>
          <w:rFonts w:ascii="Arial" w:hAnsi="Arial" w:cs="Arial"/>
          <w:i/>
          <w:color w:val="FF0000"/>
          <w:sz w:val="22"/>
          <w:szCs w:val="22"/>
        </w:rPr>
        <w:t>.</w:t>
      </w:r>
    </w:p>
    <w:p w:rsidR="007C4F74" w:rsidRPr="007C4F74" w:rsidRDefault="007C4F74" w:rsidP="007C4F74">
      <w:pPr>
        <w:pStyle w:val="150"/>
        <w:numPr>
          <w:ilvl w:val="0"/>
          <w:numId w:val="23"/>
        </w:numPr>
        <w:tabs>
          <w:tab w:val="left" w:pos="709"/>
        </w:tabs>
        <w:jc w:val="both"/>
        <w:rPr>
          <w:rStyle w:val="a5"/>
          <w:rFonts w:ascii="Arial" w:hAnsi="Arial" w:cs="Arial"/>
          <w:b w:val="0"/>
          <w:bCs w:val="0"/>
          <w:i/>
          <w:sz w:val="22"/>
          <w:szCs w:val="22"/>
        </w:rPr>
      </w:pPr>
      <w:r w:rsidRPr="007C4F74">
        <w:rPr>
          <w:rStyle w:val="a5"/>
          <w:rFonts w:ascii="Arial" w:hAnsi="Arial" w:cs="Arial"/>
          <w:b w:val="0"/>
          <w:i/>
          <w:color w:val="00000A"/>
          <w:sz w:val="22"/>
          <w:szCs w:val="22"/>
        </w:rPr>
        <w:t xml:space="preserve">Την </w:t>
      </w:r>
      <w:proofErr w:type="spellStart"/>
      <w:r w:rsidRPr="007C4F74">
        <w:rPr>
          <w:rStyle w:val="a5"/>
          <w:rFonts w:ascii="Arial" w:hAnsi="Arial" w:cs="Arial"/>
          <w:b w:val="0"/>
          <w:i/>
          <w:color w:val="00000A"/>
          <w:sz w:val="22"/>
          <w:szCs w:val="22"/>
        </w:rPr>
        <w:t>υπ΄</w:t>
      </w:r>
      <w:proofErr w:type="spellEnd"/>
      <w:r w:rsidRPr="007C4F74">
        <w:rPr>
          <w:rStyle w:val="a5"/>
          <w:rFonts w:ascii="Arial" w:hAnsi="Arial" w:cs="Arial"/>
          <w:b w:val="0"/>
          <w:i/>
          <w:color w:val="00000A"/>
          <w:sz w:val="22"/>
          <w:szCs w:val="22"/>
        </w:rPr>
        <w:t xml:space="preserve"> αριθμό 166278/30-06-2021 ΚΥΑ (ΦΕΚ.2813 Β΄/30.06.2021) «ρυθμίσεις τεχνικών ζητημάτων που αφορούν 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Δημόσιων </w:t>
      </w:r>
      <w:r w:rsidRPr="007C4F74">
        <w:rPr>
          <w:rStyle w:val="a5"/>
          <w:rFonts w:ascii="Arial" w:hAnsi="Arial" w:cs="Arial"/>
          <w:b w:val="0"/>
          <w:i/>
          <w:color w:val="00000A"/>
          <w:sz w:val="22"/>
          <w:szCs w:val="22"/>
        </w:rPr>
        <w:lastRenderedPageBreak/>
        <w:t>Συμβάσεων (Ε.Σ.Η.ΔΗ.Σ).</w:t>
      </w:r>
    </w:p>
    <w:p w:rsidR="007C4F74" w:rsidRPr="007C4F74" w:rsidRDefault="007C4F74" w:rsidP="007C4F74">
      <w:pPr>
        <w:widowControl w:val="0"/>
        <w:numPr>
          <w:ilvl w:val="0"/>
          <w:numId w:val="23"/>
        </w:numPr>
        <w:suppressAutoHyphens w:val="0"/>
        <w:spacing w:after="60"/>
        <w:jc w:val="both"/>
        <w:rPr>
          <w:rFonts w:ascii="Arial" w:hAnsi="Arial" w:cs="Arial"/>
          <w:i/>
          <w:sz w:val="22"/>
          <w:szCs w:val="22"/>
        </w:rPr>
      </w:pPr>
      <w:r w:rsidRPr="007C4F74">
        <w:rPr>
          <w:rFonts w:ascii="Arial" w:hAnsi="Arial" w:cs="Arial"/>
          <w:i/>
          <w:sz w:val="22"/>
          <w:szCs w:val="22"/>
        </w:rPr>
        <w:t xml:space="preserve">της </w:t>
      </w:r>
      <w:proofErr w:type="spellStart"/>
      <w:r w:rsidRPr="007C4F74">
        <w:rPr>
          <w:rFonts w:ascii="Arial" w:hAnsi="Arial" w:cs="Arial"/>
          <w:i/>
          <w:sz w:val="22"/>
          <w:szCs w:val="22"/>
        </w:rPr>
        <w:t>αριθμ</w:t>
      </w:r>
      <w:proofErr w:type="spellEnd"/>
      <w:r w:rsidRPr="007C4F74">
        <w:rPr>
          <w:rFonts w:ascii="Arial" w:hAnsi="Arial" w:cs="Arial"/>
          <w:i/>
          <w:sz w:val="22"/>
          <w:szCs w:val="22"/>
        </w:rPr>
        <w:t>. Κ.Υ.Α. οικ. 60967 ΕΞ 2020 (B’ 2425/18.06.2020) «Ηλεκτρονική Τιμολόγηση στο πλαίσιο των Δημόσιων Συμβάσεων δυνάμει του ν. 4601/2019» (Α΄44)</w:t>
      </w:r>
    </w:p>
    <w:p w:rsidR="007C4F74" w:rsidRPr="007C4F74" w:rsidRDefault="007C4F74" w:rsidP="007C4F74">
      <w:pPr>
        <w:pStyle w:val="af9"/>
        <w:numPr>
          <w:ilvl w:val="0"/>
          <w:numId w:val="23"/>
        </w:numPr>
        <w:rPr>
          <w:rFonts w:ascii="Arial" w:hAnsi="Arial" w:cs="Arial"/>
          <w:i/>
          <w:sz w:val="22"/>
          <w:szCs w:val="22"/>
          <w:lang w:bidi="en-US"/>
        </w:rPr>
      </w:pPr>
      <w:r w:rsidRPr="007C4F74">
        <w:rPr>
          <w:rFonts w:ascii="Arial" w:hAnsi="Arial" w:cs="Arial"/>
          <w:i/>
          <w:sz w:val="22"/>
          <w:szCs w:val="22"/>
          <w:lang w:bidi="en-US"/>
        </w:rPr>
        <w:t xml:space="preserve">Το ν. 4700/2020 (Α’ 127) «Ενιαίο κείμενο Δικονομίας για το Ελεγκτικό Συνέδριο, ολοκληρωμένο νομοθετικό πλαίσιο για τον </w:t>
      </w:r>
      <w:proofErr w:type="spellStart"/>
      <w:r w:rsidRPr="007C4F74">
        <w:rPr>
          <w:rFonts w:ascii="Arial" w:hAnsi="Arial" w:cs="Arial"/>
          <w:i/>
          <w:sz w:val="22"/>
          <w:szCs w:val="22"/>
          <w:lang w:bidi="en-US"/>
        </w:rPr>
        <w:t>προσυμβατικό</w:t>
      </w:r>
      <w:proofErr w:type="spellEnd"/>
      <w:r w:rsidRPr="007C4F74">
        <w:rPr>
          <w:rFonts w:ascii="Arial" w:hAnsi="Arial" w:cs="Arial"/>
          <w:i/>
          <w:sz w:val="22"/>
          <w:szCs w:val="22"/>
          <w:lang w:bidi="en-US"/>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7C4F74" w:rsidRPr="007C4F74" w:rsidRDefault="007C4F74" w:rsidP="007C4F74">
      <w:pPr>
        <w:numPr>
          <w:ilvl w:val="0"/>
          <w:numId w:val="23"/>
        </w:numPr>
        <w:spacing w:after="120"/>
        <w:jc w:val="both"/>
        <w:rPr>
          <w:rFonts w:ascii="Arial" w:hAnsi="Arial" w:cs="Arial"/>
          <w:i/>
          <w:sz w:val="22"/>
          <w:szCs w:val="22"/>
        </w:rPr>
      </w:pPr>
      <w:r w:rsidRPr="007C4F74">
        <w:rPr>
          <w:rFonts w:ascii="Arial" w:hAnsi="Arial" w:cs="Arial"/>
          <w:i/>
          <w:iCs/>
          <w:sz w:val="22"/>
          <w:szCs w:val="22"/>
          <w:lang w:bidi="en-US"/>
        </w:rPr>
        <w:t>Τον ν .4912/2022 (ΦΕΚ 59 Α΄/17.03.2022) Ενιαία Αρχή Δημοσίων Συμβάσεων και άλλες διατάξεις του Υπουργείου Δικαιοσύνης</w:t>
      </w:r>
    </w:p>
    <w:p w:rsidR="007C4F74" w:rsidRPr="007C4F74" w:rsidRDefault="007C4F74" w:rsidP="007C4F74">
      <w:pPr>
        <w:numPr>
          <w:ilvl w:val="0"/>
          <w:numId w:val="23"/>
        </w:numPr>
        <w:spacing w:after="120"/>
        <w:jc w:val="both"/>
        <w:rPr>
          <w:rFonts w:ascii="Arial" w:hAnsi="Arial" w:cs="Arial"/>
          <w:i/>
          <w:sz w:val="22"/>
          <w:szCs w:val="22"/>
        </w:rPr>
      </w:pPr>
      <w:r w:rsidRPr="007C4F74">
        <w:rPr>
          <w:rFonts w:ascii="Arial" w:eastAsia="SimSun" w:hAnsi="Arial" w:cs="Arial"/>
          <w:i/>
          <w:sz w:val="22"/>
          <w:szCs w:val="22"/>
        </w:rPr>
        <w:t xml:space="preserve">Το Π.Δ. 80/2016  </w:t>
      </w:r>
      <w:proofErr w:type="spellStart"/>
      <w:r w:rsidRPr="007C4F74">
        <w:rPr>
          <w:rFonts w:ascii="Arial" w:eastAsia="SimSun" w:hAnsi="Arial" w:cs="Arial"/>
          <w:i/>
          <w:sz w:val="22"/>
          <w:szCs w:val="22"/>
        </w:rPr>
        <w:t>΄΄Ανάληψη</w:t>
      </w:r>
      <w:proofErr w:type="spellEnd"/>
      <w:r w:rsidRPr="007C4F74">
        <w:rPr>
          <w:rFonts w:ascii="Arial" w:eastAsia="SimSun" w:hAnsi="Arial" w:cs="Arial"/>
          <w:i/>
          <w:sz w:val="22"/>
          <w:szCs w:val="22"/>
        </w:rPr>
        <w:t xml:space="preserve"> υποχρεώσεων από τους </w:t>
      </w:r>
      <w:proofErr w:type="spellStart"/>
      <w:r w:rsidRPr="007C4F74">
        <w:rPr>
          <w:rFonts w:ascii="Arial" w:eastAsia="SimSun" w:hAnsi="Arial" w:cs="Arial"/>
          <w:i/>
          <w:sz w:val="22"/>
          <w:szCs w:val="22"/>
        </w:rPr>
        <w:t>διατάκτες</w:t>
      </w:r>
      <w:proofErr w:type="spellEnd"/>
      <w:r w:rsidRPr="007C4F74">
        <w:rPr>
          <w:rFonts w:ascii="Arial" w:eastAsia="SimSun" w:hAnsi="Arial" w:cs="Arial"/>
          <w:i/>
          <w:sz w:val="22"/>
          <w:szCs w:val="22"/>
        </w:rPr>
        <w:t xml:space="preserve"> ‘’ (Α΄145)</w:t>
      </w:r>
    </w:p>
    <w:p w:rsidR="007C4F74" w:rsidRPr="007C4F74" w:rsidRDefault="007C4F74" w:rsidP="007C4F74">
      <w:pPr>
        <w:pStyle w:val="71"/>
        <w:numPr>
          <w:ilvl w:val="0"/>
          <w:numId w:val="23"/>
        </w:numPr>
        <w:tabs>
          <w:tab w:val="left" w:pos="1418"/>
          <w:tab w:val="center" w:pos="1701"/>
          <w:tab w:val="left" w:pos="2552"/>
          <w:tab w:val="left" w:pos="5103"/>
        </w:tabs>
        <w:jc w:val="both"/>
        <w:rPr>
          <w:rFonts w:ascii="Arial" w:hAnsi="Arial" w:cs="Arial"/>
          <w:i/>
          <w:sz w:val="22"/>
          <w:szCs w:val="22"/>
        </w:rPr>
      </w:pPr>
      <w:r w:rsidRPr="007C4F74">
        <w:rPr>
          <w:rFonts w:ascii="Arial" w:eastAsia="Cambria" w:hAnsi="Arial" w:cs="Arial"/>
          <w:i/>
          <w:sz w:val="22"/>
          <w:szCs w:val="22"/>
        </w:rPr>
        <w:t>Το Π.Δ. 28/2015 (Α' 34) “Κωδικοποίηση διατάξεων για την πρόσβαση σε δημόσια έγγραφα και στοιχεία</w:t>
      </w:r>
    </w:p>
    <w:p w:rsidR="007C4F74" w:rsidRPr="007C4F74" w:rsidRDefault="007C4F74" w:rsidP="007C4F74">
      <w:pPr>
        <w:widowControl w:val="0"/>
        <w:numPr>
          <w:ilvl w:val="0"/>
          <w:numId w:val="23"/>
        </w:numPr>
        <w:suppressAutoHyphens w:val="0"/>
        <w:spacing w:after="60"/>
        <w:jc w:val="both"/>
        <w:rPr>
          <w:rFonts w:ascii="Arial" w:hAnsi="Arial" w:cs="Arial"/>
          <w:i/>
          <w:sz w:val="22"/>
          <w:szCs w:val="22"/>
        </w:rPr>
      </w:pPr>
      <w:r w:rsidRPr="007C4F74">
        <w:rPr>
          <w:rFonts w:ascii="Arial" w:hAnsi="Arial" w:cs="Arial"/>
          <w:i/>
          <w:sz w:val="22"/>
          <w:szCs w:val="22"/>
        </w:rPr>
        <w:t xml:space="preserve">της </w:t>
      </w:r>
      <w:proofErr w:type="spellStart"/>
      <w:r w:rsidRPr="007C4F74">
        <w:rPr>
          <w:rFonts w:ascii="Arial" w:hAnsi="Arial" w:cs="Arial"/>
          <w:i/>
          <w:sz w:val="22"/>
          <w:szCs w:val="22"/>
        </w:rPr>
        <w:t>αριθμ</w:t>
      </w:r>
      <w:proofErr w:type="spellEnd"/>
      <w:r w:rsidRPr="007C4F74">
        <w:rPr>
          <w:rFonts w:ascii="Arial" w:hAnsi="Arial" w:cs="Arial"/>
          <w:i/>
          <w:sz w:val="22"/>
          <w:szCs w:val="22"/>
        </w:rPr>
        <w:t>. Κ.Υ.Α. οικ. 60967 ΕΞ 2020 (B’ 2425/18.06.2020) «Ηλεκτρονική Τιμολόγηση στο πλαίσιο των Δημόσιων Συμβάσεων δυνάμει του ν. 4601/2019» (Α΄44)</w:t>
      </w:r>
    </w:p>
    <w:p w:rsidR="007C4F74" w:rsidRPr="007C4F74" w:rsidRDefault="007C4F74" w:rsidP="007C4F74">
      <w:pPr>
        <w:widowControl w:val="0"/>
        <w:numPr>
          <w:ilvl w:val="0"/>
          <w:numId w:val="23"/>
        </w:numPr>
        <w:suppressAutoHyphens w:val="0"/>
        <w:spacing w:after="60"/>
        <w:jc w:val="both"/>
        <w:rPr>
          <w:rFonts w:ascii="Arial" w:hAnsi="Arial" w:cs="Arial"/>
          <w:i/>
          <w:sz w:val="22"/>
          <w:szCs w:val="22"/>
        </w:rPr>
      </w:pPr>
      <w:r w:rsidRPr="007C4F74">
        <w:rPr>
          <w:rStyle w:val="a5"/>
          <w:rFonts w:ascii="Arial" w:hAnsi="Arial" w:cs="Arial"/>
          <w:b w:val="0"/>
          <w:i/>
          <w:sz w:val="22"/>
          <w:szCs w:val="22"/>
        </w:rPr>
        <w:t>Τις διατάξεις των άρθρων 30 και 32 του Ν</w:t>
      </w:r>
      <w:r w:rsidRPr="007C4F74">
        <w:rPr>
          <w:rFonts w:ascii="Arial" w:hAnsi="Arial" w:cs="Arial"/>
          <w:i/>
          <w:sz w:val="22"/>
          <w:szCs w:val="22"/>
        </w:rPr>
        <w:t>. 5167/2024 (ΦΕΚ Α΄ 207/20-12-2024) του οποίου ρυθμίζουν ζητήματα δημοσίων συμβάσεων</w:t>
      </w:r>
    </w:p>
    <w:p w:rsidR="007C4F74" w:rsidRPr="007C4F74" w:rsidRDefault="007C4F74" w:rsidP="007C4F74">
      <w:pPr>
        <w:pStyle w:val="af9"/>
        <w:numPr>
          <w:ilvl w:val="0"/>
          <w:numId w:val="23"/>
        </w:numPr>
        <w:tabs>
          <w:tab w:val="left" w:pos="709"/>
          <w:tab w:val="center" w:pos="1701"/>
          <w:tab w:val="left" w:pos="5103"/>
        </w:tabs>
        <w:spacing w:after="60"/>
        <w:jc w:val="both"/>
        <w:rPr>
          <w:rFonts w:ascii="Arial" w:eastAsia="SimSun" w:hAnsi="Arial" w:cs="Arial"/>
          <w:i/>
          <w:sz w:val="22"/>
          <w:szCs w:val="22"/>
        </w:rPr>
      </w:pPr>
      <w:r w:rsidRPr="007C4F74">
        <w:rPr>
          <w:rFonts w:ascii="Arial" w:hAnsi="Arial" w:cs="Arial"/>
          <w:i/>
          <w:spacing w:val="2"/>
          <w:sz w:val="22"/>
          <w:szCs w:val="22"/>
        </w:rPr>
        <w:t>Το άρθρο 125 του ν. 5209/2025 «θέματα Μητρώων Συντελεστών παραγωγής δημοσίων και ιδιωτικών έργων, μελετών, τεχνικών και λοιπών συναφών επιστημονικών υπηρεσιών-τροποποίηση παρ. 1 και 2 του άρθρου 39 και παρ.1 και 6 του άρθρου 65 του Π.Δ. 71/2019 (ΦΕΚ 100Α΄/13-06-2025)</w:t>
      </w:r>
    </w:p>
    <w:p w:rsidR="007C4F74" w:rsidRPr="007C4F74" w:rsidRDefault="007C4F74" w:rsidP="00B8055D">
      <w:pPr>
        <w:pStyle w:val="216"/>
        <w:numPr>
          <w:ilvl w:val="0"/>
          <w:numId w:val="23"/>
        </w:numPr>
        <w:snapToGrid w:val="0"/>
        <w:spacing w:before="48" w:after="0" w:line="276" w:lineRule="auto"/>
        <w:jc w:val="both"/>
        <w:rPr>
          <w:rFonts w:ascii="Arial" w:hAnsi="Arial" w:cs="Arial"/>
          <w:i/>
          <w:vanish/>
          <w:sz w:val="22"/>
          <w:szCs w:val="22"/>
          <w:specVanish/>
        </w:rPr>
      </w:pPr>
      <w:r w:rsidRPr="007C4F74">
        <w:rPr>
          <w:rFonts w:ascii="Arial" w:hAnsi="Arial" w:cs="Arial"/>
          <w:i/>
          <w:vanish/>
          <w:color w:val="FF0000"/>
          <w:sz w:val="22"/>
          <w:szCs w:val="22"/>
        </w:rPr>
        <w:t>26</w:t>
      </w:r>
      <w:r w:rsidRPr="007C4F74">
        <w:rPr>
          <w:rFonts w:ascii="Arial" w:hAnsi="Arial" w:cs="Arial"/>
          <w:i/>
          <w:sz w:val="22"/>
          <w:szCs w:val="22"/>
        </w:rPr>
        <w:t xml:space="preserve">Το </w:t>
      </w:r>
      <w:proofErr w:type="spellStart"/>
      <w:r w:rsidRPr="007C4F74">
        <w:rPr>
          <w:rFonts w:ascii="Arial" w:hAnsi="Arial" w:cs="Arial"/>
          <w:i/>
          <w:sz w:val="22"/>
          <w:szCs w:val="22"/>
        </w:rPr>
        <w:t>υπ΄</w:t>
      </w:r>
      <w:proofErr w:type="spellEnd"/>
      <w:r w:rsidRPr="007C4F74">
        <w:rPr>
          <w:rFonts w:ascii="Arial" w:hAnsi="Arial" w:cs="Arial"/>
          <w:i/>
          <w:sz w:val="22"/>
          <w:szCs w:val="22"/>
        </w:rPr>
        <w:t xml:space="preserve"> αριθμό 23867/17-09-2026 Πρωτογενές Αίτημα του έργου </w:t>
      </w:r>
      <w:r w:rsidRPr="007C4F74">
        <w:rPr>
          <w:rFonts w:ascii="Arial" w:hAnsi="Arial" w:cs="Arial"/>
          <w:bCs/>
          <w:i/>
          <w:sz w:val="22"/>
          <w:szCs w:val="22"/>
        </w:rPr>
        <w:t>«Αναπλάσεις Κοινοτικών Χώρων Κοινότητας Αγίας Άννας</w:t>
      </w:r>
      <w:r w:rsidRPr="007C4F74">
        <w:rPr>
          <w:rFonts w:ascii="Arial" w:hAnsi="Arial" w:cs="Arial"/>
          <w:i/>
          <w:sz w:val="22"/>
          <w:szCs w:val="22"/>
        </w:rPr>
        <w:t>»</w:t>
      </w:r>
      <w:r w:rsidRPr="007C4F74">
        <w:rPr>
          <w:rStyle w:val="a5"/>
          <w:rFonts w:ascii="Arial" w:hAnsi="Arial" w:cs="Arial"/>
          <w:b w:val="0"/>
          <w:i/>
          <w:sz w:val="22"/>
          <w:szCs w:val="22"/>
          <w:shd w:val="clear" w:color="auto" w:fill="FFFFFF"/>
        </w:rPr>
        <w:t xml:space="preserve"> </w:t>
      </w:r>
    </w:p>
    <w:p w:rsidR="007C4F74" w:rsidRPr="007C4F74" w:rsidRDefault="007C4F74" w:rsidP="00B8055D">
      <w:pPr>
        <w:pStyle w:val="af9"/>
        <w:numPr>
          <w:ilvl w:val="0"/>
          <w:numId w:val="23"/>
        </w:numPr>
        <w:spacing w:line="276" w:lineRule="auto"/>
        <w:rPr>
          <w:rFonts w:ascii="Arial" w:hAnsi="Arial" w:cs="Arial"/>
          <w:i/>
          <w:vanish/>
          <w:sz w:val="22"/>
          <w:szCs w:val="22"/>
          <w:specVanish/>
        </w:rPr>
      </w:pPr>
    </w:p>
    <w:p w:rsidR="007C4F74" w:rsidRPr="00B8055D" w:rsidRDefault="007C4F74" w:rsidP="00B8055D">
      <w:pPr>
        <w:pStyle w:val="af9"/>
        <w:numPr>
          <w:ilvl w:val="0"/>
          <w:numId w:val="23"/>
        </w:numPr>
        <w:spacing w:line="276" w:lineRule="auto"/>
        <w:rPr>
          <w:rFonts w:ascii="Arial" w:hAnsi="Arial" w:cs="Arial"/>
          <w:sz w:val="22"/>
          <w:szCs w:val="22"/>
        </w:rPr>
      </w:pPr>
      <w:r w:rsidRPr="007C4F74">
        <w:rPr>
          <w:rFonts w:ascii="Arial" w:hAnsi="Arial" w:cs="Arial"/>
          <w:i/>
          <w:sz w:val="22"/>
          <w:szCs w:val="22"/>
        </w:rPr>
        <w:t xml:space="preserve">το οποίο καταχωρήθηκε στο ΚΗΜΔΗΣ με τον </w:t>
      </w:r>
      <w:r w:rsidRPr="007C4F74">
        <w:rPr>
          <w:rFonts w:ascii="Arial" w:hAnsi="Arial" w:cs="Arial"/>
          <w:sz w:val="22"/>
          <w:szCs w:val="22"/>
        </w:rPr>
        <w:t xml:space="preserve">κωδικό </w:t>
      </w:r>
      <w:r w:rsidRPr="00B8055D">
        <w:rPr>
          <w:rFonts w:ascii="Arial" w:hAnsi="Arial" w:cs="Arial"/>
          <w:sz w:val="22"/>
          <w:szCs w:val="22"/>
        </w:rPr>
        <w:t>26</w:t>
      </w:r>
      <w:r w:rsidRPr="00B8055D">
        <w:rPr>
          <w:rFonts w:ascii="Arial" w:hAnsi="Arial" w:cs="Arial"/>
          <w:sz w:val="22"/>
          <w:szCs w:val="22"/>
          <w:lang w:val="en-US"/>
        </w:rPr>
        <w:t>REQ</w:t>
      </w:r>
      <w:r w:rsidRPr="00B8055D">
        <w:rPr>
          <w:rFonts w:ascii="Arial" w:hAnsi="Arial" w:cs="Arial"/>
          <w:sz w:val="22"/>
          <w:szCs w:val="22"/>
        </w:rPr>
        <w:t xml:space="preserve">019811282   2026-09-18 </w:t>
      </w:r>
    </w:p>
    <w:p w:rsidR="00B8055D" w:rsidRPr="00B8055D" w:rsidRDefault="007C4F74" w:rsidP="00B8055D">
      <w:pPr>
        <w:pStyle w:val="af9"/>
        <w:numPr>
          <w:ilvl w:val="0"/>
          <w:numId w:val="23"/>
        </w:numPr>
        <w:spacing w:line="276" w:lineRule="auto"/>
        <w:rPr>
          <w:rFonts w:ascii="Arial" w:hAnsi="Arial" w:cs="Arial"/>
          <w:sz w:val="22"/>
          <w:szCs w:val="22"/>
        </w:rPr>
      </w:pPr>
      <w:r w:rsidRPr="00B8055D">
        <w:rPr>
          <w:rFonts w:ascii="Arial" w:hAnsi="Arial" w:cs="Arial"/>
          <w:sz w:val="22"/>
          <w:szCs w:val="22"/>
        </w:rPr>
        <w:t xml:space="preserve">Το χρονοδιάγραμμα υλοποίησης του έργου το οποίο είναι δεκαοκτώ (18) μήνες από την </w:t>
      </w:r>
    </w:p>
    <w:p w:rsidR="007C4F74" w:rsidRPr="00B8055D" w:rsidRDefault="007C4F74" w:rsidP="00B8055D">
      <w:pPr>
        <w:pStyle w:val="af9"/>
        <w:numPr>
          <w:ilvl w:val="0"/>
          <w:numId w:val="23"/>
        </w:numPr>
        <w:spacing w:line="276" w:lineRule="auto"/>
        <w:rPr>
          <w:rFonts w:ascii="Arial" w:hAnsi="Arial" w:cs="Arial"/>
          <w:b/>
          <w:vanish/>
          <w:color w:val="FF0000"/>
          <w:sz w:val="22"/>
          <w:szCs w:val="22"/>
          <w:specVanish/>
        </w:rPr>
      </w:pPr>
      <w:r w:rsidRPr="00B8055D">
        <w:rPr>
          <w:rFonts w:ascii="Arial" w:hAnsi="Arial" w:cs="Arial"/>
          <w:sz w:val="22"/>
          <w:szCs w:val="22"/>
        </w:rPr>
        <w:t>υπογραφή της σύμβασης</w:t>
      </w:r>
      <w:r w:rsidRPr="00B8055D">
        <w:rPr>
          <w:rFonts w:ascii="Arial" w:hAnsi="Arial" w:cs="Arial"/>
          <w:color w:val="FF0000"/>
          <w:sz w:val="22"/>
          <w:szCs w:val="22"/>
        </w:rPr>
        <w:t>.</w:t>
      </w: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b/>
          <w:vanish/>
          <w:color w:val="FF0000"/>
          <w:sz w:val="22"/>
          <w:szCs w:val="22"/>
          <w:specVanish/>
        </w:rPr>
      </w:pPr>
    </w:p>
    <w:p w:rsidR="007C4F74" w:rsidRPr="007C4F74" w:rsidRDefault="007C4F74" w:rsidP="00B8055D">
      <w:pPr>
        <w:pStyle w:val="216"/>
        <w:numPr>
          <w:ilvl w:val="0"/>
          <w:numId w:val="23"/>
        </w:numPr>
        <w:spacing w:after="0" w:line="240" w:lineRule="auto"/>
        <w:jc w:val="both"/>
        <w:rPr>
          <w:rFonts w:ascii="Arial" w:hAnsi="Arial" w:cs="Arial"/>
          <w:color w:val="FF0000"/>
          <w:sz w:val="22"/>
          <w:szCs w:val="22"/>
        </w:rPr>
      </w:pPr>
      <w:r w:rsidRPr="007C4F74">
        <w:rPr>
          <w:rFonts w:ascii="Arial" w:hAnsi="Arial" w:cs="Arial"/>
          <w:color w:val="FF0000"/>
          <w:sz w:val="22"/>
          <w:szCs w:val="22"/>
        </w:rPr>
        <w:t>.</w:t>
      </w:r>
      <w:r w:rsidRPr="007C4F74">
        <w:rPr>
          <w:rFonts w:ascii="Arial" w:hAnsi="Arial" w:cs="Arial"/>
          <w:b/>
          <w:vanish/>
          <w:color w:val="FF0000"/>
          <w:sz w:val="22"/>
          <w:szCs w:val="22"/>
        </w:rPr>
        <w:t>26</w:t>
      </w:r>
    </w:p>
    <w:p w:rsidR="007C4F74" w:rsidRPr="007C4F74" w:rsidRDefault="007C4F74" w:rsidP="007C4F74">
      <w:pPr>
        <w:pStyle w:val="af9"/>
        <w:numPr>
          <w:ilvl w:val="0"/>
          <w:numId w:val="19"/>
        </w:numPr>
        <w:tabs>
          <w:tab w:val="left" w:pos="709"/>
          <w:tab w:val="center" w:pos="1701"/>
          <w:tab w:val="left" w:pos="5103"/>
        </w:tabs>
        <w:spacing w:after="60"/>
        <w:jc w:val="both"/>
        <w:rPr>
          <w:rFonts w:ascii="Arial" w:hAnsi="Arial" w:cs="Arial"/>
          <w:vanish/>
          <w:sz w:val="22"/>
          <w:szCs w:val="22"/>
          <w:specVanish/>
        </w:rPr>
      </w:pPr>
      <w:r w:rsidRPr="007C4F74">
        <w:rPr>
          <w:rFonts w:ascii="Arial" w:hAnsi="Arial" w:cs="Arial"/>
          <w:sz w:val="22"/>
          <w:szCs w:val="22"/>
        </w:rPr>
        <w:t xml:space="preserve">Το </w:t>
      </w:r>
      <w:proofErr w:type="spellStart"/>
      <w:r w:rsidRPr="007C4F74">
        <w:rPr>
          <w:rFonts w:ascii="Arial" w:hAnsi="Arial" w:cs="Arial"/>
          <w:sz w:val="22"/>
          <w:szCs w:val="22"/>
        </w:rPr>
        <w:t>υπ΄</w:t>
      </w:r>
      <w:proofErr w:type="spellEnd"/>
      <w:r w:rsidRPr="007C4F74">
        <w:rPr>
          <w:rFonts w:ascii="Arial" w:hAnsi="Arial" w:cs="Arial"/>
          <w:sz w:val="22"/>
          <w:szCs w:val="22"/>
        </w:rPr>
        <w:t xml:space="preserve"> αριθμό 24003/18.09.2026 τεκμηριωμένο αίτημα έγκρισης πολυετούς δαπάνης ποσού 436.660,00€ για τα έτη 2026, 2027, 2028</w:t>
      </w: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tabs>
          <w:tab w:val="left" w:pos="709"/>
          <w:tab w:val="center" w:pos="1701"/>
          <w:tab w:val="left" w:pos="5103"/>
        </w:tabs>
        <w:spacing w:after="60"/>
        <w:jc w:val="both"/>
        <w:rPr>
          <w:rFonts w:ascii="Arial" w:hAnsi="Arial" w:cs="Arial"/>
          <w:sz w:val="22"/>
          <w:szCs w:val="22"/>
          <w:highlight w:val="yellow"/>
        </w:rPr>
      </w:pPr>
    </w:p>
    <w:p w:rsidR="007C4F74" w:rsidRPr="007C4F74" w:rsidRDefault="007C4F74" w:rsidP="007C4F74">
      <w:pPr>
        <w:pStyle w:val="af9"/>
        <w:numPr>
          <w:ilvl w:val="0"/>
          <w:numId w:val="18"/>
        </w:numPr>
        <w:tabs>
          <w:tab w:val="left" w:pos="709"/>
          <w:tab w:val="center" w:pos="1701"/>
          <w:tab w:val="left" w:pos="5103"/>
        </w:tabs>
        <w:spacing w:after="60"/>
        <w:jc w:val="both"/>
        <w:rPr>
          <w:rFonts w:ascii="Arial" w:hAnsi="Arial" w:cs="Arial"/>
          <w:vanish/>
          <w:sz w:val="22"/>
          <w:szCs w:val="22"/>
          <w:specVanish/>
        </w:rPr>
      </w:pPr>
      <w:r w:rsidRPr="007C4F74">
        <w:rPr>
          <w:rFonts w:ascii="Arial" w:hAnsi="Arial" w:cs="Arial"/>
          <w:sz w:val="22"/>
          <w:szCs w:val="22"/>
        </w:rPr>
        <w:t xml:space="preserve">Την </w:t>
      </w:r>
      <w:proofErr w:type="spellStart"/>
      <w:r w:rsidRPr="007C4F74">
        <w:rPr>
          <w:rFonts w:ascii="Arial" w:hAnsi="Arial" w:cs="Arial"/>
          <w:sz w:val="22"/>
          <w:szCs w:val="22"/>
        </w:rPr>
        <w:t>υπ΄</w:t>
      </w:r>
      <w:proofErr w:type="spellEnd"/>
      <w:r w:rsidRPr="007C4F74">
        <w:rPr>
          <w:rFonts w:ascii="Arial" w:hAnsi="Arial" w:cs="Arial"/>
          <w:sz w:val="22"/>
          <w:szCs w:val="22"/>
        </w:rPr>
        <w:t xml:space="preserve"> αριθμό 24780/23.09.2026 (ΑΔΑ: 9ΛΙ5ΩΛΗ-ΧΚΙ) Απόφαση Ανάληψης Πολυετούς </w:t>
      </w: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p>
    <w:p w:rsidR="007C4F74" w:rsidRPr="007C4F74" w:rsidRDefault="007C4F74" w:rsidP="00B8055D">
      <w:pPr>
        <w:tabs>
          <w:tab w:val="left" w:pos="709"/>
          <w:tab w:val="center" w:pos="1701"/>
          <w:tab w:val="left" w:pos="5103"/>
        </w:tabs>
        <w:spacing w:after="60"/>
        <w:ind w:left="709" w:hanging="709"/>
        <w:jc w:val="both"/>
        <w:rPr>
          <w:rFonts w:ascii="Arial" w:hAnsi="Arial" w:cs="Arial"/>
          <w:vanish/>
          <w:sz w:val="22"/>
          <w:szCs w:val="22"/>
          <w:specVanish/>
        </w:rPr>
      </w:pPr>
      <w:r w:rsidRPr="007C4F74">
        <w:rPr>
          <w:rFonts w:ascii="Arial" w:hAnsi="Arial" w:cs="Arial"/>
          <w:sz w:val="22"/>
          <w:szCs w:val="22"/>
        </w:rPr>
        <w:t xml:space="preserve">   Υποχρέωσης για το έργο,</w:t>
      </w: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r w:rsidRPr="007C4F74">
        <w:rPr>
          <w:rFonts w:ascii="Arial" w:hAnsi="Arial" w:cs="Arial"/>
          <w:spacing w:val="2"/>
          <w:sz w:val="22"/>
          <w:szCs w:val="22"/>
        </w:rPr>
        <w:t xml:space="preserve"> </w:t>
      </w:r>
    </w:p>
    <w:p w:rsidR="007C4F74" w:rsidRPr="007C4F74" w:rsidRDefault="007C4F74" w:rsidP="00B8055D">
      <w:p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pStyle w:val="214"/>
        <w:numPr>
          <w:ilvl w:val="0"/>
          <w:numId w:val="19"/>
        </w:numPr>
        <w:tabs>
          <w:tab w:val="left" w:pos="709"/>
          <w:tab w:val="center" w:pos="1701"/>
          <w:tab w:val="left" w:pos="5103"/>
        </w:tabs>
        <w:spacing w:after="60" w:line="240" w:lineRule="auto"/>
        <w:ind w:left="709" w:hanging="709"/>
        <w:jc w:val="both"/>
        <w:rPr>
          <w:rFonts w:ascii="Arial" w:hAnsi="Arial" w:cs="Arial"/>
          <w:vanish/>
          <w:sz w:val="22"/>
          <w:szCs w:val="22"/>
          <w:specVanish/>
        </w:rPr>
      </w:pPr>
    </w:p>
    <w:p w:rsidR="007C4F74" w:rsidRPr="007C4F74" w:rsidRDefault="007C4F74" w:rsidP="00B8055D">
      <w:p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numPr>
          <w:ilvl w:val="0"/>
          <w:numId w:val="18"/>
        </w:numPr>
        <w:tabs>
          <w:tab w:val="left" w:pos="709"/>
          <w:tab w:val="center" w:pos="1701"/>
          <w:tab w:val="left" w:pos="5103"/>
        </w:tabs>
        <w:spacing w:after="60"/>
        <w:ind w:left="709" w:hanging="709"/>
        <w:jc w:val="both"/>
        <w:rPr>
          <w:rFonts w:ascii="Arial" w:hAnsi="Arial" w:cs="Arial"/>
          <w:vanish/>
          <w:sz w:val="22"/>
          <w:szCs w:val="22"/>
          <w:specVanish/>
        </w:rPr>
      </w:pPr>
    </w:p>
    <w:p w:rsidR="007C4F74" w:rsidRPr="007C4F74" w:rsidRDefault="007C4F74" w:rsidP="00B8055D">
      <w:pPr>
        <w:tabs>
          <w:tab w:val="left" w:pos="709"/>
          <w:tab w:val="center" w:pos="1701"/>
          <w:tab w:val="left" w:pos="5103"/>
        </w:tabs>
        <w:spacing w:after="60"/>
        <w:ind w:left="709" w:hanging="709"/>
        <w:jc w:val="both"/>
        <w:rPr>
          <w:rFonts w:ascii="Arial" w:hAnsi="Arial" w:cs="Arial"/>
          <w:sz w:val="22"/>
          <w:szCs w:val="22"/>
        </w:rPr>
      </w:pPr>
      <w:r w:rsidRPr="007C4F74">
        <w:rPr>
          <w:rFonts w:ascii="Arial" w:hAnsi="Arial" w:cs="Arial"/>
          <w:bCs/>
          <w:iCs/>
          <w:sz w:val="22"/>
          <w:szCs w:val="22"/>
        </w:rPr>
        <w:t>η οποία αναρτήθηκε στο ΚΗΜΔΗΣ με αριθμό καταχώρησης (ΑΔΑΜ)</w:t>
      </w:r>
      <w:r w:rsidRPr="007C4F74">
        <w:rPr>
          <w:rFonts w:ascii="Arial" w:hAnsi="Arial" w:cs="Arial"/>
          <w:vanish/>
          <w:sz w:val="22"/>
          <w:szCs w:val="22"/>
        </w:rPr>
        <w:t xml:space="preserve">                  </w:t>
      </w:r>
      <w:r w:rsidRPr="007C4F74">
        <w:rPr>
          <w:rFonts w:ascii="Arial" w:hAnsi="Arial" w:cs="Arial"/>
          <w:sz w:val="22"/>
          <w:szCs w:val="22"/>
        </w:rPr>
        <w:t xml:space="preserve"> 26REQ019840144 2026-09-23</w:t>
      </w:r>
      <w:r w:rsidRPr="007C4F74">
        <w:rPr>
          <w:rFonts w:ascii="Arial" w:hAnsi="Arial" w:cs="Arial"/>
          <w:color w:val="FF0000"/>
          <w:sz w:val="22"/>
          <w:szCs w:val="22"/>
        </w:rPr>
        <w:t xml:space="preserve"> </w:t>
      </w:r>
      <w:r w:rsidRPr="007C4F74">
        <w:rPr>
          <w:rFonts w:ascii="Arial" w:hAnsi="Arial" w:cs="Arial"/>
          <w:sz w:val="22"/>
          <w:szCs w:val="22"/>
        </w:rPr>
        <w:t xml:space="preserve">και καταχωρήθηκε με α/α 776 στο Μητρώο Δεσμεύσεων του  Δήμου </w:t>
      </w:r>
      <w:proofErr w:type="spellStart"/>
      <w:r w:rsidRPr="007C4F74">
        <w:rPr>
          <w:rFonts w:ascii="Arial" w:hAnsi="Arial" w:cs="Arial"/>
          <w:sz w:val="22"/>
          <w:szCs w:val="22"/>
        </w:rPr>
        <w:t>Λεβαδέων</w:t>
      </w:r>
      <w:proofErr w:type="spellEnd"/>
      <w:r w:rsidRPr="007C4F74">
        <w:rPr>
          <w:rFonts w:ascii="Arial" w:hAnsi="Arial" w:cs="Arial"/>
          <w:sz w:val="22"/>
          <w:szCs w:val="22"/>
        </w:rPr>
        <w:t>.</w:t>
      </w:r>
    </w:p>
    <w:p w:rsidR="007C4F74" w:rsidRPr="007C4F74" w:rsidRDefault="007C4F74" w:rsidP="007C4F74">
      <w:pPr>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pStyle w:val="212"/>
        <w:numPr>
          <w:ilvl w:val="0"/>
          <w:numId w:val="3"/>
        </w:numPr>
        <w:tabs>
          <w:tab w:val="clear" w:pos="1068"/>
          <w:tab w:val="num" w:pos="720"/>
        </w:tabs>
        <w:spacing w:after="0" w:line="240" w:lineRule="auto"/>
        <w:ind w:left="720"/>
        <w:jc w:val="both"/>
        <w:rPr>
          <w:rFonts w:ascii="Arial" w:hAnsi="Arial" w:cs="Arial"/>
          <w:vanish/>
          <w:color w:val="FF0000"/>
          <w:sz w:val="22"/>
          <w:szCs w:val="22"/>
          <w:specVanish/>
        </w:rPr>
      </w:pPr>
    </w:p>
    <w:p w:rsidR="007C4F74" w:rsidRPr="007C4F74" w:rsidRDefault="007C4F74" w:rsidP="007C4F74">
      <w:pPr>
        <w:rPr>
          <w:rFonts w:ascii="Arial" w:hAnsi="Arial" w:cs="Arial"/>
          <w:color w:val="FF0000"/>
          <w:sz w:val="22"/>
          <w:szCs w:val="22"/>
        </w:rPr>
      </w:pPr>
    </w:p>
    <w:p w:rsidR="007C4F74" w:rsidRPr="007C4F74" w:rsidRDefault="007C4F74" w:rsidP="00B8055D">
      <w:pPr>
        <w:jc w:val="both"/>
        <w:rPr>
          <w:rFonts w:ascii="Arial" w:hAnsi="Arial" w:cs="Arial"/>
          <w:b/>
          <w:bCs/>
          <w:sz w:val="22"/>
          <w:szCs w:val="22"/>
        </w:rPr>
      </w:pPr>
      <w:bookmarkStart w:id="8" w:name="__DdeLink__493_2522165101123"/>
      <w:bookmarkStart w:id="9" w:name="__DdeLink__493_25221651011211"/>
      <w:bookmarkEnd w:id="8"/>
      <w:bookmarkEnd w:id="9"/>
      <w:r w:rsidRPr="007C4F74">
        <w:rPr>
          <w:rFonts w:ascii="Arial" w:hAnsi="Arial" w:cs="Arial"/>
          <w:sz w:val="22"/>
          <w:szCs w:val="22"/>
        </w:rPr>
        <w:t>Και προκειμένου να προβούμε στην διακήρυξη ανοικτού ηλεκτρονικού διαγωνισμού για τη σύναψη Δημόσιας</w:t>
      </w:r>
      <w:r w:rsidR="00B8055D">
        <w:rPr>
          <w:rFonts w:ascii="Arial" w:hAnsi="Arial" w:cs="Arial"/>
          <w:sz w:val="22"/>
          <w:szCs w:val="22"/>
        </w:rPr>
        <w:t xml:space="preserve"> </w:t>
      </w:r>
      <w:r w:rsidRPr="007C4F74">
        <w:rPr>
          <w:rFonts w:ascii="Arial" w:hAnsi="Arial" w:cs="Arial"/>
          <w:sz w:val="22"/>
          <w:szCs w:val="22"/>
        </w:rPr>
        <w:t xml:space="preserve">Σύμβασης κατασκευής του έργου με τίτλο </w:t>
      </w:r>
      <w:r w:rsidRPr="007C4F74">
        <w:rPr>
          <w:rFonts w:ascii="Arial" w:hAnsi="Arial" w:cs="Arial"/>
          <w:b/>
          <w:bCs/>
          <w:sz w:val="22"/>
          <w:szCs w:val="22"/>
        </w:rPr>
        <w:t>«Αναπλάσεις Κοινοτικών Χώρων Κοινότητας Αγίας  Άννας</w:t>
      </w:r>
      <w:r w:rsidRPr="007C4F74">
        <w:rPr>
          <w:rFonts w:ascii="Arial" w:hAnsi="Arial" w:cs="Arial"/>
          <w:sz w:val="22"/>
          <w:szCs w:val="22"/>
        </w:rPr>
        <w:t>»</w:t>
      </w:r>
      <w:r w:rsidRPr="007C4F74">
        <w:rPr>
          <w:rFonts w:ascii="Arial" w:hAnsi="Arial" w:cs="Arial"/>
          <w:b/>
          <w:spacing w:val="2"/>
          <w:sz w:val="22"/>
          <w:szCs w:val="22"/>
        </w:rPr>
        <w:t xml:space="preserve"> </w:t>
      </w:r>
      <w:r w:rsidRPr="007C4F74">
        <w:rPr>
          <w:rFonts w:ascii="Arial" w:hAnsi="Arial" w:cs="Arial"/>
          <w:b/>
          <w:color w:val="000000"/>
          <w:sz w:val="22"/>
          <w:szCs w:val="22"/>
        </w:rPr>
        <w:t xml:space="preserve"> </w:t>
      </w:r>
      <w:r w:rsidRPr="007C4F74">
        <w:rPr>
          <w:rFonts w:ascii="Arial" w:hAnsi="Arial" w:cs="Arial"/>
          <w:b/>
          <w:bCs/>
          <w:color w:val="000000"/>
          <w:spacing w:val="-2"/>
          <w:sz w:val="22"/>
          <w:szCs w:val="22"/>
        </w:rPr>
        <w:t xml:space="preserve"> </w:t>
      </w:r>
      <w:r w:rsidRPr="007C4F74">
        <w:rPr>
          <w:rFonts w:ascii="Arial" w:eastAsia="Calibri" w:hAnsi="Arial" w:cs="Arial"/>
          <w:b/>
          <w:sz w:val="22"/>
          <w:szCs w:val="22"/>
        </w:rPr>
        <w:t xml:space="preserve">  </w:t>
      </w:r>
    </w:p>
    <w:p w:rsidR="007C4F74" w:rsidRPr="007C4F74" w:rsidRDefault="007C4F74" w:rsidP="007C4F74">
      <w:pPr>
        <w:pStyle w:val="216"/>
        <w:widowControl/>
        <w:tabs>
          <w:tab w:val="left" w:pos="709"/>
          <w:tab w:val="center" w:pos="1701"/>
          <w:tab w:val="left" w:pos="5103"/>
        </w:tabs>
        <w:spacing w:after="60" w:line="240" w:lineRule="auto"/>
        <w:jc w:val="both"/>
        <w:rPr>
          <w:rFonts w:ascii="Arial" w:hAnsi="Arial" w:cs="Arial"/>
          <w:b/>
          <w:vanish/>
          <w:sz w:val="22"/>
          <w:szCs w:val="22"/>
          <w:specVanish/>
        </w:rPr>
      </w:pPr>
    </w:p>
    <w:p w:rsidR="007C4F74" w:rsidRPr="007C4F74" w:rsidRDefault="007C4F74" w:rsidP="007C4F74">
      <w:pPr>
        <w:tabs>
          <w:tab w:val="left" w:pos="709"/>
          <w:tab w:val="center" w:pos="1701"/>
          <w:tab w:val="left" w:pos="5103"/>
        </w:tabs>
        <w:spacing w:after="60"/>
        <w:jc w:val="both"/>
        <w:rPr>
          <w:rFonts w:ascii="Arial" w:hAnsi="Arial" w:cs="Arial"/>
          <w:b/>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b/>
          <w:vanish/>
          <w:sz w:val="22"/>
          <w:szCs w:val="22"/>
          <w:specVanish/>
        </w:rPr>
      </w:pP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r w:rsidRPr="007C4F74">
        <w:rPr>
          <w:rFonts w:ascii="Arial" w:hAnsi="Arial" w:cs="Arial"/>
          <w:spacing w:val="2"/>
          <w:sz w:val="22"/>
          <w:szCs w:val="22"/>
        </w:rPr>
        <w:t xml:space="preserve"> </w:t>
      </w: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r w:rsidRPr="007C4F74">
        <w:rPr>
          <w:rFonts w:ascii="Arial" w:hAnsi="Arial" w:cs="Arial"/>
          <w:spacing w:val="2"/>
          <w:sz w:val="22"/>
          <w:szCs w:val="22"/>
        </w:rPr>
        <w:t xml:space="preserve"> </w:t>
      </w: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p>
    <w:p w:rsidR="007C4F74" w:rsidRPr="007C4F74" w:rsidRDefault="007C4F74" w:rsidP="007C4F74">
      <w:pPr>
        <w:tabs>
          <w:tab w:val="left" w:pos="709"/>
          <w:tab w:val="center" w:pos="1701"/>
          <w:tab w:val="left" w:pos="5103"/>
        </w:tabs>
        <w:spacing w:after="60"/>
        <w:jc w:val="both"/>
        <w:rPr>
          <w:rFonts w:ascii="Arial" w:hAnsi="Arial" w:cs="Arial"/>
          <w:vanish/>
          <w:sz w:val="22"/>
          <w:szCs w:val="22"/>
          <w:specVanish/>
        </w:rPr>
      </w:pPr>
    </w:p>
    <w:p w:rsidR="007C4F74" w:rsidRPr="007C4F74" w:rsidRDefault="007C4F74" w:rsidP="007C4F74">
      <w:pPr>
        <w:numPr>
          <w:ilvl w:val="0"/>
          <w:numId w:val="18"/>
        </w:numPr>
        <w:tabs>
          <w:tab w:val="left" w:pos="709"/>
          <w:tab w:val="center" w:pos="1701"/>
          <w:tab w:val="left" w:pos="5103"/>
        </w:tabs>
        <w:spacing w:after="60"/>
        <w:ind w:left="0"/>
        <w:jc w:val="both"/>
        <w:rPr>
          <w:rFonts w:ascii="Arial" w:hAnsi="Arial" w:cs="Arial"/>
          <w:vanish/>
          <w:sz w:val="22"/>
          <w:szCs w:val="22"/>
          <w:specVanish/>
        </w:rPr>
      </w:pPr>
    </w:p>
    <w:p w:rsidR="007C4F74" w:rsidRPr="00B8055D" w:rsidRDefault="00B8055D" w:rsidP="007C4F74">
      <w:pPr>
        <w:pStyle w:val="27"/>
        <w:widowControl w:val="0"/>
        <w:numPr>
          <w:ilvl w:val="0"/>
          <w:numId w:val="18"/>
        </w:numPr>
        <w:tabs>
          <w:tab w:val="left" w:pos="709"/>
          <w:tab w:val="center" w:pos="1701"/>
          <w:tab w:val="left" w:pos="5103"/>
        </w:tabs>
        <w:spacing w:after="60"/>
        <w:jc w:val="both"/>
        <w:rPr>
          <w:rFonts w:ascii="Arial" w:hAnsi="Arial" w:cs="Arial"/>
          <w:vanish/>
          <w:color w:val="FF0000"/>
          <w:sz w:val="22"/>
          <w:szCs w:val="22"/>
          <w:specVanish/>
        </w:rPr>
      </w:pPr>
      <w:r w:rsidRPr="00B8055D">
        <w:rPr>
          <w:rFonts w:ascii="Arial" w:hAnsi="Arial" w:cs="Arial"/>
          <w:sz w:val="22"/>
          <w:szCs w:val="22"/>
        </w:rPr>
        <w:t xml:space="preserve">Προτείνεται  στην Δημοτική Επιτροπή του Δήμου </w:t>
      </w:r>
      <w:proofErr w:type="spellStart"/>
      <w:r w:rsidRPr="00B8055D">
        <w:rPr>
          <w:rFonts w:ascii="Arial" w:hAnsi="Arial" w:cs="Arial"/>
          <w:sz w:val="22"/>
          <w:szCs w:val="22"/>
        </w:rPr>
        <w:t>Λεβαδέων</w:t>
      </w:r>
      <w:proofErr w:type="spellEnd"/>
      <w:r w:rsidRPr="00B8055D">
        <w:rPr>
          <w:rFonts w:ascii="Arial" w:hAnsi="Arial" w:cs="Arial"/>
          <w:sz w:val="22"/>
          <w:szCs w:val="22"/>
        </w:rPr>
        <w:t>:</w:t>
      </w:r>
    </w:p>
    <w:p w:rsidR="007C4F74" w:rsidRDefault="007C4F74" w:rsidP="007C4F74">
      <w:pPr>
        <w:tabs>
          <w:tab w:val="left" w:pos="567"/>
        </w:tabs>
        <w:rPr>
          <w:rStyle w:val="a5"/>
          <w:rFonts w:ascii="Arial" w:hAnsi="Arial" w:cs="Arial"/>
          <w:color w:val="FF0000"/>
          <w:spacing w:val="-2"/>
          <w:sz w:val="22"/>
          <w:szCs w:val="22"/>
          <w:shd w:val="clear" w:color="auto" w:fill="FFFFFF"/>
        </w:rPr>
      </w:pPr>
      <w:r w:rsidRPr="007C4F74">
        <w:rPr>
          <w:rFonts w:ascii="Arial" w:hAnsi="Arial" w:cs="Arial"/>
          <w:color w:val="FF0000"/>
          <w:sz w:val="22"/>
          <w:szCs w:val="22"/>
        </w:rPr>
        <w:t>.</w:t>
      </w:r>
      <w:r w:rsidRPr="007C4F74">
        <w:rPr>
          <w:rStyle w:val="a5"/>
          <w:rFonts w:ascii="Arial" w:hAnsi="Arial" w:cs="Arial"/>
          <w:color w:val="FF0000"/>
          <w:spacing w:val="-2"/>
          <w:sz w:val="22"/>
          <w:szCs w:val="22"/>
          <w:shd w:val="clear" w:color="auto" w:fill="FFFFFF"/>
        </w:rPr>
        <w:t xml:space="preserve"> </w:t>
      </w:r>
      <w:bookmarkStart w:id="10" w:name="__DdeLink__828_1844934783211"/>
      <w:bookmarkStart w:id="11" w:name="__DdeLink__9355_632361711"/>
      <w:bookmarkStart w:id="12" w:name="__DdeLink__1253_3482174359"/>
      <w:bookmarkEnd w:id="10"/>
      <w:bookmarkEnd w:id="11"/>
      <w:bookmarkEnd w:id="12"/>
    </w:p>
    <w:p w:rsidR="00B8055D" w:rsidRPr="007C4F74" w:rsidRDefault="00B8055D" w:rsidP="007C4F74">
      <w:pPr>
        <w:tabs>
          <w:tab w:val="left" w:pos="567"/>
        </w:tabs>
        <w:rPr>
          <w:rFonts w:ascii="Arial" w:hAnsi="Arial" w:cs="Arial"/>
          <w:color w:val="FF0000"/>
          <w:sz w:val="22"/>
          <w:szCs w:val="22"/>
        </w:rPr>
      </w:pPr>
    </w:p>
    <w:p w:rsidR="007C4F74" w:rsidRPr="00B8055D" w:rsidRDefault="00B8055D" w:rsidP="00B8055D">
      <w:pPr>
        <w:pStyle w:val="216"/>
        <w:widowControl/>
        <w:tabs>
          <w:tab w:val="left" w:pos="709"/>
          <w:tab w:val="center" w:pos="1701"/>
          <w:tab w:val="left" w:pos="5103"/>
        </w:tabs>
        <w:spacing w:after="60" w:line="240" w:lineRule="auto"/>
        <w:ind w:left="142"/>
        <w:jc w:val="both"/>
        <w:rPr>
          <w:rFonts w:ascii="Arial" w:hAnsi="Arial" w:cs="Arial"/>
          <w:vanish/>
          <w:sz w:val="22"/>
          <w:szCs w:val="22"/>
          <w:specVanish/>
        </w:rPr>
      </w:pPr>
      <w:r w:rsidRPr="00B8055D">
        <w:rPr>
          <w:rFonts w:ascii="Arial" w:eastAsia="Times New Roman" w:hAnsi="Arial" w:cs="Arial"/>
          <w:kern w:val="0"/>
          <w:sz w:val="22"/>
          <w:szCs w:val="22"/>
          <w:lang w:bidi="ar-SA"/>
        </w:rPr>
        <w:t>1.</w:t>
      </w:r>
      <w:r w:rsidR="007C4F74" w:rsidRPr="00B8055D">
        <w:rPr>
          <w:rFonts w:ascii="Arial" w:hAnsi="Arial" w:cs="Arial"/>
          <w:sz w:val="22"/>
          <w:szCs w:val="22"/>
        </w:rPr>
        <w:t xml:space="preserve">Να εγκρίνει την διενέργεια ανοικτού ηλεκτρονικού διαγωνισμού για την κατασκευή του έργου </w:t>
      </w:r>
      <w:r w:rsidR="007C4F74" w:rsidRPr="00B8055D">
        <w:rPr>
          <w:rFonts w:ascii="Arial" w:hAnsi="Arial" w:cs="Arial"/>
          <w:bCs/>
          <w:sz w:val="22"/>
          <w:szCs w:val="22"/>
        </w:rPr>
        <w:t>«Αναπλάσεις Κοινοτικών Χώρων Κοινότητας Αγίας  Άννας</w:t>
      </w:r>
      <w:r w:rsidR="007C4F74" w:rsidRPr="00B8055D">
        <w:rPr>
          <w:rFonts w:ascii="Arial" w:hAnsi="Arial" w:cs="Arial"/>
          <w:sz w:val="22"/>
          <w:szCs w:val="22"/>
        </w:rPr>
        <w:t>»</w:t>
      </w:r>
      <w:r w:rsidR="007C4F74" w:rsidRPr="00B8055D">
        <w:rPr>
          <w:rFonts w:ascii="Arial" w:hAnsi="Arial" w:cs="Arial"/>
          <w:bCs/>
          <w:iCs/>
          <w:sz w:val="22"/>
          <w:szCs w:val="22"/>
        </w:rPr>
        <w:t xml:space="preserve"> </w:t>
      </w: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pStyle w:val="216"/>
        <w:widowControl/>
        <w:tabs>
          <w:tab w:val="left" w:pos="709"/>
          <w:tab w:val="center" w:pos="1701"/>
          <w:tab w:val="left" w:pos="5103"/>
        </w:tabs>
        <w:spacing w:after="60" w:line="240" w:lineRule="auto"/>
        <w:ind w:left="142"/>
        <w:jc w:val="both"/>
        <w:rPr>
          <w:rFonts w:ascii="Arial" w:hAnsi="Arial" w:cs="Arial"/>
          <w:vanish/>
          <w:sz w:val="22"/>
          <w:szCs w:val="22"/>
          <w:specVanish/>
        </w:rPr>
      </w:pPr>
    </w:p>
    <w:p w:rsidR="007C4F74" w:rsidRPr="00B8055D" w:rsidRDefault="007C4F74" w:rsidP="00B8055D">
      <w:pPr>
        <w:pStyle w:val="1e"/>
        <w:tabs>
          <w:tab w:val="left" w:pos="709"/>
          <w:tab w:val="center" w:pos="1701"/>
          <w:tab w:val="left" w:pos="5103"/>
        </w:tabs>
        <w:spacing w:after="60"/>
        <w:ind w:left="142"/>
        <w:jc w:val="both"/>
        <w:rPr>
          <w:rFonts w:ascii="Arial" w:hAnsi="Arial" w:cs="Arial"/>
          <w:vanish/>
          <w:color w:val="auto"/>
          <w:sz w:val="22"/>
          <w:szCs w:val="22"/>
          <w:lang w:val="el-GR"/>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r w:rsidRPr="00B8055D">
        <w:rPr>
          <w:rFonts w:ascii="Arial" w:hAnsi="Arial" w:cs="Arial"/>
          <w:spacing w:val="2"/>
          <w:sz w:val="22"/>
          <w:szCs w:val="22"/>
        </w:rPr>
        <w:t xml:space="preserve"> </w:t>
      </w: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142"/>
        <w:jc w:val="both"/>
        <w:rPr>
          <w:rFonts w:ascii="Arial" w:hAnsi="Arial" w:cs="Arial"/>
          <w:vanish/>
          <w:sz w:val="22"/>
          <w:szCs w:val="22"/>
          <w:specVanish/>
        </w:rPr>
      </w:pPr>
      <w:r w:rsidRPr="00B8055D">
        <w:rPr>
          <w:rFonts w:ascii="Arial" w:hAnsi="Arial" w:cs="Arial"/>
          <w:spacing w:val="2"/>
          <w:sz w:val="22"/>
          <w:szCs w:val="22"/>
        </w:rPr>
        <w:t>συνολικής δημόσιας δαπάνης</w:t>
      </w:r>
    </w:p>
    <w:p w:rsidR="007C4F74" w:rsidRPr="00B8055D" w:rsidRDefault="007C4F74" w:rsidP="00B8055D">
      <w:pPr>
        <w:numPr>
          <w:ilvl w:val="0"/>
          <w:numId w:val="18"/>
        </w:numPr>
        <w:tabs>
          <w:tab w:val="left" w:pos="709"/>
          <w:tab w:val="center" w:pos="1701"/>
          <w:tab w:val="left" w:pos="5103"/>
        </w:tabs>
        <w:spacing w:after="60"/>
        <w:ind w:left="142"/>
        <w:jc w:val="both"/>
        <w:rPr>
          <w:rFonts w:ascii="Arial" w:hAnsi="Arial" w:cs="Arial"/>
          <w:vanish/>
          <w:sz w:val="22"/>
          <w:szCs w:val="22"/>
          <w:specVanish/>
        </w:rPr>
      </w:pPr>
      <w:r w:rsidRPr="00B8055D">
        <w:rPr>
          <w:rFonts w:ascii="Arial" w:hAnsi="Arial" w:cs="Arial"/>
          <w:spacing w:val="2"/>
          <w:sz w:val="22"/>
          <w:szCs w:val="22"/>
        </w:rPr>
        <w:t xml:space="preserve"> </w:t>
      </w:r>
    </w:p>
    <w:p w:rsidR="007C4F74" w:rsidRPr="00B8055D" w:rsidRDefault="007C4F74" w:rsidP="00B8055D">
      <w:pPr>
        <w:tabs>
          <w:tab w:val="left" w:pos="709"/>
          <w:tab w:val="center" w:pos="1701"/>
          <w:tab w:val="left" w:pos="5103"/>
        </w:tabs>
        <w:spacing w:after="60"/>
        <w:ind w:left="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jc w:val="both"/>
        <w:rPr>
          <w:rFonts w:ascii="Arial" w:eastAsia="SimSun" w:hAnsi="Arial" w:cs="Arial"/>
          <w:sz w:val="22"/>
          <w:szCs w:val="22"/>
        </w:rPr>
      </w:pPr>
      <w:r w:rsidRPr="00BD57A2">
        <w:rPr>
          <w:rStyle w:val="afe"/>
          <w:rFonts w:ascii="Arial" w:eastAsia="SimSun" w:hAnsi="Arial" w:cs="Arial"/>
          <w:b w:val="0"/>
          <w:kern w:val="2"/>
          <w:sz w:val="22"/>
          <w:szCs w:val="22"/>
          <w:shd w:val="clear" w:color="auto" w:fill="FFFFFF"/>
          <w:lang w:bidi="hi-IN"/>
        </w:rPr>
        <w:t>436.660,00</w:t>
      </w:r>
      <w:r w:rsidRPr="00B8055D">
        <w:rPr>
          <w:rStyle w:val="afe"/>
          <w:rFonts w:ascii="Arial" w:eastAsia="SimSun" w:hAnsi="Arial" w:cs="Arial"/>
          <w:b w:val="0"/>
          <w:kern w:val="2"/>
          <w:sz w:val="22"/>
          <w:szCs w:val="22"/>
          <w:shd w:val="clear" w:color="auto" w:fill="FFFFFF"/>
          <w:lang w:bidi="hi-IN"/>
        </w:rPr>
        <w:t xml:space="preserve">€  </w:t>
      </w:r>
      <w:r w:rsidRPr="00B8055D">
        <w:rPr>
          <w:rFonts w:ascii="Arial" w:hAnsi="Arial" w:cs="Arial"/>
          <w:bCs/>
          <w:iCs/>
          <w:sz w:val="22"/>
          <w:szCs w:val="22"/>
        </w:rPr>
        <w:t>με</w:t>
      </w:r>
      <w:r w:rsidRPr="00B8055D">
        <w:rPr>
          <w:rFonts w:ascii="Arial" w:eastAsia="SimSun" w:hAnsi="Arial" w:cs="Arial"/>
          <w:sz w:val="22"/>
          <w:szCs w:val="22"/>
        </w:rPr>
        <w:t xml:space="preserve"> ΦΠΑ (</w:t>
      </w:r>
      <w:proofErr w:type="spellStart"/>
      <w:r w:rsidRPr="00B8055D">
        <w:rPr>
          <w:rFonts w:ascii="Arial" w:eastAsia="SimSun" w:hAnsi="Arial" w:cs="Arial"/>
          <w:sz w:val="22"/>
          <w:szCs w:val="22"/>
        </w:rPr>
        <w:t>αρ.μελέτης</w:t>
      </w:r>
      <w:proofErr w:type="spellEnd"/>
      <w:r w:rsidRPr="00B8055D">
        <w:rPr>
          <w:rFonts w:ascii="Arial" w:eastAsia="SimSun" w:hAnsi="Arial" w:cs="Arial"/>
          <w:sz w:val="22"/>
          <w:szCs w:val="22"/>
        </w:rPr>
        <w:t xml:space="preserve"> </w:t>
      </w:r>
      <w:r w:rsidRPr="00B8055D">
        <w:rPr>
          <w:rFonts w:ascii="Arial" w:hAnsi="Arial" w:cs="Arial"/>
          <w:sz w:val="22"/>
          <w:szCs w:val="22"/>
        </w:rPr>
        <w:t>6/2025</w:t>
      </w:r>
      <w:r w:rsidRPr="00B8055D">
        <w:rPr>
          <w:rFonts w:ascii="Arial" w:eastAsia="SimSun" w:hAnsi="Arial" w:cs="Arial"/>
          <w:sz w:val="22"/>
          <w:szCs w:val="22"/>
        </w:rPr>
        <w:t>)</w:t>
      </w:r>
      <w:r w:rsidRPr="00B8055D">
        <w:rPr>
          <w:rFonts w:ascii="Arial" w:hAnsi="Arial" w:cs="Arial"/>
          <w:vanish/>
          <w:sz w:val="22"/>
          <w:szCs w:val="22"/>
        </w:rPr>
        <w:t xml:space="preserve">                                        </w:t>
      </w:r>
    </w:p>
    <w:p w:rsidR="007C4F74" w:rsidRPr="00B8055D" w:rsidRDefault="007C4F74" w:rsidP="007C4F74">
      <w:pPr>
        <w:pStyle w:val="216"/>
        <w:widowControl/>
        <w:tabs>
          <w:tab w:val="left" w:pos="709"/>
          <w:tab w:val="center" w:pos="1701"/>
          <w:tab w:val="left" w:pos="5103"/>
        </w:tabs>
        <w:spacing w:after="60" w:line="240" w:lineRule="auto"/>
        <w:jc w:val="both"/>
        <w:rPr>
          <w:rFonts w:ascii="Arial" w:eastAsia="Arial" w:hAnsi="Arial" w:cs="Arial"/>
          <w:sz w:val="22"/>
          <w:szCs w:val="22"/>
        </w:rPr>
      </w:pPr>
    </w:p>
    <w:p w:rsidR="007C4F74" w:rsidRPr="00B8055D" w:rsidRDefault="007C4F74" w:rsidP="00B8055D">
      <w:pPr>
        <w:pStyle w:val="216"/>
        <w:widowControl/>
        <w:tabs>
          <w:tab w:val="left" w:pos="709"/>
          <w:tab w:val="center" w:pos="1701"/>
          <w:tab w:val="left" w:pos="5103"/>
        </w:tabs>
        <w:spacing w:after="60" w:line="240" w:lineRule="auto"/>
        <w:ind w:left="284" w:hanging="284"/>
        <w:jc w:val="both"/>
        <w:rPr>
          <w:rFonts w:ascii="Arial" w:hAnsi="Arial" w:cs="Arial"/>
          <w:vanish/>
          <w:sz w:val="22"/>
          <w:szCs w:val="22"/>
          <w:specVanish/>
        </w:rPr>
      </w:pPr>
      <w:r w:rsidRPr="00B8055D">
        <w:rPr>
          <w:rFonts w:ascii="Arial" w:eastAsia="Arial" w:hAnsi="Arial" w:cs="Arial"/>
          <w:sz w:val="22"/>
          <w:szCs w:val="22"/>
        </w:rPr>
        <w:t xml:space="preserve">2. Να καθορίσει </w:t>
      </w:r>
      <w:r w:rsidRPr="00B8055D">
        <w:rPr>
          <w:rFonts w:ascii="Arial" w:hAnsi="Arial" w:cs="Arial"/>
          <w:sz w:val="22"/>
          <w:szCs w:val="22"/>
        </w:rPr>
        <w:t>τους όρους της διακήρυξης του ανοικτού διαγωνισμού (με χρήση ηλεκτρονικών μέσων - ΕΣΗΔΗΣ) για την ανάθεση κατασκευής του έργου</w:t>
      </w:r>
      <w:bookmarkStart w:id="13" w:name="__DdeLink__236_555277762121"/>
      <w:bookmarkStart w:id="14" w:name="__DdeLink__167_3867582751121"/>
      <w:bookmarkStart w:id="15" w:name="__DdeLink__630_10366499021"/>
      <w:bookmarkEnd w:id="13"/>
      <w:bookmarkEnd w:id="14"/>
      <w:bookmarkEnd w:id="15"/>
      <w:r w:rsidRPr="00B8055D">
        <w:rPr>
          <w:rFonts w:ascii="Arial" w:hAnsi="Arial" w:cs="Arial"/>
          <w:sz w:val="22"/>
          <w:szCs w:val="22"/>
        </w:rPr>
        <w:t xml:space="preserve"> με τίτλο </w:t>
      </w:r>
      <w:r w:rsidRPr="00B8055D">
        <w:rPr>
          <w:rFonts w:ascii="Arial" w:hAnsi="Arial" w:cs="Arial"/>
          <w:bCs/>
          <w:sz w:val="22"/>
          <w:szCs w:val="22"/>
        </w:rPr>
        <w:t>«Αναπλάσεις Κοινοτικών Χώρων Κοινότητας Αγίας  Άννας</w:t>
      </w:r>
      <w:r w:rsidRPr="00B8055D">
        <w:rPr>
          <w:rFonts w:ascii="Arial" w:hAnsi="Arial" w:cs="Arial"/>
          <w:sz w:val="22"/>
          <w:szCs w:val="22"/>
        </w:rPr>
        <w:t>»</w:t>
      </w:r>
      <w:r w:rsidRPr="00B8055D">
        <w:rPr>
          <w:rFonts w:ascii="Arial" w:hAnsi="Arial" w:cs="Arial"/>
          <w:bCs/>
          <w:iCs/>
          <w:sz w:val="22"/>
          <w:szCs w:val="22"/>
        </w:rPr>
        <w:t xml:space="preserve"> </w:t>
      </w: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r w:rsidRPr="00B8055D">
        <w:rPr>
          <w:rFonts w:ascii="Arial" w:hAnsi="Arial" w:cs="Arial"/>
          <w:spacing w:val="2"/>
          <w:sz w:val="22"/>
          <w:szCs w:val="22"/>
        </w:rPr>
        <w:t xml:space="preserve"> </w:t>
      </w: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r w:rsidRPr="00B8055D">
        <w:rPr>
          <w:rFonts w:ascii="Arial" w:hAnsi="Arial" w:cs="Arial"/>
          <w:spacing w:val="2"/>
          <w:sz w:val="22"/>
          <w:szCs w:val="22"/>
        </w:rPr>
        <w:t>συνολικής δημόσιας δαπάνης</w:t>
      </w: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r w:rsidRPr="00B8055D">
        <w:rPr>
          <w:rFonts w:ascii="Arial" w:hAnsi="Arial" w:cs="Arial"/>
          <w:spacing w:val="2"/>
          <w:sz w:val="22"/>
          <w:szCs w:val="22"/>
        </w:rPr>
        <w:t xml:space="preserve"> </w:t>
      </w: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7C4F74" w:rsidRPr="00B8055D" w:rsidRDefault="007C4F74" w:rsidP="00B8055D">
      <w:pPr>
        <w:pStyle w:val="af9"/>
        <w:numPr>
          <w:ilvl w:val="0"/>
          <w:numId w:val="18"/>
        </w:numPr>
        <w:tabs>
          <w:tab w:val="left" w:pos="142"/>
          <w:tab w:val="left" w:pos="5103"/>
        </w:tabs>
        <w:spacing w:after="60"/>
        <w:ind w:left="284" w:hanging="284"/>
        <w:jc w:val="both"/>
        <w:rPr>
          <w:rFonts w:ascii="Arial" w:eastAsia="SimSun" w:hAnsi="Arial" w:cs="Arial"/>
          <w:sz w:val="22"/>
          <w:szCs w:val="22"/>
        </w:rPr>
      </w:pPr>
      <w:r w:rsidRPr="00B8055D">
        <w:rPr>
          <w:rStyle w:val="afe"/>
          <w:rFonts w:ascii="Arial" w:eastAsia="SimSun" w:hAnsi="Arial" w:cs="Arial"/>
          <w:b w:val="0"/>
          <w:kern w:val="2"/>
          <w:sz w:val="22"/>
          <w:szCs w:val="22"/>
          <w:shd w:val="clear" w:color="auto" w:fill="FFFFFF"/>
          <w:lang w:val="en-US" w:bidi="hi-IN"/>
        </w:rPr>
        <w:t>436.660</w:t>
      </w:r>
      <w:proofErr w:type="gramStart"/>
      <w:r w:rsidRPr="00B8055D">
        <w:rPr>
          <w:rStyle w:val="afe"/>
          <w:rFonts w:ascii="Arial" w:eastAsia="SimSun" w:hAnsi="Arial" w:cs="Arial"/>
          <w:b w:val="0"/>
          <w:kern w:val="2"/>
          <w:sz w:val="22"/>
          <w:szCs w:val="22"/>
          <w:shd w:val="clear" w:color="auto" w:fill="FFFFFF"/>
          <w:lang w:val="en-US" w:bidi="hi-IN"/>
        </w:rPr>
        <w:t>,00</w:t>
      </w:r>
      <w:proofErr w:type="gramEnd"/>
      <w:r w:rsidRPr="00B8055D">
        <w:rPr>
          <w:rStyle w:val="afe"/>
          <w:rFonts w:ascii="Arial" w:eastAsia="SimSun" w:hAnsi="Arial" w:cs="Arial"/>
          <w:b w:val="0"/>
          <w:kern w:val="2"/>
          <w:sz w:val="22"/>
          <w:szCs w:val="22"/>
          <w:shd w:val="clear" w:color="auto" w:fill="FFFFFF"/>
          <w:lang w:bidi="hi-IN"/>
        </w:rPr>
        <w:t>€</w:t>
      </w:r>
      <w:r w:rsidRPr="00B8055D">
        <w:rPr>
          <w:rFonts w:ascii="Arial" w:hAnsi="Arial" w:cs="Arial"/>
          <w:vanish/>
          <w:sz w:val="22"/>
          <w:szCs w:val="22"/>
        </w:rPr>
        <w:t xml:space="preserve">                                        </w:t>
      </w:r>
      <w:r w:rsidRPr="00B8055D">
        <w:rPr>
          <w:rFonts w:ascii="Arial" w:hAnsi="Arial" w:cs="Arial"/>
          <w:bCs/>
          <w:iCs/>
          <w:sz w:val="22"/>
          <w:szCs w:val="22"/>
        </w:rPr>
        <w:t xml:space="preserve"> με</w:t>
      </w:r>
      <w:r w:rsidR="00B8055D">
        <w:rPr>
          <w:rFonts w:ascii="Arial" w:eastAsia="SimSun" w:hAnsi="Arial" w:cs="Arial"/>
          <w:sz w:val="22"/>
          <w:szCs w:val="22"/>
        </w:rPr>
        <w:t xml:space="preserve"> ΦΠΑ. </w:t>
      </w:r>
      <w:proofErr w:type="spellStart"/>
      <w:r w:rsidRPr="00B8055D">
        <w:rPr>
          <w:rFonts w:ascii="Arial" w:eastAsia="SimSun" w:hAnsi="Arial" w:cs="Arial"/>
          <w:sz w:val="22"/>
          <w:szCs w:val="22"/>
        </w:rPr>
        <w:t>αρ.μελέτης</w:t>
      </w:r>
      <w:proofErr w:type="spellEnd"/>
      <w:r w:rsidRPr="00B8055D">
        <w:rPr>
          <w:rFonts w:ascii="Arial" w:eastAsia="SimSun" w:hAnsi="Arial" w:cs="Arial"/>
          <w:sz w:val="22"/>
          <w:szCs w:val="22"/>
        </w:rPr>
        <w:t xml:space="preserve"> </w:t>
      </w:r>
      <w:r w:rsidRPr="00B8055D">
        <w:rPr>
          <w:rFonts w:ascii="Arial" w:hAnsi="Arial" w:cs="Arial"/>
          <w:sz w:val="22"/>
          <w:szCs w:val="22"/>
        </w:rPr>
        <w:t>6/2025</w:t>
      </w:r>
      <w:r w:rsidRPr="00B8055D">
        <w:rPr>
          <w:rFonts w:ascii="Arial" w:eastAsia="SimSun" w:hAnsi="Arial" w:cs="Arial"/>
          <w:sz w:val="22"/>
          <w:szCs w:val="22"/>
        </w:rPr>
        <w:t>)</w:t>
      </w:r>
    </w:p>
    <w:p w:rsidR="007C4F74" w:rsidRPr="00B8055D" w:rsidRDefault="007C4F74" w:rsidP="007C4F74">
      <w:pPr>
        <w:pStyle w:val="af9"/>
        <w:numPr>
          <w:ilvl w:val="0"/>
          <w:numId w:val="18"/>
        </w:numPr>
        <w:tabs>
          <w:tab w:val="left" w:pos="709"/>
          <w:tab w:val="center" w:pos="1701"/>
          <w:tab w:val="left" w:pos="5103"/>
        </w:tabs>
        <w:spacing w:after="60"/>
        <w:jc w:val="both"/>
        <w:rPr>
          <w:rFonts w:ascii="Arial" w:hAnsi="Arial" w:cs="Arial"/>
          <w:vanish/>
          <w:sz w:val="22"/>
          <w:szCs w:val="22"/>
          <w:specVanish/>
        </w:rPr>
      </w:pPr>
      <w:r w:rsidRPr="00B8055D">
        <w:rPr>
          <w:rFonts w:ascii="Arial" w:hAnsi="Arial" w:cs="Arial"/>
          <w:vanish/>
          <w:sz w:val="22"/>
          <w:szCs w:val="22"/>
        </w:rPr>
        <w:t xml:space="preserve">                                                                                      </w:t>
      </w:r>
    </w:p>
    <w:p w:rsidR="007C4F74" w:rsidRPr="00B8055D" w:rsidRDefault="007C4F74" w:rsidP="007C4F74">
      <w:pPr>
        <w:widowControl w:val="0"/>
        <w:rPr>
          <w:rFonts w:ascii="Arial" w:hAnsi="Arial" w:cs="Arial"/>
          <w:vanish/>
          <w:sz w:val="22"/>
          <w:szCs w:val="22"/>
          <w:specVanish/>
        </w:rPr>
      </w:pPr>
    </w:p>
    <w:p w:rsidR="007C4F74" w:rsidRPr="00B8055D" w:rsidRDefault="007C4F74" w:rsidP="007C4F74">
      <w:pPr>
        <w:pStyle w:val="af9"/>
        <w:widowControl w:val="0"/>
        <w:numPr>
          <w:ilvl w:val="0"/>
          <w:numId w:val="16"/>
        </w:numPr>
        <w:rPr>
          <w:rFonts w:ascii="Arial" w:hAnsi="Arial" w:cs="Arial"/>
          <w:vanish/>
          <w:sz w:val="22"/>
          <w:szCs w:val="22"/>
          <w:specVanish/>
        </w:rPr>
      </w:pPr>
    </w:p>
    <w:p w:rsidR="007C4F74" w:rsidRPr="00B8055D" w:rsidRDefault="007C4F74" w:rsidP="007C4F74">
      <w:pPr>
        <w:widowControl w:val="0"/>
        <w:tabs>
          <w:tab w:val="left" w:pos="567"/>
        </w:tabs>
        <w:rPr>
          <w:rFonts w:ascii="Arial" w:hAnsi="Arial" w:cs="Arial"/>
          <w:vanish/>
          <w:sz w:val="22"/>
          <w:szCs w:val="22"/>
          <w:specVanish/>
        </w:rPr>
      </w:pPr>
    </w:p>
    <w:p w:rsidR="007C4F74" w:rsidRPr="00B8055D" w:rsidRDefault="007C4F74" w:rsidP="007C4F74">
      <w:pPr>
        <w:tabs>
          <w:tab w:val="left" w:pos="567"/>
        </w:tabs>
        <w:rPr>
          <w:rFonts w:ascii="Arial" w:hAnsi="Arial" w:cs="Arial"/>
          <w:vanish/>
          <w:sz w:val="22"/>
          <w:szCs w:val="22"/>
          <w:specVanish/>
        </w:rPr>
      </w:pPr>
    </w:p>
    <w:p w:rsidR="007C4F74" w:rsidRPr="00B8055D" w:rsidRDefault="007C4F74" w:rsidP="007C4F74">
      <w:pPr>
        <w:tabs>
          <w:tab w:val="left" w:pos="567"/>
        </w:tabs>
        <w:rPr>
          <w:rFonts w:ascii="Arial" w:hAnsi="Arial" w:cs="Arial"/>
          <w:vanish/>
          <w:sz w:val="22"/>
          <w:szCs w:val="22"/>
          <w:specVanish/>
        </w:rPr>
      </w:pPr>
    </w:p>
    <w:p w:rsidR="007C4F74" w:rsidRPr="00B8055D" w:rsidRDefault="007C4F74" w:rsidP="007C4F74">
      <w:pPr>
        <w:widowControl w:val="0"/>
        <w:numPr>
          <w:ilvl w:val="0"/>
          <w:numId w:val="3"/>
        </w:numPr>
        <w:tabs>
          <w:tab w:val="clear" w:pos="1068"/>
          <w:tab w:val="num" w:pos="720"/>
        </w:tabs>
        <w:ind w:left="720"/>
        <w:rPr>
          <w:rFonts w:ascii="Arial" w:hAnsi="Arial" w:cs="Arial"/>
          <w:vanish/>
          <w:sz w:val="22"/>
          <w:szCs w:val="22"/>
          <w:specVanish/>
        </w:rPr>
      </w:pPr>
    </w:p>
    <w:p w:rsidR="007C4F74" w:rsidRPr="00B8055D" w:rsidRDefault="007C4F74" w:rsidP="007C4F74">
      <w:pPr>
        <w:widowControl w:val="0"/>
        <w:ind w:left="720"/>
        <w:rPr>
          <w:rFonts w:ascii="Arial" w:hAnsi="Arial" w:cs="Arial"/>
          <w:vanish/>
          <w:sz w:val="22"/>
          <w:szCs w:val="22"/>
          <w:specVanish/>
        </w:rPr>
      </w:pPr>
    </w:p>
    <w:p w:rsidR="007C4F74" w:rsidRPr="00B8055D" w:rsidRDefault="007C4F74" w:rsidP="007C4F74">
      <w:pPr>
        <w:widowControl w:val="0"/>
        <w:rPr>
          <w:rFonts w:ascii="Arial" w:hAnsi="Arial" w:cs="Arial"/>
          <w:sz w:val="22"/>
          <w:szCs w:val="22"/>
        </w:rPr>
      </w:pPr>
    </w:p>
    <w:p w:rsidR="00FD3870" w:rsidRPr="007A539E" w:rsidRDefault="00FD3870" w:rsidP="00EA155C">
      <w:pPr>
        <w:pStyle w:val="aff1"/>
        <w:ind w:left="720"/>
        <w:jc w:val="both"/>
        <w:rPr>
          <w:rFonts w:ascii="Arial" w:hAnsi="Arial" w:cs="Arial"/>
          <w:bCs/>
          <w:i/>
          <w:sz w:val="22"/>
          <w:szCs w:val="22"/>
        </w:rPr>
      </w:pPr>
    </w:p>
    <w:p w:rsidR="00D637BD" w:rsidRDefault="00D87C40" w:rsidP="00D637BD">
      <w:pPr>
        <w:rPr>
          <w:rFonts w:ascii="Arial" w:hAnsi="Arial" w:cs="Arial"/>
          <w:sz w:val="22"/>
          <w:szCs w:val="22"/>
        </w:rPr>
      </w:pPr>
      <w:r>
        <w:rPr>
          <w:rFonts w:ascii="Arial" w:eastAsia="Arial" w:hAnsi="Arial" w:cs="Arial"/>
          <w:sz w:val="22"/>
          <w:szCs w:val="22"/>
        </w:rPr>
        <w:t xml:space="preserve">  </w:t>
      </w:r>
      <w:r w:rsidR="00D637BD" w:rsidRPr="00733135">
        <w:rPr>
          <w:rFonts w:ascii="Arial" w:hAnsi="Arial" w:cs="Arial"/>
          <w:sz w:val="22"/>
          <w:szCs w:val="22"/>
        </w:rPr>
        <w:t>Στη συνέχεια ο Πρόεδρος κάλεσε τα μέλη να αποφασίσουν σχετικά.</w:t>
      </w:r>
    </w:p>
    <w:p w:rsidR="006C4415" w:rsidRDefault="006C4415" w:rsidP="00D637BD">
      <w:pPr>
        <w:rPr>
          <w:rFonts w:ascii="Arial" w:hAnsi="Arial" w:cs="Arial"/>
          <w:sz w:val="22"/>
          <w:szCs w:val="22"/>
        </w:rPr>
      </w:pPr>
    </w:p>
    <w:p w:rsidR="006C4415" w:rsidRDefault="006C4415" w:rsidP="00D637BD">
      <w:pPr>
        <w:rPr>
          <w:rFonts w:ascii="Arial" w:hAnsi="Arial" w:cs="Arial"/>
          <w:sz w:val="22"/>
          <w:szCs w:val="22"/>
        </w:rPr>
      </w:pPr>
    </w:p>
    <w:p w:rsidR="00171F1B" w:rsidRDefault="00171F1B" w:rsidP="00D637BD">
      <w:pPr>
        <w:rPr>
          <w:rFonts w:ascii="Arial" w:hAnsi="Arial" w:cs="Arial"/>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FA129F" w:rsidRPr="0060179E" w:rsidRDefault="00FA129F" w:rsidP="00FA129F">
      <w:pPr>
        <w:pStyle w:val="ad"/>
        <w:spacing w:before="4" w:after="4" w:line="288" w:lineRule="auto"/>
        <w:rPr>
          <w:rFonts w:ascii="Arial" w:hAnsi="Arial" w:cs="Arial"/>
          <w:sz w:val="22"/>
          <w:szCs w:val="22"/>
        </w:rPr>
      </w:pPr>
      <w:r w:rsidRPr="00FA129F">
        <w:rPr>
          <w:rFonts w:ascii="Arial" w:hAnsi="Arial" w:cs="Arial"/>
          <w:sz w:val="22"/>
          <w:szCs w:val="22"/>
        </w:rPr>
        <w:t xml:space="preserve">- </w:t>
      </w:r>
      <w:r w:rsidRPr="0060179E">
        <w:rPr>
          <w:rFonts w:ascii="Arial" w:hAnsi="Arial" w:cs="Arial"/>
          <w:sz w:val="22"/>
          <w:szCs w:val="22"/>
        </w:rPr>
        <w:t xml:space="preserve">Τις διατάξεις των άρθρων 138-147 του ν. 5314/2026, 103 Α’ (Κώδικας Τοπικής Αυτοδιοίκησης) </w:t>
      </w:r>
    </w:p>
    <w:p w:rsidR="00BD57A2" w:rsidRPr="00BD57A2" w:rsidRDefault="00FA129F" w:rsidP="00BD57A2">
      <w:pPr>
        <w:pStyle w:val="61"/>
        <w:widowControl/>
        <w:spacing w:line="276" w:lineRule="auto"/>
        <w:ind w:left="0"/>
        <w:jc w:val="both"/>
        <w:rPr>
          <w:rFonts w:ascii="Arial" w:hAnsi="Arial" w:cs="Arial"/>
          <w:sz w:val="22"/>
          <w:szCs w:val="22"/>
        </w:rPr>
      </w:pPr>
      <w:r w:rsidRPr="00BD57A2">
        <w:rPr>
          <w:rFonts w:ascii="Arial" w:hAnsi="Arial" w:cs="Arial"/>
          <w:sz w:val="22"/>
          <w:szCs w:val="22"/>
        </w:rPr>
        <w:t xml:space="preserve">- </w:t>
      </w:r>
      <w:r w:rsidR="00BD57A2" w:rsidRPr="00BD57A2">
        <w:rPr>
          <w:rFonts w:ascii="Arial" w:hAnsi="Arial" w:cs="Arial"/>
          <w:color w:val="000000"/>
          <w:sz w:val="22"/>
          <w:szCs w:val="22"/>
        </w:rPr>
        <w:t>Τις διατάξεις του άρθρου 109 του Ν. 5314/2026 (Κώδικας Τοπικής Αυτοδιοίκησης)</w:t>
      </w:r>
    </w:p>
    <w:p w:rsidR="00FA129F" w:rsidRPr="0060179E" w:rsidRDefault="00FA129F" w:rsidP="00BD57A2">
      <w:pPr>
        <w:pStyle w:val="Web"/>
        <w:widowControl w:val="0"/>
        <w:spacing w:before="0" w:after="0"/>
        <w:jc w:val="both"/>
        <w:rPr>
          <w:rFonts w:ascii="Arial" w:hAnsi="Arial" w:cs="Arial"/>
          <w:sz w:val="22"/>
          <w:szCs w:val="22"/>
        </w:rPr>
      </w:pPr>
      <w:r w:rsidRPr="0060179E">
        <w:rPr>
          <w:rFonts w:ascii="Arial" w:hAnsi="Arial" w:cs="Arial"/>
          <w:sz w:val="22"/>
          <w:szCs w:val="22"/>
        </w:rPr>
        <w:t>-</w:t>
      </w:r>
      <w:r w:rsidRPr="0060179E">
        <w:rPr>
          <w:rFonts w:ascii="Arial" w:eastAsia="Verdana" w:hAnsi="Arial" w:cs="Arial"/>
          <w:sz w:val="22"/>
          <w:szCs w:val="22"/>
        </w:rPr>
        <w:t xml:space="preserve"> Την </w:t>
      </w:r>
      <w:proofErr w:type="spellStart"/>
      <w:r w:rsidRPr="0060179E">
        <w:rPr>
          <w:rFonts w:ascii="Arial" w:eastAsia="Verdana" w:hAnsi="Arial" w:cs="Arial"/>
          <w:sz w:val="22"/>
          <w:szCs w:val="22"/>
        </w:rPr>
        <w:t>αριθμ</w:t>
      </w:r>
      <w:proofErr w:type="spellEnd"/>
      <w:r w:rsidRPr="0060179E">
        <w:rPr>
          <w:rFonts w:ascii="Arial" w:eastAsia="Verdana" w:hAnsi="Arial" w:cs="Arial"/>
          <w:sz w:val="22"/>
          <w:szCs w:val="22"/>
        </w:rPr>
        <w:t xml:space="preserve">. </w:t>
      </w:r>
      <w:r w:rsidRPr="0060179E">
        <w:rPr>
          <w:rFonts w:ascii="Arial" w:hAnsi="Arial" w:cs="Arial"/>
          <w:sz w:val="22"/>
          <w:szCs w:val="22"/>
          <w:highlight w:val="white"/>
        </w:rPr>
        <w:t xml:space="preserve">51/2026 Απόφαση Δημοτικού Συμβουλίου του Δήμου </w:t>
      </w:r>
      <w:proofErr w:type="spellStart"/>
      <w:r w:rsidRPr="0060179E">
        <w:rPr>
          <w:rFonts w:ascii="Arial" w:hAnsi="Arial" w:cs="Arial"/>
          <w:sz w:val="22"/>
          <w:szCs w:val="22"/>
          <w:highlight w:val="white"/>
        </w:rPr>
        <w:t>Λεβαδέων</w:t>
      </w:r>
      <w:proofErr w:type="spellEnd"/>
      <w:r w:rsidRPr="0060179E">
        <w:rPr>
          <w:rFonts w:ascii="Arial" w:hAnsi="Arial" w:cs="Arial"/>
          <w:sz w:val="22"/>
          <w:szCs w:val="22"/>
          <w:highlight w:val="white"/>
        </w:rPr>
        <w:t xml:space="preserve"> (ΑΔΑ:9ΞΡΓΩΛΗ-Π5Δ) με την οποία εγκρίθηκε ο προϋπολογισμός</w:t>
      </w:r>
      <w:r w:rsidRPr="0060179E">
        <w:rPr>
          <w:rFonts w:ascii="Arial" w:hAnsi="Arial" w:cs="Arial"/>
          <w:sz w:val="22"/>
          <w:szCs w:val="22"/>
        </w:rPr>
        <w:t xml:space="preserve"> του Δήμου </w:t>
      </w:r>
      <w:proofErr w:type="spellStart"/>
      <w:r w:rsidRPr="0060179E">
        <w:rPr>
          <w:rFonts w:ascii="Arial" w:hAnsi="Arial" w:cs="Arial"/>
          <w:sz w:val="22"/>
          <w:szCs w:val="22"/>
        </w:rPr>
        <w:t>Λεβαδέων</w:t>
      </w:r>
      <w:proofErr w:type="spellEnd"/>
      <w:r w:rsidRPr="0060179E">
        <w:rPr>
          <w:rFonts w:ascii="Arial" w:hAnsi="Arial" w:cs="Arial"/>
          <w:sz w:val="22"/>
          <w:szCs w:val="22"/>
        </w:rPr>
        <w:t xml:space="preserve"> </w:t>
      </w:r>
      <w:r w:rsidRPr="0060179E">
        <w:rPr>
          <w:rFonts w:ascii="Arial" w:hAnsi="Arial" w:cs="Arial"/>
          <w:sz w:val="22"/>
          <w:szCs w:val="22"/>
        </w:rPr>
        <w:br/>
        <w:t xml:space="preserve">και επικυρώθηκε με την </w:t>
      </w:r>
      <w:proofErr w:type="spellStart"/>
      <w:r w:rsidRPr="0060179E">
        <w:rPr>
          <w:rFonts w:ascii="Arial" w:hAnsi="Arial" w:cs="Arial"/>
          <w:sz w:val="22"/>
          <w:szCs w:val="22"/>
        </w:rPr>
        <w:t>αριθμ.πρωτ</w:t>
      </w:r>
      <w:proofErr w:type="spellEnd"/>
      <w:r w:rsidRPr="0060179E">
        <w:rPr>
          <w:rFonts w:ascii="Arial" w:hAnsi="Arial" w:cs="Arial"/>
          <w:sz w:val="22"/>
          <w:szCs w:val="22"/>
        </w:rPr>
        <w:t xml:space="preserve">.  22374/13-05-2026 (ΑΔΑ: Ψ6Π2ΟΡ10-01Ζ) </w:t>
      </w:r>
      <w:r w:rsidRPr="0060179E">
        <w:rPr>
          <w:rFonts w:ascii="Arial" w:hAnsi="Arial" w:cs="Arial"/>
          <w:sz w:val="22"/>
          <w:szCs w:val="22"/>
        </w:rPr>
        <w:br/>
        <w:t xml:space="preserve">απόφαση </w:t>
      </w:r>
      <w:proofErr w:type="spellStart"/>
      <w:r w:rsidRPr="0060179E">
        <w:rPr>
          <w:rFonts w:ascii="Arial" w:hAnsi="Arial" w:cs="Arial"/>
          <w:sz w:val="22"/>
          <w:szCs w:val="22"/>
        </w:rPr>
        <w:t>Γρ</w:t>
      </w:r>
      <w:proofErr w:type="spellEnd"/>
      <w:r w:rsidRPr="0060179E">
        <w:rPr>
          <w:rFonts w:ascii="Arial" w:hAnsi="Arial" w:cs="Arial"/>
          <w:sz w:val="22"/>
          <w:szCs w:val="22"/>
        </w:rPr>
        <w:t xml:space="preserve">. Αποκεντρωμένης </w:t>
      </w:r>
      <w:proofErr w:type="spellStart"/>
      <w:r w:rsidRPr="0060179E">
        <w:rPr>
          <w:rFonts w:ascii="Arial" w:hAnsi="Arial" w:cs="Arial"/>
          <w:sz w:val="22"/>
          <w:szCs w:val="22"/>
        </w:rPr>
        <w:t>Διοικ</w:t>
      </w:r>
      <w:proofErr w:type="spellEnd"/>
      <w:r w:rsidRPr="0060179E">
        <w:rPr>
          <w:rFonts w:ascii="Arial" w:hAnsi="Arial" w:cs="Arial"/>
          <w:sz w:val="22"/>
          <w:szCs w:val="22"/>
        </w:rPr>
        <w:t>. Θεσσαλίας - Στερεάς Ελλάδας.</w:t>
      </w:r>
    </w:p>
    <w:p w:rsidR="00FA129F" w:rsidRPr="007A539E" w:rsidRDefault="00FA129F" w:rsidP="00FA129F">
      <w:pPr>
        <w:pStyle w:val="Web"/>
        <w:spacing w:before="0" w:after="0"/>
        <w:jc w:val="both"/>
        <w:rPr>
          <w:rFonts w:ascii="Arial" w:hAnsi="Arial" w:cs="Arial"/>
          <w:sz w:val="22"/>
          <w:szCs w:val="22"/>
          <w:highlight w:val="white"/>
        </w:rPr>
      </w:pPr>
      <w:r w:rsidRPr="007A539E">
        <w:rPr>
          <w:rFonts w:ascii="Arial" w:hAnsi="Arial" w:cs="Arial"/>
          <w:sz w:val="22"/>
          <w:szCs w:val="22"/>
        </w:rPr>
        <w:t>-</w:t>
      </w:r>
      <w:r w:rsidRPr="007A539E">
        <w:rPr>
          <w:rFonts w:ascii="Arial" w:hAnsi="Arial" w:cs="Arial"/>
          <w:sz w:val="22"/>
          <w:szCs w:val="22"/>
          <w:highlight w:val="white"/>
        </w:rPr>
        <w:t xml:space="preserve"> Την </w:t>
      </w:r>
      <w:proofErr w:type="spellStart"/>
      <w:r w:rsidRPr="007A539E">
        <w:rPr>
          <w:rFonts w:ascii="Arial" w:hAnsi="Arial" w:cs="Arial"/>
          <w:sz w:val="22"/>
          <w:szCs w:val="22"/>
          <w:highlight w:val="white"/>
        </w:rPr>
        <w:t>αριθμ</w:t>
      </w:r>
      <w:proofErr w:type="spellEnd"/>
      <w:r w:rsidRPr="007A539E">
        <w:rPr>
          <w:rFonts w:ascii="Arial" w:hAnsi="Arial" w:cs="Arial"/>
          <w:sz w:val="22"/>
          <w:szCs w:val="22"/>
          <w:highlight w:val="white"/>
        </w:rPr>
        <w:t xml:space="preserve">. 99/2026 Απόφαση Δημοτικού Συμβουλίου Δήμου </w:t>
      </w:r>
      <w:proofErr w:type="spellStart"/>
      <w:r w:rsidRPr="007A539E">
        <w:rPr>
          <w:rFonts w:ascii="Arial" w:hAnsi="Arial" w:cs="Arial"/>
          <w:sz w:val="22"/>
          <w:szCs w:val="22"/>
          <w:highlight w:val="white"/>
        </w:rPr>
        <w:t>Λεβαδέων</w:t>
      </w:r>
      <w:proofErr w:type="spellEnd"/>
      <w:r w:rsidRPr="007A539E">
        <w:rPr>
          <w:rFonts w:ascii="Arial" w:hAnsi="Arial" w:cs="Arial"/>
          <w:sz w:val="22"/>
          <w:szCs w:val="22"/>
          <w:highlight w:val="white"/>
        </w:rPr>
        <w:t xml:space="preserve"> με ΑΔΑ:ΨΦ38ΩΛΗ-40Χ για την έγκριση της Υποχρεωτικής Αναμόρφωσης Προϋπολογισμού &amp; ΟΠΔ έτους 2026 που επικυρώθηκε με την 34175/2026 ΑΔΑ: 9233ΟΡ10-ΛΙΔ Απόφαση του Γραμματέα Αποκεντρωμένης Διοίκησης Θεσσαλίας Στερεάς Ελλάδας.  </w:t>
      </w:r>
    </w:p>
    <w:p w:rsidR="00BD57A2" w:rsidRPr="00BD57A2" w:rsidRDefault="00BD57A2" w:rsidP="00BD57A2">
      <w:pPr>
        <w:widowControl w:val="0"/>
        <w:snapToGrid w:val="0"/>
        <w:spacing w:before="48" w:line="276" w:lineRule="auto"/>
        <w:rPr>
          <w:rFonts w:ascii="Arial" w:hAnsi="Arial" w:cs="Arial"/>
          <w:sz w:val="22"/>
          <w:szCs w:val="22"/>
        </w:rPr>
      </w:pPr>
      <w:r w:rsidRPr="00BD57A2">
        <w:rPr>
          <w:rFonts w:ascii="Arial" w:hAnsi="Arial" w:cs="Arial"/>
          <w:sz w:val="22"/>
          <w:szCs w:val="22"/>
        </w:rPr>
        <w:t xml:space="preserve">- Την </w:t>
      </w:r>
      <w:proofErr w:type="spellStart"/>
      <w:r w:rsidRPr="00BD57A2">
        <w:rPr>
          <w:rFonts w:ascii="Arial" w:hAnsi="Arial" w:cs="Arial"/>
          <w:sz w:val="22"/>
          <w:szCs w:val="22"/>
        </w:rPr>
        <w:t>υπ΄</w:t>
      </w:r>
      <w:proofErr w:type="spellEnd"/>
      <w:r w:rsidRPr="00BD57A2">
        <w:rPr>
          <w:rFonts w:ascii="Arial" w:hAnsi="Arial" w:cs="Arial"/>
          <w:sz w:val="22"/>
          <w:szCs w:val="22"/>
        </w:rPr>
        <w:t xml:space="preserve"> αριθμό 6/2025 μελέτη με τίτλο: </w:t>
      </w:r>
      <w:r w:rsidRPr="00BD57A2">
        <w:rPr>
          <w:rFonts w:ascii="Arial" w:hAnsi="Arial" w:cs="Arial"/>
          <w:bCs/>
          <w:sz w:val="22"/>
          <w:szCs w:val="22"/>
        </w:rPr>
        <w:t>«Αναπλάσεις Κοινοτικών Χώρων Κοινότητας Αγίας Άννας</w:t>
      </w:r>
      <w:r w:rsidRPr="00BD57A2">
        <w:rPr>
          <w:rFonts w:ascii="Arial" w:hAnsi="Arial" w:cs="Arial"/>
          <w:sz w:val="22"/>
          <w:szCs w:val="22"/>
        </w:rPr>
        <w:t xml:space="preserve">» </w:t>
      </w:r>
      <w:r w:rsidRPr="00BD57A2">
        <w:rPr>
          <w:rFonts w:ascii="Arial" w:hAnsi="Arial" w:cs="Arial"/>
          <w:bCs/>
          <w:sz w:val="22"/>
          <w:szCs w:val="22"/>
        </w:rPr>
        <w:t xml:space="preserve">προϋπολογισμού </w:t>
      </w:r>
      <w:r w:rsidRPr="00BD57A2">
        <w:rPr>
          <w:rFonts w:ascii="Arial" w:hAnsi="Arial" w:cs="Arial"/>
          <w:sz w:val="22"/>
          <w:szCs w:val="22"/>
        </w:rPr>
        <w:t xml:space="preserve">436.660,00€ συμπεριλαμβανομένου του ΦΠΑ </w:t>
      </w:r>
      <w:r w:rsidRPr="00BD57A2">
        <w:rPr>
          <w:rFonts w:ascii="Arial" w:hAnsi="Arial" w:cs="Arial"/>
          <w:spacing w:val="2"/>
          <w:sz w:val="22"/>
          <w:szCs w:val="22"/>
        </w:rPr>
        <w:t xml:space="preserve"> η</w:t>
      </w:r>
      <w:r w:rsidRPr="00BD57A2">
        <w:rPr>
          <w:rFonts w:ascii="Arial" w:hAnsi="Arial" w:cs="Arial"/>
          <w:color w:val="000000"/>
          <w:sz w:val="22"/>
          <w:szCs w:val="22"/>
        </w:rPr>
        <w:t xml:space="preserve"> οποία συντάχθηκε και θεωρήθηκε από  την Τεχνική Υπηρεσία του Δήμου </w:t>
      </w:r>
      <w:proofErr w:type="spellStart"/>
      <w:r w:rsidRPr="00BD57A2">
        <w:rPr>
          <w:rFonts w:ascii="Arial" w:hAnsi="Arial" w:cs="Arial"/>
          <w:color w:val="000000"/>
          <w:sz w:val="22"/>
          <w:szCs w:val="22"/>
        </w:rPr>
        <w:t>Λεβαδέων</w:t>
      </w:r>
      <w:proofErr w:type="spellEnd"/>
    </w:p>
    <w:p w:rsidR="00BD57A2" w:rsidRPr="00BD57A2" w:rsidRDefault="00BD57A2" w:rsidP="00BD57A2">
      <w:pPr>
        <w:tabs>
          <w:tab w:val="left" w:pos="709"/>
          <w:tab w:val="center" w:pos="1701"/>
          <w:tab w:val="left" w:pos="5103"/>
        </w:tabs>
        <w:spacing w:after="60"/>
        <w:jc w:val="both"/>
        <w:rPr>
          <w:rFonts w:ascii="Arial" w:hAnsi="Arial" w:cs="Arial"/>
          <w:vanish/>
          <w:sz w:val="22"/>
          <w:szCs w:val="22"/>
          <w:specVanish/>
        </w:rPr>
      </w:pPr>
      <w:r w:rsidRPr="00BD57A2">
        <w:rPr>
          <w:rFonts w:ascii="Arial" w:hAnsi="Arial" w:cs="Arial"/>
          <w:sz w:val="22"/>
          <w:szCs w:val="22"/>
        </w:rPr>
        <w:t>-</w:t>
      </w:r>
      <w:r w:rsidRPr="00BD57A2">
        <w:rPr>
          <w:rFonts w:ascii="Arial" w:hAnsi="Arial" w:cs="Arial"/>
          <w:spacing w:val="2"/>
          <w:sz w:val="22"/>
          <w:szCs w:val="22"/>
        </w:rPr>
        <w:t xml:space="preserve"> </w:t>
      </w:r>
      <w:r w:rsidRPr="00BD57A2">
        <w:rPr>
          <w:rFonts w:ascii="Arial" w:hAnsi="Arial" w:cs="Arial"/>
          <w:sz w:val="22"/>
          <w:szCs w:val="22"/>
        </w:rPr>
        <w:t xml:space="preserve">Την </w:t>
      </w:r>
      <w:proofErr w:type="spellStart"/>
      <w:r w:rsidRPr="00BD57A2">
        <w:rPr>
          <w:rFonts w:ascii="Arial" w:hAnsi="Arial" w:cs="Arial"/>
          <w:sz w:val="22"/>
          <w:szCs w:val="22"/>
        </w:rPr>
        <w:t>υπ΄</w:t>
      </w:r>
      <w:proofErr w:type="spellEnd"/>
      <w:r w:rsidRPr="00BD57A2">
        <w:rPr>
          <w:rFonts w:ascii="Arial" w:hAnsi="Arial" w:cs="Arial"/>
          <w:sz w:val="22"/>
          <w:szCs w:val="22"/>
        </w:rPr>
        <w:t xml:space="preserve"> αριθμό 24780/23.09.2026 (ΑΔΑ: 9ΛΙ5ΩΛΗ-ΧΚΙ) Απόφαση Ανάληψης Πολυετούς </w:t>
      </w:r>
    </w:p>
    <w:p w:rsidR="00BD57A2" w:rsidRPr="007C4F74" w:rsidRDefault="00BD57A2" w:rsidP="00BD57A2">
      <w:pPr>
        <w:tabs>
          <w:tab w:val="left" w:pos="709"/>
          <w:tab w:val="center" w:pos="1701"/>
          <w:tab w:val="left" w:pos="5103"/>
        </w:tabs>
        <w:spacing w:after="60"/>
        <w:jc w:val="both"/>
        <w:rPr>
          <w:rFonts w:ascii="Arial" w:hAnsi="Arial" w:cs="Arial"/>
          <w:vanish/>
          <w:sz w:val="22"/>
          <w:szCs w:val="22"/>
          <w:specVanish/>
        </w:rPr>
      </w:pPr>
    </w:p>
    <w:p w:rsidR="00BD57A2" w:rsidRPr="007C4F74" w:rsidRDefault="00BD57A2" w:rsidP="00BD57A2">
      <w:pPr>
        <w:tabs>
          <w:tab w:val="left" w:pos="-142"/>
          <w:tab w:val="left" w:pos="3686"/>
        </w:tabs>
        <w:spacing w:after="60"/>
        <w:jc w:val="both"/>
        <w:rPr>
          <w:rFonts w:ascii="Arial" w:hAnsi="Arial" w:cs="Arial"/>
          <w:vanish/>
          <w:sz w:val="22"/>
          <w:szCs w:val="22"/>
          <w:specVanish/>
        </w:rPr>
      </w:pPr>
      <w:r>
        <w:rPr>
          <w:rFonts w:ascii="Arial" w:hAnsi="Arial" w:cs="Arial"/>
          <w:sz w:val="22"/>
          <w:szCs w:val="22"/>
        </w:rPr>
        <w:t xml:space="preserve">  </w:t>
      </w:r>
      <w:r w:rsidRPr="007C4F74">
        <w:rPr>
          <w:rFonts w:ascii="Arial" w:hAnsi="Arial" w:cs="Arial"/>
          <w:sz w:val="22"/>
          <w:szCs w:val="22"/>
        </w:rPr>
        <w:t>Υποχρέωσης για το έργο,</w:t>
      </w: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tabs>
          <w:tab w:val="left" w:pos="-142"/>
          <w:tab w:val="left" w:pos="3686"/>
        </w:tabs>
        <w:spacing w:after="6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r w:rsidRPr="007C4F74">
        <w:rPr>
          <w:rFonts w:ascii="Arial" w:hAnsi="Arial" w:cs="Arial"/>
          <w:spacing w:val="2"/>
          <w:sz w:val="22"/>
          <w:szCs w:val="22"/>
        </w:rPr>
        <w:t xml:space="preserve"> </w:t>
      </w:r>
    </w:p>
    <w:p w:rsidR="00BD57A2" w:rsidRPr="007C4F74" w:rsidRDefault="00BD57A2" w:rsidP="00BD57A2">
      <w:pPr>
        <w:tabs>
          <w:tab w:val="left" w:pos="-142"/>
          <w:tab w:val="left" w:pos="3686"/>
        </w:tabs>
        <w:spacing w:after="60"/>
        <w:jc w:val="both"/>
        <w:rPr>
          <w:rFonts w:ascii="Arial" w:hAnsi="Arial" w:cs="Arial"/>
          <w:vanish/>
          <w:sz w:val="22"/>
          <w:szCs w:val="22"/>
          <w:specVanish/>
        </w:rPr>
      </w:pPr>
    </w:p>
    <w:p w:rsidR="00BD57A2" w:rsidRPr="007C4F74" w:rsidRDefault="00BD57A2" w:rsidP="00BD57A2">
      <w:pPr>
        <w:tabs>
          <w:tab w:val="left" w:pos="-142"/>
          <w:tab w:val="left" w:pos="3686"/>
        </w:tabs>
        <w:spacing w:after="60"/>
        <w:jc w:val="both"/>
        <w:rPr>
          <w:rFonts w:ascii="Arial" w:hAnsi="Arial" w:cs="Arial"/>
          <w:vanish/>
          <w:sz w:val="22"/>
          <w:szCs w:val="22"/>
          <w:specVanish/>
        </w:rPr>
      </w:pPr>
    </w:p>
    <w:p w:rsidR="00BD57A2" w:rsidRPr="007C4F74" w:rsidRDefault="00BD57A2" w:rsidP="00BD57A2">
      <w:pPr>
        <w:tabs>
          <w:tab w:val="left" w:pos="-142"/>
          <w:tab w:val="left" w:pos="3686"/>
        </w:tabs>
        <w:spacing w:after="6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pStyle w:val="214"/>
        <w:numPr>
          <w:ilvl w:val="0"/>
          <w:numId w:val="19"/>
        </w:numPr>
        <w:tabs>
          <w:tab w:val="left" w:pos="-142"/>
          <w:tab w:val="left" w:pos="3686"/>
        </w:tabs>
        <w:spacing w:after="60" w:line="240" w:lineRule="auto"/>
        <w:ind w:left="0" w:firstLine="0"/>
        <w:jc w:val="both"/>
        <w:rPr>
          <w:rFonts w:ascii="Arial" w:hAnsi="Arial" w:cs="Arial"/>
          <w:vanish/>
          <w:sz w:val="22"/>
          <w:szCs w:val="22"/>
          <w:specVanish/>
        </w:rPr>
      </w:pPr>
    </w:p>
    <w:p w:rsidR="00BD57A2" w:rsidRPr="007C4F74" w:rsidRDefault="00BD57A2" w:rsidP="00BD57A2">
      <w:pPr>
        <w:tabs>
          <w:tab w:val="left" w:pos="-142"/>
          <w:tab w:val="left" w:pos="3686"/>
        </w:tabs>
        <w:spacing w:after="60"/>
        <w:jc w:val="both"/>
        <w:rPr>
          <w:rFonts w:ascii="Arial" w:hAnsi="Arial" w:cs="Arial"/>
          <w:vanish/>
          <w:sz w:val="22"/>
          <w:szCs w:val="22"/>
          <w:specVanish/>
        </w:rPr>
      </w:pPr>
    </w:p>
    <w:p w:rsidR="00BD57A2" w:rsidRPr="007C4F74" w:rsidRDefault="00BD57A2" w:rsidP="00BD57A2">
      <w:pPr>
        <w:numPr>
          <w:ilvl w:val="0"/>
          <w:numId w:val="18"/>
        </w:numPr>
        <w:tabs>
          <w:tab w:val="left" w:pos="-142"/>
          <w:tab w:val="left" w:pos="3686"/>
        </w:tabs>
        <w:spacing w:after="60"/>
        <w:ind w:left="0" w:firstLine="0"/>
        <w:jc w:val="both"/>
        <w:rPr>
          <w:rFonts w:ascii="Arial" w:hAnsi="Arial" w:cs="Arial"/>
          <w:vanish/>
          <w:sz w:val="22"/>
          <w:szCs w:val="22"/>
          <w:specVanish/>
        </w:rPr>
      </w:pPr>
    </w:p>
    <w:p w:rsidR="00BD57A2" w:rsidRPr="007C4F74" w:rsidRDefault="00BD57A2" w:rsidP="00BD57A2">
      <w:pPr>
        <w:tabs>
          <w:tab w:val="left" w:pos="-142"/>
          <w:tab w:val="left" w:pos="3686"/>
        </w:tabs>
        <w:spacing w:after="60"/>
        <w:jc w:val="both"/>
        <w:rPr>
          <w:rFonts w:ascii="Arial" w:hAnsi="Arial" w:cs="Arial"/>
          <w:sz w:val="22"/>
          <w:szCs w:val="22"/>
        </w:rPr>
      </w:pPr>
      <w:r w:rsidRPr="007C4F74">
        <w:rPr>
          <w:rFonts w:ascii="Arial" w:hAnsi="Arial" w:cs="Arial"/>
          <w:bCs/>
          <w:iCs/>
          <w:sz w:val="22"/>
          <w:szCs w:val="22"/>
        </w:rPr>
        <w:t>η οποία αναρτήθηκε στο ΚΗΜΔΗΣ με αριθμό καταχώρησης (ΑΔΑΜ)</w:t>
      </w:r>
      <w:r w:rsidRPr="007C4F74">
        <w:rPr>
          <w:rFonts w:ascii="Arial" w:hAnsi="Arial" w:cs="Arial"/>
          <w:vanish/>
          <w:sz w:val="22"/>
          <w:szCs w:val="22"/>
        </w:rPr>
        <w:t xml:space="preserve">                  </w:t>
      </w:r>
      <w:r w:rsidRPr="007C4F74">
        <w:rPr>
          <w:rFonts w:ascii="Arial" w:hAnsi="Arial" w:cs="Arial"/>
          <w:sz w:val="22"/>
          <w:szCs w:val="22"/>
        </w:rPr>
        <w:t xml:space="preserve"> 26REQ019840144 2026-09-23</w:t>
      </w:r>
      <w:r w:rsidRPr="007C4F74">
        <w:rPr>
          <w:rFonts w:ascii="Arial" w:hAnsi="Arial" w:cs="Arial"/>
          <w:color w:val="FF0000"/>
          <w:sz w:val="22"/>
          <w:szCs w:val="22"/>
        </w:rPr>
        <w:t xml:space="preserve"> </w:t>
      </w:r>
      <w:r w:rsidRPr="007C4F74">
        <w:rPr>
          <w:rFonts w:ascii="Arial" w:hAnsi="Arial" w:cs="Arial"/>
          <w:sz w:val="22"/>
          <w:szCs w:val="22"/>
        </w:rPr>
        <w:t xml:space="preserve">και καταχωρήθηκε με α/α 776 στο Μητρώο Δεσμεύσεων του  Δήμου </w:t>
      </w:r>
      <w:proofErr w:type="spellStart"/>
      <w:r w:rsidRPr="007C4F74">
        <w:rPr>
          <w:rFonts w:ascii="Arial" w:hAnsi="Arial" w:cs="Arial"/>
          <w:sz w:val="22"/>
          <w:szCs w:val="22"/>
        </w:rPr>
        <w:t>Λεβαδέων</w:t>
      </w:r>
      <w:proofErr w:type="spellEnd"/>
      <w:r w:rsidRPr="007C4F74">
        <w:rPr>
          <w:rFonts w:ascii="Arial" w:hAnsi="Arial" w:cs="Arial"/>
          <w:sz w:val="22"/>
          <w:szCs w:val="22"/>
        </w:rPr>
        <w:t>.</w:t>
      </w:r>
    </w:p>
    <w:p w:rsidR="00BD57A2" w:rsidRDefault="00BD57A2" w:rsidP="00BD57A2">
      <w:pPr>
        <w:pStyle w:val="150"/>
        <w:widowControl/>
        <w:shd w:val="clear" w:color="auto" w:fill="FFFFFF"/>
        <w:ind w:left="0"/>
        <w:jc w:val="both"/>
        <w:rPr>
          <w:rFonts w:ascii="Arial" w:hAnsi="Arial" w:cs="Arial"/>
          <w:sz w:val="22"/>
          <w:szCs w:val="22"/>
        </w:rPr>
      </w:pPr>
      <w:r>
        <w:rPr>
          <w:rFonts w:ascii="Arial" w:hAnsi="Arial" w:cs="Arial"/>
          <w:sz w:val="22"/>
          <w:szCs w:val="22"/>
        </w:rPr>
        <w:t xml:space="preserve">-Την </w:t>
      </w:r>
      <w:r>
        <w:rPr>
          <w:rFonts w:ascii="Arial" w:hAnsi="Arial" w:cs="Arial"/>
          <w:color w:val="000000"/>
          <w:sz w:val="22"/>
          <w:szCs w:val="22"/>
        </w:rPr>
        <w:t>συνημμένη</w:t>
      </w:r>
      <w:r>
        <w:rPr>
          <w:rFonts w:ascii="Arial" w:hAnsi="Arial" w:cs="Arial"/>
          <w:sz w:val="22"/>
          <w:szCs w:val="22"/>
        </w:rPr>
        <w:t xml:space="preserve">  διακήρυξη </w:t>
      </w:r>
    </w:p>
    <w:p w:rsidR="00BD57A2" w:rsidRDefault="00BD57A2" w:rsidP="00BD57A2">
      <w:pPr>
        <w:widowControl w:val="0"/>
        <w:spacing w:line="276" w:lineRule="auto"/>
        <w:jc w:val="both"/>
        <w:rPr>
          <w:rFonts w:ascii="Arial" w:eastAsia="Arial" w:hAnsi="Arial" w:cs="Arial"/>
          <w:sz w:val="22"/>
          <w:szCs w:val="22"/>
        </w:rPr>
      </w:pPr>
      <w:r>
        <w:rPr>
          <w:rFonts w:ascii="Arial" w:hAnsi="Arial" w:cs="Arial"/>
          <w:sz w:val="22"/>
          <w:szCs w:val="22"/>
          <w:highlight w:val="white"/>
        </w:rPr>
        <w:t xml:space="preserve">- </w:t>
      </w:r>
      <w:r>
        <w:rPr>
          <w:rFonts w:ascii="Arial" w:hAnsi="Arial" w:cs="Arial"/>
          <w:sz w:val="22"/>
          <w:szCs w:val="22"/>
        </w:rPr>
        <w:t xml:space="preserve">Την με αριθ. </w:t>
      </w:r>
      <w:proofErr w:type="spellStart"/>
      <w:r>
        <w:rPr>
          <w:rFonts w:ascii="Arial" w:hAnsi="Arial" w:cs="Arial"/>
          <w:sz w:val="22"/>
          <w:szCs w:val="22"/>
        </w:rPr>
        <w:t>πρωτ</w:t>
      </w:r>
      <w:proofErr w:type="spellEnd"/>
      <w:r>
        <w:rPr>
          <w:rFonts w:ascii="Arial" w:hAnsi="Arial" w:cs="Arial"/>
          <w:sz w:val="22"/>
          <w:szCs w:val="22"/>
        </w:rPr>
        <w:t xml:space="preserve">. </w:t>
      </w:r>
      <w:r>
        <w:rPr>
          <w:rFonts w:ascii="Arial" w:eastAsia="Arial" w:hAnsi="Arial" w:cs="Arial"/>
          <w:sz w:val="22"/>
          <w:szCs w:val="22"/>
        </w:rPr>
        <w:t xml:space="preserve">25094/24-09-2026  </w:t>
      </w:r>
      <w:r>
        <w:rPr>
          <w:rFonts w:ascii="Arial" w:eastAsia="Arial" w:hAnsi="Arial" w:cs="Arial"/>
          <w:color w:val="000000"/>
          <w:sz w:val="22"/>
          <w:szCs w:val="22"/>
          <w:highlight w:val="white"/>
          <w:shd w:val="clear" w:color="auto" w:fill="FFFFFF"/>
          <w:lang w:eastAsia="el-GR" w:bidi="hi-IN"/>
        </w:rPr>
        <w:t xml:space="preserve">έγγραφη  εισήγηση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  του Δήμου </w:t>
      </w:r>
      <w:proofErr w:type="spellStart"/>
      <w:r>
        <w:rPr>
          <w:rFonts w:ascii="Arial" w:eastAsia="Arial" w:hAnsi="Arial" w:cs="Arial"/>
          <w:sz w:val="22"/>
          <w:szCs w:val="22"/>
        </w:rPr>
        <w:t>Λεβαδέων</w:t>
      </w:r>
      <w:proofErr w:type="spellEnd"/>
    </w:p>
    <w:p w:rsidR="00785D81" w:rsidRPr="0060179E" w:rsidRDefault="00785D81" w:rsidP="00785D81">
      <w:pPr>
        <w:widowControl w:val="0"/>
        <w:spacing w:line="276" w:lineRule="auto"/>
        <w:jc w:val="both"/>
        <w:rPr>
          <w:rFonts w:ascii="Arial" w:hAnsi="Arial" w:cs="Arial"/>
          <w:sz w:val="22"/>
          <w:szCs w:val="22"/>
        </w:rPr>
      </w:pPr>
      <w:r w:rsidRPr="0060179E">
        <w:rPr>
          <w:rFonts w:ascii="Arial" w:hAnsi="Arial" w:cs="Arial"/>
          <w:sz w:val="22"/>
          <w:szCs w:val="22"/>
        </w:rPr>
        <w:t>-Την μεταξύ των μελών συζήτηση σύμφωνα με τα πρακτικά</w:t>
      </w:r>
    </w:p>
    <w:p w:rsidR="00D637BD" w:rsidRDefault="00785D81" w:rsidP="00785D81">
      <w:pPr>
        <w:pStyle w:val="af9"/>
        <w:widowControl w:val="0"/>
        <w:suppressAutoHyphens w:val="0"/>
        <w:spacing w:line="276" w:lineRule="auto"/>
        <w:ind w:left="0"/>
        <w:jc w:val="both"/>
        <w:rPr>
          <w:rFonts w:ascii="Arial" w:hAnsi="Arial" w:cs="Arial"/>
          <w:sz w:val="22"/>
          <w:szCs w:val="22"/>
        </w:rPr>
      </w:pPr>
      <w:r w:rsidRPr="00FA129F">
        <w:rPr>
          <w:rFonts w:ascii="Arial" w:hAnsi="Arial" w:cs="Arial"/>
          <w:sz w:val="22"/>
          <w:szCs w:val="22"/>
        </w:rPr>
        <w:t>- Την ψήφο των μελών της όπως αυτή  διατυπώθηκε και δηλώθηκε δια ζώσης στην συνεδρίαση</w:t>
      </w:r>
    </w:p>
    <w:p w:rsidR="000019BD" w:rsidRDefault="000019BD" w:rsidP="00785D81">
      <w:pPr>
        <w:pStyle w:val="af9"/>
        <w:widowControl w:val="0"/>
        <w:suppressAutoHyphens w:val="0"/>
        <w:spacing w:line="276" w:lineRule="auto"/>
        <w:ind w:left="0"/>
        <w:jc w:val="both"/>
        <w:rPr>
          <w:rFonts w:ascii="Arial" w:hAnsi="Arial" w:cs="Arial"/>
          <w:sz w:val="22"/>
          <w:szCs w:val="22"/>
        </w:rPr>
      </w:pPr>
    </w:p>
    <w:p w:rsidR="000019BD" w:rsidRPr="00FA129F" w:rsidRDefault="000019BD" w:rsidP="00785D81">
      <w:pPr>
        <w:pStyle w:val="af9"/>
        <w:widowControl w:val="0"/>
        <w:suppressAutoHyphens w:val="0"/>
        <w:spacing w:line="276" w:lineRule="auto"/>
        <w:ind w:left="0"/>
        <w:jc w:val="both"/>
        <w:rPr>
          <w:rFonts w:ascii="Arial" w:hAnsi="Arial" w:cs="Arial"/>
          <w:sz w:val="22"/>
          <w:szCs w:val="22"/>
        </w:rPr>
      </w:pPr>
    </w:p>
    <w:p w:rsidR="00785D81" w:rsidRPr="00004033" w:rsidRDefault="00785D81" w:rsidP="00785D81">
      <w:pPr>
        <w:pStyle w:val="af9"/>
        <w:widowControl w:val="0"/>
        <w:suppressAutoHyphens w:val="0"/>
        <w:spacing w:line="276" w:lineRule="auto"/>
        <w:ind w:left="0"/>
        <w:jc w:val="both"/>
        <w:rPr>
          <w:rFonts w:ascii="Arial" w:hAnsi="Arial" w:cs="Arial"/>
          <w:sz w:val="22"/>
          <w:szCs w:val="22"/>
        </w:rPr>
      </w:pPr>
    </w:p>
    <w:p w:rsidR="00785D81" w:rsidRDefault="00785D81" w:rsidP="00785D81">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785D81" w:rsidRDefault="00785D81" w:rsidP="00D22170">
      <w:pPr>
        <w:widowControl w:val="0"/>
        <w:suppressAutoHyphens w:val="0"/>
        <w:jc w:val="both"/>
        <w:rPr>
          <w:rFonts w:ascii="Arial" w:hAnsi="Arial" w:cs="Arial"/>
          <w:b/>
          <w:sz w:val="22"/>
          <w:szCs w:val="22"/>
        </w:rPr>
      </w:pPr>
    </w:p>
    <w:p w:rsidR="00B8055D" w:rsidRPr="00B8055D" w:rsidRDefault="00B8055D" w:rsidP="00B8055D">
      <w:pPr>
        <w:pStyle w:val="216"/>
        <w:widowControl/>
        <w:tabs>
          <w:tab w:val="left" w:pos="709"/>
          <w:tab w:val="center" w:pos="1701"/>
          <w:tab w:val="left" w:pos="5103"/>
        </w:tabs>
        <w:spacing w:after="60" w:line="240" w:lineRule="auto"/>
        <w:ind w:left="284" w:hanging="142"/>
        <w:jc w:val="both"/>
        <w:rPr>
          <w:rFonts w:ascii="Arial" w:hAnsi="Arial" w:cs="Arial"/>
          <w:vanish/>
          <w:sz w:val="22"/>
          <w:szCs w:val="22"/>
          <w:specVanish/>
        </w:rPr>
      </w:pPr>
      <w:r>
        <w:rPr>
          <w:rFonts w:ascii="Arial" w:hAnsi="Arial" w:cs="Arial"/>
          <w:sz w:val="22"/>
          <w:szCs w:val="22"/>
        </w:rPr>
        <w:t>1.Ε</w:t>
      </w:r>
      <w:r w:rsidRPr="00B8055D">
        <w:rPr>
          <w:rFonts w:ascii="Arial" w:hAnsi="Arial" w:cs="Arial"/>
          <w:sz w:val="22"/>
          <w:szCs w:val="22"/>
        </w:rPr>
        <w:t xml:space="preserve">γκρίνει την διενέργεια ανοικτού ηλεκτρονικού διαγωνισμού για την κατασκευή του έργου </w:t>
      </w:r>
      <w:r w:rsidRPr="00B8055D">
        <w:rPr>
          <w:rFonts w:ascii="Arial" w:hAnsi="Arial" w:cs="Arial"/>
          <w:bCs/>
          <w:sz w:val="22"/>
          <w:szCs w:val="22"/>
        </w:rPr>
        <w:t>«Αναπλάσεις Κοινοτικών Χώρων Κοινότητας Αγίας  Άννας</w:t>
      </w:r>
      <w:r w:rsidRPr="00B8055D">
        <w:rPr>
          <w:rFonts w:ascii="Arial" w:hAnsi="Arial" w:cs="Arial"/>
          <w:sz w:val="22"/>
          <w:szCs w:val="22"/>
        </w:rPr>
        <w:t>»</w:t>
      </w:r>
      <w:r w:rsidRPr="00B8055D">
        <w:rPr>
          <w:rFonts w:ascii="Arial" w:hAnsi="Arial" w:cs="Arial"/>
          <w:bCs/>
          <w:iCs/>
          <w:sz w:val="22"/>
          <w:szCs w:val="22"/>
        </w:rPr>
        <w:t xml:space="preserve"> </w:t>
      </w: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pStyle w:val="216"/>
        <w:widowControl/>
        <w:tabs>
          <w:tab w:val="left" w:pos="709"/>
          <w:tab w:val="center" w:pos="1701"/>
          <w:tab w:val="left" w:pos="5103"/>
        </w:tabs>
        <w:spacing w:after="60" w:line="240" w:lineRule="auto"/>
        <w:ind w:left="284" w:hanging="142"/>
        <w:jc w:val="both"/>
        <w:rPr>
          <w:rFonts w:ascii="Arial" w:hAnsi="Arial" w:cs="Arial"/>
          <w:vanish/>
          <w:sz w:val="22"/>
          <w:szCs w:val="22"/>
          <w:specVanish/>
        </w:rPr>
      </w:pPr>
    </w:p>
    <w:p w:rsidR="00B8055D" w:rsidRPr="00B8055D" w:rsidRDefault="00B8055D" w:rsidP="00B8055D">
      <w:pPr>
        <w:pStyle w:val="1e"/>
        <w:tabs>
          <w:tab w:val="left" w:pos="709"/>
          <w:tab w:val="center" w:pos="1701"/>
          <w:tab w:val="left" w:pos="5103"/>
        </w:tabs>
        <w:spacing w:after="60"/>
        <w:ind w:left="284" w:hanging="142"/>
        <w:jc w:val="both"/>
        <w:rPr>
          <w:rFonts w:ascii="Arial" w:hAnsi="Arial" w:cs="Arial"/>
          <w:vanish/>
          <w:color w:val="auto"/>
          <w:sz w:val="22"/>
          <w:szCs w:val="22"/>
          <w:lang w:val="el-GR"/>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r w:rsidRPr="00B8055D">
        <w:rPr>
          <w:rFonts w:ascii="Arial" w:hAnsi="Arial" w:cs="Arial"/>
          <w:spacing w:val="2"/>
          <w:sz w:val="22"/>
          <w:szCs w:val="22"/>
        </w:rPr>
        <w:t xml:space="preserve"> </w:t>
      </w: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r w:rsidRPr="00B8055D">
        <w:rPr>
          <w:rFonts w:ascii="Arial" w:hAnsi="Arial" w:cs="Arial"/>
          <w:spacing w:val="2"/>
          <w:sz w:val="22"/>
          <w:szCs w:val="22"/>
        </w:rPr>
        <w:t>συνολικής δημόσιας δαπάνης</w:t>
      </w: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r w:rsidRPr="00B8055D">
        <w:rPr>
          <w:rFonts w:ascii="Arial" w:hAnsi="Arial" w:cs="Arial"/>
          <w:spacing w:val="2"/>
          <w:sz w:val="22"/>
          <w:szCs w:val="22"/>
        </w:rPr>
        <w:t xml:space="preserve"> </w:t>
      </w: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142"/>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142"/>
        <w:jc w:val="both"/>
        <w:rPr>
          <w:rFonts w:ascii="Arial" w:hAnsi="Arial" w:cs="Arial"/>
          <w:vanish/>
          <w:sz w:val="22"/>
          <w:szCs w:val="22"/>
          <w:specVanish/>
        </w:rPr>
      </w:pPr>
    </w:p>
    <w:p w:rsidR="00B8055D" w:rsidRDefault="00B8055D" w:rsidP="00B8055D">
      <w:pPr>
        <w:tabs>
          <w:tab w:val="left" w:pos="709"/>
          <w:tab w:val="center" w:pos="1701"/>
          <w:tab w:val="left" w:pos="5103"/>
        </w:tabs>
        <w:spacing w:after="60"/>
        <w:ind w:left="284" w:firstLine="142"/>
        <w:jc w:val="both"/>
        <w:rPr>
          <w:rFonts w:ascii="Arial" w:eastAsia="SimSun" w:hAnsi="Arial" w:cs="Arial"/>
          <w:sz w:val="22"/>
          <w:szCs w:val="22"/>
        </w:rPr>
      </w:pPr>
      <w:r w:rsidRPr="00BD57A2">
        <w:rPr>
          <w:rStyle w:val="afe"/>
          <w:rFonts w:ascii="Arial" w:eastAsia="SimSun" w:hAnsi="Arial" w:cs="Arial"/>
          <w:b w:val="0"/>
          <w:kern w:val="2"/>
          <w:sz w:val="22"/>
          <w:szCs w:val="22"/>
          <w:shd w:val="clear" w:color="auto" w:fill="FFFFFF"/>
          <w:lang w:bidi="hi-IN"/>
        </w:rPr>
        <w:t>436.660,00</w:t>
      </w:r>
      <w:r w:rsidRPr="00B8055D">
        <w:rPr>
          <w:rStyle w:val="afe"/>
          <w:rFonts w:ascii="Arial" w:eastAsia="SimSun" w:hAnsi="Arial" w:cs="Arial"/>
          <w:b w:val="0"/>
          <w:kern w:val="2"/>
          <w:sz w:val="22"/>
          <w:szCs w:val="22"/>
          <w:shd w:val="clear" w:color="auto" w:fill="FFFFFF"/>
          <w:lang w:bidi="hi-IN"/>
        </w:rPr>
        <w:t xml:space="preserve">€  </w:t>
      </w:r>
      <w:r w:rsidRPr="00B8055D">
        <w:rPr>
          <w:rFonts w:ascii="Arial" w:hAnsi="Arial" w:cs="Arial"/>
          <w:bCs/>
          <w:iCs/>
          <w:sz w:val="22"/>
          <w:szCs w:val="22"/>
        </w:rPr>
        <w:t>με</w:t>
      </w:r>
      <w:r w:rsidRPr="00B8055D">
        <w:rPr>
          <w:rFonts w:ascii="Arial" w:eastAsia="SimSun" w:hAnsi="Arial" w:cs="Arial"/>
          <w:sz w:val="22"/>
          <w:szCs w:val="22"/>
        </w:rPr>
        <w:t xml:space="preserve"> ΦΠΑ (</w:t>
      </w:r>
      <w:proofErr w:type="spellStart"/>
      <w:r w:rsidRPr="00B8055D">
        <w:rPr>
          <w:rFonts w:ascii="Arial" w:eastAsia="SimSun" w:hAnsi="Arial" w:cs="Arial"/>
          <w:sz w:val="22"/>
          <w:szCs w:val="22"/>
        </w:rPr>
        <w:t>αρ.μελέτης</w:t>
      </w:r>
      <w:proofErr w:type="spellEnd"/>
      <w:r w:rsidRPr="00B8055D">
        <w:rPr>
          <w:rFonts w:ascii="Arial" w:eastAsia="SimSun" w:hAnsi="Arial" w:cs="Arial"/>
          <w:sz w:val="22"/>
          <w:szCs w:val="22"/>
        </w:rPr>
        <w:t xml:space="preserve"> </w:t>
      </w:r>
      <w:r w:rsidRPr="00B8055D">
        <w:rPr>
          <w:rFonts w:ascii="Arial" w:hAnsi="Arial" w:cs="Arial"/>
          <w:sz w:val="22"/>
          <w:szCs w:val="22"/>
        </w:rPr>
        <w:t>6/2025</w:t>
      </w:r>
      <w:r w:rsidRPr="00B8055D">
        <w:rPr>
          <w:rFonts w:ascii="Arial" w:eastAsia="SimSun" w:hAnsi="Arial" w:cs="Arial"/>
          <w:sz w:val="22"/>
          <w:szCs w:val="22"/>
        </w:rPr>
        <w:t>)</w:t>
      </w:r>
      <w:r>
        <w:rPr>
          <w:rFonts w:ascii="Arial" w:eastAsia="SimSun" w:hAnsi="Arial" w:cs="Arial"/>
          <w:sz w:val="22"/>
          <w:szCs w:val="22"/>
        </w:rPr>
        <w:t>.</w:t>
      </w:r>
    </w:p>
    <w:p w:rsidR="00B8055D" w:rsidRDefault="00B8055D" w:rsidP="00B8055D">
      <w:pPr>
        <w:tabs>
          <w:tab w:val="left" w:pos="709"/>
          <w:tab w:val="center" w:pos="1701"/>
          <w:tab w:val="left" w:pos="5103"/>
        </w:tabs>
        <w:spacing w:after="60"/>
        <w:ind w:left="284"/>
        <w:jc w:val="both"/>
        <w:rPr>
          <w:rFonts w:ascii="Arial" w:eastAsia="SimSun" w:hAnsi="Arial" w:cs="Arial"/>
          <w:sz w:val="22"/>
          <w:szCs w:val="22"/>
        </w:rPr>
      </w:pPr>
    </w:p>
    <w:p w:rsidR="00B8055D" w:rsidRPr="00B8055D" w:rsidRDefault="00B8055D" w:rsidP="00B8055D">
      <w:pPr>
        <w:pStyle w:val="216"/>
        <w:widowControl/>
        <w:tabs>
          <w:tab w:val="left" w:pos="709"/>
          <w:tab w:val="center" w:pos="1701"/>
          <w:tab w:val="left" w:pos="5103"/>
        </w:tabs>
        <w:spacing w:after="60" w:line="240" w:lineRule="auto"/>
        <w:ind w:left="284" w:hanging="284"/>
        <w:jc w:val="both"/>
        <w:rPr>
          <w:rFonts w:ascii="Arial" w:hAnsi="Arial" w:cs="Arial"/>
          <w:vanish/>
          <w:sz w:val="22"/>
          <w:szCs w:val="22"/>
          <w:specVanish/>
        </w:rPr>
      </w:pPr>
      <w:r>
        <w:rPr>
          <w:rFonts w:ascii="Arial" w:hAnsi="Arial" w:cs="Arial"/>
          <w:sz w:val="22"/>
          <w:szCs w:val="22"/>
        </w:rPr>
        <w:t xml:space="preserve">  2.Καταρίζει </w:t>
      </w:r>
      <w:r w:rsidRPr="00B8055D">
        <w:rPr>
          <w:rFonts w:ascii="Arial" w:eastAsia="Arial" w:hAnsi="Arial" w:cs="Arial"/>
          <w:sz w:val="22"/>
          <w:szCs w:val="22"/>
        </w:rPr>
        <w:t xml:space="preserve"> </w:t>
      </w:r>
      <w:r w:rsidRPr="00B8055D">
        <w:rPr>
          <w:rFonts w:ascii="Arial" w:hAnsi="Arial" w:cs="Arial"/>
          <w:sz w:val="22"/>
          <w:szCs w:val="22"/>
        </w:rPr>
        <w:t xml:space="preserve">τους όρους της διακήρυξης του ανοικτού διαγωνισμού (με χρήση ηλεκτρονικών μέσων - ΕΣΗΔΗΣ) για την ανάθεση κατασκευής του έργου με τίτλο </w:t>
      </w:r>
      <w:r w:rsidRPr="00B8055D">
        <w:rPr>
          <w:rFonts w:ascii="Arial" w:hAnsi="Arial" w:cs="Arial"/>
          <w:bCs/>
          <w:sz w:val="22"/>
          <w:szCs w:val="22"/>
        </w:rPr>
        <w:t>«Αναπλάσεις Κοινοτικών Χώρων Κοινότητας Αγίας  Άννας</w:t>
      </w:r>
      <w:r w:rsidRPr="00B8055D">
        <w:rPr>
          <w:rFonts w:ascii="Arial" w:hAnsi="Arial" w:cs="Arial"/>
          <w:sz w:val="22"/>
          <w:szCs w:val="22"/>
        </w:rPr>
        <w:t>»</w:t>
      </w:r>
      <w:r w:rsidRPr="00B8055D">
        <w:rPr>
          <w:rFonts w:ascii="Arial" w:hAnsi="Arial" w:cs="Arial"/>
          <w:bCs/>
          <w:iCs/>
          <w:sz w:val="22"/>
          <w:szCs w:val="22"/>
        </w:rPr>
        <w:t xml:space="preserve"> </w:t>
      </w: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r w:rsidRPr="00B8055D">
        <w:rPr>
          <w:rFonts w:ascii="Arial" w:hAnsi="Arial" w:cs="Arial"/>
          <w:spacing w:val="2"/>
          <w:sz w:val="22"/>
          <w:szCs w:val="22"/>
        </w:rPr>
        <w:t xml:space="preserve"> </w:t>
      </w: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r w:rsidRPr="00B8055D">
        <w:rPr>
          <w:rFonts w:ascii="Arial" w:hAnsi="Arial" w:cs="Arial"/>
          <w:spacing w:val="2"/>
          <w:sz w:val="22"/>
          <w:szCs w:val="22"/>
        </w:rPr>
        <w:t>συνολικής δημόσιας δαπάνης</w:t>
      </w: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r w:rsidRPr="00B8055D">
        <w:rPr>
          <w:rFonts w:ascii="Arial" w:hAnsi="Arial" w:cs="Arial"/>
          <w:spacing w:val="2"/>
          <w:sz w:val="22"/>
          <w:szCs w:val="22"/>
        </w:rPr>
        <w:t xml:space="preserve"> </w:t>
      </w: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numPr>
          <w:ilvl w:val="0"/>
          <w:numId w:val="18"/>
        </w:numPr>
        <w:tabs>
          <w:tab w:val="left" w:pos="709"/>
          <w:tab w:val="center" w:pos="1701"/>
          <w:tab w:val="left" w:pos="5103"/>
        </w:tabs>
        <w:spacing w:after="60"/>
        <w:ind w:left="284" w:hanging="284"/>
        <w:jc w:val="both"/>
        <w:rPr>
          <w:rFonts w:ascii="Arial" w:hAnsi="Arial" w:cs="Arial"/>
          <w:vanish/>
          <w:sz w:val="22"/>
          <w:szCs w:val="22"/>
          <w:specVanish/>
        </w:rPr>
      </w:pPr>
    </w:p>
    <w:p w:rsidR="00B8055D" w:rsidRPr="00B8055D" w:rsidRDefault="00B8055D" w:rsidP="00B8055D">
      <w:pPr>
        <w:tabs>
          <w:tab w:val="left" w:pos="709"/>
          <w:tab w:val="center" w:pos="1701"/>
          <w:tab w:val="left" w:pos="5103"/>
        </w:tabs>
        <w:spacing w:after="60"/>
        <w:ind w:left="284" w:hanging="284"/>
        <w:jc w:val="both"/>
        <w:rPr>
          <w:rFonts w:ascii="Arial" w:eastAsia="SimSun" w:hAnsi="Arial" w:cs="Arial"/>
          <w:sz w:val="22"/>
          <w:szCs w:val="22"/>
        </w:rPr>
      </w:pPr>
      <w:r w:rsidRPr="003D7A31">
        <w:rPr>
          <w:rStyle w:val="afe"/>
          <w:rFonts w:ascii="Arial" w:eastAsia="SimSun" w:hAnsi="Arial" w:cs="Arial"/>
          <w:b w:val="0"/>
          <w:kern w:val="2"/>
          <w:sz w:val="22"/>
          <w:szCs w:val="22"/>
          <w:shd w:val="clear" w:color="auto" w:fill="FFFFFF"/>
          <w:lang w:bidi="hi-IN"/>
        </w:rPr>
        <w:t>436.660,00</w:t>
      </w:r>
      <w:r w:rsidRPr="00B8055D">
        <w:rPr>
          <w:rStyle w:val="afe"/>
          <w:rFonts w:ascii="Arial" w:eastAsia="SimSun" w:hAnsi="Arial" w:cs="Arial"/>
          <w:b w:val="0"/>
          <w:kern w:val="2"/>
          <w:sz w:val="22"/>
          <w:szCs w:val="22"/>
          <w:shd w:val="clear" w:color="auto" w:fill="FFFFFF"/>
          <w:lang w:bidi="hi-IN"/>
        </w:rPr>
        <w:t>€</w:t>
      </w:r>
      <w:r w:rsidRPr="00B8055D">
        <w:rPr>
          <w:rFonts w:ascii="Arial" w:hAnsi="Arial" w:cs="Arial"/>
          <w:vanish/>
          <w:sz w:val="22"/>
          <w:szCs w:val="22"/>
        </w:rPr>
        <w:t xml:space="preserve">                                        </w:t>
      </w:r>
      <w:r w:rsidRPr="00B8055D">
        <w:rPr>
          <w:rFonts w:ascii="Arial" w:hAnsi="Arial" w:cs="Arial"/>
          <w:bCs/>
          <w:iCs/>
          <w:sz w:val="22"/>
          <w:szCs w:val="22"/>
        </w:rPr>
        <w:t xml:space="preserve"> με</w:t>
      </w:r>
      <w:r>
        <w:rPr>
          <w:rFonts w:ascii="Arial" w:eastAsia="SimSun" w:hAnsi="Arial" w:cs="Arial"/>
          <w:sz w:val="22"/>
          <w:szCs w:val="22"/>
        </w:rPr>
        <w:t xml:space="preserve"> ΦΠΑ., ως παρακάτω:</w:t>
      </w:r>
      <w:r w:rsidRPr="00B8055D">
        <w:rPr>
          <w:rFonts w:ascii="Arial" w:hAnsi="Arial" w:cs="Arial"/>
          <w:vanish/>
          <w:sz w:val="22"/>
          <w:szCs w:val="22"/>
        </w:rPr>
        <w:t xml:space="preserve">                                        </w:t>
      </w:r>
    </w:p>
    <w:p w:rsidR="003D7A31" w:rsidRPr="00C766F8" w:rsidRDefault="003D7A31" w:rsidP="003D7A31">
      <w:pPr>
        <w:rPr>
          <w:b/>
        </w:rPr>
      </w:pPr>
      <w:bookmarkStart w:id="16" w:name="_Toc220052549"/>
      <w:bookmarkStart w:id="17" w:name="_Toc224219284"/>
      <w:r w:rsidRPr="00C766F8">
        <w:rPr>
          <w:b/>
        </w:rPr>
        <w:t>Άρθρο 1  Κύριος του Έργου/ Αναθέτουσα Αρχή/ Στοιχεία επικοινωνίας</w:t>
      </w:r>
      <w:bookmarkEnd w:id="16"/>
      <w:bookmarkEnd w:id="17"/>
    </w:p>
    <w:p w:rsidR="003D7A31" w:rsidRPr="003D7A31" w:rsidRDefault="003D7A31" w:rsidP="003D7A31">
      <w:pPr>
        <w:rPr>
          <w:rFonts w:eastAsia="Calibri"/>
        </w:rPr>
      </w:pPr>
      <w:r w:rsidRPr="003D7A31">
        <w:t>1.1</w:t>
      </w:r>
    </w:p>
    <w:p w:rsidR="003D7A31" w:rsidRPr="003D7A31" w:rsidRDefault="003D7A31" w:rsidP="003D7A31">
      <w:r w:rsidRPr="003D7A31">
        <w:t xml:space="preserve">Αναθέτουσα αρχή: Δήμος </w:t>
      </w:r>
      <w:proofErr w:type="spellStart"/>
      <w:r w:rsidRPr="003D7A31">
        <w:t>Λεβαδέων</w:t>
      </w:r>
      <w:proofErr w:type="spellEnd"/>
      <w:r w:rsidRPr="003D7A31">
        <w:t xml:space="preserve">    </w:t>
      </w:r>
    </w:p>
    <w:p w:rsidR="003D7A31" w:rsidRPr="003D7A31" w:rsidRDefault="003D7A31" w:rsidP="003D7A31">
      <w:r w:rsidRPr="003D7A31">
        <w:t>Αριθμός Φορολογικού Μητρώου (Α.Φ.Μ.):</w:t>
      </w:r>
      <w:r w:rsidRPr="003D7A31">
        <w:rPr>
          <w:rFonts w:eastAsia="Calibri"/>
        </w:rPr>
        <w:t xml:space="preserve"> 998016227</w:t>
      </w:r>
    </w:p>
    <w:p w:rsidR="003D7A31" w:rsidRPr="003D7A31" w:rsidRDefault="003D7A31" w:rsidP="003D7A31">
      <w:r w:rsidRPr="003D7A31">
        <w:t>Κωδικός αναθέτουσας αρχής για ηλεκτρονική τιμολόγηση 1007.Ε82801.0001.</w:t>
      </w:r>
    </w:p>
    <w:tbl>
      <w:tblPr>
        <w:tblW w:w="0" w:type="auto"/>
        <w:tblInd w:w="1036" w:type="dxa"/>
        <w:tblLayout w:type="fixed"/>
        <w:tblCellMar>
          <w:left w:w="10" w:type="dxa"/>
          <w:right w:w="10" w:type="dxa"/>
        </w:tblCellMar>
        <w:tblLook w:val="0000"/>
      </w:tblPr>
      <w:tblGrid>
        <w:gridCol w:w="1951"/>
        <w:gridCol w:w="236"/>
        <w:gridCol w:w="6430"/>
      </w:tblGrid>
      <w:tr w:rsidR="003D7A31" w:rsidRPr="003D7A31" w:rsidTr="003D7A31">
        <w:tc>
          <w:tcPr>
            <w:tcW w:w="1951" w:type="dxa"/>
          </w:tcPr>
          <w:p w:rsidR="003D7A31" w:rsidRPr="003D7A31" w:rsidRDefault="003D7A31" w:rsidP="003D7A31">
            <w:r w:rsidRPr="003D7A31">
              <w:t>Οδός</w:t>
            </w:r>
          </w:p>
        </w:tc>
        <w:tc>
          <w:tcPr>
            <w:tcW w:w="236" w:type="dxa"/>
          </w:tcPr>
          <w:p w:rsidR="003D7A31" w:rsidRPr="003D7A31" w:rsidRDefault="003D7A31" w:rsidP="003D7A31">
            <w:pPr>
              <w:rPr>
                <w:rFonts w:eastAsia="Calibri"/>
              </w:rPr>
            </w:pPr>
            <w:r w:rsidRPr="003D7A31">
              <w:t>:</w:t>
            </w:r>
          </w:p>
        </w:tc>
        <w:tc>
          <w:tcPr>
            <w:tcW w:w="6430" w:type="dxa"/>
          </w:tcPr>
          <w:p w:rsidR="003D7A31" w:rsidRPr="003D7A31" w:rsidRDefault="003D7A31" w:rsidP="003D7A31">
            <w:r w:rsidRPr="003D7A31">
              <w:rPr>
                <w:rFonts w:eastAsia="Calibri"/>
              </w:rPr>
              <w:t>Πλατεία Λάμπρου Κατσώνη</w:t>
            </w:r>
            <w:r w:rsidRPr="003D7A31">
              <w:t xml:space="preserve">    </w:t>
            </w:r>
          </w:p>
        </w:tc>
      </w:tr>
      <w:tr w:rsidR="003D7A31" w:rsidRPr="003D7A31" w:rsidTr="003D7A31">
        <w:tc>
          <w:tcPr>
            <w:tcW w:w="1951" w:type="dxa"/>
          </w:tcPr>
          <w:p w:rsidR="003D7A31" w:rsidRPr="003D7A31" w:rsidRDefault="003D7A31" w:rsidP="003D7A31">
            <w:proofErr w:type="spellStart"/>
            <w:r w:rsidRPr="003D7A31">
              <w:t>Ταχ</w:t>
            </w:r>
            <w:proofErr w:type="spellEnd"/>
            <w:r w:rsidRPr="003D7A31">
              <w:t>. Κωδ.</w:t>
            </w:r>
          </w:p>
        </w:tc>
        <w:tc>
          <w:tcPr>
            <w:tcW w:w="236" w:type="dxa"/>
          </w:tcPr>
          <w:p w:rsidR="003D7A31" w:rsidRPr="003D7A31" w:rsidRDefault="003D7A31" w:rsidP="003D7A31">
            <w:pPr>
              <w:rPr>
                <w:rFonts w:eastAsia="Calibri"/>
              </w:rPr>
            </w:pPr>
            <w:r w:rsidRPr="003D7A31">
              <w:t>:</w:t>
            </w:r>
          </w:p>
        </w:tc>
        <w:tc>
          <w:tcPr>
            <w:tcW w:w="6430" w:type="dxa"/>
          </w:tcPr>
          <w:p w:rsidR="003D7A31" w:rsidRPr="003D7A31" w:rsidRDefault="003D7A31" w:rsidP="003D7A31">
            <w:r w:rsidRPr="003D7A31">
              <w:rPr>
                <w:rFonts w:eastAsia="Calibri"/>
              </w:rPr>
              <w:t>32131</w:t>
            </w:r>
          </w:p>
        </w:tc>
      </w:tr>
      <w:tr w:rsidR="003D7A31" w:rsidRPr="003D7A31" w:rsidTr="003D7A31">
        <w:tc>
          <w:tcPr>
            <w:tcW w:w="1951" w:type="dxa"/>
          </w:tcPr>
          <w:p w:rsidR="003D7A31" w:rsidRPr="003D7A31" w:rsidRDefault="003D7A31" w:rsidP="003D7A31">
            <w:proofErr w:type="spellStart"/>
            <w:r w:rsidRPr="003D7A31">
              <w:t>Τηλ</w:t>
            </w:r>
            <w:proofErr w:type="spellEnd"/>
            <w:r w:rsidRPr="003D7A31">
              <w:t>.</w:t>
            </w:r>
          </w:p>
          <w:p w:rsidR="003D7A31" w:rsidRPr="003D7A31" w:rsidRDefault="003D7A31" w:rsidP="003D7A31">
            <w:r w:rsidRPr="003D7A31">
              <w:t>Γενική Διεύθυνση  στο Διαδίκτυο  (URL):</w:t>
            </w:r>
          </w:p>
        </w:tc>
        <w:tc>
          <w:tcPr>
            <w:tcW w:w="236" w:type="dxa"/>
          </w:tcPr>
          <w:p w:rsidR="003D7A31" w:rsidRPr="003D7A31" w:rsidRDefault="003D7A31" w:rsidP="003D7A31">
            <w:pPr>
              <w:rPr>
                <w:rFonts w:eastAsia="Calibri"/>
              </w:rPr>
            </w:pPr>
            <w:r w:rsidRPr="003D7A31">
              <w:t>:</w:t>
            </w:r>
          </w:p>
        </w:tc>
        <w:tc>
          <w:tcPr>
            <w:tcW w:w="6430" w:type="dxa"/>
          </w:tcPr>
          <w:p w:rsidR="003D7A31" w:rsidRPr="003D7A31" w:rsidRDefault="003D7A31" w:rsidP="003D7A31">
            <w:r w:rsidRPr="003D7A31">
              <w:rPr>
                <w:rFonts w:eastAsia="Calibri"/>
              </w:rPr>
              <w:t>22613 50852</w:t>
            </w:r>
          </w:p>
          <w:p w:rsidR="003D7A31" w:rsidRPr="003D7A31" w:rsidRDefault="003D7A31" w:rsidP="003D7A31"/>
          <w:p w:rsidR="003D7A31" w:rsidRPr="003D7A31" w:rsidRDefault="003D7A31" w:rsidP="003D7A31"/>
          <w:p w:rsidR="003D7A31" w:rsidRPr="003D7A31" w:rsidRDefault="003D7A31" w:rsidP="003D7A31">
            <w:r w:rsidRPr="003D7A31">
              <w:t xml:space="preserve">http://www.dimoslevadeon.gr </w:t>
            </w:r>
          </w:p>
        </w:tc>
      </w:tr>
      <w:tr w:rsidR="003D7A31" w:rsidRPr="003D7A31" w:rsidTr="003D7A31">
        <w:tc>
          <w:tcPr>
            <w:tcW w:w="1951" w:type="dxa"/>
          </w:tcPr>
          <w:p w:rsidR="003D7A31" w:rsidRPr="003D7A31" w:rsidRDefault="003D7A31" w:rsidP="003D7A31">
            <w:r w:rsidRPr="003D7A31">
              <w:t>E-</w:t>
            </w:r>
            <w:proofErr w:type="spellStart"/>
            <w:r w:rsidRPr="003D7A31">
              <w:t>Mail</w:t>
            </w:r>
            <w:proofErr w:type="spellEnd"/>
          </w:p>
        </w:tc>
        <w:tc>
          <w:tcPr>
            <w:tcW w:w="236" w:type="dxa"/>
          </w:tcPr>
          <w:p w:rsidR="003D7A31" w:rsidRPr="003D7A31" w:rsidRDefault="003D7A31" w:rsidP="003D7A31">
            <w:pPr>
              <w:rPr>
                <w:rFonts w:eastAsia="Calibri"/>
              </w:rPr>
            </w:pPr>
            <w:r w:rsidRPr="003D7A31">
              <w:t>:</w:t>
            </w:r>
          </w:p>
        </w:tc>
        <w:tc>
          <w:tcPr>
            <w:tcW w:w="6430" w:type="dxa"/>
          </w:tcPr>
          <w:p w:rsidR="003D7A31" w:rsidRPr="003D7A31" w:rsidRDefault="003D7A31" w:rsidP="003D7A31">
            <w:proofErr w:type="spellStart"/>
            <w:r w:rsidRPr="003D7A31">
              <w:rPr>
                <w:rFonts w:eastAsia="Calibri"/>
              </w:rPr>
              <w:t>vmpatsou@livadia.gr</w:t>
            </w:r>
            <w:proofErr w:type="spellEnd"/>
            <w:r w:rsidRPr="003D7A31">
              <w:t>.</w:t>
            </w:r>
          </w:p>
        </w:tc>
      </w:tr>
      <w:tr w:rsidR="003D7A31" w:rsidRPr="003D7A31" w:rsidTr="003D7A31">
        <w:tc>
          <w:tcPr>
            <w:tcW w:w="1951" w:type="dxa"/>
          </w:tcPr>
          <w:p w:rsidR="003D7A31" w:rsidRPr="003D7A31" w:rsidRDefault="003D7A31" w:rsidP="003D7A31">
            <w:r w:rsidRPr="003D7A31">
              <w:lastRenderedPageBreak/>
              <w:t>Πληροφορίες:</w:t>
            </w:r>
          </w:p>
          <w:p w:rsidR="003D7A31" w:rsidRPr="003D7A31" w:rsidRDefault="003D7A31" w:rsidP="003D7A31"/>
        </w:tc>
        <w:tc>
          <w:tcPr>
            <w:tcW w:w="236" w:type="dxa"/>
          </w:tcPr>
          <w:p w:rsidR="003D7A31" w:rsidRPr="003D7A31" w:rsidRDefault="003D7A31" w:rsidP="003D7A31">
            <w:r w:rsidRPr="003D7A31">
              <w:t>:</w:t>
            </w:r>
          </w:p>
        </w:tc>
        <w:tc>
          <w:tcPr>
            <w:tcW w:w="6430" w:type="dxa"/>
          </w:tcPr>
          <w:p w:rsidR="003D7A31" w:rsidRPr="003D7A31" w:rsidRDefault="003D7A31" w:rsidP="003D7A31">
            <w:r w:rsidRPr="003D7A31">
              <w:t xml:space="preserve">Μπάτσου Ευαγγελία. </w:t>
            </w:r>
          </w:p>
          <w:p w:rsidR="003D7A31" w:rsidRPr="003D7A31" w:rsidRDefault="003D7A31" w:rsidP="003D7A31"/>
        </w:tc>
      </w:tr>
    </w:tbl>
    <w:p w:rsidR="003D7A31" w:rsidRPr="003D7A31" w:rsidRDefault="003D7A31" w:rsidP="003D7A31">
      <w:pPr>
        <w:rPr>
          <w:rFonts w:eastAsia="Cambria"/>
        </w:rPr>
      </w:pPr>
      <w:r w:rsidRPr="003D7A31">
        <w:rPr>
          <w:rFonts w:eastAsia="Cambria"/>
        </w:rPr>
        <w:t>1.2</w:t>
      </w:r>
      <w:r w:rsidRPr="003D7A31">
        <w:t xml:space="preserve">Εργοδότης ή Κύριος του Έργου: Δήμος </w:t>
      </w:r>
      <w:proofErr w:type="spellStart"/>
      <w:r w:rsidRPr="003D7A31">
        <w:t>Λεβαδέων</w:t>
      </w:r>
      <w:proofErr w:type="spellEnd"/>
      <w:r w:rsidRPr="003D7A31">
        <w:t xml:space="preserve">   </w:t>
      </w:r>
    </w:p>
    <w:p w:rsidR="003D7A31" w:rsidRPr="003D7A31" w:rsidRDefault="003D7A31" w:rsidP="003D7A31">
      <w:r w:rsidRPr="003D7A31">
        <w:rPr>
          <w:rFonts w:eastAsia="Cambria"/>
        </w:rPr>
        <w:t>1.3</w:t>
      </w:r>
      <w:r w:rsidRPr="003D7A31">
        <w:t xml:space="preserve">Φορέας κατασκευής του έργου: Δήμος </w:t>
      </w:r>
      <w:proofErr w:type="spellStart"/>
      <w:r w:rsidRPr="003D7A31">
        <w:t>Λεβαδέων</w:t>
      </w:r>
      <w:proofErr w:type="spellEnd"/>
      <w:r w:rsidRPr="003D7A31">
        <w:t xml:space="preserve">   </w:t>
      </w:r>
    </w:p>
    <w:p w:rsidR="003D7A31" w:rsidRPr="003D7A31" w:rsidRDefault="003D7A31" w:rsidP="003D7A31">
      <w:pPr>
        <w:rPr>
          <w:rFonts w:eastAsia="Cambria"/>
        </w:rPr>
      </w:pPr>
      <w:r w:rsidRPr="003D7A31">
        <w:rPr>
          <w:rFonts w:eastAsia="Cambria"/>
        </w:rPr>
        <w:t>1.4</w:t>
      </w:r>
      <w:r w:rsidRPr="003D7A31">
        <w:t xml:space="preserve">Προϊσταμένη Αρχή: Δημοτική Επιτροπή  Δήμου </w:t>
      </w:r>
      <w:proofErr w:type="spellStart"/>
      <w:r w:rsidRPr="003D7A31">
        <w:t>Λεβαδέων</w:t>
      </w:r>
      <w:proofErr w:type="spellEnd"/>
      <w:r w:rsidRPr="003D7A31">
        <w:t xml:space="preserve"> </w:t>
      </w:r>
    </w:p>
    <w:p w:rsidR="003D7A31" w:rsidRPr="003D7A31" w:rsidRDefault="003D7A31" w:rsidP="003D7A31">
      <w:pPr>
        <w:rPr>
          <w:rFonts w:eastAsia="Cambria"/>
        </w:rPr>
      </w:pPr>
      <w:r w:rsidRPr="003D7A31">
        <w:rPr>
          <w:rFonts w:eastAsia="Cambria"/>
        </w:rPr>
        <w:t>1.5</w:t>
      </w:r>
      <w:r w:rsidRPr="003D7A31">
        <w:t xml:space="preserve">Διευθύνουσα Υπηρεσία: Τεχνική Υπηρεσία Δήμου </w:t>
      </w:r>
      <w:proofErr w:type="spellStart"/>
      <w:r w:rsidRPr="003D7A31">
        <w:t>Λεβαδέων</w:t>
      </w:r>
      <w:proofErr w:type="spellEnd"/>
      <w:r w:rsidRPr="003D7A31">
        <w:t xml:space="preserve"> </w:t>
      </w:r>
    </w:p>
    <w:p w:rsidR="003D7A31" w:rsidRPr="003D7A31" w:rsidRDefault="003D7A31" w:rsidP="003D7A31">
      <w:r w:rsidRPr="003D7A31">
        <w:rPr>
          <w:rFonts w:eastAsia="Cambria"/>
        </w:rPr>
        <w:t>1.6</w:t>
      </w:r>
      <w:r w:rsidRPr="003D7A31">
        <w:t xml:space="preserve">Αρμόδιο Τεχνικό Συμβούλιο: Τεχνικό Συμβούλιο Δημοσίων Έργων Π. Ε Βοιωτίας </w:t>
      </w:r>
      <w:bookmarkStart w:id="18" w:name="_Hlk219969666"/>
    </w:p>
    <w:p w:rsidR="003D7A31" w:rsidRPr="003D7A31" w:rsidRDefault="003D7A31" w:rsidP="003D7A31">
      <w:r w:rsidRPr="003D7A31">
        <w:t xml:space="preserve">1.7Αποφαινόμενο όργανο επί ενστάσεων στο στάδιο της εκτέλεσης: Συντονιστής Αποκεντρωμένης Διοίκησης Π. Ε Βοιωτίας </w:t>
      </w:r>
    </w:p>
    <w:bookmarkEnd w:id="18"/>
    <w:p w:rsidR="003D7A31" w:rsidRPr="003D7A31" w:rsidRDefault="003D7A31" w:rsidP="003D7A31"/>
    <w:p w:rsidR="003D7A31" w:rsidRPr="003D7A31" w:rsidRDefault="003D7A31" w:rsidP="003D7A31">
      <w:r w:rsidRPr="003D7A31">
        <w:t>Εφόσον οι ανωτέρω υπηρεσίες μεταστεγαστούν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rsidR="003D7A31" w:rsidRPr="003D7A31" w:rsidRDefault="003D7A31" w:rsidP="003D7A31">
      <w:r w:rsidRPr="003D7A31">
        <w:t>Εφόσον οι ανωτέρω υπηρεσίες ή/και τα αποφαινόμενα όργανα του Φορέα Κατασκευής καταργηθούν, συγχωνευτούν ή με οποιονδήποτε τρόπο μεταβληθούν κατά τη διάρκεια της διαδικασίας σύναψης ή εκτέλεσης του έργου, υποχρεούνται να δηλώσουν άμεσα στους προσφέροντες (μέσω της λειτουργικότητας της «Επικοινωνίας» του υποσυστήματος) ή στον ανάδοχο τα στοιχεία των υπηρεσιών ή αποφαινόμενων οργάνων, τα οποία κατά τον νόμο αποτελούν καθολικό διάδοχο των εν λόγω οργάνων που υπεισέρχονται στα δικαιώματα και υποχρεώσεις τους.</w:t>
      </w:r>
    </w:p>
    <w:p w:rsidR="003D7A31" w:rsidRPr="003D7A31" w:rsidRDefault="003D7A31" w:rsidP="003D7A31"/>
    <w:p w:rsidR="003D7A31" w:rsidRPr="00C766F8" w:rsidRDefault="003D7A31" w:rsidP="003D7A31">
      <w:pPr>
        <w:rPr>
          <w:b/>
        </w:rPr>
      </w:pPr>
      <w:bookmarkStart w:id="19" w:name="_Toc220052550"/>
      <w:bookmarkStart w:id="20" w:name="_Toc224219285"/>
      <w:r w:rsidRPr="00C766F8">
        <w:rPr>
          <w:b/>
        </w:rPr>
        <w:t>Άρθρο 2: Έγγραφα της σύμβασης και τεύχη</w:t>
      </w:r>
      <w:bookmarkEnd w:id="19"/>
      <w:bookmarkEnd w:id="20"/>
    </w:p>
    <w:p w:rsidR="003D7A31" w:rsidRPr="003D7A31" w:rsidRDefault="003D7A31" w:rsidP="003D7A31"/>
    <w:p w:rsidR="003D7A31" w:rsidRPr="003D7A31" w:rsidRDefault="003D7A31" w:rsidP="003D7A31">
      <w:r w:rsidRPr="003D7A31">
        <w:t xml:space="preserve">2.1 Τα έγγραφα της σύμβασης, κατά την έννοια της </w:t>
      </w:r>
      <w:proofErr w:type="spellStart"/>
      <w:r w:rsidRPr="003D7A31">
        <w:t>περίπτ</w:t>
      </w:r>
      <w:proofErr w:type="spellEnd"/>
      <w:r w:rsidRPr="003D7A31">
        <w:t>. 14 της παρ. 1 του άρθρου 2 του ν. 4412/2016, για τον παρόντα ηλεκτρονικό διαγωνισμό, είναι τα ακόλουθα:</w:t>
      </w:r>
    </w:p>
    <w:p w:rsidR="003D7A31" w:rsidRPr="003D7A31" w:rsidRDefault="003D7A31" w:rsidP="003D7A31">
      <w:r w:rsidRPr="003D7A31">
        <w:t>α) η παρούσα διακήρυξη,</w:t>
      </w:r>
    </w:p>
    <w:p w:rsidR="003D7A31" w:rsidRPr="003D7A31" w:rsidRDefault="003D7A31" w:rsidP="003D7A31">
      <w:r w:rsidRPr="003D7A31">
        <w:t>β) το Ευρωπαϊκό Ενιαίο Έγγραφο Σύμβασης (ΕΕΕΣ),</w:t>
      </w:r>
    </w:p>
    <w:p w:rsidR="003D7A31" w:rsidRPr="003D7A31" w:rsidRDefault="003D7A31" w:rsidP="003D7A31">
      <w:r w:rsidRPr="003D7A31">
        <w:t>γ) το έντυπο οικονομικής προσφοράς, όπως παράγεται από την ειδική ηλεκτρονική φόρμα του υποσυστήματος ΕΣΗΔΗΣ Δημόσια Έργα,</w:t>
      </w:r>
    </w:p>
    <w:p w:rsidR="003D7A31" w:rsidRPr="003D7A31" w:rsidRDefault="003D7A31" w:rsidP="003D7A31">
      <w:r w:rsidRPr="003D7A31">
        <w:t>δ) ο προϋπολογισμός δημοπράτησης,</w:t>
      </w:r>
    </w:p>
    <w:p w:rsidR="003D7A31" w:rsidRPr="003D7A31" w:rsidRDefault="003D7A31" w:rsidP="003D7A31">
      <w:r w:rsidRPr="003D7A31">
        <w:t>ε) το τιμολόγιο δημοπράτησης,</w:t>
      </w:r>
    </w:p>
    <w:p w:rsidR="003D7A31" w:rsidRPr="003D7A31" w:rsidRDefault="003D7A31" w:rsidP="003D7A31">
      <w:r w:rsidRPr="003D7A31">
        <w:t>στ) η ειδική συγγραφή υποχρεώσεων,</w:t>
      </w:r>
    </w:p>
    <w:p w:rsidR="003D7A31" w:rsidRPr="003D7A31" w:rsidRDefault="003D7A31" w:rsidP="003D7A31">
      <w:r w:rsidRPr="003D7A31">
        <w:t>ζ) η τεχνική συγγραφή υποχρεώσεων</w:t>
      </w:r>
    </w:p>
    <w:p w:rsidR="003D7A31" w:rsidRPr="003D7A31" w:rsidRDefault="003D7A31" w:rsidP="003D7A31">
      <w:r w:rsidRPr="003D7A31">
        <w:t>η) το τεύχος συμπληρωματικών τεχνικών προδιαγραφών,</w:t>
      </w:r>
    </w:p>
    <w:p w:rsidR="003D7A31" w:rsidRPr="003D7A31" w:rsidRDefault="003D7A31" w:rsidP="003D7A31">
      <w:r w:rsidRPr="003D7A31">
        <w:t>θ)  το τεύχος τεχνικής περιγραφής,</w:t>
      </w:r>
    </w:p>
    <w:p w:rsidR="003D7A31" w:rsidRPr="003D7A31" w:rsidRDefault="003D7A31" w:rsidP="003D7A31">
      <w:r w:rsidRPr="003D7A31">
        <w:t>ι) η τεχνική μελέτη,</w:t>
      </w:r>
    </w:p>
    <w:p w:rsidR="003D7A31" w:rsidRPr="003D7A31" w:rsidRDefault="003D7A31" w:rsidP="003D7A31">
      <w:r w:rsidRPr="003D7A31">
        <w:t>ια) τυχόν συμπληρωματικές πληροφορίες και διευκρινίσεις που θα παρασχεθούν από την αναθέτουσα αρχή  επί όλων των ανωτέρω,</w:t>
      </w:r>
    </w:p>
    <w:p w:rsidR="003D7A31" w:rsidRPr="003D7A31" w:rsidRDefault="003D7A31" w:rsidP="003D7A31"/>
    <w:p w:rsidR="003D7A31" w:rsidRPr="003D7A31" w:rsidRDefault="003D7A31" w:rsidP="003D7A31"/>
    <w:p w:rsidR="003D7A31" w:rsidRPr="003D7A31" w:rsidRDefault="003D7A31" w:rsidP="003D7A31">
      <w:r w:rsidRPr="003D7A31">
        <w:t xml:space="preserve">2.2 Προσφέρεται ελεύθερη, πλήρης, άμεση και δωρεάν ηλεκτρονική πρόσβαση στα έγγραφα της σύμβασης στον ειδικό, δημόσια </w:t>
      </w:r>
      <w:proofErr w:type="spellStart"/>
      <w:r w:rsidRPr="003D7A31">
        <w:t>προσβάσιμο</w:t>
      </w:r>
      <w:proofErr w:type="spellEnd"/>
      <w:r w:rsidRPr="003D7A31">
        <w:t xml:space="preserve">, χώρο “ηλεκτρονικοί διαγωνισμοί” της Διαδικτυακής πύλης Ηλεκτρονικών Δημοσίων Συμβάσεων «Προμηθεύς» του ΟΠΣ ΕΣΗΔΗΣ  </w:t>
      </w:r>
      <w:hyperlink r:id="rId8" w:history="1">
        <w:r w:rsidRPr="003D7A31">
          <w:t>www.promitheus.gov.gr</w:t>
        </w:r>
      </w:hyperlink>
      <w:r w:rsidRPr="003D7A31">
        <w:t xml:space="preserve"> ή </w:t>
      </w:r>
      <w:hyperlink r:id="rId9" w:history="1">
        <w:r w:rsidRPr="003D7A31">
          <w:t>www.eprocurement.gov.gr</w:t>
        </w:r>
      </w:hyperlink>
      <w:r w:rsidRPr="003D7A31">
        <w:t xml:space="preserve"> και είναι απευθείας </w:t>
      </w:r>
      <w:proofErr w:type="spellStart"/>
      <w:r w:rsidRPr="003D7A31">
        <w:t>προσβάσιμα</w:t>
      </w:r>
      <w:proofErr w:type="spellEnd"/>
      <w:r w:rsidRPr="003D7A31">
        <w:t xml:space="preserve"> μέσω του URL.</w:t>
      </w:r>
      <w:hyperlink r:id="rId10" w:history="1">
        <w:r w:rsidRPr="003D7A31">
          <w:t>http://pwgopendata.eprocurement.gov.gr/actSearchErgwn/resources/search/</w:t>
        </w:r>
      </w:hyperlink>
      <w:r w:rsidRPr="003D7A31">
        <w:t>222558</w:t>
      </w:r>
    </w:p>
    <w:p w:rsidR="003D7A31" w:rsidRPr="003D7A31" w:rsidRDefault="003D7A31" w:rsidP="003D7A31"/>
    <w:p w:rsidR="003D7A31" w:rsidRPr="003D7A31" w:rsidRDefault="003D7A31" w:rsidP="003D7A31">
      <w:r w:rsidRPr="003D7A31">
        <w:t>Στην ιστοσελίδα της αναθέτουσας αρχής (</w:t>
      </w:r>
      <w:proofErr w:type="spellStart"/>
      <w:r w:rsidRPr="003D7A31">
        <w:t>www.dimoslevadeon.gr</w:t>
      </w:r>
      <w:proofErr w:type="spellEnd"/>
      <w:r w:rsidRPr="003D7A31">
        <w:t xml:space="preserve"> ) αναρτάται σχετική ενημέρωση με αναφορά στον </w:t>
      </w:r>
      <w:proofErr w:type="spellStart"/>
      <w:r w:rsidRPr="003D7A31">
        <w:t>συστημικό</w:t>
      </w:r>
      <w:proofErr w:type="spellEnd"/>
      <w:r w:rsidRPr="003D7A31">
        <w:t xml:space="preserve"> αριθμό διαγωνισμού και διασύνδεση στον ανωτέρω ψηφιακό χώρο του «ΕΣΗΔΗΣ - ΔΗΜΟΣΙΑ ΕΡΓΑ».</w:t>
      </w:r>
    </w:p>
    <w:p w:rsidR="003D7A31" w:rsidRPr="003D7A31" w:rsidRDefault="003D7A31" w:rsidP="003D7A31">
      <w:r w:rsidRPr="003D7A31">
        <w:lastRenderedPageBreak/>
        <w:t xml:space="preserve">Κάθε είδους επικοινωνία και ανταλλαγή πληροφοριών πραγματοποιείται μέσω της διαδικτυακής πύλης </w:t>
      </w:r>
      <w:hyperlink r:id="rId11" w:history="1">
        <w:r w:rsidRPr="003D7A31">
          <w:t>www.promitheus.gov.gr</w:t>
        </w:r>
      </w:hyperlink>
      <w:r w:rsidRPr="003D7A31">
        <w:t xml:space="preserve"> ή </w:t>
      </w:r>
      <w:hyperlink r:id="rId12" w:history="1">
        <w:r w:rsidRPr="003D7A31">
          <w:t>www.eprocurement.gov.gr</w:t>
        </w:r>
      </w:hyperlink>
      <w:r w:rsidRPr="003D7A31">
        <w:t xml:space="preserve"> του «ΟΠΣ- Ε.Σ.Η.ΔΗ.Σ».</w:t>
      </w:r>
    </w:p>
    <w:p w:rsidR="003D7A31" w:rsidRPr="003D7A31" w:rsidRDefault="003D7A31" w:rsidP="003D7A31"/>
    <w:p w:rsidR="003D7A31" w:rsidRPr="003D7A31" w:rsidRDefault="003D7A31" w:rsidP="003D7A31">
      <w:r w:rsidRPr="003D7A31">
        <w:t>.</w:t>
      </w:r>
    </w:p>
    <w:p w:rsidR="003D7A31" w:rsidRPr="003D7A31" w:rsidRDefault="003D7A31" w:rsidP="003D7A31">
      <w:r w:rsidRPr="003D7A31">
        <w:t xml:space="preserve">2.3 Αιτήματα παροχής συμπληρωματικών πληροφοριών – διευκρινίσεων επί των εγγράφων της σύμβασης υποβάλλονται από πιστοποιημένους οικονομικούς φορείς, δηλαδή από εκείνους που διαθέτουν σχετικά διαπιστευτήρια (όνομα χρήστη και κωδικός πρόσβασης), τα οποία τους έχουν χορηγηθεί  μέσω της λειτουργικότητας «Επικοινωνία» Οι συμπληρωματικές πληροφορίες (διευκρινίσεις) παρέχονται μέσω της λειτουργικότητας «Επικοινωνία» του υποσυστήματος ΕΣΗΔΗΣ- Δημόσια Έργα και της κατάλληλης ανάρτησης αυτών κατά περίπτωση στον ηλεκτρονικό χώρο «Συνημμένα Ηλεκτρονικού Διαγωνισμού» ή «Συνημμένα Ηλεκτρονικής Πρόσκλησης Υποβολής Δικαιολογητικών/Αίτησης Συμμετοχής», προκειμένου να είναι ελευθέρως </w:t>
      </w:r>
      <w:proofErr w:type="spellStart"/>
      <w:r w:rsidRPr="003D7A31">
        <w:t>προσβάσιμα</w:t>
      </w:r>
      <w:proofErr w:type="spellEnd"/>
      <w:r w:rsidRPr="003D7A31">
        <w:t xml:space="preserve"> μέσω της Διαδικτυακής Πύλης του Συστήματος.</w:t>
      </w:r>
    </w:p>
    <w:p w:rsidR="003D7A31" w:rsidRPr="003D7A31" w:rsidRDefault="003D7A31" w:rsidP="003D7A31"/>
    <w:p w:rsidR="003D7A31" w:rsidRPr="003D7A31" w:rsidRDefault="003D7A31" w:rsidP="003D7A31">
      <w:r w:rsidRPr="003D7A31">
        <w:t>Εφόσον έχουν ζητηθεί εγκαίρως, ήτοι έως την 29/10/2026, η αναθέτουσα αρχή παρέχει σε όλους τους προσφέροντες που συμμετέχουν στη διαδικασία σύναψης σύμβασης συμπληρωματικές πληροφορίες σχετικά με τα έγγραφα της σύμβασης, το αργότερο στις 05/11/2026.</w:t>
      </w:r>
    </w:p>
    <w:p w:rsidR="003D7A31" w:rsidRPr="003D7A31" w:rsidRDefault="003D7A31" w:rsidP="003D7A31"/>
    <w:p w:rsidR="003D7A31" w:rsidRPr="003D7A31" w:rsidRDefault="003D7A31" w:rsidP="003D7A31">
      <w:r w:rsidRPr="003D7A31">
        <w:t>Η αναθέτουσα αρχή υποχρεούται να παρατείνει την προθεσμία παραλαβής των προσφορών, ούτως ώστε όλοι οι ενδιαφερόμενοι οικονομικοί φορείς να μπορούν να λάβουν γνώση του συνόλου  των αναγκαίων πληροφοριών για την κατάρτιση των προσφορών στις ακόλουθες περιπτώσεις:</w:t>
      </w:r>
    </w:p>
    <w:p w:rsidR="003D7A31" w:rsidRPr="003D7A31" w:rsidRDefault="003D7A31" w:rsidP="003D7A31">
      <w:r w:rsidRPr="003D7A31">
        <w:t xml:space="preserve">α) όταν, για οποιονδήποτε λόγο, πρόσθετες πληροφορίες, αν και ζητήθηκαν από τον οικονομικό φορέα εγκαίρως, δεν έχουν παρασχεθεί το αργότερο τέσσερις (4) ημέρες πριν από την προθεσμία που ορίζεται για την παραλαβή των προσφορών, </w:t>
      </w:r>
    </w:p>
    <w:p w:rsidR="003D7A31" w:rsidRPr="003D7A31" w:rsidRDefault="003D7A31" w:rsidP="003D7A31">
      <w:r w:rsidRPr="003D7A31">
        <w:t xml:space="preserve">β) όταν τα έγγραφα της σύμβασης υφίστανται σημαντικές αλλαγές. </w:t>
      </w:r>
    </w:p>
    <w:p w:rsidR="003D7A31" w:rsidRPr="003D7A31" w:rsidRDefault="003D7A31" w:rsidP="003D7A31"/>
    <w:p w:rsidR="003D7A31" w:rsidRPr="003D7A31" w:rsidRDefault="003D7A31" w:rsidP="003D7A31">
      <w:r w:rsidRPr="003D7A31">
        <w:t>Η διάρκεια της παράτασης θα είναι ανάλογη με τη σπουδαιότητα των πληροφοριών που ζητήθηκαν ή των αλλαγών.</w:t>
      </w:r>
    </w:p>
    <w:p w:rsidR="003D7A31" w:rsidRPr="003D7A31" w:rsidRDefault="003D7A31" w:rsidP="003D7A31"/>
    <w:p w:rsidR="003D7A31" w:rsidRPr="003D7A31" w:rsidRDefault="003D7A31" w:rsidP="003D7A31">
      <w:r w:rsidRPr="003D7A31">
        <w:t xml:space="preserve">Όταν οι πρόσθετες πληροφορίες δεν έχουν ζητηθεί εγκαίρως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rsidR="003D7A31" w:rsidRPr="003D7A31" w:rsidRDefault="003D7A31" w:rsidP="003D7A31"/>
    <w:p w:rsidR="003D7A31" w:rsidRPr="003D7A31" w:rsidRDefault="003D7A31" w:rsidP="003D7A31">
      <w:r w:rsidRPr="003D7A31">
        <w:t>Η αναθέτουσα αρχή, με απόφασή της, στην οποία αναφέρονται οι σχετικοί λόγοι, δύναται να παρατείνει την προθεσμία παραλαβής των προσφορών, τηρουμένων σε κάθε περίπτωση των αρχών της ίσης μεταχείρισης και της διαφάνειας.</w:t>
      </w:r>
    </w:p>
    <w:p w:rsidR="003D7A31" w:rsidRPr="003D7A31" w:rsidRDefault="003D7A31" w:rsidP="003D7A31"/>
    <w:p w:rsidR="003D7A31" w:rsidRPr="003D7A31" w:rsidRDefault="003D7A31" w:rsidP="003D7A31">
      <w:r w:rsidRPr="003D7A31">
        <w:t>2.4 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δημοσιεύονται στο ΚΗΜΔΗΣ.</w:t>
      </w:r>
    </w:p>
    <w:p w:rsidR="003D7A31" w:rsidRPr="003D7A31" w:rsidRDefault="003D7A31" w:rsidP="003D7A31"/>
    <w:p w:rsidR="003D7A31" w:rsidRPr="003D7A31" w:rsidRDefault="003D7A31" w:rsidP="003D7A31"/>
    <w:p w:rsidR="003D7A31" w:rsidRPr="003D7A31" w:rsidRDefault="003D7A31" w:rsidP="003D7A31">
      <w:bookmarkStart w:id="21" w:name="_Toc224219286"/>
      <w:r w:rsidRPr="003D7A31">
        <w:t>Άρθρο 2 Α: Αρχές εφαρμοζόμενες στη διαδικασία σύναψης</w:t>
      </w:r>
      <w:bookmarkEnd w:id="21"/>
    </w:p>
    <w:p w:rsidR="003D7A31" w:rsidRPr="003D7A31" w:rsidRDefault="003D7A31" w:rsidP="003D7A31"/>
    <w:p w:rsidR="003D7A31" w:rsidRPr="003D7A31" w:rsidRDefault="003D7A31" w:rsidP="003D7A31">
      <w:r w:rsidRPr="003D7A31">
        <w:t>Οι οικονομικοί φορείς δεσμεύονται ότι:</w:t>
      </w:r>
    </w:p>
    <w:p w:rsidR="003D7A31" w:rsidRPr="003D7A31" w:rsidRDefault="003D7A31" w:rsidP="003D7A31"/>
    <w:p w:rsidR="003D7A31" w:rsidRPr="003D7A31" w:rsidRDefault="003D7A31" w:rsidP="003D7A31">
      <w:r w:rsidRPr="003D7A31">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και έχουν θεσπιστεί με το δίκαιο της Ένωσης, </w:t>
      </w:r>
      <w:r w:rsidRPr="003D7A31">
        <w:lastRenderedPageBreak/>
        <w:t>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rsidR="003D7A31" w:rsidRPr="003D7A31" w:rsidRDefault="003D7A31" w:rsidP="003D7A31"/>
    <w:p w:rsidR="003D7A31" w:rsidRPr="003D7A31" w:rsidRDefault="003D7A31" w:rsidP="003D7A31">
      <w:r w:rsidRPr="003D7A31">
        <w:t xml:space="preserve">β) δεν θα ενεργήσουν αθέμιτα, παράνομα ή καταχρηστικά </w:t>
      </w:r>
      <w:proofErr w:type="spellStart"/>
      <w:r w:rsidRPr="003D7A31">
        <w:t>καθ΄</w:t>
      </w:r>
      <w:proofErr w:type="spellEnd"/>
      <w:r w:rsidRPr="003D7A31">
        <w:t xml:space="preserve"> όλη τη διάρκεια της διαδικασίας ανάθεσης, αλλά και κατά το στάδιο εκτέλεσης της σύμβασης, εφόσον επιλεγούν και</w:t>
      </w:r>
    </w:p>
    <w:p w:rsidR="003D7A31" w:rsidRPr="003D7A31" w:rsidRDefault="003D7A31" w:rsidP="003D7A31"/>
    <w:p w:rsidR="003D7A31" w:rsidRPr="003D7A31" w:rsidRDefault="003D7A31" w:rsidP="003D7A31">
      <w:r w:rsidRPr="003D7A31">
        <w:t>γ) λαμβάνουν τα κατάλληλα μέτρα για να διαφυλάξουν την εμπιστευτικότητα των πληροφοριών που έχουν χαρακτηριστεί ως τέτοιες από την αναθέτουσα αρχή.</w:t>
      </w:r>
    </w:p>
    <w:p w:rsidR="003D7A31" w:rsidRPr="003D7A31" w:rsidRDefault="003D7A31" w:rsidP="003D7A31"/>
    <w:p w:rsidR="003D7A31" w:rsidRPr="003D7A31" w:rsidRDefault="003D7A31" w:rsidP="003D7A31"/>
    <w:p w:rsidR="003D7A31" w:rsidRPr="00C766F8" w:rsidRDefault="003D7A31" w:rsidP="003D7A31">
      <w:pPr>
        <w:rPr>
          <w:b/>
        </w:rPr>
      </w:pPr>
      <w:bookmarkStart w:id="22" w:name="_Toc220052551"/>
      <w:bookmarkStart w:id="23" w:name="_Toc224219287"/>
      <w:r w:rsidRPr="00C766F8">
        <w:rPr>
          <w:b/>
        </w:rPr>
        <w:t>Άρθρο 3: Ηλεκτρονική υποβολή φακέλου προσφοράς</w:t>
      </w:r>
      <w:bookmarkEnd w:id="22"/>
      <w:bookmarkEnd w:id="23"/>
    </w:p>
    <w:p w:rsidR="003D7A31" w:rsidRPr="003D7A31" w:rsidRDefault="003D7A31" w:rsidP="003D7A31"/>
    <w:p w:rsidR="003D7A31" w:rsidRPr="003D7A31" w:rsidRDefault="003D7A31" w:rsidP="003D7A31">
      <w:r w:rsidRPr="003D7A31">
        <w:t xml:space="preserve">3.1. Οι προσφορές υποβάλλονται από τους ενδιαφερομένους ηλεκτρονικά, μέσω της διαδικτυακής πύλης </w:t>
      </w:r>
      <w:hyperlink r:id="rId13" w:history="1">
        <w:r w:rsidRPr="003D7A31">
          <w:t>www.promitheus.gov.gr</w:t>
        </w:r>
      </w:hyperlink>
      <w:r w:rsidRPr="003D7A31">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w:t>
      </w:r>
    </w:p>
    <w:p w:rsidR="003D7A31" w:rsidRPr="003D7A31" w:rsidRDefault="003D7A31" w:rsidP="003D7A31"/>
    <w:p w:rsidR="003D7A31" w:rsidRPr="003D7A31" w:rsidRDefault="003D7A31" w:rsidP="003D7A31">
      <w:r w:rsidRPr="003D7A31">
        <w:t>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(Ε.Σ.Η.ΔΗ.Σ.)(εφεξής «ΚΥΑ ΕΣΗΔΗΣ-Δημόσια Έργα)».</w:t>
      </w:r>
    </w:p>
    <w:p w:rsidR="003D7A31" w:rsidRPr="003D7A31" w:rsidRDefault="003D7A31" w:rsidP="003D7A31"/>
    <w:p w:rsidR="003D7A31" w:rsidRPr="003D7A31" w:rsidRDefault="003D7A31" w:rsidP="003D7A31">
      <w:r w:rsidRPr="003D7A31">
        <w:t xml:space="preserve">Η ένωση οικονομικών φορέων υποβάλλει κοινή προσφορά, η οποία </w:t>
      </w:r>
      <w:r w:rsidRPr="003D7A31">
        <w:rPr>
          <w:rFonts w:eastAsia="Cambria"/>
        </w:rPr>
        <w:t xml:space="preserve">υπογράφεται </w:t>
      </w:r>
      <w:r w:rsidRPr="003D7A31">
        <w:t>υποχρεωτικά,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κάθε μέλους της ένωσης, συμπεριλαμβανομένης της κατανομής αμοιβής μεταξύ τους,  καθώς και ο εκπρόσωπος/συντονιστής αυτής</w:t>
      </w:r>
      <w:bookmarkStart w:id="24" w:name="_Hlk220073235"/>
      <w:r w:rsidRPr="003D7A31">
        <w:t>.</w:t>
      </w:r>
      <w:bookmarkEnd w:id="24"/>
    </w:p>
    <w:p w:rsidR="003D7A31" w:rsidRPr="003D7A31" w:rsidRDefault="003D7A31" w:rsidP="003D7A31">
      <w:r w:rsidRPr="003D7A31">
        <w:t>Η εν λόγω δήλωση περιλαμβάνεται καταρχήν στο ΕΕΕΣ (Μέρος ΙΙ. Ενότητα Α</w:t>
      </w:r>
      <w:r w:rsidRPr="003D7A31">
        <w:rPr>
          <w:rFonts w:eastAsia="Cambria"/>
        </w:rPr>
        <w:t>) και</w:t>
      </w:r>
      <w:r w:rsidRPr="003D7A31">
        <w:t xml:space="preserve"> μπορεί να διευκρινίζεται στη συνοδευτική αυτού υπεύθυνη δήλωση που δύνανται να υποβάλλουν τα μέλη της ένωσης</w:t>
      </w:r>
      <w:r w:rsidRPr="003D7A31">
        <w:rPr>
          <w:rFonts w:eastAsia="Cambria"/>
        </w:rPr>
        <w:t>,</w:t>
      </w:r>
      <w:r w:rsidRPr="003D7A31">
        <w:t xml:space="preserve"> η</w:t>
      </w:r>
      <w:r w:rsidRPr="003D7A31">
        <w:rPr>
          <w:rFonts w:eastAsia="Cambria"/>
        </w:rPr>
        <w:t xml:space="preserve"> δε </w:t>
      </w:r>
      <w:r w:rsidRPr="003D7A31">
        <w:t>εξουσιοδότηση χορηγείται με πρόσφορο έγγραφο παροχής πληρεξουσιότητας, (ιδιωτικό συμφωνητικό σύστασης ένωσης οικονομικών φορέων/ ορισμού κοινού εκπροσώπου τους ή αντίστοιχα πρακτικά των διοικητικών συμβουλίων των μελών της ένωσης), το οποίο (έγγραφο) πρέπει να υποβάλλεται με την προσφορά.</w:t>
      </w:r>
    </w:p>
    <w:p w:rsidR="003D7A31" w:rsidRPr="003D7A31" w:rsidRDefault="003D7A31" w:rsidP="003D7A31"/>
    <w:p w:rsidR="003D7A31" w:rsidRPr="003D7A31" w:rsidRDefault="003D7A31" w:rsidP="003D7A31"/>
    <w:p w:rsidR="003D7A31" w:rsidRPr="003D7A31" w:rsidRDefault="003D7A31" w:rsidP="003D7A31">
      <w:r w:rsidRPr="003D7A31">
        <w:t>3.2 Στον ηλεκτρονικό φάκελο προσφοράς περιέχονται:</w:t>
      </w:r>
    </w:p>
    <w:p w:rsidR="003D7A31" w:rsidRPr="003D7A31" w:rsidRDefault="003D7A31" w:rsidP="003D7A31"/>
    <w:p w:rsidR="003D7A31" w:rsidRPr="003D7A31" w:rsidRDefault="003D7A31" w:rsidP="003D7A31">
      <w:r w:rsidRPr="003D7A31">
        <w:t xml:space="preserve"> (α) ένας (</w:t>
      </w:r>
      <w:proofErr w:type="spellStart"/>
      <w:r w:rsidRPr="003D7A31">
        <w:t>υπο</w:t>
      </w:r>
      <w:proofErr w:type="spellEnd"/>
      <w:r w:rsidRPr="003D7A31">
        <w:t>)φάκελος, με την ένδειξη «Δικαιολογητικά Συμμετοχής».</w:t>
      </w:r>
    </w:p>
    <w:p w:rsidR="003D7A31" w:rsidRPr="003D7A31" w:rsidRDefault="003D7A31" w:rsidP="003D7A31">
      <w:r w:rsidRPr="003D7A31">
        <w:t xml:space="preserve"> (β)  ένας (</w:t>
      </w:r>
      <w:proofErr w:type="spellStart"/>
      <w:r w:rsidRPr="003D7A31">
        <w:t>υπο</w:t>
      </w:r>
      <w:proofErr w:type="spellEnd"/>
      <w:r w:rsidRPr="003D7A31">
        <w:t>)φάκελος,  με την ένδειξη  «Οικονομική Προσφορά».</w:t>
      </w:r>
    </w:p>
    <w:p w:rsidR="003D7A31" w:rsidRPr="003D7A31" w:rsidRDefault="003D7A31" w:rsidP="003D7A31"/>
    <w:p w:rsidR="003D7A31" w:rsidRPr="003D7A31" w:rsidRDefault="003D7A31" w:rsidP="003D7A31">
      <w:r w:rsidRPr="003D7A31">
        <w:t xml:space="preserve">3.3 Από τον προσφέροντα σημαίνονται, με χρήση του σχετικού πεδίου του υποσυστήματος, κατά τη σύνταξη της προσφοράς, τα στοιχεία που έχουν εμπιστευτικό χαρακτήρα, σύμφωνα με τα οριζόμενα στο άρθρο 21  του ν. 4412/2016. </w:t>
      </w:r>
    </w:p>
    <w:p w:rsidR="003D7A31" w:rsidRPr="003D7A31" w:rsidRDefault="003D7A31" w:rsidP="003D7A31">
      <w:r w:rsidRPr="003D7A31">
        <w:lastRenderedPageBreak/>
        <w:t>Στην περίπτωση αυτή, ο προσφέρων υποβάλλει στον οικείο  (</w:t>
      </w:r>
      <w:proofErr w:type="spellStart"/>
      <w:r w:rsidRPr="003D7A31">
        <w:t>υπο</w:t>
      </w:r>
      <w:proofErr w:type="spellEnd"/>
      <w:r w:rsidRPr="003D7A31">
        <w:t xml:space="preserve">)φάκελο σχετική αιτιολόγηση με τη μορφή ψηφιακά υπογεγραμμένου αρχείου </w:t>
      </w:r>
      <w:proofErr w:type="spellStart"/>
      <w:r w:rsidRPr="003D7A31">
        <w:t>pdf</w:t>
      </w:r>
      <w:proofErr w:type="spellEnd"/>
      <w:r w:rsidRPr="003D7A31">
        <w:t xml:space="preserve">, αναφέροντας ρητά όλες τις διατάξεις νόμου ή διοικητικές πράξεις που επιβάλλουν την εμπιστευτικότητα της συγκεκριμένης πληροφορίας, ως συνημμένο της ηλεκτρονικής προσφοράς του. Δεν χαρακτηρίζονται ως εμπιστευτικές, πληροφορίες σχετικά με τις τιμές μονάδας, τις προσφερόμενες ποσότητες και την οικονομική προσφορά.  </w:t>
      </w:r>
    </w:p>
    <w:p w:rsidR="003D7A31" w:rsidRPr="003D7A31" w:rsidRDefault="003D7A31" w:rsidP="003D7A31"/>
    <w:p w:rsidR="003D7A31" w:rsidRPr="003D7A31" w:rsidRDefault="003D7A31" w:rsidP="003D7A31">
      <w:r w:rsidRPr="003D7A31">
        <w:t xml:space="preserve">3.4 Στην περίπτωση της υποβολής στοιχείων με χρήση </w:t>
      </w:r>
      <w:proofErr w:type="spellStart"/>
      <w:r w:rsidRPr="003D7A31">
        <w:t>μορφότυπου</w:t>
      </w:r>
      <w:proofErr w:type="spellEnd"/>
      <w:r w:rsidRPr="003D7A31">
        <w:t xml:space="preserve"> φακέλου συμπιεσμένων ηλεκτρονικών αρχείων (π.χ. ηλεκτρονικό αρχείο με μορφή ZIP), όσα στοιχεία  επιθυμεί ο προσφέρων να χαρακτηρίσει ως εμπιστευτικά, σύμφωνα με τα ανωτέρω, πρέπει να τα υποβάλλει ως χωριστά ηλεκτρονικά αρχεία σε μορφή </w:t>
      </w:r>
      <w:proofErr w:type="spellStart"/>
      <w:r w:rsidRPr="003D7A31">
        <w:t>Portable</w:t>
      </w:r>
      <w:proofErr w:type="spellEnd"/>
      <w:r w:rsidRPr="003D7A31">
        <w:t xml:space="preserve"> </w:t>
      </w:r>
      <w:proofErr w:type="spellStart"/>
      <w:r w:rsidRPr="003D7A31">
        <w:t>Document</w:t>
      </w:r>
      <w:proofErr w:type="spellEnd"/>
      <w:r w:rsidRPr="003D7A31">
        <w:t xml:space="preserve"> </w:t>
      </w:r>
      <w:proofErr w:type="spellStart"/>
      <w:r w:rsidRPr="003D7A31">
        <w:t>Format</w:t>
      </w:r>
      <w:proofErr w:type="spellEnd"/>
      <w:r w:rsidRPr="003D7A31">
        <w:t xml:space="preserve"> (PDF) ή ως χωριστό ηλεκτρονικό αρχείο </w:t>
      </w:r>
      <w:proofErr w:type="spellStart"/>
      <w:r w:rsidRPr="003D7A31">
        <w:t>μορφότυπου</w:t>
      </w:r>
      <w:proofErr w:type="spellEnd"/>
      <w:r w:rsidRPr="003D7A31">
        <w:t xml:space="preserve"> φακέλου συμπιεσμένων ηλεκτρονικών αρχείων.</w:t>
      </w:r>
    </w:p>
    <w:p w:rsidR="003D7A31" w:rsidRPr="003D7A31" w:rsidRDefault="003D7A31" w:rsidP="003D7A31"/>
    <w:p w:rsidR="003D7A31" w:rsidRPr="003D7A31" w:rsidRDefault="003D7A31" w:rsidP="003D7A31">
      <w:r w:rsidRPr="003D7A31">
        <w:t>3.5 Ο χρήστης – οικονομικός φορέας υποβάλλει τους ανωτέρω (</w:t>
      </w:r>
      <w:proofErr w:type="spellStart"/>
      <w:r w:rsidRPr="003D7A31">
        <w:t>υπο</w:t>
      </w:r>
      <w:proofErr w:type="spellEnd"/>
      <w:r w:rsidRPr="003D7A31">
        <w:t>)φακέλους μέσω του υποσυστήματος, όπως περιγράφεται κατωτέρω:</w:t>
      </w:r>
    </w:p>
    <w:p w:rsidR="003D7A31" w:rsidRPr="003D7A31" w:rsidRDefault="003D7A31" w:rsidP="003D7A31"/>
    <w:p w:rsidR="003D7A31" w:rsidRPr="003D7A31" w:rsidRDefault="003D7A31" w:rsidP="003D7A31">
      <w:r w:rsidRPr="003D7A31">
        <w:t>α) Τα στοιχεία και δικαιολογητικά που περιλαμβάνονται στον (</w:t>
      </w:r>
      <w:proofErr w:type="spellStart"/>
      <w:r w:rsidRPr="003D7A31">
        <w:t>υπο</w:t>
      </w:r>
      <w:proofErr w:type="spellEnd"/>
      <w:r w:rsidRPr="003D7A31">
        <w:t xml:space="preserve">)φάκελο, με την ένδειξη «Δικαιολογητικά Συμμετοχής», είναι τα οριζόμενα στο άρθρο 24.2 της παρούσας, υποβάλλονται από τον οικονομικό φορέα ηλεκτρονικά σε μορφή αρχείου </w:t>
      </w:r>
      <w:proofErr w:type="spellStart"/>
      <w:r w:rsidRPr="003D7A31">
        <w:t>Portable</w:t>
      </w:r>
      <w:proofErr w:type="spellEnd"/>
      <w:r w:rsidRPr="003D7A31">
        <w:t xml:space="preserve"> </w:t>
      </w:r>
      <w:proofErr w:type="spellStart"/>
      <w:r w:rsidRPr="003D7A31">
        <w:t>Document</w:t>
      </w:r>
      <w:proofErr w:type="spellEnd"/>
      <w:r w:rsidRPr="003D7A31">
        <w:t xml:space="preserve"> </w:t>
      </w:r>
      <w:proofErr w:type="spellStart"/>
      <w:r w:rsidRPr="003D7A31">
        <w:t>Format</w:t>
      </w:r>
      <w:proofErr w:type="spellEnd"/>
      <w:r w:rsidRPr="003D7A31">
        <w:t xml:space="preserve"> (PDF) και γίνονται αποδεκτά, ανά περίπτωση, σύμφωνα με την παρ. β του άρθρου 4.2.της παρούσας.</w:t>
      </w:r>
    </w:p>
    <w:p w:rsidR="003D7A31" w:rsidRPr="003D7A31" w:rsidRDefault="003D7A31" w:rsidP="003D7A31"/>
    <w:p w:rsidR="003D7A31" w:rsidRPr="003D7A31" w:rsidRDefault="003D7A31" w:rsidP="003D7A31">
      <w:r w:rsidRPr="003D7A31">
        <w:t>β)</w:t>
      </w:r>
      <w:bookmarkStart w:id="25" w:name="_Hlk69491448"/>
      <w:r w:rsidRPr="003D7A31">
        <w:t xml:space="preserve"> Το αργότερο πριν από την ημερομηνία και ώρα αποσφράγισης των προσφορών που ορίζεται στο άρθρο 18 της παρούσας, προσκομίζονται στην αναθέτουσα αρχή, με ευθύνη του οικονομικού φορέα, οι πρωτότυπες εγγυήσεις συμμετοχής, πλην των εγγυήσεων που εκδίδονται ηλεκτρονικά, άλλως η προσφορά απορρίπτεται ως απαράδεκτη.</w:t>
      </w:r>
    </w:p>
    <w:p w:rsidR="003D7A31" w:rsidRPr="003D7A31" w:rsidRDefault="003D7A31" w:rsidP="003D7A31"/>
    <w:p w:rsidR="003D7A31" w:rsidRPr="003D7A31" w:rsidRDefault="003D7A31" w:rsidP="003D7A31">
      <w:r w:rsidRPr="003D7A31">
        <w:t>Οι ανωτέρω πρωτότυπες εγγυητικές επιστολές συμμετοχής προσκομίζονται σε κλειστό φάκελο, στον οποίο αναγράφεται, τουλάχιστον, ο αποστολέας, τα στοιχεία του παρόντος διαγωνισμού και ως παραλήπτης η Επιτροπή Διαγωνισμού.</w:t>
      </w:r>
    </w:p>
    <w:p w:rsidR="003D7A31" w:rsidRPr="003D7A31" w:rsidRDefault="003D7A31" w:rsidP="003D7A31"/>
    <w:p w:rsidR="003D7A31" w:rsidRPr="003D7A31" w:rsidRDefault="003D7A31" w:rsidP="003D7A31">
      <w:r w:rsidRPr="003D7A31">
        <w:t>Οι πρωτότυπες εγγυήσεις συμμετοχής προσκομίζονται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rsidR="003D7A31" w:rsidRPr="003D7A31" w:rsidRDefault="003D7A31" w:rsidP="003D7A31"/>
    <w:p w:rsidR="003D7A31" w:rsidRPr="003D7A31" w:rsidRDefault="003D7A31" w:rsidP="003D7A31">
      <w:r w:rsidRPr="003D7A31">
        <w:t>Στην περίπτωση αποστολής του φακέλου της εγγύησης συμμετοχής ταχυδρομικώς, ο οικονομικός φορέας, εφόσον δεν διαθέτει αριθμό έγκαιρης εισαγωγής του φακέλου του στο πρωτόκολλο της αναθέτουσας αρχής, αναρτά, το αργότερο έως την ημερομηνία και ώρα αποσφράγισης των προσφορών, μέσω της λειτουργίας «Επικοινωνία», το σχετικό αποδεικτικό στοιχείο προσκόμισης (αποδεικτικό κατάθεσης σε υπηρεσίες ταχυδρομείου-ταχυμεταφορών), προκειμένου να ενημερώσει την αναθέτουσα αρχή  σχετικά με την (εμπρόθεσμη) προσκόμιση της εγγύησης συμμετοχής του στον παρόντα διαγωνισμό.</w:t>
      </w:r>
    </w:p>
    <w:p w:rsidR="003D7A31" w:rsidRPr="003D7A31" w:rsidRDefault="003D7A31" w:rsidP="003D7A31"/>
    <w:bookmarkEnd w:id="25"/>
    <w:p w:rsidR="003D7A31" w:rsidRPr="003D7A31" w:rsidRDefault="003D7A31" w:rsidP="003D7A31">
      <w:r w:rsidRPr="003D7A31">
        <w:t xml:space="preserve">γ) Οι προσφέροντες συντάσσουν την οικονομική τους προσφορά, συμπληρώνοντας την αντίστοιχη ειδική ηλεκτρονική φόρμα του υποσυστήματος. </w:t>
      </w:r>
    </w:p>
    <w:p w:rsidR="003D7A31" w:rsidRPr="003D7A31" w:rsidRDefault="003D7A31" w:rsidP="003D7A31"/>
    <w:p w:rsidR="003D7A31" w:rsidRPr="003D7A31" w:rsidRDefault="003D7A31" w:rsidP="003D7A31">
      <w:r w:rsidRPr="003D7A31">
        <w:t xml:space="preserve">δ) </w:t>
      </w:r>
      <w:proofErr w:type="spellStart"/>
      <w:r w:rsidRPr="003D7A31">
        <w:t>Oι</w:t>
      </w:r>
      <w:proofErr w:type="spellEnd"/>
      <w:r w:rsidRPr="003D7A31">
        <w:t xml:space="preserve">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w:t>
      </w:r>
      <w:r w:rsidRPr="003D7A31">
        <w:lastRenderedPageBreak/>
        <w:t>περίπτωση υποβολής προσφοράς με επιμέρους ποσοστά έκπτωσης, κατ’ εφαρμογή της παρ. 2α του άρθρου 95 του ν.4412/2016.</w:t>
      </w:r>
    </w:p>
    <w:p w:rsidR="003D7A31" w:rsidRPr="003D7A31" w:rsidRDefault="003D7A31" w:rsidP="003D7A31"/>
    <w:p w:rsidR="003D7A31" w:rsidRPr="003D7A31" w:rsidRDefault="003D7A31" w:rsidP="003D7A31">
      <w:r w:rsidRPr="003D7A31">
        <w:t xml:space="preserve">ε)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3D7A31">
        <w:t>Portable</w:t>
      </w:r>
      <w:proofErr w:type="spellEnd"/>
      <w:r w:rsidRPr="003D7A31">
        <w:t xml:space="preserve"> </w:t>
      </w:r>
      <w:proofErr w:type="spellStart"/>
      <w:r w:rsidRPr="003D7A31">
        <w:t>Document</w:t>
      </w:r>
      <w:proofErr w:type="spellEnd"/>
      <w:r w:rsidRPr="003D7A31">
        <w:t xml:space="preserve"> </w:t>
      </w:r>
      <w:proofErr w:type="spellStart"/>
      <w:r w:rsidRPr="003D7A31">
        <w:t>Format</w:t>
      </w:r>
      <w:proofErr w:type="spellEnd"/>
      <w:r w:rsidRPr="003D7A31">
        <w:t xml:space="preserve"> (PDF)]. Τα αρχεία αυτά γίνονται αποδεκτά, εφόσον φέρουν, τουλάχιστον, προηγμένη ηλεκτρονική υπογραφή, η οποία υποστηρίζεται από αναγνωρισμένο (εγκεκριμένο) πιστοποιητικό και επισυνάπτονται στους αντίστοιχους (</w:t>
      </w:r>
      <w:proofErr w:type="spellStart"/>
      <w:r w:rsidRPr="003D7A31">
        <w:t>υπο</w:t>
      </w:r>
      <w:proofErr w:type="spellEnd"/>
      <w:r w:rsidRPr="003D7A31">
        <w:t xml:space="preserve">)φακέλους της προσφοράς. Κατά τη </w:t>
      </w:r>
      <w:proofErr w:type="spellStart"/>
      <w:r w:rsidRPr="003D7A31">
        <w:t>συστημική</w:t>
      </w:r>
      <w:proofErr w:type="spellEnd"/>
      <w:r w:rsidRPr="003D7A31">
        <w:t xml:space="preserve">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 με σχετικό μήνυμα σφάλματος στη </w:t>
      </w:r>
      <w:proofErr w:type="spellStart"/>
      <w:r w:rsidRPr="003D7A31">
        <w:t>διεπαφή</w:t>
      </w:r>
      <w:proofErr w:type="spellEnd"/>
      <w:r w:rsidRPr="003D7A31">
        <w:t xml:space="preserve"> του χρήστη των προσφερόντων, προκειμένου οι τελευταίοι να προβούν στις σχετικές ενέργειες διόρθωσης.</w:t>
      </w:r>
    </w:p>
    <w:p w:rsidR="003D7A31" w:rsidRPr="003D7A31" w:rsidRDefault="003D7A31" w:rsidP="003D7A31"/>
    <w:p w:rsidR="003D7A31" w:rsidRPr="003D7A31" w:rsidRDefault="003D7A31" w:rsidP="003D7A31">
      <w:r w:rsidRPr="003D7A31">
        <w:t>στ)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p>
    <w:p w:rsidR="003D7A31" w:rsidRPr="003D7A31" w:rsidRDefault="003D7A31" w:rsidP="003D7A31"/>
    <w:p w:rsidR="003D7A31" w:rsidRPr="003D7A31" w:rsidRDefault="003D7A31" w:rsidP="003D7A31">
      <w:r w:rsidRPr="003D7A31">
        <w:t>ζ)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rsidR="003D7A31" w:rsidRPr="003D7A31" w:rsidRDefault="003D7A31" w:rsidP="003D7A31"/>
    <w:p w:rsidR="003D7A31" w:rsidRPr="003D7A31" w:rsidRDefault="003D7A31" w:rsidP="003D7A31">
      <w:r w:rsidRPr="003D7A31">
        <w:t>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4.2.της παρούσας.</w:t>
      </w:r>
    </w:p>
    <w:p w:rsidR="003D7A31" w:rsidRPr="003D7A31" w:rsidRDefault="003D7A31" w:rsidP="003D7A31">
      <w:r w:rsidRPr="003D7A31">
        <w:t xml:space="preserve">η) Έως την ημέρα και ώρα αποσφράγισης των προσφορών, προσκομίζονται, με ευθύνη του οικονομικού φορέα, στην αναθέτουσα αρχή,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 </w:t>
      </w:r>
      <w:proofErr w:type="spellStart"/>
      <w:r w:rsidRPr="003D7A31">
        <w:t>υποφακέλων</w:t>
      </w:r>
      <w:proofErr w:type="spellEnd"/>
      <w:r w:rsidRPr="003D7A31">
        <w:t xml:space="preserve"> «Δικαιολογητικά Συμμετοχής» και «Οικονομική Προσφορά», τα οποία απαιτείται να προσκομιστούν σε πρωτότυπα ή ακριβή αντίγραφα.</w:t>
      </w:r>
    </w:p>
    <w:p w:rsidR="003D7A31" w:rsidRPr="003D7A31" w:rsidRDefault="003D7A31" w:rsidP="003D7A31">
      <w:r w:rsidRPr="003D7A31">
        <w:t>Ενδεικτικά, τέτοια στοιχεία και δικαιολογητικά  είναι:</w:t>
      </w:r>
    </w:p>
    <w:p w:rsidR="003D7A31" w:rsidRPr="003D7A31" w:rsidRDefault="003D7A31" w:rsidP="003D7A31">
      <w:r w:rsidRPr="003D7A31">
        <w:t>i) η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rsidR="003D7A31" w:rsidRPr="003D7A31" w:rsidRDefault="003D7A31" w:rsidP="003D7A31">
      <w:r w:rsidRPr="003D7A31">
        <w:t>ii) αυτά που δεν υπάγονται στις διατάξεις του άρθρου 11 παρ. 2 του ν. 2690/1999 (ενδεικτικά συμβολαιογραφικές ένορκες βεβαιώσεις ή λοιπά συμβολαιογραφικά έγγραφα),</w:t>
      </w:r>
    </w:p>
    <w:p w:rsidR="003D7A31" w:rsidRPr="003D7A31" w:rsidRDefault="003D7A31" w:rsidP="003D7A31">
      <w:r w:rsidRPr="003D7A31">
        <w:t>iii)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3D7A31" w:rsidRPr="003D7A31" w:rsidRDefault="003D7A31" w:rsidP="003D7A31">
      <w:r w:rsidRPr="003D7A31">
        <w:t>iv) αλλοδαπά δημόσια έντυπα έγγραφα που φέρουν την επισημείωση της Χάγης (</w:t>
      </w:r>
      <w:proofErr w:type="spellStart"/>
      <w:r w:rsidRPr="003D7A31">
        <w:t>Apostille</w:t>
      </w:r>
      <w:proofErr w:type="spellEnd"/>
      <w:r w:rsidRPr="003D7A31">
        <w:t xml:space="preserve">), ή προξενική θεώρηση και δεν έχουν επικυρωθεί από δικηγόρο. </w:t>
      </w:r>
    </w:p>
    <w:p w:rsidR="003D7A31" w:rsidRPr="003D7A31" w:rsidRDefault="003D7A31" w:rsidP="003D7A31">
      <w:r w:rsidRPr="003D7A31">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 συμπληρώνονται και να υποβάλλονται σύμφωνα με το άρθρο 102 του ν. 4412/2016.</w:t>
      </w:r>
    </w:p>
    <w:p w:rsidR="003D7A31" w:rsidRPr="003D7A31" w:rsidRDefault="003D7A31" w:rsidP="003D7A31"/>
    <w:p w:rsidR="003D7A31" w:rsidRPr="003D7A31" w:rsidRDefault="003D7A31" w:rsidP="003D7A31">
      <w:r w:rsidRPr="003D7A31">
        <w:t>3.6  Απόσυρση προσφοράς</w:t>
      </w:r>
    </w:p>
    <w:p w:rsidR="003D7A31" w:rsidRPr="003D7A31" w:rsidRDefault="003D7A31" w:rsidP="003D7A31">
      <w:r w:rsidRPr="003D7A31">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αίτημά τους προς την </w:t>
      </w:r>
      <w:r w:rsidRPr="003D7A31">
        <w:lastRenderedPageBreak/>
        <w:t xml:space="preserve">αναθέτουσα αρχή, σε μορφή ηλεκτρονικού αρχείου </w:t>
      </w:r>
      <w:proofErr w:type="spellStart"/>
      <w:r w:rsidRPr="003D7A31">
        <w:t>PortableDocumentFormat</w:t>
      </w:r>
      <w:proofErr w:type="spellEnd"/>
      <w:r w:rsidRPr="003D7A31">
        <w:t xml:space="preserve"> (PDF) που υποβάλλεται σύμφωνα με τις </w:t>
      </w:r>
      <w:proofErr w:type="spellStart"/>
      <w:r w:rsidRPr="003D7A31">
        <w:t>περ</w:t>
      </w:r>
      <w:proofErr w:type="spellEnd"/>
      <w:r w:rsidRPr="003D7A31">
        <w:t>. ii) ή iv) της παρ. β του άρθρου 4.2. της παρούσας,  μέσω της λειτουργικότητας «Επικοινωνία»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 μέσω του υποσυστήματος, έως την καταληκτική ημερομηνία υποβολής  των προσφορών.</w:t>
      </w:r>
    </w:p>
    <w:p w:rsidR="003D7A31" w:rsidRPr="003D7A31" w:rsidRDefault="003D7A31" w:rsidP="003D7A31"/>
    <w:p w:rsidR="003D7A31" w:rsidRPr="003D7A31" w:rsidRDefault="003D7A31" w:rsidP="003D7A31"/>
    <w:p w:rsidR="003D7A31" w:rsidRPr="00C766F8" w:rsidRDefault="003D7A31" w:rsidP="003D7A31">
      <w:pPr>
        <w:rPr>
          <w:b/>
        </w:rPr>
      </w:pPr>
      <w:bookmarkStart w:id="26" w:name="_Toc220052552"/>
      <w:bookmarkStart w:id="27" w:name="_Toc224219288"/>
      <w:r w:rsidRPr="00C766F8">
        <w:rPr>
          <w:b/>
        </w:rPr>
        <w:t>Άρθρο 4: Διαδικασία ηλεκτρονικής αποσφράγισης και αξιολόγησης των προσφορών - Κατακύρωση - Σύναψη σύμβασης/ Προδικαστική Προσφυγή/ Προσωρινή δικαστική προστασία</w:t>
      </w:r>
      <w:bookmarkEnd w:id="26"/>
      <w:bookmarkEnd w:id="27"/>
    </w:p>
    <w:p w:rsidR="003D7A31" w:rsidRPr="003D7A31" w:rsidRDefault="003D7A31" w:rsidP="003D7A31"/>
    <w:p w:rsidR="003D7A31" w:rsidRPr="003D7A31" w:rsidRDefault="003D7A31" w:rsidP="003D7A31">
      <w:bookmarkStart w:id="28" w:name="__RefHeading__4414_797281927"/>
      <w:bookmarkEnd w:id="28"/>
      <w:r w:rsidRPr="003D7A31">
        <w:t>4.1 Ηλεκτρονική Αποσφράγιση/ Αξιολόγηση/  Έγκριση πρακτικού</w:t>
      </w:r>
    </w:p>
    <w:p w:rsidR="003D7A31" w:rsidRPr="003D7A31" w:rsidRDefault="003D7A31" w:rsidP="003D7A31"/>
    <w:p w:rsidR="003D7A31" w:rsidRPr="003D7A31" w:rsidRDefault="003D7A31" w:rsidP="003D7A31">
      <w:r w:rsidRPr="003D7A31">
        <w:t xml:space="preserve">α) </w:t>
      </w:r>
      <w:r w:rsidRPr="003D7A31">
        <w:rPr>
          <w:rFonts w:eastAsia="Calibri"/>
        </w:rPr>
        <w:t>Μετά την καταληκτική ημερομηνία υποβολής προσφορών, όπως ορίζεται στο άρθρο 18 της παρούσας, και πριν την ηλεκτρονική αποσφράγιση, πιστοποιημένος χρήστης της αναθέτουσας αρχής μεταβιβάζει την αρμοδιότητα διαχείρισης του ηλεκτρονικού διαγωνισμού σε πιστοποιημένο χρήστη της Επιτροπής Διαγωνισμού.</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 xml:space="preserve">β) Η αναθέτουσα αρχή διαβιβάζει στον Πρόεδρο της Επιτροπής Διαγωνισμού τους κλειστούς φακέλους με τις πρωτότυπες εγγυήσεις συμμετοχής που έχουν προσκομιστεί πριν από την ημερομηνία και ώρα αποσφράγισης των προσφορών που ορίζεται, ομοίως, στο άρθρο 18 της παρούσας.  </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 xml:space="preserve">Η  Επιτροπή Διαγωνισμού, κατά την ημερομηνία και ώρα που ορίζεται στο άρθρο 18, προβαίνει σε ηλεκτρονική αποσφράγιση του </w:t>
      </w:r>
      <w:proofErr w:type="spellStart"/>
      <w:r w:rsidRPr="003D7A31">
        <w:rPr>
          <w:rFonts w:eastAsia="Calibri"/>
        </w:rPr>
        <w:t>υποφακέλου</w:t>
      </w:r>
      <w:proofErr w:type="spellEnd"/>
      <w:r w:rsidRPr="003D7A31">
        <w:rPr>
          <w:rFonts w:eastAsia="Calibri"/>
        </w:rPr>
        <w:t xml:space="preserve"> «Δικαιολογητικά Συμμετοχής» και του </w:t>
      </w:r>
      <w:proofErr w:type="spellStart"/>
      <w:r w:rsidRPr="003D7A31">
        <w:rPr>
          <w:rFonts w:eastAsia="Calibri"/>
        </w:rPr>
        <w:t>υποφακέλου</w:t>
      </w:r>
      <w:proofErr w:type="spellEnd"/>
      <w:r w:rsidRPr="003D7A31">
        <w:rPr>
          <w:rFonts w:eastAsia="Calibri"/>
        </w:rPr>
        <w:t xml:space="preserve"> “Οικονομική Προσφορά”, χωρίς να παρέχει στους προσφέροντες πρόσβαση στα υποβληθέντα δικαιολογητικά συμμετοχής ή στις υποβληθείσες οικονομικές προσφορές.</w:t>
      </w:r>
    </w:p>
    <w:p w:rsidR="003D7A31" w:rsidRPr="003D7A31" w:rsidRDefault="003D7A31" w:rsidP="003D7A31"/>
    <w:p w:rsidR="003D7A31" w:rsidRPr="003D7A31" w:rsidRDefault="003D7A31" w:rsidP="003D7A31">
      <w:pPr>
        <w:rPr>
          <w:rFonts w:eastAsia="Calibri"/>
        </w:rPr>
      </w:pPr>
      <w:bookmarkStart w:id="29" w:name="_Hlk69497846"/>
      <w:r w:rsidRPr="003D7A31">
        <w:rPr>
          <w:rFonts w:eastAsia="Calibri"/>
        </w:rPr>
        <w:t>γ)  Μετά την ως άνω αποσφράγιση, και πριν την έκδοση οποιασδήποτε απόφασης σχετικά με την αξιολόγηση των προσφορών της παρούσας, η Επιτροπή Διαγωνισμού, προβαίνει στις ακόλουθες ενέργειες:</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 xml:space="preserve">i) αναρτά στον ηλεκτρονικό χώρο «Συνημμένα Ηλεκτρονικού Διαγωνισμού», τον σχετικό κατάλογο προσφερόντων, όπως αυτός παράγεται από το υποσύστημα, με δικαίωμα πρόσβασης μόνον στους προσφέροντες, </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 xml:space="preserve">ii) ελέγχει εάν προσκομίστηκαν οι απαιτούμενες πρωτότυπες εγγυητικές επιστολές συμμετοχής, σύμφωνα με την παρ. 3.5 </w:t>
      </w:r>
      <w:proofErr w:type="spellStart"/>
      <w:r w:rsidRPr="003D7A31">
        <w:rPr>
          <w:rFonts w:eastAsia="Calibri"/>
        </w:rPr>
        <w:t>περ</w:t>
      </w:r>
      <w:proofErr w:type="spellEnd"/>
      <w:r w:rsidRPr="003D7A31">
        <w:rPr>
          <w:rFonts w:eastAsia="Calibri"/>
        </w:rPr>
        <w:t xml:space="preserve">. β) του άρθρου 3 της παρούσας. </w:t>
      </w:r>
      <w:r w:rsidRPr="003D7A31">
        <w:t xml:space="preserve">Η προσφορά οικονομικού φορέα που παρέλειψε είτε να προσκομίσει την απαιτούμενη πρωτότυπη εγγύηση συμμετοχής, σε περίπτωση υποβολής </w:t>
      </w:r>
      <w:proofErr w:type="spellStart"/>
      <w:r w:rsidRPr="003D7A31">
        <w:t>έγχαρτης</w:t>
      </w:r>
      <w:proofErr w:type="spellEnd"/>
      <w:r w:rsidRPr="003D7A31">
        <w:t xml:space="preserve"> εγγύησης συμμετοχής, είτε να υποβάλει την απαιτούμενη εγγύηση ηλεκτρονικής έκδοσης στον οικείο ηλεκτρονικό (υπό)-φάκελο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για 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p>
    <w:p w:rsidR="003D7A31" w:rsidRPr="003D7A31" w:rsidRDefault="003D7A31" w:rsidP="003D7A31">
      <w:pPr>
        <w:rPr>
          <w:rFonts w:eastAsia="Calibri"/>
        </w:rPr>
      </w:pPr>
      <w:r w:rsidRPr="003D7A31">
        <w:rPr>
          <w:rFonts w:eastAsia="Calibri"/>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rsidR="003D7A31" w:rsidRPr="003D7A31" w:rsidRDefault="003D7A31" w:rsidP="003D7A31">
      <w:r w:rsidRPr="003D7A31">
        <w:rPr>
          <w:rFonts w:eastAsia="Calibri"/>
        </w:rPr>
        <w:lastRenderedPageBreak/>
        <w:t>Η απόφαση απόρριψης της προσφοράς εκδίδεται πριν την έκδοση οποιασδήποτε άλλης απόφασης σχετικά με την αξιολόγηση των προσφορών της παρούσας διαδικασίας</w:t>
      </w:r>
      <w:r w:rsidRPr="003D7A31">
        <w:t>.</w:t>
      </w:r>
    </w:p>
    <w:bookmarkEnd w:id="29"/>
    <w:p w:rsidR="003D7A31" w:rsidRPr="003D7A31" w:rsidRDefault="003D7A31" w:rsidP="003D7A31"/>
    <w:p w:rsidR="003D7A31" w:rsidRPr="003D7A31" w:rsidRDefault="003D7A31" w:rsidP="003D7A31">
      <w:r w:rsidRPr="003D7A31">
        <w:rPr>
          <w:rFonts w:eastAsia="Calibri"/>
        </w:rPr>
        <w:t xml:space="preserve">iii) Στη συνέχεια διαβιβάζει τον σχετικό κατάλογο προσφερόντων, κατά σειρά μειοδοσίας, </w:t>
      </w:r>
      <w:bookmarkStart w:id="30" w:name="_Hlk69497917"/>
      <w:r w:rsidRPr="003D7A31">
        <w:rPr>
          <w:rFonts w:eastAsia="Calibri"/>
        </w:rPr>
        <w:t xml:space="preserve">στην αναθέτουσα αρχή και στους προσφέροντες, </w:t>
      </w:r>
      <w:bookmarkEnd w:id="30"/>
      <w:r w:rsidRPr="003D7A31">
        <w:rPr>
          <w:rFonts w:eastAsia="Calibri"/>
        </w:rPr>
        <w:t>προκειμένου να λάβουν γνώση, και τον αναρτά στον ηλεκτρονικό χώρο «Συνημμένα Ηλεκτρονικού Διαγωνισμού», με δικαίωμα πρόσβασης μόνο στους προσφέροντες.</w:t>
      </w:r>
    </w:p>
    <w:p w:rsidR="003D7A31" w:rsidRPr="003D7A31" w:rsidRDefault="003D7A31" w:rsidP="003D7A31"/>
    <w:p w:rsidR="003D7A31" w:rsidRPr="003D7A31" w:rsidRDefault="003D7A31" w:rsidP="003D7A31">
      <w:r w:rsidRPr="003D7A31">
        <w:t xml:space="preserve">δ) </w:t>
      </w:r>
      <w:r w:rsidRPr="003D7A31">
        <w:rPr>
          <w:rFonts w:eastAsia="Calibri"/>
        </w:rPr>
        <w:t>Περαιτέρω, η</w:t>
      </w:r>
      <w:r w:rsidRPr="003D7A31">
        <w:t xml:space="preserve"> Επιτροπή Διαγωνισμού προβαίνει, κατά σειρά μειοδοσίας, σε έλεγχο της ολόγραφης και αριθμητικής αναγραφής  των επιμέρους ποσοστών έκπτωσης  και της ομαλής μεταξύ τους σχέσης, βάσει της παραγωγής σχετικού ψηφιακού αρχείου, μέσα από το υποσύστημα. </w:t>
      </w:r>
    </w:p>
    <w:p w:rsidR="003D7A31" w:rsidRPr="003D7A31" w:rsidRDefault="003D7A31" w:rsidP="003D7A31">
      <w:r w:rsidRPr="003D7A31">
        <w:t>Για την εφαρμογή του ελέγχου ομαλότητας, χρησιμοποιείται από την Επιτροπή Διαγωνισμού η μέση έκπτωση προσφοράς (</w:t>
      </w:r>
      <w:proofErr w:type="spellStart"/>
      <w:r w:rsidRPr="003D7A31">
        <w:t>Εμ</w:t>
      </w:r>
      <w:proofErr w:type="spellEnd"/>
      <w:r w:rsidRPr="003D7A31">
        <w:t xml:space="preserve">), σύμφωνα με τα οριζόμενα στα άρθρα 95 και 98 του ν. 4412/2016 </w:t>
      </w:r>
    </w:p>
    <w:p w:rsidR="003D7A31" w:rsidRPr="003D7A31" w:rsidRDefault="003D7A31" w:rsidP="003D7A31"/>
    <w:p w:rsidR="003D7A31" w:rsidRPr="003D7A31" w:rsidRDefault="003D7A31" w:rsidP="003D7A31">
      <w:r w:rsidRPr="003D7A31">
        <w:t xml:space="preserve">ε) Όλες οι οικονομικές προσφορές, μετά τις τυχόν αναγκαίες διορθώσεις, καταχωρίζονται, κατά τη σειρά μειοδοσίας, στο πρακτικό της επιτροπής. </w:t>
      </w:r>
    </w:p>
    <w:p w:rsidR="003D7A31" w:rsidRPr="003D7A31" w:rsidRDefault="003D7A31" w:rsidP="003D7A31"/>
    <w:p w:rsidR="003D7A31" w:rsidRPr="003D7A31" w:rsidRDefault="003D7A31" w:rsidP="003D7A31">
      <w:r w:rsidRPr="003D7A31">
        <w:t>στ) Ακολούθως, την ίδια ημέρα η Επιτροπή Διαγωνισμού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 προσφορές. Στην περίπτωση αυτή  η διαδικασία συνεχίζεται τις επόμενες εργάσιμες ημέρες.</w:t>
      </w:r>
    </w:p>
    <w:p w:rsidR="003D7A31" w:rsidRPr="003D7A31" w:rsidRDefault="003D7A31" w:rsidP="003D7A31"/>
    <w:p w:rsidR="003D7A31" w:rsidRPr="003D7A31" w:rsidRDefault="003D7A31" w:rsidP="003D7A31">
      <w:r w:rsidRPr="003D7A31">
        <w:t xml:space="preserve">ζ) Η Επιτροπή Διαγωνισμού, παράλληλα με τις ως άνω ενέργειες, επικοινωνεί με τους εκδότες που αναγράφονται στις υποβληθείσες εγγυητικές επιστολές, προκειμένου να διαπιστώσει την εγκυρότητά τους. Αν διαπιστωθεί πλαστότητα εγγυητικής επιστολής, ο υποψήφιος αποκλείεται από τον διαγωνισμό και υποβάλλεται μηνυτήρια αναφορά στον αρμόδιο εισαγγελέα. </w:t>
      </w:r>
    </w:p>
    <w:p w:rsidR="003D7A31" w:rsidRPr="003D7A31" w:rsidRDefault="003D7A31" w:rsidP="003D7A31"/>
    <w:p w:rsidR="003D7A31" w:rsidRPr="003D7A31" w:rsidRDefault="003D7A31" w:rsidP="003D7A31">
      <w:r w:rsidRPr="003D7A31">
        <w:t>η)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rsidR="003D7A31" w:rsidRPr="003D7A31" w:rsidRDefault="003D7A31" w:rsidP="003D7A31"/>
    <w:p w:rsidR="003D7A31" w:rsidRPr="003D7A31" w:rsidRDefault="003D7A31" w:rsidP="003D7A31">
      <w:r w:rsidRPr="003D7A31">
        <w:t xml:space="preserve">Ως ασυνήθιστα χαμηλές προσφορές τεκμαίρονται οικονομικές προσφορές που εμφανίζουν απόκλιση μεγαλύτερη των δέκα (10) ποσοστιαίων μονάδων από τον μέσο όρο του συνόλου των εκπτώσεων των παραδεκτών προσφορών που υποβλήθηκαν. </w:t>
      </w:r>
    </w:p>
    <w:p w:rsidR="003D7A31" w:rsidRPr="003D7A31" w:rsidRDefault="003D7A31" w:rsidP="003D7A31"/>
    <w:p w:rsidR="003D7A31" w:rsidRPr="003D7A31" w:rsidRDefault="003D7A31" w:rsidP="003D7A31">
      <w:r w:rsidRPr="003D7A31">
        <w:t>Η αναθέτουσα αρχή δύναται να κρίνει ότι συνιστούν ασυνήθιστα χαμηλές  και προσφορές με μικρότερη ή καθόλου απόκλιση από το ως άνω όριο.</w:t>
      </w:r>
      <w:r w:rsidRPr="003D7A31">
        <w:br/>
      </w:r>
    </w:p>
    <w:p w:rsidR="003D7A31" w:rsidRPr="003D7A31" w:rsidRDefault="003D7A31" w:rsidP="003D7A31">
      <w:r w:rsidRPr="003D7A31">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rsidR="003D7A31" w:rsidRPr="003D7A31" w:rsidRDefault="003D7A31" w:rsidP="003D7A31"/>
    <w:p w:rsidR="003D7A31" w:rsidRPr="003D7A31" w:rsidRDefault="003D7A31" w:rsidP="003D7A31">
      <w:r w:rsidRPr="003D7A31">
        <w:t>Αν οικονομικός φορέας δεν ανταποκριθεί στη σχετική πρόσκληση της αναθέτουσας αρχής εντός της άνω προθεσμίας και δεν υποβάλει εξηγήσεις, η προσφορά του απορρίπτεται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rsidR="003D7A31" w:rsidRPr="003D7A31" w:rsidRDefault="003D7A31" w:rsidP="003D7A31"/>
    <w:p w:rsidR="003D7A31" w:rsidRPr="003D7A31" w:rsidRDefault="003D7A31" w:rsidP="003D7A31">
      <w:r w:rsidRPr="003D7A31">
        <w:lastRenderedPageBreak/>
        <w:t>Οι παρεχόμενες εξηγήσεις του οικονομικού φορέα, οι οποίες υποβάλλονται, ομοίως, μέσω της λειτουργίας «Επικοινωνία», ιδίως ως προς τον προσδιορισμό οικονομικών μεγεθών, βάσει των οποίων ο προσφέρων διαμόρφωσε την προσφορά του, αποτελούν δεσμευτικές συμφωνίες και τμήμα της σύμβασης ανάθεσης που δεν μπορούν να μεταβληθούν καθ’ όλη τη διάρκεια εκτέλεσης της σύμβασης.</w:t>
      </w:r>
    </w:p>
    <w:p w:rsidR="003D7A31" w:rsidRPr="003D7A31" w:rsidRDefault="003D7A31" w:rsidP="003D7A31"/>
    <w:p w:rsidR="003D7A31" w:rsidRPr="003D7A31" w:rsidRDefault="003D7A31" w:rsidP="003D7A31">
      <w:r w:rsidRPr="003D7A31">
        <w:t>Κατά τα λοιπά εφαρμόζονται τα αναλυτικά αναφερόμενα στα άρθρα 88 και 89 του ν. 4412/2016.</w:t>
      </w:r>
    </w:p>
    <w:p w:rsidR="003D7A31" w:rsidRPr="003D7A31" w:rsidRDefault="003D7A31" w:rsidP="003D7A31"/>
    <w:p w:rsidR="003D7A31" w:rsidRPr="003D7A31" w:rsidRDefault="003D7A31" w:rsidP="003D7A31">
      <w:r w:rsidRPr="003D7A31">
        <w:t xml:space="preserve">Η Επιτροπή Διαγωνισμού ολοκληρώνει τη σύνταξη του σχετικού πρακτικού με το αποτέλεσμα της διαδικασίας και υποβάλλει στην αναθέτουσα αρχή το σχετικό ηλεκτρονικό αρχείο, ως “εσωτερικό”, προς έγκριση, μεταβιβάζοντας παράλληλα εκ νέου την αρμοδιότητα διαχείρισης του ηλεκτρονικού διαγωνισμού στον αρμόδιο πιστοποιημένο χρήστη της αναθέτουσας αρχής. </w:t>
      </w:r>
    </w:p>
    <w:p w:rsidR="003D7A31" w:rsidRPr="003D7A31" w:rsidRDefault="003D7A31" w:rsidP="003D7A31"/>
    <w:p w:rsidR="003D7A31" w:rsidRPr="003D7A31" w:rsidRDefault="003D7A31" w:rsidP="003D7A31">
      <w:r w:rsidRPr="003D7A31">
        <w:t>Η αποδοχή ή απόρριψη των εξηγήσεων των οικονομικών φορέων, κατόπιν γνώμης της Επιτροπής Διαγωνισμού,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 κατά τα οριζόμενα στην παρ. 3 του άρθρου 221 του ν. 4412/2016.</w:t>
      </w:r>
    </w:p>
    <w:p w:rsidR="003D7A31" w:rsidRPr="003D7A31" w:rsidRDefault="003D7A31" w:rsidP="003D7A31"/>
    <w:p w:rsidR="003D7A31" w:rsidRPr="003D7A31" w:rsidRDefault="003D7A31" w:rsidP="003D7A31">
      <w:r w:rsidRPr="003D7A31">
        <w:t>θ) Στη συνέχεια, η αναθέτουσα αρχή κοινοποιεί την απόφαση έγκρισης του πρακτικού σε όλους τους προσφέροντες, εκτός αυτών οι  οποίοι αποκλείστηκαν οριστικά, λόγω μη υποβολής ή προσκόμισης της πρωτότυπης εγγύησης συμμετοχής, σύμφωνα με την περίπτωση (γ) της παρούσας παραγράφου4.1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rsidR="003D7A31" w:rsidRPr="003D7A31" w:rsidRDefault="003D7A31" w:rsidP="003D7A31">
      <w:pPr>
        <w:rPr>
          <w:highlight w:val="yellow"/>
        </w:rPr>
      </w:pPr>
    </w:p>
    <w:p w:rsidR="003D7A31" w:rsidRPr="003D7A31" w:rsidRDefault="003D7A31" w:rsidP="003D7A31">
      <w:r w:rsidRPr="003D7A31">
        <w:t>ι)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 σε ημέρα και ώρα που θα τους γνωστοποιηθεί  μέσω της λειτουργικότητας “επικοινωνία” του υποσυστήματος.</w:t>
      </w:r>
    </w:p>
    <w:p w:rsidR="003D7A31" w:rsidRPr="003D7A31" w:rsidRDefault="003D7A31" w:rsidP="003D7A31">
      <w:r w:rsidRPr="003D7A31">
        <w:t>Τα αποτελέσματα της ως άνω κλήρωσης ενσωματώνονται, ομοίως, στην απόφαση της προηγούμενης περίπτωσης (θ).</w:t>
      </w:r>
    </w:p>
    <w:p w:rsidR="003D7A31" w:rsidRPr="003D7A31" w:rsidRDefault="003D7A31" w:rsidP="003D7A31"/>
    <w:p w:rsidR="003D7A31" w:rsidRPr="003D7A31" w:rsidRDefault="003D7A31" w:rsidP="003D7A31">
      <w:bookmarkStart w:id="31" w:name="__RefHeading__4416_797281927"/>
      <w:bookmarkEnd w:id="31"/>
    </w:p>
    <w:p w:rsidR="003D7A31" w:rsidRPr="003D7A31" w:rsidRDefault="003D7A31" w:rsidP="003D7A31">
      <w:r w:rsidRPr="003D7A31">
        <w:t>4.2 Πρόσκληση υποβολής δικαιολογητικών προσωρινού αναδόχου/ Κατακύρωση/Πρόσκληση για υπογραφή σύμβασης</w:t>
      </w:r>
    </w:p>
    <w:p w:rsidR="003D7A31" w:rsidRPr="003D7A31" w:rsidRDefault="003D7A31" w:rsidP="003D7A31"/>
    <w:p w:rsidR="003D7A31" w:rsidRPr="003D7A31" w:rsidRDefault="003D7A31" w:rsidP="003D7A31">
      <w:r w:rsidRPr="003D7A31">
        <w:t xml:space="preserve">α) Μετά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 εντός προθεσμίας δέκα (10) ημερών από την κοινοποίηση της σχετικής έγγραφης ειδοποίησης, τα προβλεπόμενα στο άρθρο 23 της παρούσας αποδεικτικά μέσα (δικαιολογητικά προσωρινού αναδόχου) και τα αποδεικτικά έγγραφα νομιμοποίησης. Ο προσωρινός ανάδοχος δύναται να υποβάλει, εντός της ως άνω προθεσμίας, αίτημα παράτασης, συνοδευόμενο από αποδεικτικά έγγραφα που βεβαιώνουν ότι έχει αιτηθεί τη  χορήγηση δικαιολογητικών προσωρινού αναδόχου. Στην περίπτωση αυτή, η αναθέτουσα αρχή παρατείνει τη σχετική  προθεσμία  έως ότου τα αιτηθέντα δικαιολογητικά χορηγηθούν  από τις αρμόδιες δημόσιες αρχές. </w:t>
      </w:r>
    </w:p>
    <w:p w:rsidR="003D7A31" w:rsidRPr="003D7A31" w:rsidRDefault="003D7A31" w:rsidP="003D7A31"/>
    <w:p w:rsidR="003D7A31" w:rsidRPr="003D7A31" w:rsidRDefault="003D7A31" w:rsidP="003D7A31">
      <w:r w:rsidRPr="003D7A31">
        <w:lastRenderedPageBreak/>
        <w:t xml:space="preserve">β) Τα δικαιολογητικά  προσωρινού αναδόχου υποβάλλονται από τον οικονομικό φορέα ηλεκτρονικά, μέσω της λειτουργικότητας της «Επικοινωνίας», στην αναθέτουσα αρχή, δεν απαιτείται να προσκομιστούν και σε έντυπη μορφή και γίνονται αποδεκτά, ανά περίπτωση, εφόσον υποβάλλονται σύμφωνα με τα προβλεπόμενα στις διατάξεις: </w:t>
      </w:r>
    </w:p>
    <w:p w:rsidR="003D7A31" w:rsidRPr="003D7A31" w:rsidRDefault="003D7A31" w:rsidP="003D7A31"/>
    <w:p w:rsidR="003D7A31" w:rsidRPr="003D7A31" w:rsidRDefault="003D7A31" w:rsidP="003D7A31">
      <w:r w:rsidRPr="003D7A31">
        <w:t>i)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3D7A31">
        <w:t>Apostille</w:t>
      </w:r>
      <w:proofErr w:type="spellEnd"/>
      <w:r w:rsidRPr="003D7A31">
        <w:t>,</w:t>
      </w:r>
    </w:p>
    <w:p w:rsidR="003D7A31" w:rsidRPr="003D7A31" w:rsidRDefault="003D7A31" w:rsidP="003D7A31"/>
    <w:p w:rsidR="003D7A31" w:rsidRPr="003D7A31" w:rsidRDefault="003D7A31" w:rsidP="003D7A31">
      <w:r w:rsidRPr="003D7A31">
        <w:t>ii) είτε των άρθρων 15 και 27 του ν. 4727/2020 περί ηλεκτρονικών ιδιωτικών εγγράφων που φέρουν ηλεκτρονική υπογραφή ή σφραγίδα,</w:t>
      </w:r>
    </w:p>
    <w:p w:rsidR="003D7A31" w:rsidRPr="003D7A31" w:rsidRDefault="003D7A31" w:rsidP="003D7A31"/>
    <w:p w:rsidR="003D7A31" w:rsidRPr="003D7A31" w:rsidRDefault="003D7A31" w:rsidP="003D7A31">
      <w:r w:rsidRPr="003D7A31">
        <w:t>iii) είτε του άρθρου 11 του ν. 2690/1999, όπως ισχύει περί βεβαίωσης του γνησίου της υπογραφής- επικύρωσης των αντιγράφων,</w:t>
      </w:r>
    </w:p>
    <w:p w:rsidR="003D7A31" w:rsidRPr="003D7A31" w:rsidRDefault="003D7A31" w:rsidP="003D7A31"/>
    <w:p w:rsidR="003D7A31" w:rsidRPr="003D7A31" w:rsidRDefault="003D7A31" w:rsidP="003D7A31">
      <w:r w:rsidRPr="003D7A31">
        <w:t xml:space="preserve">iv) είτε της παρ. 2 του άρθρου 37 του ν. 4412/2016, περί χρήσης ηλεκτρονικών υπογραφών σε ηλεκτρονικές διαδικασίες δημοσίων συμβάσεων,  </w:t>
      </w:r>
    </w:p>
    <w:p w:rsidR="003D7A31" w:rsidRPr="003D7A31" w:rsidRDefault="003D7A31" w:rsidP="003D7A31"/>
    <w:p w:rsidR="003D7A31" w:rsidRPr="003D7A31" w:rsidRDefault="003D7A31" w:rsidP="003D7A31">
      <w:r w:rsidRPr="003D7A31">
        <w:t xml:space="preserve">v) είτε της παρ. 13 του άρθρου 80 του ν.4412/2016, περί </w:t>
      </w:r>
      <w:proofErr w:type="spellStart"/>
      <w:r w:rsidRPr="003D7A31">
        <w:t>συνυποβολής</w:t>
      </w:r>
      <w:proofErr w:type="spellEnd"/>
      <w:r w:rsidRPr="003D7A31">
        <w:t xml:space="preserve"> υπεύθυνης δήλωσης στην περίπτωση απλής φωτοτυπίας ιδιωτικών εγγράφων. </w:t>
      </w:r>
    </w:p>
    <w:p w:rsidR="003D7A31" w:rsidRPr="003D7A31" w:rsidRDefault="003D7A31" w:rsidP="003D7A31"/>
    <w:p w:rsidR="003D7A31" w:rsidRPr="003D7A31" w:rsidRDefault="003D7A31" w:rsidP="003D7A31">
      <w:r w:rsidRPr="003D7A31">
        <w:t>Δεν προσκομίζονται σε έντυπη μορφή τα ΦΕΚ, τα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3D7A31" w:rsidRPr="003D7A31" w:rsidRDefault="003D7A31" w:rsidP="003D7A31"/>
    <w:p w:rsidR="003D7A31" w:rsidRPr="003D7A31" w:rsidRDefault="003D7A31" w:rsidP="003D7A31">
      <w:r w:rsidRPr="003D7A31">
        <w:t xml:space="preserve">Τα ως άνω στοιχεία και δικαιολογητικά καταχωρίζονται από  τον οικονομικό φορέα σε μορφή ηλεκτρονικών αρχείων με </w:t>
      </w:r>
      <w:proofErr w:type="spellStart"/>
      <w:r w:rsidRPr="003D7A31">
        <w:t>μορφότυπο</w:t>
      </w:r>
      <w:proofErr w:type="spellEnd"/>
      <w:r w:rsidRPr="003D7A31">
        <w:t xml:space="preserve"> PDF.</w:t>
      </w:r>
    </w:p>
    <w:p w:rsidR="003D7A31" w:rsidRPr="003D7A31" w:rsidRDefault="003D7A31" w:rsidP="003D7A31"/>
    <w:p w:rsidR="003D7A31" w:rsidRPr="003D7A31" w:rsidRDefault="003D7A31" w:rsidP="003D7A31"/>
    <w:p w:rsidR="003D7A31" w:rsidRPr="003D7A31" w:rsidRDefault="003D7A31" w:rsidP="003D7A31">
      <w:r w:rsidRPr="003D7A31">
        <w:t>β.1) 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τους, προσκομίζονται, με ευθύνη του οικονομικού φορέα, στην αναθέτουσα αρχή, σε έντυπη μορφή και σε κλειστό φάκελο, στον οποίο αναγράφονται ο αποστολέας, τα στοιχεία του διαγωνισμού και ως παραλήπτης η Επιτροπή, τα στοιχεία και δικαιολογητικά που απαιτείται να προσκομιστούν σε έντυπη μορφή (ως πρωτότυπα ή ακριβή αντίγραφα).</w:t>
      </w:r>
    </w:p>
    <w:p w:rsidR="003D7A31" w:rsidRPr="003D7A31" w:rsidRDefault="003D7A31" w:rsidP="003D7A31"/>
    <w:p w:rsidR="003D7A31" w:rsidRPr="003D7A31" w:rsidRDefault="003D7A31" w:rsidP="003D7A31">
      <w:r w:rsidRPr="003D7A31">
        <w:t>Τέτοια στοιχεία και δικαιολογητικά ενδεικτικά είναι:</w:t>
      </w:r>
    </w:p>
    <w:p w:rsidR="003D7A31" w:rsidRPr="003D7A31" w:rsidRDefault="003D7A31" w:rsidP="003D7A31">
      <w:r w:rsidRPr="003D7A31">
        <w:t xml:space="preserve">i) αυτά που δεν υπάγονται στις διατάξεις του άρθρου 11 παρ. 2 του ν. 2690/1999, όπως ισχύει, (ενδεικτικά συμβολαιογραφικές ένορκες βεβαιώσεις ή λοιπά συμβολαιογραφικά έγγραφα). </w:t>
      </w:r>
    </w:p>
    <w:p w:rsidR="003D7A31" w:rsidRPr="003D7A31" w:rsidRDefault="003D7A31" w:rsidP="003D7A31">
      <w:r w:rsidRPr="003D7A31">
        <w:t xml:space="preserve">ii)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rsidR="003D7A31" w:rsidRPr="003D7A31" w:rsidRDefault="003D7A31" w:rsidP="003D7A31"/>
    <w:p w:rsidR="003D7A31" w:rsidRPr="003D7A31" w:rsidRDefault="003D7A31" w:rsidP="003D7A31">
      <w:r w:rsidRPr="003D7A31">
        <w:t>iii) τα έντυπα έγγραφα που φέρουν τη Σφραγίδα της Χάγης (</w:t>
      </w:r>
      <w:proofErr w:type="spellStart"/>
      <w:r w:rsidRPr="003D7A31">
        <w:t>Apostille</w:t>
      </w:r>
      <w:proofErr w:type="spellEnd"/>
      <w:r w:rsidRPr="003D7A31">
        <w:t>) ή προξενική θεώρηση και δεν είναι επικυρωμένα από δικηγόρο.</w:t>
      </w:r>
    </w:p>
    <w:p w:rsidR="003D7A31" w:rsidRPr="003D7A31" w:rsidRDefault="003D7A31" w:rsidP="003D7A31"/>
    <w:p w:rsidR="003D7A31" w:rsidRPr="003D7A31" w:rsidRDefault="003D7A31" w:rsidP="003D7A31">
      <w:r w:rsidRPr="003D7A31">
        <w:t xml:space="preserve">Σημειώνεται, ότι στα αλλοδαπά δημόσια έγγραφα και δικαιολογητικά εφαρμόζεται η Συνθήκη της Χάγης της 5ης.10.1961, που κυρώθηκε με τον ν. 1497/1984 (Α΄188), εφόσον συντάσσονται σε κράτη που έχουν προσχωρήσει στη Συνθήκη, άλλως φέρουν προξενική θεώρηση. Απαλλάσσονται </w:t>
      </w:r>
      <w:r w:rsidRPr="003D7A31">
        <w:lastRenderedPageBreak/>
        <w:t xml:space="preserve">από την απαίτηση επικύρωσης (με </w:t>
      </w:r>
      <w:proofErr w:type="spellStart"/>
      <w:r w:rsidRPr="003D7A31">
        <w:t>Apostille</w:t>
      </w:r>
      <w:proofErr w:type="spellEnd"/>
      <w:r w:rsidRPr="003D7A31">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υποβολής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Ομοίως,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w:t>
      </w:r>
      <w:proofErr w:type="spellStart"/>
      <w:r w:rsidRPr="003D7A31">
        <w:t>περ</w:t>
      </w:r>
      <w:proofErr w:type="spellEnd"/>
      <w:r w:rsidRPr="003D7A31">
        <w:t>. β του άρθρου 11 του ν. 2690/1999 “Κώδικας Διοικητικής Διαδικασίας”, όπως ισχύει.</w:t>
      </w:r>
    </w:p>
    <w:p w:rsidR="003D7A31" w:rsidRPr="003D7A31" w:rsidRDefault="003D7A31" w:rsidP="003D7A31"/>
    <w:p w:rsidR="003D7A31" w:rsidRPr="003D7A31" w:rsidRDefault="003D7A31" w:rsidP="003D7A31">
      <w:r w:rsidRPr="003D7A31">
        <w:t xml:space="preserve">γ) Αν δεν υποβληθούν τα παραπάνω δικαιολογητικά ή υπάρχουν ελλείψεις σε αυτά που </w:t>
      </w:r>
      <w:proofErr w:type="spellStart"/>
      <w:r w:rsidRPr="003D7A31">
        <w:t>υπoβλήθηκαν</w:t>
      </w:r>
      <w:proofErr w:type="spellEnd"/>
      <w:r w:rsidRPr="003D7A31">
        <w:t xml:space="preserve"> ηλεκτρονικά ή σε έντυπη μορφή, εφόσον απαιτείται σύμφωνα με τα ανωτέρω,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του ν. 4412/2016, εντός προθεσμίας δέκα (10) ημερών από την κοινοποίηση της σχετικής πρόσκλησης. Αν ο προσωρινός ανάδοχος υποβάλει αίτημα παράτασης της ως άνω προθεσμίας, συνοδευόμενο από  αποδεικτικά έγγραφα  που βεβαιώνουν ότι έχει αιτηθεί τη χορήγηση των δικαιολογητικών, η αναθέτουσα αρχή παρατείνει την προθεσμία υποβολής των δικαιολογητικών έως ότου χορηγηθούν τα  δικαιολογητικά από τις αρμόδιες δημόσιες αρχές.</w:t>
      </w:r>
      <w:bookmarkStart w:id="32" w:name="_Hlk219972114"/>
      <w:r w:rsidRPr="003D7A31">
        <w:t xml:space="preserve"> Ο προσωρινός ανάδοχος μπορεί να αξιοποιεί τη δυνατότητα του προηγούμενου εδαφίου και εντός της προθεσμίας της αρχικής πρόσκλησης.</w:t>
      </w:r>
    </w:p>
    <w:bookmarkEnd w:id="32"/>
    <w:p w:rsidR="003D7A31" w:rsidRPr="003D7A31" w:rsidRDefault="003D7A31" w:rsidP="003D7A31">
      <w:r w:rsidRPr="003D7A31">
        <w:t xml:space="preserve">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το στάδιο κατακύρωσης, κατ’ εφαρμογή της διάταξης του άρθρου 79 παράγραφος 5 εδάφιο </w:t>
      </w:r>
      <w:proofErr w:type="spellStart"/>
      <w:r w:rsidRPr="003D7A31">
        <w:t>α΄</w:t>
      </w:r>
      <w:proofErr w:type="spellEnd"/>
      <w:r w:rsidRPr="003D7A31">
        <w:t xml:space="preserve"> ν. 4412/2016, τηρουμένων των αρχών της ίσης μεταχείρισης και της διαφάνειας.</w:t>
      </w:r>
    </w:p>
    <w:p w:rsidR="003D7A31" w:rsidRPr="003D7A31" w:rsidRDefault="003D7A31" w:rsidP="003D7A31"/>
    <w:p w:rsidR="003D7A31" w:rsidRPr="003D7A31" w:rsidRDefault="003D7A31" w:rsidP="003D7A31">
      <w:r w:rsidRPr="003D7A31">
        <w:t>δ) Αν κατά τον έλεγχο των υποβληθέντων δικαιολογητικών, διαπιστωθεί ότι:</w:t>
      </w:r>
    </w:p>
    <w:p w:rsidR="003D7A31" w:rsidRPr="003D7A31" w:rsidRDefault="003D7A31" w:rsidP="003D7A31">
      <w:r w:rsidRPr="003D7A31">
        <w:t>i) τα στοιχεία που δηλώθηκαν με το Ευρωπαϊκό Ενιαίο Έγγραφο Σύμβασης (ΕΕΕΣ), είναι εκ προθέσεως απατηλά ή  έχουν υποβληθεί πλαστά αποδεικτικά στοιχεία ή</w:t>
      </w:r>
    </w:p>
    <w:p w:rsidR="003D7A31" w:rsidRPr="003D7A31" w:rsidRDefault="003D7A31" w:rsidP="003D7A31">
      <w:r w:rsidRPr="003D7A31">
        <w:t>ii) αν δεν υποβληθούν στο προκαθορισμένο χρονικό διάστημα τα απαιτούμενα πρωτότυπα ή αντίγραφα των παραπάνω δικαιολογητικών ή</w:t>
      </w:r>
    </w:p>
    <w:p w:rsidR="003D7A31" w:rsidRPr="003D7A31" w:rsidRDefault="003D7A31" w:rsidP="003D7A31">
      <w:r w:rsidRPr="003D7A31">
        <w:t>iii) αν από τα δικαιολογητικά που προσκομίστηκαν νομίμως και εμπροθέσμως, δεν αποδεικνύονται οι όροι και οι προϋποθέσεις συμμετοχής σύμφωνα με τα άρθρα 21, 22 και 23 της παρούσας,</w:t>
      </w:r>
    </w:p>
    <w:p w:rsidR="003D7A31" w:rsidRPr="003D7A31" w:rsidRDefault="003D7A31" w:rsidP="003D7A31">
      <w:r w:rsidRPr="003D7A31">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rsidR="003D7A31" w:rsidRPr="003D7A31" w:rsidRDefault="003D7A31" w:rsidP="003D7A31"/>
    <w:p w:rsidR="003D7A31" w:rsidRPr="003D7A31" w:rsidRDefault="003D7A31" w:rsidP="003D7A31">
      <w:r w:rsidRPr="003D7A31">
        <w:t>Σε περίπτωση έγκαιρης και προσήκουσας ενημέρωσης της αναθέτουσας αρχής περί μεταβολών στις προϋποθέσεις που ο προσωρινός ανάδοχος είχε δηλώσει με το Ευρωπαϊκό Ενιαίο Έγγραφο Σύμβασης (ΕΕΕΣ) ότι πληροί, οι οποίες (μεταβολές) επήλθαν ή για τις οποίες έλαβε γνώση μέχρι τη σύναψη της σύμβασης (</w:t>
      </w:r>
      <w:proofErr w:type="spellStart"/>
      <w:r w:rsidRPr="003D7A31">
        <w:t>οψιγενείς</w:t>
      </w:r>
      <w:proofErr w:type="spellEnd"/>
      <w:r w:rsidRPr="003D7A31">
        <w:t xml:space="preserve"> μεταβολές), δεν καταπίπτει υπέρ της αναθέτουσας αρχής η προσκομισθείσα, σύμφωνα με το άρθρο 15 της παρούσας, εγγύηση συμμετοχής.</w:t>
      </w:r>
    </w:p>
    <w:p w:rsidR="003D7A31" w:rsidRPr="003D7A31" w:rsidRDefault="003D7A31" w:rsidP="003D7A31"/>
    <w:p w:rsidR="003D7A31" w:rsidRPr="003D7A31" w:rsidRDefault="003D7A31" w:rsidP="003D7A31">
      <w:r w:rsidRPr="003D7A31">
        <w:lastRenderedPageBreak/>
        <w:t>Αν κανένας από τους προσφέροντες δεν υπέβαλε αληθή ή ακριβή δήλωση, ή  κανένας από τους προσφέροντες δεν προσκομίζει ένα ή περισσότερα από τα απαιτούμενα έγγραφα και δικαιολογητικά, ή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η διαδικασία σύναψης της σύμβασης ματαιώνεται.</w:t>
      </w:r>
    </w:p>
    <w:p w:rsidR="003D7A31" w:rsidRPr="003D7A31" w:rsidRDefault="003D7A31" w:rsidP="003D7A31"/>
    <w:p w:rsidR="003D7A31" w:rsidRPr="003D7A31" w:rsidRDefault="003D7A31" w:rsidP="003D7A31">
      <w:r w:rsidRPr="003D7A31">
        <w:t>Η διαδικασία ελέγχου των ως άνω δικαιολογητικών ολοκληρώνεται με τη σύνταξη πρακτικού από την Επιτροπή Διαγωνισμού, στο οποίο αναγράφεται η τυχόν συμπλήρωση δικαιολογητικών κατά τα οριζόμενα στις παραγράφους (α) και (γ) του παρόντος άρθρου. Ακολούθως, η  Επιτροπή κοινοποιεί το πρακτικό, μέσω της «λειτουργικότητας της «Επικοινωνίας», στο αποφαινόμενο όργανο της αναθέτουσας αρχής για τη λήψη απόφασης είτε περί κατακύρωσης της σύμβασης είτε περί ματαίωσης της διαδικασίας, ανά περίπτωση.</w:t>
      </w:r>
    </w:p>
    <w:p w:rsidR="003D7A31" w:rsidRPr="003D7A31" w:rsidRDefault="003D7A31" w:rsidP="003D7A31"/>
    <w:p w:rsidR="003D7A31" w:rsidRPr="003D7A31" w:rsidRDefault="003D7A31" w:rsidP="003D7A31">
      <w:r w:rsidRPr="003D7A31">
        <w:t>Τα αποτελέσματα του ελέγχου των δικαιολογητικών του προσωρινού αναδόχου επικυρώνονται με την απόφαση κατακύρωσης του άρθρου 105 του ν. 4412/2016, ήτοι με την απόφαση του προηγούμενου εδαφίου, στην οποία αναφέρονται υποχρεωτικά οι προθεσμίες  αναστολής  σύναψης  της σύμβασης, σύμφωνα με τα άρθρα 360 έως 372 του ιδίου νόμου.</w:t>
      </w:r>
    </w:p>
    <w:p w:rsidR="003D7A31" w:rsidRPr="003D7A31" w:rsidRDefault="003D7A31" w:rsidP="003D7A31"/>
    <w:p w:rsidR="003D7A31" w:rsidRPr="003D7A31" w:rsidRDefault="003D7A31" w:rsidP="003D7A31">
      <w:r w:rsidRPr="003D7A31">
        <w:t xml:space="preserve">Η αναθέτουσα αρχή κοινοποιεί, μέσω της λειτουργικότητας της «Επικοινωνίας», την  απόφαση κατακύρωσης, μαζί με αντίγραφα όλων των πρακτικών της διαδικασίας ελέγχου και αξιολόγησης των προσφορών, σε όλους τους οικονομικούς φορείς που έλαβαν μέρος στη διαδικασία ανάθεσης, εκτός των οριστικώς αποκλεισθέντων και ιδίως αυτών που αποκλείστηκαν οριστικά δυνάμει της παρ. 1 του άρθρου 72 του ν. 4412/2016 και της αντίστοιχης </w:t>
      </w:r>
      <w:proofErr w:type="spellStart"/>
      <w:r w:rsidRPr="003D7A31">
        <w:t>περ</w:t>
      </w:r>
      <w:proofErr w:type="spellEnd"/>
      <w:r w:rsidRPr="003D7A31">
        <w:t>. γ της παραγράφου 4.1 της παρούσας, και  αναρτά τα δικαιολογητικά του προσωρινού αναδόχου στον χώρο «Συνημμένα Ηλεκτρονικού Διαγωνισμού».</w:t>
      </w:r>
    </w:p>
    <w:p w:rsidR="003D7A31" w:rsidRPr="003D7A31" w:rsidRDefault="003D7A31" w:rsidP="003D7A31"/>
    <w:p w:rsidR="003D7A31" w:rsidRPr="003D7A31" w:rsidRDefault="003D7A31" w:rsidP="003D7A31">
      <w:r w:rsidRPr="003D7A31">
        <w:t>ε)   Η απόφαση κατακύρωσης καθίσταται οριστική, εφόσον συντρέξουν οι ακόλουθες προϋποθέσεις:</w:t>
      </w:r>
    </w:p>
    <w:p w:rsidR="003D7A31" w:rsidRPr="003D7A31" w:rsidRDefault="003D7A31" w:rsidP="003D7A31"/>
    <w:p w:rsidR="003D7A31" w:rsidRPr="003D7A31" w:rsidRDefault="003D7A31" w:rsidP="003D7A31">
      <w:r w:rsidRPr="003D7A31">
        <w:t>η απόφαση κατακύρωσης έχει κοινοποιηθεί, σύμφωνα με τα ανωτέρω,</w:t>
      </w:r>
    </w:p>
    <w:p w:rsidR="003D7A31" w:rsidRPr="003D7A31" w:rsidRDefault="003D7A31" w:rsidP="003D7A31"/>
    <w:p w:rsidR="003D7A31" w:rsidRPr="003D7A31" w:rsidRDefault="003D7A31" w:rsidP="003D7A31">
      <w:r w:rsidRPr="003D7A31">
        <w:t>παρέλθει άπρακτη η προθεσμία άσκησης προδικαστικής προσφυγής ή σε περίπτωση άσκησης, παρέλθει άπρακτη η προθεσμία άσκησης αίτησης αναστολής εκτέλεσης και ακύρωσης της απόφασης της ΕΑΔΗΣΥ και σε περίπτωση άσκησης αίτησης αναστολής εκτέλεσης και ακύρωσης της απόφασης της ΕΑΔΗΣΥ, εκδοθεί απόφαση επί της αίτησης, με την επιφύλαξη της χορήγησης προσωρινής διαταγής, σύμφωνα με όσα ορίζονται στην παρ. 6 του άρθρου 372 του ν. 4412/2016,</w:t>
      </w:r>
    </w:p>
    <w:p w:rsidR="003D7A31" w:rsidRPr="003D7A31" w:rsidRDefault="003D7A31" w:rsidP="003D7A31"/>
    <w:p w:rsidR="003D7A31" w:rsidRPr="003D7A31" w:rsidRDefault="003D7A31" w:rsidP="003D7A31">
      <w:r w:rsidRPr="003D7A31">
        <w:t xml:space="preserve">έχει ολοκληρωθεί επιτυχώς ο </w:t>
      </w:r>
      <w:proofErr w:type="spellStart"/>
      <w:r w:rsidRPr="003D7A31">
        <w:t>προσυμβατικός</w:t>
      </w:r>
      <w:proofErr w:type="spellEnd"/>
      <w:r w:rsidRPr="003D7A31">
        <w:t xml:space="preserve"> έλεγχος από το Ελεγκτικό Συνέδριο, σύμφωνα με τα άρθρα 324 έως 327 του ν. 4700/2020, εφόσον απαιτείται και</w:t>
      </w:r>
    </w:p>
    <w:p w:rsidR="003D7A31" w:rsidRPr="003D7A31" w:rsidRDefault="003D7A31" w:rsidP="003D7A31"/>
    <w:p w:rsidR="003D7A31" w:rsidRPr="003D7A31" w:rsidRDefault="003D7A31" w:rsidP="003D7A31">
      <w:r w:rsidRPr="003D7A31">
        <w:t xml:space="preserve"> ο προσωρινός ανάδοχος έχει υποβάλει, κατόπιν σχετικής πρόσκλησης της αναθέτουσας αρχής, μέσω της λειτουργικότητας της “Επικοινωνίας” του υποσυστήματος, υπεύθυνη δήλωση, που υπογράφεται σύμφωνα με τα οριζόμενα στο άρθρο 79Α του ν. 4412/2016, στην οποία δηλώνεται ότι δεν έχουν επέλθει στο πρόσωπό του </w:t>
      </w:r>
      <w:proofErr w:type="spellStart"/>
      <w:r w:rsidRPr="003D7A31">
        <w:t>οψιγενείς</w:t>
      </w:r>
      <w:proofErr w:type="spellEnd"/>
      <w:r w:rsidRPr="003D7A31">
        <w:t xml:space="preserve"> μεταβολές, κατά την έννοια του άρθρου 104 του ιδίου νόμου, και μόνον στην περίπτωση του </w:t>
      </w:r>
      <w:proofErr w:type="spellStart"/>
      <w:r w:rsidRPr="003D7A31">
        <w:t>προσυμβατικού</w:t>
      </w:r>
      <w:proofErr w:type="spellEnd"/>
      <w:r w:rsidRPr="003D7A31">
        <w:t xml:space="preserve"> ελέγχου ή της άσκησης προδικαστικής προσφυγής κατά της απόφασης κατακύρωσης.</w:t>
      </w:r>
    </w:p>
    <w:p w:rsidR="003D7A31" w:rsidRPr="003D7A31" w:rsidRDefault="003D7A31" w:rsidP="003D7A31"/>
    <w:p w:rsidR="003D7A31" w:rsidRPr="003D7A31" w:rsidRDefault="003D7A31" w:rsidP="003D7A31">
      <w:r w:rsidRPr="003D7A31">
        <w:lastRenderedPageBreak/>
        <w:t xml:space="preserve">Η υπεύθυνη δήλωση ελέγχεται από την αναθέτουσα αρχή και μνημονεύεται στο συμφωνητικό. Εφόσον δηλωθούν </w:t>
      </w:r>
      <w:proofErr w:type="spellStart"/>
      <w:r w:rsidRPr="003D7A31">
        <w:t>οψιγενείς</w:t>
      </w:r>
      <w:proofErr w:type="spellEnd"/>
      <w:r w:rsidRPr="003D7A31">
        <w:t xml:space="preserve"> μεταβολές, η δήλωση ελέγχεται από την Επιτροπή Διαγωνισμού, η οποία εισηγείται προς το αρμόδιο αποφαινόμενο όργανο.</w:t>
      </w:r>
    </w:p>
    <w:p w:rsidR="003D7A31" w:rsidRPr="003D7A31" w:rsidRDefault="003D7A31" w:rsidP="003D7A31"/>
    <w:p w:rsidR="003D7A31" w:rsidRPr="003D7A31" w:rsidRDefault="003D7A31" w:rsidP="003D7A31">
      <w:r w:rsidRPr="003D7A31">
        <w:t>Μετά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 για την υπογραφή του συμφωνητικού, εντός προθεσμίας δεκαπέντε (15) ημερών από την κοινοποίηση σχετικής έγγραφης ειδικής πρόσκλησης, 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p>
    <w:p w:rsidR="003D7A31" w:rsidRPr="003D7A31" w:rsidRDefault="003D7A31" w:rsidP="003D7A31">
      <w:r w:rsidRPr="003D7A31">
        <w:t xml:space="preserve">Πριν  την υπογραφή του συμφωνητικού υποβάλλεται η υπεύθυνη δήλωση της κοινής απόφασης των Υπουργών Ανάπτυξης και Επικρατείας 20977/23-8-2007 (Β’ 1673) «Δικαιολογητικά για την τήρηση των μητρώων του ν. 3310/2005 όπως τροποποιήθηκε με το ν. 3414/2005». </w:t>
      </w:r>
    </w:p>
    <w:p w:rsidR="003D7A31" w:rsidRPr="003D7A31" w:rsidRDefault="003D7A31" w:rsidP="003D7A31">
      <w:r w:rsidRPr="003D7A31">
        <w:t>Εάν ο ανάδοχος δεν προσέλθει προς υπογραφή του  συμφωνητικού, εντός της  προθεσμίας που ορίζεται στην ειδική πρόκληση,  με την επιφύλαξη αντικειμενικών λόγων ανωτέρας βίας, κηρύσσεται έκπτωτος, καταπίπτει υπέρ της αναθέτουσας αρχής η εγγύηση συμμετοχής του και ακολουθείται η διαδικασία του παρόντος άρθρου 4.2. για τον προσφέροντα που υπέβαλε την αμέσως επόμενη πλέον συμφέρουσα από οικονομική άποψη προσφορά βάσει τιμής.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rsidR="003D7A31" w:rsidRPr="003D7A31" w:rsidRDefault="003D7A31" w:rsidP="003D7A31"/>
    <w:p w:rsidR="003D7A31" w:rsidRPr="003D7A31" w:rsidRDefault="003D7A31" w:rsidP="003D7A31">
      <w:r w:rsidRPr="003D7A31">
        <w:t>Στην περίπτωση αυτή, η αναθέτουσα αρχή μπορεί να αναζητήσει αποζημίωση, πέρα από την καταπίπτουσα εγγυητική επιστολή, ιδίως δυνάμει των άρθρων 197 και 198 του ΑΚ.</w:t>
      </w:r>
    </w:p>
    <w:p w:rsidR="003D7A31" w:rsidRPr="003D7A31" w:rsidRDefault="003D7A31" w:rsidP="003D7A31"/>
    <w:p w:rsidR="003D7A31" w:rsidRPr="003D7A31" w:rsidRDefault="003D7A31" w:rsidP="003D7A31">
      <w:r w:rsidRPr="003D7A31">
        <w:t>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με την επιφύλαξη της ύπαρξης επιτακτικού λόγου δημοσίου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του ΑΚ.</w:t>
      </w:r>
    </w:p>
    <w:p w:rsidR="003D7A31" w:rsidRPr="003D7A31" w:rsidRDefault="003D7A31" w:rsidP="003D7A31">
      <w:bookmarkStart w:id="33" w:name="__RefHeading__4418_797281927"/>
      <w:bookmarkEnd w:id="33"/>
    </w:p>
    <w:p w:rsidR="003D7A31" w:rsidRPr="003D7A31" w:rsidRDefault="003D7A31" w:rsidP="003D7A31"/>
    <w:p w:rsidR="003D7A31" w:rsidRPr="003D7A31" w:rsidRDefault="003D7A31" w:rsidP="003D7A31">
      <w:r w:rsidRPr="003D7A31">
        <w:t>4.3 Προδικαστικές  Προσφυγές ενώπιον της Ενιαίας Αρχής Δημοσίων Συμβάσεων/ Προσωρινή και οριστική δικαστική προστασία</w:t>
      </w:r>
    </w:p>
    <w:p w:rsidR="003D7A31" w:rsidRPr="003D7A31" w:rsidRDefault="003D7A31" w:rsidP="003D7A31"/>
    <w:p w:rsidR="003D7A31" w:rsidRPr="003D7A31" w:rsidRDefault="003D7A31" w:rsidP="003D7A31">
      <w:r w:rsidRPr="003D7A31">
        <w:t xml:space="preserve">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3D7A31">
        <w:t>ενωσιακής</w:t>
      </w:r>
      <w:proofErr w:type="spellEnd"/>
      <w:r w:rsidRPr="003D7A31">
        <w:t xml:space="preserve"> ή εσωτερικής νομοθεσίας στον τομέα των δημοσίων συμβάσεων, έχει δικαίωμα να προσφύγει στην Ενιαία Αρχή Δημοσίων Συμβάσεων, σύμφωνα με τα ειδικότερα οριζόμενα στα άρθρα 345επ. του ν.4412/2016 και 1επ. του </w:t>
      </w:r>
      <w:proofErr w:type="spellStart"/>
      <w:r w:rsidRPr="003D7A31">
        <w:t>π.δ</w:t>
      </w:r>
      <w:proofErr w:type="spellEnd"/>
      <w:r w:rsidRPr="003D7A31">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rsidR="003D7A31" w:rsidRPr="003D7A31" w:rsidRDefault="003D7A31" w:rsidP="003D7A31">
      <w:pPr>
        <w:rPr>
          <w:highlight w:val="yellow"/>
        </w:rPr>
      </w:pPr>
    </w:p>
    <w:p w:rsidR="003D7A31" w:rsidRPr="003D7A31" w:rsidRDefault="003D7A31" w:rsidP="003D7A31">
      <w:r w:rsidRPr="003D7A31">
        <w:t>Σε περίπτωση προσφυγής κατά πράξης της αναθέτουσας αρχής, η προθεσμία για την άσκηση της προδικαστικής προσφυγής είναι:</w:t>
      </w:r>
    </w:p>
    <w:p w:rsidR="003D7A31" w:rsidRPr="003D7A31" w:rsidRDefault="003D7A31" w:rsidP="003D7A31">
      <w:r w:rsidRPr="003D7A31">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w:t>
      </w:r>
    </w:p>
    <w:p w:rsidR="003D7A31" w:rsidRPr="003D7A31" w:rsidRDefault="003D7A31" w:rsidP="003D7A31">
      <w:r w:rsidRPr="003D7A31">
        <w:lastRenderedPageBreak/>
        <w:t xml:space="preserve">(β) δεκαπέντε (15) ημέρες από την κοινοποίηση της προσβαλλόμενης πράξης σε αυτόν αν χρησιμοποιήθηκαν άλλα μέσα επικοινωνίας, άλλως  </w:t>
      </w:r>
    </w:p>
    <w:p w:rsidR="003D7A31" w:rsidRPr="003D7A31" w:rsidRDefault="003D7A31" w:rsidP="003D7A31">
      <w:r w:rsidRPr="003D7A31">
        <w:t xml:space="preserve">(γ) δέκα (10) ημέρες από την πλήρη, πραγματική ή τεκμαιρόμενη γνώση της πράξης που βλάπτει τα συμφέροντα του ενδιαφερόμενου οικονομικού φορέα. </w:t>
      </w:r>
    </w:p>
    <w:p w:rsidR="003D7A31" w:rsidRPr="003D7A31" w:rsidRDefault="003D7A31" w:rsidP="003D7A31">
      <w:r w:rsidRPr="003D7A31">
        <w:t>(δ) Ειδικά 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διαγωνισμού.</w:t>
      </w:r>
    </w:p>
    <w:p w:rsidR="003D7A31" w:rsidRPr="003D7A31" w:rsidRDefault="003D7A31" w:rsidP="003D7A31">
      <w:pPr>
        <w:rPr>
          <w:highlight w:val="yellow"/>
        </w:rPr>
      </w:pPr>
    </w:p>
    <w:p w:rsidR="003D7A31" w:rsidRPr="003D7A31" w:rsidRDefault="003D7A31" w:rsidP="003D7A31">
      <w:r w:rsidRPr="003D7A31">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p>
    <w:p w:rsidR="003D7A31" w:rsidRPr="003D7A31" w:rsidRDefault="003D7A31" w:rsidP="003D7A31"/>
    <w:p w:rsidR="003D7A31" w:rsidRPr="003D7A31" w:rsidRDefault="003D7A31" w:rsidP="003D7A31">
      <w:r w:rsidRPr="003D7A31">
        <w:t xml:space="preserve">Η προδικαστική προσφυγή συντάσσεται υποχρεωτικά με τη χρήση του τυποποιημένου εντύπου του Παραρτήματος Ι του </w:t>
      </w:r>
      <w:proofErr w:type="spellStart"/>
      <w:r w:rsidRPr="003D7A31">
        <w:t>π.δ</w:t>
      </w:r>
      <w:proofErr w:type="spellEnd"/>
      <w:r w:rsidRPr="003D7A31">
        <w:t>/</w:t>
      </w:r>
      <w:proofErr w:type="spellStart"/>
      <w:r w:rsidRPr="003D7A31">
        <w:t>τος</w:t>
      </w:r>
      <w:proofErr w:type="spellEnd"/>
      <w:r w:rsidRPr="003D7A31">
        <w:t xml:space="preserve"> 39/2017 και κατατίθεται ηλεκτρονικά στην ηλεκτρονική περιοχή του συγκεκριμένου διαγωνισμού, μέσω της λειτουργικότητας «Επικοινωνία» του υποσυστήματος, προς την αναθέτουσα αρχή, επιλέγοντας την ένδειξη «Προδικαστική Προσφυγή», σύμφωνα με άρθρο 15 της ΚΥΑ ΕΣΗΔΗΣ-Δημόσια Έργα.</w:t>
      </w:r>
    </w:p>
    <w:p w:rsidR="003D7A31" w:rsidRPr="003D7A31" w:rsidRDefault="003D7A31" w:rsidP="003D7A31"/>
    <w:p w:rsidR="003D7A31" w:rsidRPr="003D7A31" w:rsidRDefault="003D7A31" w:rsidP="003D7A31">
      <w:r w:rsidRPr="003D7A31">
        <w:t>Οι προθεσμίες ως προς την άσκηση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3D7A31" w:rsidRPr="003D7A31" w:rsidRDefault="003D7A31" w:rsidP="003D7A31"/>
    <w:p w:rsidR="003D7A31" w:rsidRPr="003D7A31" w:rsidRDefault="003D7A31" w:rsidP="003D7A31">
      <w:r w:rsidRPr="003D7A31">
        <w:t xml:space="preserve">Σε περίπτωση τεχνικής αδυναμίας λειτουργίας του ΕΣΗΔΗΣ, η οποία ανακοινώνεται και πιστοποιείται εκ των προτέρων από τη Γενική Γραμματεία Υποδομών του Υπουργείου Υποδομών και Μεταφορών,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εκ των υστέρων. </w:t>
      </w:r>
    </w:p>
    <w:p w:rsidR="003D7A31" w:rsidRPr="003D7A31" w:rsidRDefault="003D7A31" w:rsidP="003D7A31"/>
    <w:p w:rsidR="003D7A31" w:rsidRPr="003D7A31" w:rsidRDefault="003D7A31" w:rsidP="003D7A31">
      <w:r w:rsidRPr="003D7A31">
        <w:t>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παραβόλου.</w:t>
      </w:r>
    </w:p>
    <w:p w:rsidR="003D7A31" w:rsidRPr="003D7A31" w:rsidRDefault="003D7A31" w:rsidP="003D7A31">
      <w:pPr>
        <w:rPr>
          <w:highlight w:val="yellow"/>
        </w:rPr>
      </w:pPr>
    </w:p>
    <w:p w:rsidR="003D7A31" w:rsidRPr="003D7A31" w:rsidRDefault="003D7A31" w:rsidP="003D7A31">
      <w:r w:rsidRPr="003D7A31">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του ν. 4412/2016. Η επιστροφή στον προσφεύγοντα ή η κατάπτωση του παραβόλου, γίνεται σύμφωνα με τις διατάξεις του παραπάνω άρθρου. </w:t>
      </w:r>
    </w:p>
    <w:p w:rsidR="003D7A31" w:rsidRPr="003D7A31" w:rsidRDefault="003D7A31" w:rsidP="003D7A31"/>
    <w:p w:rsidR="003D7A31" w:rsidRPr="003D7A31" w:rsidRDefault="003D7A31" w:rsidP="003D7A31">
      <w:r w:rsidRPr="003D7A31">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τις διατάξεις του </w:t>
      </w:r>
      <w:hyperlink r:id="rId14" w:anchor="_blank" w:history="1">
        <w:r w:rsidRPr="003D7A31">
          <w:t>Μέρους</w:t>
        </w:r>
      </w:hyperlink>
      <w:r w:rsidRPr="003D7A31">
        <w:t xml:space="preserve"> Β΄ του Βιβλίου IV  του ν. 4412/2016, εκτός εάν η ΕΑΔΗΣΥ, κατά τη διαδικασία χορήγησης προσωρινών μέτρων, σύμφωνα με το άρθρο 366, αποφανθεί διαφορετικά. </w:t>
      </w:r>
      <w:bookmarkStart w:id="34" w:name="_Hlk219972463"/>
      <w:r w:rsidRPr="003D7A31">
        <w:t>Κατά τα λοιπά η άσκηση της προδικαστικής προσφυγής δεν κωλύει την πρόοδο της διαγωνιστικής διαδικασίας, με την επιφύλαξη του άρθρου 366.</w:t>
      </w:r>
    </w:p>
    <w:bookmarkEnd w:id="34"/>
    <w:p w:rsidR="003D7A31" w:rsidRPr="003D7A31" w:rsidRDefault="003D7A31" w:rsidP="003D7A31"/>
    <w:p w:rsidR="003D7A31" w:rsidRPr="003D7A31" w:rsidRDefault="003D7A31" w:rsidP="003D7A31">
      <w:r w:rsidRPr="003D7A31">
        <w:lastRenderedPageBreak/>
        <w:t>Η προηγούμενη παράγραφος δεν εφαρμόζεται στην περίπτωση που, κατά τη διαδικασία σύναψης της παρούσας σύμβασης, υποβληθεί μόνο μία (1) προσφορά.</w:t>
      </w:r>
    </w:p>
    <w:p w:rsidR="003D7A31" w:rsidRPr="003D7A31" w:rsidRDefault="003D7A31" w:rsidP="003D7A31"/>
    <w:p w:rsidR="003D7A31" w:rsidRPr="003D7A31" w:rsidRDefault="003D7A31" w:rsidP="003D7A31">
      <w:r w:rsidRPr="003D7A31">
        <w:t>Μετά την, κατά τα ως άνω, ηλεκτρονική κατάθεση της προδικαστικής προσφυγής η αναθέτουσα αρχή, μέσω της λειτουργίας ¨Επικοινωνία»:</w:t>
      </w:r>
    </w:p>
    <w:p w:rsidR="003D7A31" w:rsidRPr="003D7A31" w:rsidRDefault="003D7A31" w:rsidP="003D7A31"/>
    <w:p w:rsidR="003D7A31" w:rsidRPr="003D7A31" w:rsidRDefault="003D7A31" w:rsidP="003D7A31">
      <w:r w:rsidRPr="003D7A31">
        <w:t xml:space="preserve">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proofErr w:type="spellStart"/>
      <w:r w:rsidRPr="003D7A31">
        <w:t>π.δ</w:t>
      </w:r>
      <w:proofErr w:type="spellEnd"/>
      <w:r w:rsidRPr="003D7A31">
        <w:t>. 39/2017, δικαίωμα παρέμβασης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3D7A31" w:rsidRPr="003D7A31" w:rsidRDefault="003D7A31" w:rsidP="003D7A31"/>
    <w:p w:rsidR="003D7A31" w:rsidRPr="003D7A31" w:rsidRDefault="003D7A31" w:rsidP="003D7A31">
      <w:r w:rsidRPr="003D7A31">
        <w:t>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3D7A31" w:rsidRPr="003D7A31" w:rsidRDefault="003D7A31" w:rsidP="003D7A31"/>
    <w:p w:rsidR="003D7A31" w:rsidRPr="003D7A31" w:rsidRDefault="003D7A31" w:rsidP="003D7A31">
      <w:r w:rsidRPr="003D7A31">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3D7A31" w:rsidRPr="003D7A31" w:rsidRDefault="003D7A31" w:rsidP="003D7A31"/>
    <w:p w:rsidR="003D7A31" w:rsidRPr="003D7A31" w:rsidRDefault="003D7A31" w:rsidP="003D7A31">
      <w:r w:rsidRPr="003D7A31">
        <w:t>δ)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rsidR="003D7A31" w:rsidRPr="003D7A31" w:rsidRDefault="003D7A31" w:rsidP="003D7A31">
      <w:pPr>
        <w:rPr>
          <w:highlight w:val="yellow"/>
        </w:rPr>
      </w:pPr>
    </w:p>
    <w:p w:rsidR="003D7A31" w:rsidRPr="003D7A31" w:rsidRDefault="003D7A31" w:rsidP="003D7A31">
      <w:r w:rsidRPr="003D7A31">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του ν. 4412/2016 κατά των εκτελεστών πράξεων ή παραλείψεων της αναθέτουσας αρχής.</w:t>
      </w:r>
    </w:p>
    <w:p w:rsidR="003D7A31" w:rsidRPr="003D7A31" w:rsidRDefault="003D7A31" w:rsidP="003D7A31">
      <w:pPr>
        <w:rPr>
          <w:highlight w:val="yellow"/>
        </w:rPr>
      </w:pPr>
    </w:p>
    <w:p w:rsidR="003D7A31" w:rsidRPr="003D7A31" w:rsidRDefault="003D7A31" w:rsidP="003D7A31">
      <w:r w:rsidRPr="003D7A31">
        <w:t>Β. Όποιος έχει έννομο συμφέρον μπορεί να ζητήσει, με το ίδιο δικόγραφο, την αναστολή εκτέλεσης της απόφασης της ΕΑΔΗΣΥ και την ακύρωσή της ενώπιον του αρμοδίου Διοικητικού Εφετείου της έδρας της αναθέτουσας αρχής.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rsidR="003D7A31" w:rsidRPr="003D7A31" w:rsidRDefault="003D7A31" w:rsidP="003D7A31">
      <w:r w:rsidRPr="003D7A31">
        <w:t xml:space="preserve">Με την απόφαση της ΕΑΔΗΣΥ λογίζονται ως </w:t>
      </w:r>
      <w:proofErr w:type="spellStart"/>
      <w:r w:rsidRPr="003D7A31">
        <w:t>συμπροσβαλλόμενες</w:t>
      </w:r>
      <w:proofErr w:type="spellEnd"/>
      <w:r w:rsidRPr="003D7A31">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3D7A31" w:rsidRPr="003D7A31" w:rsidRDefault="003D7A31" w:rsidP="003D7A31">
      <w:r w:rsidRPr="003D7A31">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παρ. 1 του άρθρου 372 του ν. 4412/2016, μπορεί να προβάλει και </w:t>
      </w:r>
      <w:proofErr w:type="spellStart"/>
      <w:r w:rsidRPr="003D7A31">
        <w:t>οψιγενείς</w:t>
      </w:r>
      <w:proofErr w:type="spellEnd"/>
      <w:r w:rsidRPr="003D7A31">
        <w:t xml:space="preserve"> ισχυρισμούς αναφορικά με τους επιτακτικούς λόγους δημοσίου συμφέροντος, οι οποίοι καθιστούν αναγκαία την άμεση ανάθεση της σύμβασης.</w:t>
      </w:r>
    </w:p>
    <w:p w:rsidR="003D7A31" w:rsidRPr="003D7A31" w:rsidRDefault="003D7A31" w:rsidP="003D7A31">
      <w:r w:rsidRPr="003D7A31">
        <w:t>Η ως άνω αίτηση κατατίθεται στο  αρμόδιο δικαστήριο μέσα σε προθεσμία δέκα (10) ημερών από την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bookmarkStart w:id="35" w:name="_Hlk220073470"/>
      <w:r w:rsidRPr="003D7A31">
        <w:t>.</w:t>
      </w:r>
    </w:p>
    <w:bookmarkEnd w:id="35"/>
    <w:p w:rsidR="003D7A31" w:rsidRPr="003D7A31" w:rsidRDefault="003D7A31" w:rsidP="003D7A31">
      <w:r w:rsidRPr="003D7A31">
        <w:lastRenderedPageBreak/>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αίτησης κατατίθεται παράβολο, σύμφωνα με τα ειδικότερα οριζόμενα στο άρθρο 372 παρ. 5 του ν. 4412/2016.  </w:t>
      </w:r>
    </w:p>
    <w:p w:rsidR="003D7A31" w:rsidRPr="003D7A31" w:rsidRDefault="003D7A31" w:rsidP="003D7A31">
      <w:r w:rsidRPr="003D7A31">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3D7A31">
        <w:t>π.δ</w:t>
      </w:r>
      <w:proofErr w:type="spellEnd"/>
      <w:r w:rsidRPr="003D7A31">
        <w:t>. 18/1989.</w:t>
      </w:r>
    </w:p>
    <w:p w:rsidR="003D7A31" w:rsidRPr="003D7A31" w:rsidRDefault="003D7A31" w:rsidP="003D7A31"/>
    <w:p w:rsidR="003D7A31" w:rsidRPr="00C766F8" w:rsidRDefault="003D7A31" w:rsidP="003D7A31">
      <w:pPr>
        <w:rPr>
          <w:b/>
        </w:rPr>
      </w:pPr>
      <w:bookmarkStart w:id="36" w:name="_Toc220052553"/>
      <w:bookmarkStart w:id="37" w:name="_Toc224219289"/>
      <w:r w:rsidRPr="00C766F8">
        <w:rPr>
          <w:b/>
        </w:rPr>
        <w:t>Άρθρο 5:  Έγγραφα της σύμβασης κατά το στάδιο της εκτέλεσης/ Σειρά ισχύος</w:t>
      </w:r>
      <w:bookmarkEnd w:id="36"/>
      <w:bookmarkEnd w:id="37"/>
    </w:p>
    <w:p w:rsidR="003D7A31" w:rsidRPr="003D7A31" w:rsidRDefault="003D7A31" w:rsidP="003D7A31"/>
    <w:p w:rsidR="003D7A31" w:rsidRPr="003D7A31" w:rsidRDefault="003D7A31" w:rsidP="003D7A31">
      <w:r w:rsidRPr="003D7A31">
        <w:t>Σχετικά με την υπογραφή του συμφωνητικού, ισχύουν τα προβλεπόμενα στις παρ. 4, 5, 7, 8 του άρθρου 105, καθώς και στο άρθρο 135 του ν. 4412/2016.</w:t>
      </w:r>
    </w:p>
    <w:p w:rsidR="003D7A31" w:rsidRPr="003D7A31" w:rsidRDefault="003D7A31" w:rsidP="003D7A31">
      <w:r w:rsidRPr="003D7A31">
        <w:t>Τα  έγγραφα της σύμβασης,  με βάση τα οποία θα εκτελεστεί το έργο, είναι τα αναφερόμενα κατωτέρω. Σε περίπτωση ασυμφωνίας των περιεχόμενων σε αυτά όρων, η σειρά ισχύος καθορίζεται  ως ακολούθως:</w:t>
      </w:r>
    </w:p>
    <w:p w:rsidR="003D7A31" w:rsidRPr="003D7A31" w:rsidRDefault="003D7A31" w:rsidP="003D7A31"/>
    <w:p w:rsidR="003D7A31" w:rsidRPr="003D7A31" w:rsidRDefault="003D7A31" w:rsidP="003D7A31">
      <w:r w:rsidRPr="003D7A31">
        <w:t xml:space="preserve">Το συμφωνητικό, συμπεριλαμβανομένων των </w:t>
      </w:r>
      <w:proofErr w:type="spellStart"/>
      <w:r w:rsidRPr="003D7A31">
        <w:t>παρασχεθεισών</w:t>
      </w:r>
      <w:proofErr w:type="spellEnd"/>
      <w:r w:rsidRPr="003D7A31">
        <w:t xml:space="preserve">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p>
    <w:p w:rsidR="003D7A31" w:rsidRPr="003D7A31" w:rsidRDefault="003D7A31" w:rsidP="003D7A31">
      <w:r w:rsidRPr="003D7A31">
        <w:t>Η παρούσα Διακήρυξη.</w:t>
      </w:r>
    </w:p>
    <w:p w:rsidR="003D7A31" w:rsidRPr="003D7A31" w:rsidRDefault="003D7A31" w:rsidP="003D7A31">
      <w:r w:rsidRPr="003D7A31">
        <w:t>Η Οικονομική Προσφορά.</w:t>
      </w:r>
    </w:p>
    <w:p w:rsidR="003D7A31" w:rsidRPr="003D7A31" w:rsidRDefault="003D7A31" w:rsidP="003D7A31">
      <w:r w:rsidRPr="003D7A31">
        <w:t>Το Τιμολόγιο Δημοπράτησης.</w:t>
      </w:r>
    </w:p>
    <w:p w:rsidR="003D7A31" w:rsidRPr="003D7A31" w:rsidRDefault="003D7A31" w:rsidP="003D7A31">
      <w:r w:rsidRPr="003D7A31">
        <w:t>Η Ειδική Συγγραφή Υποχρεώσεων (Ε.Σ.Υ.).</w:t>
      </w:r>
    </w:p>
    <w:p w:rsidR="003D7A31" w:rsidRPr="003D7A31" w:rsidRDefault="003D7A31" w:rsidP="003D7A31">
      <w:r w:rsidRPr="003D7A31">
        <w:t>Η Τεχνική Συγγραφή Υποχρεώσεων (Τ.Σ.Υ) με τις Τεχνικές Προδιαγραφές και τα</w:t>
      </w:r>
    </w:p>
    <w:p w:rsidR="003D7A31" w:rsidRPr="003D7A31" w:rsidRDefault="003D7A31" w:rsidP="003D7A31">
      <w:r w:rsidRPr="003D7A31">
        <w:tab/>
        <w:t>Παραρτήματά τους.</w:t>
      </w:r>
    </w:p>
    <w:p w:rsidR="003D7A31" w:rsidRPr="003D7A31" w:rsidRDefault="003D7A31" w:rsidP="003D7A31">
      <w:r w:rsidRPr="003D7A31">
        <w:t>Η Τεχνική Περιγραφή (Τ.Π.).</w:t>
      </w:r>
    </w:p>
    <w:p w:rsidR="003D7A31" w:rsidRPr="003D7A31" w:rsidRDefault="003D7A31" w:rsidP="003D7A31">
      <w:r w:rsidRPr="003D7A31">
        <w:t>Ο Προϋπολογισμός Δημοπράτησης.</w:t>
      </w:r>
    </w:p>
    <w:p w:rsidR="003D7A31" w:rsidRPr="003D7A31" w:rsidRDefault="003D7A31" w:rsidP="003D7A31">
      <w:r w:rsidRPr="003D7A31">
        <w:t>Οι εγκεκριμένες μελέτες του έργου.</w:t>
      </w:r>
    </w:p>
    <w:p w:rsidR="003D7A31" w:rsidRPr="003D7A31" w:rsidRDefault="003D7A31" w:rsidP="003D7A31">
      <w:r w:rsidRPr="003D7A31">
        <w:t>Το εγκεκριμένο Χρονοδιάγραμμα κατασκευής του έργου.</w:t>
      </w:r>
    </w:p>
    <w:p w:rsidR="003D7A31" w:rsidRPr="003D7A31" w:rsidRDefault="003D7A31" w:rsidP="003D7A31"/>
    <w:p w:rsidR="003D7A31" w:rsidRPr="003D7A31" w:rsidRDefault="003D7A31" w:rsidP="003D7A31">
      <w:r w:rsidRPr="003D7A31">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rsidR="003D7A31" w:rsidRPr="003D7A31" w:rsidRDefault="003D7A31" w:rsidP="003D7A31"/>
    <w:p w:rsidR="003D7A31" w:rsidRPr="00C766F8" w:rsidRDefault="003D7A31" w:rsidP="003D7A31">
      <w:pPr>
        <w:rPr>
          <w:b/>
        </w:rPr>
      </w:pPr>
      <w:bookmarkStart w:id="38" w:name="_Toc220052554"/>
      <w:bookmarkStart w:id="39" w:name="_Toc224219290"/>
      <w:r w:rsidRPr="00C766F8">
        <w:rPr>
          <w:b/>
        </w:rPr>
        <w:t>Άρθρο 6: Γλώσσα διαδικασίας</w:t>
      </w:r>
      <w:bookmarkEnd w:id="38"/>
      <w:bookmarkEnd w:id="39"/>
    </w:p>
    <w:p w:rsidR="003D7A31" w:rsidRPr="00C766F8" w:rsidRDefault="003D7A31" w:rsidP="003D7A31">
      <w:pPr>
        <w:rPr>
          <w:b/>
        </w:rPr>
      </w:pPr>
    </w:p>
    <w:p w:rsidR="003D7A31" w:rsidRPr="003D7A31" w:rsidRDefault="003D7A31" w:rsidP="003D7A31">
      <w:r w:rsidRPr="003D7A31">
        <w:t>6.1.</w:t>
      </w:r>
      <w:r w:rsidRPr="003D7A31">
        <w:tab/>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 Τυχόν προδικαστικές προσφυγές υποβάλλονται στην ελληνική γλώσσα.</w:t>
      </w:r>
    </w:p>
    <w:p w:rsidR="003D7A31" w:rsidRPr="003D7A31" w:rsidRDefault="003D7A31" w:rsidP="003D7A31">
      <w:r w:rsidRPr="003D7A31">
        <w:t>6.2.</w:t>
      </w:r>
      <w:r w:rsidRPr="003D7A31">
        <w:tab/>
        <w:t xml:space="preserve">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w:t>
      </w:r>
    </w:p>
    <w:p w:rsidR="003D7A31" w:rsidRPr="003D7A31" w:rsidRDefault="003D7A31" w:rsidP="003D7A31">
      <w:r w:rsidRPr="003D7A31">
        <w:t>6.3.</w:t>
      </w:r>
      <w:r w:rsidRPr="003D7A31">
        <w:tab/>
        <w:t xml:space="preserve">Στα αλλοδαπά δημόσια έγγραφα και δικαιολογητικά εφαρμόζεται η Συνθήκη της Χάγης της 5.10.1961, που κυρώθηκε με τον ν. 1497/1984 (Α΄188) σύμφωνα με τα οριζόμενα στο άρθρο 4.2.β) της παρούσας. Τα αλλοδαπά δημόσια και ιδιωτικά έγγραφα συνοδεύονται από μετάφρασή τους στην ελληνική γλώσσα επικυρωμένη είτε από πρόσωπο αρμόδιο κατά τις διατάξεις της </w:t>
      </w:r>
      <w:r w:rsidRPr="003D7A31">
        <w:lastRenderedPageBreak/>
        <w:t>εθνικής νομοθεσίας είτε από πρόσωπο κατά νόμο αρμόδιο της χώρας στην οποία έχει συνταχθεί το έγγραφο και γίνονται αποδεκτά σύμφωνα με τα οριζόμενα, ομοίως, στο άρθρο 4.2.β) της παρούσας.</w:t>
      </w:r>
    </w:p>
    <w:p w:rsidR="003D7A31" w:rsidRPr="003D7A31" w:rsidRDefault="003D7A31" w:rsidP="003D7A31">
      <w:r w:rsidRPr="003D7A31">
        <w:t>6.4.</w:t>
      </w:r>
      <w:r w:rsidRPr="003D7A31">
        <w:tab/>
        <w:t>ΔΙΑΓΡΑΦΕΤΑΙ</w:t>
      </w:r>
    </w:p>
    <w:p w:rsidR="003D7A31" w:rsidRPr="003D7A31" w:rsidRDefault="003D7A31" w:rsidP="003D7A31"/>
    <w:p w:rsidR="003D7A31" w:rsidRPr="003D7A31" w:rsidRDefault="003D7A31" w:rsidP="003D7A31">
      <w:r w:rsidRPr="003D7A31">
        <w:t>6.5.</w:t>
      </w:r>
      <w:r w:rsidRPr="003D7A31">
        <w:tab/>
        <w:t>Η  επικοινωνία με την αναθέτουσα αρχή, καθώς και μεταξύ αυτής και του αναδόχου, θα γίνονται υποχρεωτικά στην ελληνική γλώσσα.</w:t>
      </w:r>
    </w:p>
    <w:p w:rsidR="003D7A31" w:rsidRPr="003D7A31" w:rsidRDefault="003D7A31" w:rsidP="003D7A31">
      <w:r w:rsidRPr="003D7A31">
        <w:t>6.6        ΔΙΑΓΡΑΦΕΤΑΙ</w:t>
      </w:r>
    </w:p>
    <w:p w:rsidR="003D7A31" w:rsidRPr="003D7A31" w:rsidRDefault="003D7A31" w:rsidP="003D7A31"/>
    <w:p w:rsidR="003D7A31" w:rsidRPr="00C766F8" w:rsidRDefault="003D7A31" w:rsidP="003D7A31">
      <w:pPr>
        <w:rPr>
          <w:b/>
        </w:rPr>
      </w:pPr>
      <w:bookmarkStart w:id="40" w:name="_Toc220052555"/>
      <w:bookmarkStart w:id="41" w:name="_Toc224219291"/>
      <w:r w:rsidRPr="00C766F8">
        <w:rPr>
          <w:b/>
        </w:rPr>
        <w:t>Άρθρο 7: Εφαρμοστέα νομοθεσία</w:t>
      </w:r>
      <w:bookmarkEnd w:id="40"/>
      <w:bookmarkEnd w:id="41"/>
    </w:p>
    <w:p w:rsidR="003D7A31" w:rsidRPr="003D7A31" w:rsidRDefault="003D7A31" w:rsidP="003D7A31"/>
    <w:p w:rsidR="003D7A31" w:rsidRPr="003D7A31" w:rsidRDefault="003D7A31" w:rsidP="003D7A31">
      <w:r w:rsidRPr="003D7A31">
        <w:t>Για τη δημοπράτηση του έργου, την εκτέλεση της σύμβασης και την κατασκευή του, εφαρμόζονται οι διατάξεις των κατωτέρω νομοθετημάτων, όπως ισχύουν:</w:t>
      </w:r>
    </w:p>
    <w:p w:rsidR="003D7A31" w:rsidRPr="003D7A31" w:rsidRDefault="003D7A31" w:rsidP="003D7A31">
      <w:r w:rsidRPr="003D7A31">
        <w:t>του ν. 4412/2016 «Δημόσιες Συμβάσεις Έργων, Προμηθειών και Υπηρεσιών (προσαρμογή στις Οδηγίες 201/24/Ε και 2014/25/ΕΕ)» (Α’ 147),</w:t>
      </w:r>
    </w:p>
    <w:p w:rsidR="003D7A31" w:rsidRPr="003D7A31" w:rsidRDefault="003D7A31" w:rsidP="003D7A31">
      <w:r w:rsidRPr="003D7A31">
        <w:t xml:space="preserve">του ν. 5167/2024 </w:t>
      </w:r>
      <w:r w:rsidRPr="003D7A31">
        <w:rPr>
          <w:rFonts w:hint="cs"/>
        </w:rPr>
        <w:t>«</w:t>
      </w:r>
      <w:r w:rsidRPr="003D7A31">
        <w:t>Αναδιάρθρωση σιδηροδρομικού τομέα και ενίσχυση ρυθμιστικών φορέων μεταφορών και άλλες διατάξεις</w:t>
      </w:r>
      <w:r w:rsidRPr="003D7A31">
        <w:rPr>
          <w:rFonts w:hint="cs"/>
        </w:rPr>
        <w:t>»</w:t>
      </w:r>
      <w:r w:rsidRPr="003D7A31">
        <w:t xml:space="preserve"> (Α΄124) και ιδίως των άρθρων 30 και 32 ως προς την κατάργηση του ανεκτέλεστου υπόλοιπου εργολαβικών συμβάσεων,</w:t>
      </w:r>
    </w:p>
    <w:p w:rsidR="003D7A31" w:rsidRPr="003D7A31" w:rsidRDefault="003D7A31" w:rsidP="003D7A31">
      <w:r w:rsidRPr="003D7A31">
        <w:t>του ν. 5090/2024 «Παρεμβάσεις στον Ποινικό Κώδικα και τον Κώδικα Ποινικής Δικονομίας για την επιτάχυνση και την ποιοτική αναβάθμιση της ποινικής δίκης -Εκσυγχρονισμός του νομοθετικού πλαισίου για την πρόληψη και την καταπολέμηση της ενδοοικογενειακής βίας» (Α’ 30)και ιδίως των άρθρων 134 και 135,ως προς την ευθύνη νομικών προσώπων/ οντοτήτων για αδικήματα δωροδοκίας,</w:t>
      </w:r>
    </w:p>
    <w:p w:rsidR="003D7A31" w:rsidRPr="003D7A31" w:rsidRDefault="003D7A31" w:rsidP="003D7A31">
      <w:r w:rsidRPr="003D7A31">
        <w:t xml:space="preserve">του ν. 5005/2022 (Α’ 236) «Ενίσχυση δημοσιότητας και διαφάνειας στον έντυπο και ηλεκτρονικό Τύπο-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 </w:t>
      </w:r>
    </w:p>
    <w:p w:rsidR="003D7A31" w:rsidRPr="003D7A31" w:rsidRDefault="003D7A31" w:rsidP="003D7A31">
      <w:r w:rsidRPr="003D7A31">
        <w:t>του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rsidR="003D7A31" w:rsidRPr="003D7A31" w:rsidRDefault="003D7A31" w:rsidP="003D7A31">
      <w:r w:rsidRPr="003D7A31">
        <w:t xml:space="preserve">του ν. 4700/2020 (Α’ 127) «Ενιαίο κείμενο Δικονομίας για το Ελεγκτικό Συνέδριο, ολοκληρωμένο νομοθετικό πλαίσιο για τον </w:t>
      </w:r>
      <w:proofErr w:type="spellStart"/>
      <w:r w:rsidRPr="003D7A31">
        <w:t>προσυμβατικό</w:t>
      </w:r>
      <w:proofErr w:type="spellEnd"/>
      <w:r w:rsidRPr="003D7A31">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rsidR="003D7A31" w:rsidRPr="003D7A31" w:rsidRDefault="003D7A31" w:rsidP="003D7A31">
      <w:r w:rsidRPr="003D7A31">
        <w:t>του 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p>
    <w:p w:rsidR="003D7A31" w:rsidRPr="003D7A31" w:rsidRDefault="003D7A31" w:rsidP="003D7A31">
      <w:r w:rsidRPr="003D7A31">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3D7A31" w:rsidRPr="003D7A31" w:rsidRDefault="003D7A31" w:rsidP="003D7A31">
      <w:r w:rsidRPr="003D7A31">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rsidR="003D7A31" w:rsidRPr="003D7A31" w:rsidRDefault="003D7A31" w:rsidP="003D7A31">
      <w:r w:rsidRPr="003D7A31">
        <w:t>του ν. 4601/2019 (Α’ 44) «Εταιρικοί µ</w:t>
      </w:r>
      <w:proofErr w:type="spellStart"/>
      <w:r w:rsidRPr="003D7A31">
        <w:t>ετασχηµατισµοί</w:t>
      </w:r>
      <w:proofErr w:type="spellEnd"/>
      <w:r w:rsidRPr="003D7A31">
        <w:t xml:space="preserve"> και </w:t>
      </w:r>
      <w:proofErr w:type="spellStart"/>
      <w:r w:rsidRPr="003D7A31">
        <w:t>εναρµόνιση</w:t>
      </w:r>
      <w:proofErr w:type="spellEnd"/>
      <w:r w:rsidRPr="003D7A31">
        <w:t xml:space="preserve"> του </w:t>
      </w:r>
      <w:proofErr w:type="spellStart"/>
      <w:r w:rsidRPr="003D7A31">
        <w:t>νοµοθετικού</w:t>
      </w:r>
      <w:proofErr w:type="spellEnd"/>
      <w:r w:rsidRPr="003D7A31">
        <w:t xml:space="preserve"> πλαισίου µε τις διατάξεις της Οδηγίας 2014/55/ΕΕ του Ευρωπαϊκού Κοινοβουλίου και του </w:t>
      </w:r>
      <w:proofErr w:type="spellStart"/>
      <w:r w:rsidRPr="003D7A31">
        <w:t>Συµβουλίου</w:t>
      </w:r>
      <w:proofErr w:type="spellEnd"/>
      <w:r w:rsidRPr="003D7A31">
        <w:t xml:space="preserve"> της 16ης Απριλίου 2014 για την έκδοση ηλεκτρονικών </w:t>
      </w:r>
      <w:proofErr w:type="spellStart"/>
      <w:r w:rsidRPr="003D7A31">
        <w:t>τιµολογίων</w:t>
      </w:r>
      <w:proofErr w:type="spellEnd"/>
      <w:r w:rsidRPr="003D7A31">
        <w:t xml:space="preserve"> στο πλαίσιο </w:t>
      </w:r>
      <w:proofErr w:type="spellStart"/>
      <w:r w:rsidRPr="003D7A31">
        <w:t>δηµόσιων</w:t>
      </w:r>
      <w:proofErr w:type="spellEnd"/>
      <w:r w:rsidRPr="003D7A31">
        <w:t xml:space="preserve"> </w:t>
      </w:r>
      <w:proofErr w:type="spellStart"/>
      <w:r w:rsidRPr="003D7A31">
        <w:t>συµβάσεων</w:t>
      </w:r>
      <w:proofErr w:type="spellEnd"/>
      <w:r w:rsidRPr="003D7A31">
        <w:t xml:space="preserve"> και λοιπές διατάξεις»,</w:t>
      </w:r>
    </w:p>
    <w:p w:rsidR="003D7A31" w:rsidRPr="003D7A31" w:rsidRDefault="003D7A31" w:rsidP="003D7A31">
      <w:r w:rsidRPr="003D7A31">
        <w:t>του ν. 4472/2017 (Α΄74) και ιδίως των άρθρων 118 και 119,</w:t>
      </w:r>
    </w:p>
    <w:p w:rsidR="003D7A31" w:rsidRPr="003D7A31" w:rsidRDefault="003D7A31" w:rsidP="003D7A31">
      <w:pPr>
        <w:rPr>
          <w:rFonts w:eastAsia="Calibri"/>
        </w:rPr>
      </w:pPr>
      <w:r w:rsidRPr="003D7A31">
        <w:lastRenderedPageBreak/>
        <w:t>του ν. 4314/2014 (Α’ 265)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και του ν. 3614/2007 (Α’ 267) «Διαχείριση, έλεγχος και εφαρμογή αναπτυξιακών παρεμβάσεων για την προγραμματική περίοδο 2007 -2013,</w:t>
      </w:r>
    </w:p>
    <w:p w:rsidR="003D7A31" w:rsidRPr="003D7A31" w:rsidRDefault="003D7A31" w:rsidP="003D7A31">
      <w:pPr>
        <w:rPr>
          <w:rFonts w:eastAsia="Calibri"/>
        </w:rPr>
      </w:pPr>
      <w:r w:rsidRPr="003D7A31">
        <w:t>του ν. 4914/2022 (Α’ 61) «Διαχείριση, έλεγχος και εφαρμογή αναπτυξιακών παρεμβάσεων για την Προγραμματική Περίοδο 2021−2027, σύστασης Ανώνυμης Εταιρείας "Εθνικό Μητρώο Νεοφυών Επιχειρήσεων Α.Ε.” και άλλες διατάξει,</w:t>
      </w:r>
    </w:p>
    <w:p w:rsidR="003D7A31" w:rsidRPr="003D7A31" w:rsidRDefault="003D7A31" w:rsidP="003D7A31">
      <w:r w:rsidRPr="003D7A31">
        <w:t>του ν. 4278/2014 (Α΄157) και ειδικότερα του άρθρου 59 «Άρση περιορισμών συμμετοχής εργοληπτικών επιχειρήσεων σε δημόσια έργα»,</w:t>
      </w:r>
    </w:p>
    <w:p w:rsidR="003D7A31" w:rsidRPr="003D7A31" w:rsidRDefault="003D7A31" w:rsidP="003D7A31">
      <w:r w:rsidRPr="003D7A31">
        <w:t>του ν. 4270/2014 (Α' 143) «Αρχές δημοσιονομικής διαχείρισης και εποπτείας (ενσωμάτωση της Οδηγίας 2011/85/ΕΕ) – δημόσιο λογιστικό και άλλες διατάξεις», όπως ισχύει,</w:t>
      </w:r>
    </w:p>
    <w:p w:rsidR="003D7A31" w:rsidRPr="003D7A31" w:rsidRDefault="003D7A31" w:rsidP="003D7A31">
      <w:r w:rsidRPr="003D7A31">
        <w:t>του ν. 4129/2013 (Α’ 52) «Κύρωση του Κώδικα Νόμων για το Ελεγκτικό Συνέδριο»,</w:t>
      </w:r>
    </w:p>
    <w:p w:rsidR="003D7A31" w:rsidRPr="003D7A31" w:rsidRDefault="003D7A31" w:rsidP="003D7A31">
      <w:r w:rsidRPr="003D7A31">
        <w:t>του άρθρου 11 του ν. 4013/2011 (Α’ 204) «Σύσταση ενιαίας Ανεξάρτητης Αρχής Δημοσίων Συμβάσεων και Κεντρικού Ηλεκτρονικού Μητρώου Δημοσίων Συμβάσεων…»,</w:t>
      </w:r>
    </w:p>
    <w:p w:rsidR="003D7A31" w:rsidRPr="003D7A31" w:rsidRDefault="003D7A31" w:rsidP="003D7A31">
      <w:pPr>
        <w:rPr>
          <w:rFonts w:eastAsia="Calibri"/>
        </w:rPr>
      </w:pPr>
      <w:r w:rsidRPr="003D7A31">
        <w:t>της παραγράφου 5 του άρθρου 20, των άρθρων 80-110, της παραγράφου 1α του άρθρου 176 του ν. 3669/2008 (Α’ 116) «Κύρωση της Κωδικοποίησης της νομοθεσίας κατασκευής δημοσίων έργων» (ΚΔΕ), όπως μεταβατικά ισχύουν,</w:t>
      </w:r>
    </w:p>
    <w:p w:rsidR="003D7A31" w:rsidRPr="003D7A31" w:rsidRDefault="003D7A31" w:rsidP="003D7A31">
      <w:pPr>
        <w:rPr>
          <w:rFonts w:eastAsia="Calibri"/>
        </w:rPr>
      </w:pPr>
      <w:r w:rsidRPr="003D7A31">
        <w:t>του ν. 3548/2007 (Α’ 68) «Καταχώριση δημοσιεύσεων των φορέων του Δημοσίου στο νομαρχιακό και τοπικό Τύπο και άλλες διατάξεις»,</w:t>
      </w:r>
    </w:p>
    <w:p w:rsidR="003D7A31" w:rsidRPr="003D7A31" w:rsidRDefault="003D7A31" w:rsidP="003D7A31">
      <w:r w:rsidRPr="003D7A31">
        <w:t xml:space="preserve">του ν. 3310/2005 “Μέτρα για τη διασφάλιση της διαφάνειας και την αποτροπή     καταστρατηγήσεων κατά τη διαδικασία σύναψης δημοσίων συμβάσεων” (Α' 30), όπως τροποποιήθηκε με τον  ν. 3414/2005 (Α' 279), για τη διασταύρωση των στοιχείων του αναδόχου με τα στοιχεία του  Ε.Σ.Ρ.,  σε συνδυασμό με το </w:t>
      </w:r>
      <w:proofErr w:type="spellStart"/>
      <w:r w:rsidRPr="003D7A31">
        <w:t>π.δ</w:t>
      </w:r>
      <w:proofErr w:type="spellEnd"/>
      <w:r w:rsidRPr="003D7A31">
        <w:t xml:space="preserve">. 82/1996 (Α 66) «Ονομαστικοποίηση των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της κοινής απόφασης των Υπουργών Ανάπτυξης και Επικρατείας υπ’ </w:t>
      </w:r>
      <w:proofErr w:type="spellStart"/>
      <w:r w:rsidRPr="003D7A31">
        <w:t>αριθμ</w:t>
      </w:r>
      <w:proofErr w:type="spellEnd"/>
      <w:r w:rsidRPr="003D7A31">
        <w:t>. 20977/2007 (Β’ 1673) σχετικά με τα  ‘’Δικαιολογητικά για την τήρηση των μητρώων του ν.3310/2005, όπως τροποποιήθηκε με τονν.3414/2005’’</w:t>
      </w:r>
      <w:r w:rsidRPr="003D7A31">
        <w:rPr>
          <w:rFonts w:eastAsia="Andale Sans UI"/>
        </w:rPr>
        <w:t>,</w:t>
      </w:r>
      <w:bookmarkStart w:id="42" w:name="_Hlk219972832"/>
      <w:r w:rsidRPr="003D7A31">
        <w:t>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bookmarkEnd w:id="42"/>
    </w:p>
    <w:p w:rsidR="003D7A31" w:rsidRPr="003D7A31" w:rsidRDefault="003D7A31" w:rsidP="003D7A31">
      <w:r w:rsidRPr="003D7A31">
        <w:t>του ν. 5144/2024 (Α’162) «Κύρωση Κώδικα Φόρου Προστιθέμενης Αξίας»,</w:t>
      </w:r>
    </w:p>
    <w:p w:rsidR="003D7A31" w:rsidRPr="003D7A31" w:rsidRDefault="003D7A31" w:rsidP="003D7A31">
      <w:r w:rsidRPr="003D7A31">
        <w:t xml:space="preserve">του ν. 2690/1999 (Α' 45) “Κύρωση του Κώδικα </w:t>
      </w:r>
      <w:proofErr w:type="spellStart"/>
      <w:r w:rsidRPr="003D7A31">
        <w:t>∆ιοικητικής</w:t>
      </w:r>
      <w:proofErr w:type="spellEnd"/>
      <w:r w:rsidRPr="003D7A31">
        <w:t xml:space="preserve"> </w:t>
      </w:r>
      <w:proofErr w:type="spellStart"/>
      <w:r w:rsidRPr="003D7A31">
        <w:t>∆ιαδικασίας</w:t>
      </w:r>
      <w:proofErr w:type="spellEnd"/>
      <w:r w:rsidRPr="003D7A31">
        <w:t xml:space="preserve"> και άλλες διατάξεις”,</w:t>
      </w:r>
    </w:p>
    <w:p w:rsidR="003D7A31" w:rsidRPr="003D7A31" w:rsidRDefault="003D7A31" w:rsidP="003D7A31">
      <w:r w:rsidRPr="003D7A31">
        <w:t>του ν. 2121/1993 (Α' 25) “Πνευματική Ιδιοκτησία, Συγγενικά Δικαιώματα και Πολιτιστικά Θέματα”,</w:t>
      </w:r>
    </w:p>
    <w:p w:rsidR="003D7A31" w:rsidRPr="003D7A31" w:rsidRDefault="003D7A31" w:rsidP="003D7A31">
      <w:r w:rsidRPr="003D7A31">
        <w:t xml:space="preserve">του </w:t>
      </w:r>
      <w:proofErr w:type="spellStart"/>
      <w:r w:rsidRPr="003D7A31">
        <w:t>π.δ</w:t>
      </w:r>
      <w:proofErr w:type="spellEnd"/>
      <w:r w:rsidRPr="003D7A31">
        <w:t>. 71/2019 (Α΄112) «Μητρώα συντελεστών παραγωγής δημοσίων και ιδιωτικών έργων, μελετών, τεχνικών και λοιπών συναφών επιστημονικών υπηρεσιών (ΜΗ.ΤΕ.),</w:t>
      </w:r>
    </w:p>
    <w:p w:rsidR="003D7A31" w:rsidRPr="003D7A31" w:rsidRDefault="003D7A31" w:rsidP="003D7A31">
      <w:r w:rsidRPr="003D7A31">
        <w:t xml:space="preserve">του </w:t>
      </w:r>
      <w:proofErr w:type="spellStart"/>
      <w:r w:rsidRPr="003D7A31">
        <w:t>π.δ</w:t>
      </w:r>
      <w:proofErr w:type="spellEnd"/>
      <w:r w:rsidRPr="003D7A31">
        <w:t>. 39/2017 (Α’ 64) «Κανονισμός εξέτασης προδικαστικών προσφυγών ενώπιων της Α.Ε.Π.Π.»,</w:t>
      </w:r>
    </w:p>
    <w:p w:rsidR="003D7A31" w:rsidRPr="003D7A31" w:rsidRDefault="003D7A31" w:rsidP="003D7A31">
      <w:r w:rsidRPr="003D7A31">
        <w:t>του Εκτελεστικού Κανονισμού (ΕΕ) 2016/7 της Επιτροπής της 5ης Ιανουαρίου 2016, για την καθιέρωση του τυποποιημένου εντύπου για το Ευρωπαϊκό Ενιαίο Έγγραφο Προμήθειας (Κείμενο που παρουσιάζει ενδιαφέρον για τον ΕΟΧ) ΟJ L 3/16,</w:t>
      </w:r>
    </w:p>
    <w:p w:rsidR="003D7A31" w:rsidRPr="003D7A31" w:rsidRDefault="003D7A31" w:rsidP="003D7A31">
      <w:r w:rsidRPr="003D7A31">
        <w:t xml:space="preserve">του </w:t>
      </w:r>
      <w:proofErr w:type="spellStart"/>
      <w:r w:rsidRPr="003D7A31">
        <w:t>π.δ</w:t>
      </w:r>
      <w:proofErr w:type="spellEnd"/>
      <w:r w:rsidRPr="003D7A31">
        <w:t xml:space="preserve">. 80/2016 “Ανάληψη υποχρεώσεων από τους </w:t>
      </w:r>
      <w:proofErr w:type="spellStart"/>
      <w:r w:rsidRPr="003D7A31">
        <w:t>διατάκτες</w:t>
      </w:r>
      <w:proofErr w:type="spellEnd"/>
      <w:r w:rsidRPr="003D7A31">
        <w:t>” ( Α΄ 145 ),</w:t>
      </w:r>
    </w:p>
    <w:p w:rsidR="003D7A31" w:rsidRPr="003D7A31" w:rsidRDefault="003D7A31" w:rsidP="003D7A31">
      <w:r w:rsidRPr="003D7A31">
        <w:t xml:space="preserve">του </w:t>
      </w:r>
      <w:proofErr w:type="spellStart"/>
      <w:r w:rsidRPr="003D7A31">
        <w:t>π.δ</w:t>
      </w:r>
      <w:proofErr w:type="spellEnd"/>
      <w:r w:rsidRPr="003D7A31">
        <w:t>. 28/2015 (Α' 34) “Κωδικοποίηση διατάξεων για την πρόσβαση σε δημόσια έγγραφα και στοιχεία”,</w:t>
      </w:r>
    </w:p>
    <w:p w:rsidR="003D7A31" w:rsidRPr="003D7A31" w:rsidRDefault="003D7A31" w:rsidP="003D7A31">
      <w:r w:rsidRPr="003D7A31">
        <w:t xml:space="preserve">της υπ’ </w:t>
      </w:r>
      <w:proofErr w:type="spellStart"/>
      <w:r w:rsidRPr="003D7A31">
        <w:t>αριθμ</w:t>
      </w:r>
      <w:proofErr w:type="spellEnd"/>
      <w:r w:rsidRPr="003D7A31">
        <w:t xml:space="preserve">.  52445 ΕΞ 2023/4-4-2023 Κοινής Απόφασης των Υπουργών Οικονομικών, Ανάπτυξης και Επενδύσεων Υποδομών και Μεταφορών και Επικρατείας, με θέμα «Υποχρέωση υποβολής ηλεκτρονικών τιμολογίων από τους οικονομικούς φορείς», ( Β’2385 με </w:t>
      </w:r>
      <w:proofErr w:type="spellStart"/>
      <w:r w:rsidRPr="003D7A31">
        <w:t>διορθ</w:t>
      </w:r>
      <w:proofErr w:type="spellEnd"/>
      <w:r w:rsidRPr="003D7A31">
        <w:t xml:space="preserve">. </w:t>
      </w:r>
      <w:proofErr w:type="spellStart"/>
      <w:r w:rsidRPr="003D7A31">
        <w:t>σφαλ</w:t>
      </w:r>
      <w:proofErr w:type="spellEnd"/>
      <w:r w:rsidRPr="003D7A31">
        <w:t>. στο Β’ 3061),</w:t>
      </w:r>
    </w:p>
    <w:p w:rsidR="003D7A31" w:rsidRPr="003D7A31" w:rsidRDefault="003D7A31" w:rsidP="003D7A31">
      <w:r w:rsidRPr="003D7A31">
        <w:lastRenderedPageBreak/>
        <w:t xml:space="preserve">της υπ’ </w:t>
      </w:r>
      <w:proofErr w:type="spellStart"/>
      <w:r w:rsidRPr="003D7A31">
        <w:t>αριθμ</w:t>
      </w:r>
      <w:proofErr w:type="spellEnd"/>
      <w:r w:rsidRPr="003D7A31">
        <w:t>. 102080/24-10-2022 (Β΄5623/02.11.2022) απόφασης του Υπουργού Ανάπτυξης και Επενδύσεων  «Ρύθμιση θεμάτων σχετικά με την εξέταση επανορθωτικών μέτρων από την Επιτροπή της παρ.  9 του άρθρου 73 του ν. 4412/2016»,</w:t>
      </w:r>
    </w:p>
    <w:p w:rsidR="003D7A31" w:rsidRPr="003D7A31" w:rsidRDefault="003D7A31" w:rsidP="003D7A31">
      <w:r w:rsidRPr="003D7A31">
        <w:t xml:space="preserve">της υπ’ </w:t>
      </w:r>
      <w:proofErr w:type="spellStart"/>
      <w:r w:rsidRPr="003D7A31">
        <w:t>αριθμ</w:t>
      </w:r>
      <w:proofErr w:type="spellEnd"/>
      <w:r w:rsidRPr="003D7A31">
        <w:t>.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οικ. 98979 ΕΞ2021  Κ.Υ.Α. (B’ 3766/13.08.2021) «Ηλεκτρονική Τιμολόγηση στο πλαίσιο των Δημόσιων Συμβάσεων δυνάμει του ν. 4601/2019» (Α΄44),</w:t>
      </w:r>
    </w:p>
    <w:p w:rsidR="003D7A31" w:rsidRPr="003D7A31" w:rsidRDefault="003D7A31" w:rsidP="003D7A31">
      <w:r w:rsidRPr="003D7A31">
        <w:t xml:space="preserve">της </w:t>
      </w:r>
      <w:proofErr w:type="spellStart"/>
      <w:r w:rsidRPr="003D7A31">
        <w:t>υπ’αριθμ</w:t>
      </w:r>
      <w:proofErr w:type="spellEnd"/>
      <w:r w:rsidRPr="003D7A31">
        <w:t xml:space="preserve">. 63446/31.05.2021 (B’ 2338/02.06.2021) Κοινής Απόφασης των Υπουργών Οικονομικών, Ανάπτυξης και Επενδύσεων και Επικρατείας «Καθορισμός Εθνικού </w:t>
      </w:r>
      <w:proofErr w:type="spellStart"/>
      <w:r w:rsidRPr="003D7A31">
        <w:t>Μορφότυπου</w:t>
      </w:r>
      <w:proofErr w:type="spellEnd"/>
      <w:r w:rsidRPr="003D7A31">
        <w:t xml:space="preserve"> ηλεκτρονικού τιμολογίου στο πλαίσιο των Δημοσίων Συμβάσεων»,</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συναφών επιστημονικών υπηρεσιών (</w:t>
      </w:r>
      <w:proofErr w:type="spellStart"/>
      <w:r w:rsidRPr="003D7A31">
        <w:t>Μη.Μ.Ε.Δ</w:t>
      </w:r>
      <w:proofErr w:type="spellEnd"/>
      <w:r w:rsidRPr="003D7A31">
        <w:t>.) της παρ. 8 (η) του άρθρου 221 του ν. 4412/2016» (Β 4841), όπως τροποποιήθηκε με την όμοια απόφαση ΥΑ ΔΝΣ/οικ.21137/ΦΝ 466/2-5-2018 (Β 1511),</w:t>
      </w:r>
    </w:p>
    <w:p w:rsidR="003D7A31" w:rsidRPr="003D7A31" w:rsidRDefault="003D7A31" w:rsidP="003D7A31">
      <w:r w:rsidRPr="003D7A31">
        <w:t xml:space="preserve">της Κοινής Διαπιστωτικής Πράξης των Υπουργών Υποδομών και Μεταφορών και Ψηφιακής Διακυβέρνησης  με </w:t>
      </w:r>
      <w:proofErr w:type="spellStart"/>
      <w:r w:rsidRPr="003D7A31">
        <w:t>α.π</w:t>
      </w:r>
      <w:proofErr w:type="spellEnd"/>
      <w:r w:rsidRPr="003D7A31">
        <w:t>. Δ11/Οικ.627/18-5-2020, με  θέμα “Μετεγκατάσταση του υποσυστήματος ΕΣΗΔΗΣ Δημόσια Έργα στη Γενική Γραμματεία Υποδομών” (ΑΔΑ ΩΝΛ5465ΧΘΞ-ΨΕ4),</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166278 Κοινής Υπουργικής Απόφασης ( Β 2813/30-6-2021) «Ρυθμίσεις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ΕΣΗΔΗΣ-Δημόσια Έργα»,</w:t>
      </w:r>
    </w:p>
    <w:p w:rsidR="003D7A31" w:rsidRPr="003D7A31" w:rsidRDefault="003D7A31" w:rsidP="003D7A31">
      <w:r w:rsidRPr="003D7A31">
        <w:t xml:space="preserve">της υπ' </w:t>
      </w:r>
      <w:proofErr w:type="spellStart"/>
      <w:r w:rsidRPr="003D7A31">
        <w:t>αριθμ</w:t>
      </w:r>
      <w:proofErr w:type="spellEnd"/>
      <w:r w:rsidRPr="003D7A31">
        <w:t>. 76928/13.07.2021 Απόφασης των Υπουργών Ανάπτυξης και Επενδύσεων και Επικρατείας «Ρύθμιση ειδικότερων θεμάτων λειτουργίας και διαχείρισης του Κεντρικού Ηλεκτρονικού Μητρώου Δημοσίων Συμβάσεων (ΚΗΜΔΗΣ)” (Β’ 3075)» </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xml:space="preserve">. </w:t>
      </w:r>
      <w:proofErr w:type="spellStart"/>
      <w:r w:rsidRPr="003D7A31">
        <w:t>πρωτ</w:t>
      </w:r>
      <w:proofErr w:type="spellEnd"/>
      <w:r w:rsidRPr="003D7A31">
        <w:t>. ΔΙΠΑΔ/οικ.273/17-7-2012 (ΦΕΚ 2221/B/2012) Υπουργικής Απόφασης «Έγκριση τετρακοσίων σαράντα (440) Ελληνικών Τεχνικών Προδιαγραφών (ΕΤΕΠ) με υποχρεωτική εφαρμογή σε όλα τα Δημόσια Έργα»,</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xml:space="preserve">. Δ.22/ 4193/2019  Απόφασης του Υπουργού Υποδομών και Μεταφορών (Β΄ 4607) «Έγκριση εβδομήντα (70) Ελληνικών Τεχνικών Προδιαγραφών (ΕΤΕΠ), με υποχρεωτική εφαρμογή σε όλα τα Δημόσια Έργα και Μελέτες», </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367126/22-11-2022Απόφασης του Υπουργού Υποδομών και Μεταφορών (Β΄ 6366) «Έγκριση εκατόν πενήντα τεσσάρων (154) Ελληνικών Τεχνικών Προδιαγραφών (ΕΤΕΠ), με υποχρεωτική εφαρμογή σε όλα τα Δημόσια Έργα και Μελέτες»,</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244140/09-08-2023  Απόφασης του Υπουργού Υποδομών και Μεταφορών (Β΄ 5115) «Έγκριση ογδόντα (80) Ελληνικών Τεχνικών Προδιαγραφών (ΕΤΕΠ), με υποχρεωτική εφαρμογή σε όλα τα Δημόσια Έργα και Μελέτες»,</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70969/07-03-2024  Απόφασης του Υπουργού Υποδομών και Μεταφορών (Β΄ 1890) «Έγκριση της πρώτης αναθεώρησης εβδομήντα εννέα (79) και της δεύτερης αναθεώρησης δεκαοκτώ (18) Ελληνικών Τεχνικών Προδιαγραφών (ΕΤΕΠ), με υποχρεωτική εφαρμογή σε όλα τα Δημόσια Έργα και Μελέτες»,</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ΔΝΣγ/οικ.38107/ΦΝ 466/2017 Απόφασης του Υπουργού Υποδομών και Μεταφορών (B΄ 1956) «Καθορισμός «Ομάδων εργασιών» ανά κατηγορία έργων για τις δημόσιες συμβάσεις έργων του ν. 4412/2016»,</w:t>
      </w:r>
    </w:p>
    <w:p w:rsidR="003D7A31" w:rsidRPr="003D7A31" w:rsidRDefault="003D7A31" w:rsidP="003D7A31">
      <w:r w:rsidRPr="003D7A31">
        <w:t xml:space="preserve">της </w:t>
      </w:r>
      <w:proofErr w:type="spellStart"/>
      <w:r w:rsidRPr="003D7A31">
        <w:t>υπ΄</w:t>
      </w:r>
      <w:proofErr w:type="spellEnd"/>
      <w:r w:rsidRPr="003D7A31">
        <w:t xml:space="preserve"> </w:t>
      </w:r>
      <w:proofErr w:type="spellStart"/>
      <w:r w:rsidRPr="003D7A31">
        <w:t>αριθμ</w:t>
      </w:r>
      <w:proofErr w:type="spellEnd"/>
      <w:r w:rsidRPr="003D7A31">
        <w:t>. ΔΝΣγ/οικ.35577/ΦΝ 466/2017 Απόφασης του Υπουργού Υποδομών και Μεταφορών (B΄ 1746) «Κανονισμός Περιγραφικών Τιμολογίων Εργασιών για δημόσιες συμβάσεις έργων»,</w:t>
      </w:r>
    </w:p>
    <w:p w:rsidR="003D7A31" w:rsidRPr="003D7A31" w:rsidRDefault="003D7A31" w:rsidP="003D7A31">
      <w:r w:rsidRPr="003D7A31">
        <w:lastRenderedPageBreak/>
        <w:t xml:space="preserve">της </w:t>
      </w:r>
      <w:proofErr w:type="spellStart"/>
      <w:r w:rsidRPr="003D7A31">
        <w:t>υπ΄</w:t>
      </w:r>
      <w:proofErr w:type="spellEnd"/>
      <w:r w:rsidRPr="003D7A31">
        <w:t xml:space="preserve"> </w:t>
      </w:r>
      <w:proofErr w:type="spellStart"/>
      <w:r w:rsidRPr="003D7A31">
        <w:t>αριθμ</w:t>
      </w:r>
      <w:proofErr w:type="spellEnd"/>
      <w:r w:rsidRPr="003D7A31">
        <w:t>.  Δ15/οικ/24298/28.07.2005 (Β΄ 1105) Απόφασης,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rsidR="003D7A31" w:rsidRPr="003D7A31" w:rsidRDefault="003D7A31" w:rsidP="003D7A31"/>
    <w:p w:rsidR="003D7A31" w:rsidRPr="003D7A31" w:rsidRDefault="003D7A31" w:rsidP="003D7A31">
      <w:r w:rsidRPr="003D7A31">
        <w:tab/>
      </w:r>
    </w:p>
    <w:p w:rsidR="003D7A31" w:rsidRPr="003D7A31" w:rsidRDefault="003D7A31" w:rsidP="003D7A31">
      <w:r w:rsidRPr="003D7A31">
        <w:t>7.2</w:t>
      </w:r>
      <w:r w:rsidRPr="003D7A31">
        <w:tab/>
        <w:t>Οι εκδοθείσες, σε εκτέλεση των ανωτέρω διατάξεων, κανονιστικές πράξεις, οι λοιπές διατάξεις που αναφέρονται ρητά ή απορρέουν από τα οριζόμενα στα συμβατικά τεύχη της παρούσας, καθώς και το σύνολο των διατάξεων του ασφαλιστικού, εργατικού, περιβαλλοντικού και φορολογικού δικαίου 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w:t>
      </w:r>
    </w:p>
    <w:p w:rsidR="003D7A31" w:rsidRPr="003D7A31" w:rsidRDefault="003D7A31" w:rsidP="003D7A31"/>
    <w:p w:rsidR="003D7A31" w:rsidRPr="003D7A31" w:rsidRDefault="003D7A31" w:rsidP="003D7A31"/>
    <w:p w:rsidR="003D7A31" w:rsidRPr="003D7A31" w:rsidRDefault="003D7A31" w:rsidP="003D7A31">
      <w:r w:rsidRPr="003D7A31">
        <w:t>7.3</w:t>
      </w:r>
      <w:r w:rsidRPr="003D7A31">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rsidR="003D7A31" w:rsidRPr="003D7A31" w:rsidRDefault="003D7A31" w:rsidP="003D7A31"/>
    <w:p w:rsidR="003D7A31" w:rsidRPr="003D7A31" w:rsidRDefault="003D7A31" w:rsidP="003D7A31"/>
    <w:p w:rsidR="003D7A31" w:rsidRPr="003D7A31" w:rsidRDefault="003D7A31" w:rsidP="003D7A31"/>
    <w:p w:rsidR="003D7A31" w:rsidRPr="00C766F8" w:rsidRDefault="003D7A31" w:rsidP="003D7A31">
      <w:pPr>
        <w:rPr>
          <w:b/>
        </w:rPr>
      </w:pPr>
      <w:bookmarkStart w:id="43" w:name="_Toc220052556"/>
      <w:bookmarkStart w:id="44" w:name="_Toc224219292"/>
      <w:r w:rsidRPr="00C766F8">
        <w:rPr>
          <w:b/>
        </w:rPr>
        <w:t>Άρθρο 8: Χρηματοδότηση του Έργου, Φόροι, Δασμοί,  κ.λπ.- Πληρωμή Αναδόχου</w:t>
      </w:r>
      <w:bookmarkEnd w:id="43"/>
      <w:bookmarkEnd w:id="44"/>
    </w:p>
    <w:p w:rsidR="003D7A31" w:rsidRPr="003D7A31" w:rsidRDefault="003D7A31" w:rsidP="003D7A31"/>
    <w:p w:rsidR="003D7A31" w:rsidRPr="003D7A31" w:rsidRDefault="003D7A31" w:rsidP="003D7A31">
      <w:r w:rsidRPr="003D7A31">
        <w:t xml:space="preserve">8.1       .      α) Το έργο «Αναπλάσεις Κοινοτικών Χώρων Κοινότητας Αγίας Άννας» </w:t>
      </w:r>
    </w:p>
    <w:p w:rsidR="003D7A31" w:rsidRPr="003D7A31" w:rsidRDefault="003D7A31" w:rsidP="003D7A31"/>
    <w:p w:rsidR="003D7A31" w:rsidRPr="003D7A31" w:rsidRDefault="003D7A31" w:rsidP="003D7A31">
      <w:r w:rsidRPr="003D7A31">
        <w:t xml:space="preserve"> </w:t>
      </w:r>
      <w:r>
        <w:t>χρημα</w:t>
      </w:r>
      <w:r w:rsidRPr="003D7A31">
        <w:t xml:space="preserve">τοδοτείται </w:t>
      </w:r>
      <w:r>
        <w:t xml:space="preserve"> </w:t>
      </w:r>
      <w:r w:rsidRPr="003D7A31">
        <w:t xml:space="preserve"> από    τον τακτικό προϋπολογισμό του Δήμου </w:t>
      </w:r>
      <w:proofErr w:type="spellStart"/>
      <w:r w:rsidRPr="003D7A31">
        <w:t>Λεβαδέων</w:t>
      </w:r>
      <w:proofErr w:type="spellEnd"/>
      <w:r w:rsidRPr="003D7A31">
        <w:t xml:space="preserve"> (Α.Λ.Ε.</w:t>
      </w:r>
      <w:r w:rsidRPr="003D7A31">
        <w:rPr>
          <w:rFonts w:eastAsia="Arial"/>
        </w:rPr>
        <w:t xml:space="preserve">  030/3170105013</w:t>
      </w:r>
      <w:r w:rsidRPr="003D7A31">
        <w:t xml:space="preserve">) </w:t>
      </w:r>
    </w:p>
    <w:p w:rsidR="003D7A31" w:rsidRPr="003D7A31" w:rsidRDefault="003D7A31" w:rsidP="003D7A31">
      <w:pPr>
        <w:rPr>
          <w:rFonts w:eastAsia="Arial"/>
        </w:rPr>
      </w:pPr>
      <w:r w:rsidRPr="003D7A31">
        <w:rPr>
          <w:rFonts w:eastAsia="Arial"/>
        </w:rPr>
        <w:t xml:space="preserve">             </w:t>
      </w:r>
    </w:p>
    <w:p w:rsidR="003D7A31" w:rsidRPr="003D7A31" w:rsidRDefault="003D7A31" w:rsidP="003D7A31">
      <w:r w:rsidRPr="003D7A31">
        <w:rPr>
          <w:rFonts w:eastAsia="Arial"/>
        </w:rPr>
        <w:t xml:space="preserve">                  β)  </w:t>
      </w:r>
      <w:r w:rsidRPr="003D7A31">
        <w:t>CPV</w:t>
      </w:r>
      <w:r w:rsidRPr="003D7A31">
        <w:rPr>
          <w:rFonts w:eastAsia="Arial"/>
        </w:rPr>
        <w:t xml:space="preserve">     </w:t>
      </w:r>
      <w:r w:rsidRPr="003D7A31">
        <w:t>45233262-3 «Κατασκευαστικές εργασίες για ζώνη πεζόδρομου»</w:t>
      </w:r>
    </w:p>
    <w:p w:rsidR="003D7A31" w:rsidRPr="003D7A31" w:rsidRDefault="003D7A31" w:rsidP="003D7A31">
      <w:r w:rsidRPr="003D7A31">
        <w:t xml:space="preserve">                                   45233250-6 «Εργασίες επίστρωσης εκτός από οδοστρώσεις»</w:t>
      </w:r>
    </w:p>
    <w:p w:rsidR="003D7A31" w:rsidRPr="003D7A31" w:rsidRDefault="003D7A31" w:rsidP="003D7A31"/>
    <w:p w:rsidR="003D7A31" w:rsidRPr="003D7A31" w:rsidRDefault="003D7A31" w:rsidP="003D7A31">
      <w:r w:rsidRPr="003D7A31">
        <w:tab/>
        <w:t xml:space="preserve">Το έργο υπόκειται στις κρατήσεις που προβλέπονται για τα έργα αυτά, περιλαμβανομένης της κράτησης ύψους 0,1% υπέρ των λειτουργικών αναγκών της Ενιαίας Αρχής Δημοσίων Συμβάσεων, σύμφωνα με το άρθρο 350 παρ. 3 του ν. 4412/2016, της κράτησης 6‰, σύμφωνα με τις διατάξεις του άρθρου 53 παρ. 7 </w:t>
      </w:r>
      <w:proofErr w:type="spellStart"/>
      <w:r w:rsidRPr="003D7A31">
        <w:t>περ</w:t>
      </w:r>
      <w:proofErr w:type="spellEnd"/>
      <w:r w:rsidRPr="003D7A31">
        <w:t xml:space="preserve">. θ' του ν. 4412/2016 και της υπ' </w:t>
      </w:r>
      <w:proofErr w:type="spellStart"/>
      <w:r w:rsidRPr="003D7A31">
        <w:t>αριθμ</w:t>
      </w:r>
      <w:proofErr w:type="spellEnd"/>
      <w:r w:rsidRPr="003D7A31">
        <w:t xml:space="preserve">. ΔΝΣγ/οικ.42217/ΦΝ466/12.6.2017 απόφασης του Υπουργού Υποδομών και Μεταφορών (Β' 2235),της κράτησης 2,5‰ υπέρ της Π.Ο.Μ.Η.Τ.Ε.Δ.Υ., σύμφωνα με τις διατάξεις του άρθρου 53 παρ. 7 </w:t>
      </w:r>
      <w:proofErr w:type="spellStart"/>
      <w:r w:rsidRPr="003D7A31">
        <w:t>περ</w:t>
      </w:r>
      <w:proofErr w:type="spellEnd"/>
      <w:r w:rsidRPr="003D7A31">
        <w:t>. θ' του ν. 4412/2016 και της ΔΝΣβ/51667/ΦΝ466/12-02-2020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w:t>
      </w:r>
    </w:p>
    <w:p w:rsidR="003D7A31" w:rsidRPr="003D7A31" w:rsidRDefault="003D7A31" w:rsidP="003D7A31">
      <w:r w:rsidRPr="003D7A31">
        <w:tab/>
      </w:r>
    </w:p>
    <w:p w:rsidR="003D7A31" w:rsidRPr="003D7A31" w:rsidRDefault="003D7A31" w:rsidP="003D7A31"/>
    <w:p w:rsidR="003D7A31" w:rsidRPr="003D7A31" w:rsidRDefault="003D7A31" w:rsidP="003D7A31">
      <w:r w:rsidRPr="003D7A31">
        <w:t>8.2.</w:t>
      </w:r>
      <w:r w:rsidRPr="003D7A31">
        <w:tab/>
        <w:t xml:space="preserve">Τα γενικά έξοδα, όφελος κ.λπ. του Αναδόχου και οι επιβαρύνσεις από φόρους, δασμούς κ.λπ. καθορίζονται στο αντίστοιχο άρθρο της Ε.Σ.Υ. </w:t>
      </w:r>
    </w:p>
    <w:p w:rsidR="003D7A31" w:rsidRPr="003D7A31" w:rsidRDefault="003D7A31" w:rsidP="003D7A31">
      <w:r w:rsidRPr="003D7A31">
        <w:tab/>
        <w:t xml:space="preserve"> Ο Φ.Π.Α. βαρύνει τον Κύριο του Έργου.</w:t>
      </w:r>
    </w:p>
    <w:p w:rsidR="003D7A31" w:rsidRPr="003D7A31" w:rsidRDefault="003D7A31" w:rsidP="003D7A31">
      <w:r w:rsidRPr="003D7A31">
        <w:tab/>
      </w:r>
    </w:p>
    <w:p w:rsidR="003D7A31" w:rsidRDefault="003D7A31" w:rsidP="003D7A31">
      <w:r w:rsidRPr="003D7A31">
        <w:t>8.3.</w:t>
      </w:r>
      <w:r w:rsidRPr="003D7A31">
        <w:tab/>
        <w:t>Οι πληρωμές θα γίνονται σύμφωνα με το άρθρο 152 του ν. 4412/2016 και το αντίστοιχο άρθρο της Ε.Σ.Υ. Η πληρωμή του εργολαβικού τιμήματος θα γίνεται σε ΕΥΡΩ.</w:t>
      </w:r>
    </w:p>
    <w:p w:rsidR="0042121E" w:rsidRDefault="0042121E" w:rsidP="003D7A31"/>
    <w:p w:rsidR="0042121E" w:rsidRPr="003D7A31" w:rsidRDefault="0042121E" w:rsidP="003D7A31"/>
    <w:p w:rsidR="003D7A31" w:rsidRPr="003D7A31" w:rsidRDefault="003D7A31" w:rsidP="003D7A31"/>
    <w:p w:rsidR="003D7A31" w:rsidRPr="003D7A31" w:rsidRDefault="003D7A31" w:rsidP="003D7A31"/>
    <w:p w:rsidR="003D7A31" w:rsidRPr="00C766F8" w:rsidRDefault="003D7A31" w:rsidP="003D7A31">
      <w:pPr>
        <w:rPr>
          <w:b/>
        </w:rPr>
      </w:pPr>
      <w:bookmarkStart w:id="45" w:name="_Toc220052557"/>
      <w:bookmarkStart w:id="46" w:name="_Toc224219293"/>
      <w:r w:rsidRPr="00C766F8">
        <w:rPr>
          <w:b/>
        </w:rPr>
        <w:t>Άρθρο 9: Συμπλήρωση – αποσαφήνιση πληροφοριών και δικαιολογητικών</w:t>
      </w:r>
      <w:bookmarkEnd w:id="45"/>
      <w:bookmarkEnd w:id="46"/>
    </w:p>
    <w:p w:rsidR="003D7A31" w:rsidRPr="00C766F8" w:rsidRDefault="003D7A31" w:rsidP="003D7A31">
      <w:pPr>
        <w:rPr>
          <w:b/>
        </w:rPr>
      </w:pPr>
    </w:p>
    <w:p w:rsidR="003D7A31" w:rsidRPr="003D7A31" w:rsidRDefault="003D7A31" w:rsidP="003D7A31">
      <w:r w:rsidRPr="003D7A31">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του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«Επικοινωνία» του υποσυστήματος, σύμφωνα με τα ειδικότερα οριζόμενα στις διατάξεις των άρθρων  102 και 103  του ν. 4412/2016.</w:t>
      </w:r>
    </w:p>
    <w:p w:rsidR="003D7A31" w:rsidRPr="003D7A31" w:rsidRDefault="003D7A31" w:rsidP="003D7A31">
      <w:r w:rsidRPr="003D7A31">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3D7A31">
        <w:t>εξακριβώσιμος</w:t>
      </w:r>
      <w:proofErr w:type="spellEnd"/>
      <w:r w:rsidRPr="003D7A31">
        <w:t xml:space="preserve"> ο προγενέστερος χαρακτήρας σε σχέση με το πέρας της καταληκτικής προθεσμίας παραλαβής προσφορών. Τα ανωτέρω ισχύουν κατ’  αναλογία και για τυχόν ελλείπουσες δηλώσεις, υπό την προϋπόθεση ότι βεβαιώνουν γεγονότα αντικειμενικώς </w:t>
      </w:r>
      <w:proofErr w:type="spellStart"/>
      <w:r w:rsidRPr="003D7A31">
        <w:t>εξακριβώσιμα</w:t>
      </w:r>
      <w:proofErr w:type="spellEnd"/>
      <w:r w:rsidRPr="003D7A31">
        <w:t>.</w:t>
      </w:r>
    </w:p>
    <w:p w:rsidR="003D7A31" w:rsidRPr="003D7A31" w:rsidRDefault="003D7A31" w:rsidP="003D7A31"/>
    <w:p w:rsidR="003D7A31" w:rsidRPr="003D7A31" w:rsidRDefault="003D7A31" w:rsidP="003D7A31"/>
    <w:p w:rsidR="003D7A31" w:rsidRPr="00C766F8" w:rsidRDefault="003D7A31" w:rsidP="003D7A31">
      <w:pPr>
        <w:rPr>
          <w:b/>
        </w:rPr>
      </w:pPr>
      <w:bookmarkStart w:id="47" w:name="_Toc220052558"/>
      <w:bookmarkStart w:id="48" w:name="_Toc224219294"/>
      <w:r w:rsidRPr="00C766F8">
        <w:rPr>
          <w:b/>
        </w:rPr>
        <w:t>Άρθρο 10: Απόφαση ανάληψης υποχρέωσης – Έγκριση δέσμευσης πίστωσης</w:t>
      </w:r>
      <w:bookmarkEnd w:id="47"/>
      <w:bookmarkEnd w:id="48"/>
    </w:p>
    <w:p w:rsidR="003D7A31" w:rsidRPr="00C766F8" w:rsidRDefault="003D7A31" w:rsidP="003D7A31">
      <w:pPr>
        <w:rPr>
          <w:b/>
        </w:rPr>
      </w:pPr>
    </w:p>
    <w:p w:rsidR="003D7A31" w:rsidRPr="003D7A31" w:rsidRDefault="003D7A31" w:rsidP="003D7A31"/>
    <w:p w:rsidR="003D7A31" w:rsidRPr="003D7A31" w:rsidRDefault="003D7A31" w:rsidP="003D7A31">
      <w:r w:rsidRPr="003D7A31">
        <w:t xml:space="preserve">Για την παρούσα διαδικασία έχει εκδοθεί η με </w:t>
      </w:r>
      <w:proofErr w:type="spellStart"/>
      <w:r w:rsidRPr="003D7A31">
        <w:t>αριθμ</w:t>
      </w:r>
      <w:proofErr w:type="spellEnd"/>
      <w:r w:rsidRPr="003D7A31">
        <w:t xml:space="preserve">. </w:t>
      </w:r>
      <w:proofErr w:type="spellStart"/>
      <w:r w:rsidRPr="003D7A31">
        <w:t>πρωτ</w:t>
      </w:r>
      <w:proofErr w:type="spellEnd"/>
      <w:r w:rsidRPr="003D7A31">
        <w:t>.  24780/23.09.2026 (ΑΔΑ: 9ΛΙ5ΩΛΗ-ΧΚΙ) Απόφαση Ανάληψης Πολυετούς</w:t>
      </w:r>
    </w:p>
    <w:p w:rsidR="003D7A31" w:rsidRPr="003D7A31" w:rsidRDefault="003D7A31" w:rsidP="003D7A31"/>
    <w:p w:rsidR="003D7A31" w:rsidRPr="003D7A31" w:rsidRDefault="003D7A31" w:rsidP="003D7A31">
      <w:r w:rsidRPr="003D7A31">
        <w:t xml:space="preserve"> Υποχρέωσης για το έργο,</w:t>
      </w:r>
    </w:p>
    <w:p w:rsidR="003D7A31" w:rsidRPr="003D7A31" w:rsidRDefault="003D7A31" w:rsidP="003D7A31"/>
    <w:p w:rsidR="003D7A31" w:rsidRPr="003D7A31" w:rsidRDefault="003D7A31" w:rsidP="003D7A31">
      <w:r w:rsidRPr="003D7A31">
        <w:t xml:space="preserve">η οποία αναρτήθηκε στο ΚΗΜΔΗΣ με αριθμό καταχώρησης (ΑΔΑΜ)                   26REQ019840144 2026-09-23 και καταχωρήθηκε με α/α 776 στο Μητρώο Δεσμεύσεων του  Δήμου </w:t>
      </w:r>
      <w:proofErr w:type="spellStart"/>
      <w:r w:rsidRPr="003D7A31">
        <w:t>Λεβαδέων</w:t>
      </w:r>
      <w:proofErr w:type="spellEnd"/>
      <w:r w:rsidRPr="003D7A31">
        <w:t>.</w:t>
      </w:r>
    </w:p>
    <w:p w:rsidR="003D7A31" w:rsidRPr="003D7A31" w:rsidRDefault="003D7A31" w:rsidP="003D7A31"/>
    <w:p w:rsidR="003D7A31" w:rsidRPr="003D7A31" w:rsidRDefault="003D7A31" w:rsidP="003D7A31"/>
    <w:p w:rsidR="003D7A31" w:rsidRPr="00C766F8" w:rsidRDefault="003D7A31" w:rsidP="003D7A31">
      <w:pPr>
        <w:rPr>
          <w:b/>
        </w:rPr>
      </w:pPr>
      <w:bookmarkStart w:id="49" w:name="_Toc220052560"/>
      <w:bookmarkStart w:id="50" w:name="_Toc224219296"/>
      <w:r w:rsidRPr="00C766F8">
        <w:rPr>
          <w:b/>
        </w:rPr>
        <w:t>Άρθρο 11: Τίτλος, προϋπολογισμός, τόπος, περιγραφή και ουσιώδη χαρακτηριστικά του έργου</w:t>
      </w:r>
      <w:bookmarkEnd w:id="49"/>
      <w:bookmarkEnd w:id="50"/>
    </w:p>
    <w:p w:rsidR="003D7A31" w:rsidRPr="003D7A31" w:rsidRDefault="003D7A31" w:rsidP="003D7A31"/>
    <w:p w:rsidR="003D7A31" w:rsidRPr="003D7A31" w:rsidRDefault="003D7A31" w:rsidP="003D7A31">
      <w:r w:rsidRPr="003D7A31">
        <w:t>Τίτλος του έργου</w:t>
      </w:r>
    </w:p>
    <w:p w:rsidR="003D7A31" w:rsidRPr="003D7A31" w:rsidRDefault="003D7A31" w:rsidP="003D7A31"/>
    <w:p w:rsidR="003D7A31" w:rsidRPr="003D7A31" w:rsidRDefault="003D7A31" w:rsidP="003D7A31">
      <w:r w:rsidRPr="003D7A31">
        <w:tab/>
        <w:t>Ο τίτλος του έργου είναι:</w:t>
      </w:r>
    </w:p>
    <w:p w:rsidR="003D7A31" w:rsidRPr="003D7A31" w:rsidRDefault="003D7A31" w:rsidP="003D7A31">
      <w:r w:rsidRPr="003D7A31">
        <w:t xml:space="preserve">                «ΑΝΑΠΛΑΣΕΙΣ ΚΟΙΝΟΤΙΚΩΝ ΧΩΡΩΝ ΚΟΙΝΟΤΗΤΑΣ ΑΓΙΑΣ ΑΝΝΑΣ»  </w:t>
      </w:r>
    </w:p>
    <w:p w:rsidR="003D7A31" w:rsidRPr="003D7A31" w:rsidRDefault="003D7A31" w:rsidP="003D7A31"/>
    <w:p w:rsidR="003D7A31" w:rsidRPr="003D7A31" w:rsidRDefault="003D7A31" w:rsidP="003D7A31">
      <w:r w:rsidRPr="003D7A31">
        <w:tab/>
      </w:r>
    </w:p>
    <w:p w:rsidR="003D7A31" w:rsidRPr="003D7A31" w:rsidRDefault="003D7A31" w:rsidP="003D7A31">
      <w:r w:rsidRPr="003D7A31">
        <w:t>Προϋπολογισμός Δημοπράτησης του έργου (εκτιμώμενη αξία της σύμβασης)</w:t>
      </w:r>
    </w:p>
    <w:p w:rsidR="003D7A31" w:rsidRPr="003D7A31" w:rsidRDefault="003D7A31" w:rsidP="003D7A31"/>
    <w:p w:rsidR="003D7A31" w:rsidRPr="003D7A31" w:rsidRDefault="003D7A31" w:rsidP="003D7A31">
      <w:r w:rsidRPr="003D7A31">
        <w:t>Ο προϋπολογισμός δημοπράτησης του έργου ανέρχεται σε 352.145,16 Ευρώ και αναλύεται σε:</w:t>
      </w:r>
    </w:p>
    <w:p w:rsidR="003D7A31" w:rsidRPr="003D7A31" w:rsidRDefault="003D7A31" w:rsidP="003D7A31">
      <w:r w:rsidRPr="003D7A31">
        <w:t>Δαπάνη Εργασιών 203.489,20 Ευρώ</w:t>
      </w:r>
    </w:p>
    <w:p w:rsidR="003D7A31" w:rsidRPr="003D7A31" w:rsidRDefault="003D7A31" w:rsidP="003D7A31">
      <w:r w:rsidRPr="003D7A31">
        <w:t>Γενικά έξοδα και Όφελος εργολάβου (Γ.Ε.+Ο.Ε.) 36.628,06 Ευρώ.</w:t>
      </w:r>
    </w:p>
    <w:p w:rsidR="003D7A31" w:rsidRPr="003D7A31" w:rsidRDefault="003D7A31" w:rsidP="003D7A31">
      <w:r w:rsidRPr="003D7A31">
        <w:t>Απρόβλεπτα (ποσοστού 15% επί της δαπάνης εργασιών και του κονδυλίου Γ.Ε.+Ο.Ε.) 36.017,59 Ευρώ, που αναλώνονται σύμφωνα με τους όρους του άρθρου 156 παρ. 3. (β)  του ν. 4412/2016.</w:t>
      </w:r>
    </w:p>
    <w:p w:rsidR="003D7A31" w:rsidRPr="003D7A31" w:rsidRDefault="003D7A31" w:rsidP="003D7A31">
      <w:r w:rsidRPr="003D7A31">
        <w:t>Απολογιστικά AEKK χωρίς ΓΕ&amp;ΟΕ  5.009,91 Ευρώ</w:t>
      </w:r>
    </w:p>
    <w:p w:rsidR="003D7A31" w:rsidRPr="003D7A31" w:rsidRDefault="003D7A31" w:rsidP="003D7A31">
      <w:pPr>
        <w:rPr>
          <w:rFonts w:eastAsia="Cambria"/>
        </w:rPr>
      </w:pPr>
    </w:p>
    <w:p w:rsidR="003D7A31" w:rsidRPr="003D7A31" w:rsidRDefault="003D7A31" w:rsidP="003D7A31">
      <w:pPr>
        <w:rPr>
          <w:rFonts w:eastAsia="Cambria"/>
        </w:rPr>
      </w:pPr>
      <w:r w:rsidRPr="003D7A31">
        <w:rPr>
          <w:rFonts w:eastAsia="Cambria"/>
        </w:rPr>
        <w:t>Στο ανωτέρω ποσό προβλέπεται αναθεώρηση στις τιμές ποσού 71.000,40 Ευρώ, σύμφωνα με το άρθρο 153 του ν. 4412/2016.</w:t>
      </w:r>
    </w:p>
    <w:p w:rsidR="003D7A31" w:rsidRPr="003D7A31" w:rsidRDefault="003D7A31" w:rsidP="003D7A31">
      <w:pPr>
        <w:rPr>
          <w:rFonts w:eastAsia="Cambria"/>
        </w:rPr>
      </w:pPr>
    </w:p>
    <w:p w:rsidR="003D7A31" w:rsidRPr="003D7A31" w:rsidRDefault="003D7A31" w:rsidP="003D7A31">
      <w:pPr>
        <w:rPr>
          <w:rFonts w:eastAsia="Cambria"/>
        </w:rPr>
      </w:pPr>
      <w:r w:rsidRPr="003D7A31">
        <w:rPr>
          <w:rFonts w:eastAsia="Cambria"/>
        </w:rPr>
        <w:t>Ρήτρα πρόσθετης καταβολής (πριμ), δεν προβλέπεται, σύμφωνα με το άρθρο 149 του ν. 4412/2016  και το άρθρο 16 της παρούσας.</w:t>
      </w:r>
    </w:p>
    <w:p w:rsidR="003D7A31" w:rsidRPr="003D7A31" w:rsidRDefault="003D7A31" w:rsidP="003D7A31">
      <w:pPr>
        <w:rPr>
          <w:rFonts w:eastAsia="Cambria"/>
        </w:rPr>
      </w:pPr>
    </w:p>
    <w:p w:rsidR="003D7A31" w:rsidRPr="003D7A31" w:rsidRDefault="003D7A31" w:rsidP="003D7A31">
      <w:pPr>
        <w:rPr>
          <w:rFonts w:eastAsia="Cambria"/>
        </w:rPr>
      </w:pPr>
      <w:r w:rsidRPr="003D7A31">
        <w:rPr>
          <w:rFonts w:eastAsia="Cambria"/>
        </w:rPr>
        <w:t xml:space="preserve">Η παρούσα σύμβαση δεν υποδιαιρείται σε τμήματα και ανατίθεται ως ενιαίο σύνολο για τους ακόλουθους λόγους </w:t>
      </w:r>
    </w:p>
    <w:p w:rsidR="003D7A31" w:rsidRPr="003D7A31" w:rsidRDefault="003D7A31" w:rsidP="003D7A31">
      <w:pPr>
        <w:rPr>
          <w:rFonts w:eastAsia="Cambria"/>
        </w:rPr>
      </w:pPr>
      <w:r w:rsidRPr="003D7A31">
        <w:rPr>
          <w:rFonts w:eastAsia="Cambria"/>
        </w:rPr>
        <w:t xml:space="preserve"> </w:t>
      </w:r>
    </w:p>
    <w:p w:rsidR="003D7A31" w:rsidRPr="003D7A31" w:rsidRDefault="003D7A31" w:rsidP="003D7A31">
      <w:pPr>
        <w:rPr>
          <w:rFonts w:eastAsia="Cambria"/>
        </w:rPr>
      </w:pPr>
      <w:r w:rsidRPr="003D7A31">
        <w:rPr>
          <w:rFonts w:eastAsia="Cambria"/>
        </w:rPr>
        <w:t xml:space="preserve">                     Αφορά ενιαίο έργο το οποίο δεν δύναται να υποδιαιρεθεί σε επιμέρους τμήματα </w:t>
      </w:r>
    </w:p>
    <w:p w:rsidR="003D7A31" w:rsidRPr="003D7A31" w:rsidRDefault="003D7A31" w:rsidP="003D7A31"/>
    <w:p w:rsidR="003D7A31" w:rsidRPr="003D7A31" w:rsidRDefault="003D7A31" w:rsidP="003D7A31">
      <w:r w:rsidRPr="003D7A31">
        <w:t>Τόπος εκτέλεσης του έργου</w:t>
      </w:r>
    </w:p>
    <w:p w:rsidR="003D7A31" w:rsidRPr="003D7A31" w:rsidRDefault="003D7A31" w:rsidP="003D7A31"/>
    <w:p w:rsidR="003D7A31" w:rsidRPr="003D7A31" w:rsidRDefault="003D7A31" w:rsidP="003D7A31">
      <w:r w:rsidRPr="003D7A31">
        <w:t xml:space="preserve">              Τοπική Κοινότητα Αγίας Άννας.</w:t>
      </w:r>
    </w:p>
    <w:p w:rsidR="003D7A31" w:rsidRPr="003D7A31" w:rsidRDefault="003D7A31" w:rsidP="003D7A31"/>
    <w:p w:rsidR="003D7A31" w:rsidRPr="003D7A31" w:rsidRDefault="003D7A31" w:rsidP="003D7A31">
      <w:r w:rsidRPr="003D7A31">
        <w:t>Περιγραφή και ουσιώδη χαρακτηριστικά του έργου</w:t>
      </w:r>
    </w:p>
    <w:p w:rsidR="003D7A31" w:rsidRPr="003D7A31" w:rsidRDefault="003D7A31" w:rsidP="003D7A31">
      <w:r w:rsidRPr="003D7A31">
        <w:tab/>
      </w:r>
    </w:p>
    <w:p w:rsidR="003D7A31" w:rsidRPr="003D7A31" w:rsidRDefault="003D7A31" w:rsidP="003D7A31">
      <w:r>
        <w:t xml:space="preserve"> </w:t>
      </w:r>
      <w:r w:rsidRPr="003D7A31">
        <w:t xml:space="preserve"> Αντικείμενο του έργου είναι η ανάπλαση κοινόχρηστων χώρων στην Τοπική Κοινότητα Αγίας    Άννας του Δήμου </w:t>
      </w:r>
      <w:proofErr w:type="spellStart"/>
      <w:r w:rsidRPr="003D7A31">
        <w:t>Λεβαδέων</w:t>
      </w:r>
      <w:proofErr w:type="spellEnd"/>
      <w:r w:rsidRPr="003D7A31">
        <w:t>, με κατασκευή νέων πεζοδρομίων και ανάπλαση οδών με</w:t>
      </w:r>
      <w:r>
        <w:t xml:space="preserve"> </w:t>
      </w:r>
      <w:r w:rsidRPr="003D7A31">
        <w:t xml:space="preserve">              λιθόστρωτο..</w:t>
      </w:r>
    </w:p>
    <w:p w:rsidR="003D7A31" w:rsidRPr="003D7A31" w:rsidRDefault="003D7A31" w:rsidP="003D7A31">
      <w:r w:rsidRPr="003D7A31">
        <w:tab/>
        <w:t>Αναλυτικά πρόκειται να γίνουν οι κάτωθι εργασίες:.</w:t>
      </w:r>
    </w:p>
    <w:p w:rsidR="003D7A31" w:rsidRPr="003D7A31" w:rsidRDefault="003D7A31" w:rsidP="003D7A31">
      <w:r w:rsidRPr="003D7A31">
        <w:t>Καθαιρέσεις- Χωματουργικές εργασίες</w:t>
      </w:r>
    </w:p>
    <w:p w:rsidR="003D7A31" w:rsidRPr="003D7A31" w:rsidRDefault="003D7A31" w:rsidP="003D7A31">
      <w:r w:rsidRPr="003D7A31">
        <w:t>Σκυροδετήσεις</w:t>
      </w:r>
    </w:p>
    <w:p w:rsidR="003D7A31" w:rsidRPr="003D7A31" w:rsidRDefault="003D7A31" w:rsidP="003D7A31">
      <w:r w:rsidRPr="003D7A31">
        <w:t>Χαλύβδινοι οπλισμοί</w:t>
      </w:r>
    </w:p>
    <w:p w:rsidR="003D7A31" w:rsidRPr="003D7A31" w:rsidRDefault="003D7A31" w:rsidP="003D7A31">
      <w:r w:rsidRPr="003D7A31">
        <w:t xml:space="preserve">Επιστρώσεις δαπέδων με </w:t>
      </w:r>
      <w:proofErr w:type="spellStart"/>
      <w:r w:rsidRPr="003D7A31">
        <w:t>χονδρόπλακες</w:t>
      </w:r>
      <w:proofErr w:type="spellEnd"/>
      <w:r w:rsidRPr="003D7A31">
        <w:t xml:space="preserve"> ορθογωνισμένες</w:t>
      </w:r>
    </w:p>
    <w:p w:rsidR="003D7A31" w:rsidRPr="003D7A31" w:rsidRDefault="003D7A31" w:rsidP="003D7A31">
      <w:r w:rsidRPr="003D7A31">
        <w:t>Επιστρώσεις δαπέδων με πλάκες ορθογωνισμένες (λιθόστρωτο)</w:t>
      </w:r>
    </w:p>
    <w:p w:rsidR="003D7A31" w:rsidRPr="003D7A31" w:rsidRDefault="003D7A31" w:rsidP="003D7A31">
      <w:r w:rsidRPr="003D7A31">
        <w:t>Κατασκευή και διαμόρφωση ραμπών ΑΜΕΑ</w:t>
      </w:r>
    </w:p>
    <w:p w:rsidR="003D7A31" w:rsidRPr="003D7A31" w:rsidRDefault="003D7A31" w:rsidP="003D7A31">
      <w:proofErr w:type="spellStart"/>
      <w:r w:rsidRPr="003D7A31">
        <w:t>Μικροκατασκευές</w:t>
      </w:r>
      <w:proofErr w:type="spellEnd"/>
      <w:r w:rsidRPr="003D7A31">
        <w:t xml:space="preserve"> με σκυρόδεμα</w:t>
      </w:r>
    </w:p>
    <w:p w:rsidR="003D7A31" w:rsidRPr="003D7A31" w:rsidRDefault="003D7A31" w:rsidP="003D7A31">
      <w:proofErr w:type="spellStart"/>
      <w:r w:rsidRPr="003D7A31">
        <w:t>Πρόχυτα</w:t>
      </w:r>
      <w:proofErr w:type="spellEnd"/>
      <w:r w:rsidRPr="003D7A31">
        <w:t xml:space="preserve"> κράσπεδα από σκυρόδεμα</w:t>
      </w:r>
    </w:p>
    <w:p w:rsidR="003D7A31" w:rsidRPr="003D7A31" w:rsidRDefault="003D7A31" w:rsidP="003D7A31">
      <w:r w:rsidRPr="003D7A31">
        <w:t xml:space="preserve">Πλακοστρώσεις πεζοδρομίων με πλάκες από σκυρόδεμα, </w:t>
      </w:r>
      <w:proofErr w:type="spellStart"/>
      <w:r w:rsidRPr="003D7A31">
        <w:t>βοτσαλόπλακες</w:t>
      </w:r>
      <w:proofErr w:type="spellEnd"/>
      <w:r w:rsidRPr="003D7A31">
        <w:t xml:space="preserve">, πλάκες </w:t>
      </w:r>
      <w:proofErr w:type="spellStart"/>
      <w:r w:rsidRPr="003D7A31">
        <w:t>ΑμΕΑ</w:t>
      </w:r>
      <w:proofErr w:type="spellEnd"/>
      <w:r w:rsidRPr="003D7A31">
        <w:t xml:space="preserve"> κλπ</w:t>
      </w:r>
    </w:p>
    <w:p w:rsidR="003D7A31" w:rsidRPr="003D7A31" w:rsidRDefault="003D7A31" w:rsidP="003D7A31">
      <w:r w:rsidRPr="003D7A31">
        <w:t xml:space="preserve">Κατασκευή </w:t>
      </w:r>
      <w:proofErr w:type="spellStart"/>
      <w:r w:rsidRPr="003D7A31">
        <w:t>αργολιθοδομών</w:t>
      </w:r>
      <w:proofErr w:type="spellEnd"/>
    </w:p>
    <w:p w:rsidR="003D7A31" w:rsidRPr="003D7A31" w:rsidRDefault="003D7A31" w:rsidP="003D7A31">
      <w:r w:rsidRPr="003D7A31">
        <w:t>Κατασκευή ασφαλτοστρώσεων</w:t>
      </w:r>
    </w:p>
    <w:p w:rsidR="003D7A31" w:rsidRPr="003D7A31" w:rsidRDefault="003D7A31" w:rsidP="003D7A31">
      <w:r w:rsidRPr="003D7A31">
        <w:t>Εργασίες ηλεκτροφωτισμού</w:t>
      </w:r>
    </w:p>
    <w:p w:rsidR="003D7A31" w:rsidRPr="003D7A31" w:rsidRDefault="003D7A31" w:rsidP="003D7A31">
      <w:r w:rsidRPr="003D7A31">
        <w:t xml:space="preserve">Εργασίες αποχέτευσης </w:t>
      </w:r>
      <w:proofErr w:type="spellStart"/>
      <w:r w:rsidRPr="003D7A31">
        <w:t>ομβρίων</w:t>
      </w:r>
      <w:proofErr w:type="spellEnd"/>
    </w:p>
    <w:p w:rsidR="003D7A31" w:rsidRPr="003D7A31" w:rsidRDefault="003D7A31" w:rsidP="003D7A31">
      <w:r w:rsidRPr="003D7A31">
        <w:t>Προμήθεια φωτιστικών</w:t>
      </w:r>
    </w:p>
    <w:p w:rsidR="003D7A31" w:rsidRPr="003D7A31" w:rsidRDefault="003D7A31" w:rsidP="003D7A31">
      <w:r w:rsidRPr="003D7A31">
        <w:t>Προμήθεια αστικού εξοπλισμού</w:t>
      </w:r>
    </w:p>
    <w:p w:rsidR="003D7A31" w:rsidRPr="003D7A31" w:rsidRDefault="003D7A31" w:rsidP="003D7A31">
      <w:r w:rsidRPr="003D7A31">
        <w:t xml:space="preserve">  </w:t>
      </w:r>
    </w:p>
    <w:p w:rsidR="003D7A31" w:rsidRPr="003D7A31" w:rsidRDefault="003D7A31" w:rsidP="003D7A31"/>
    <w:p w:rsidR="003D7A31" w:rsidRPr="003D7A31" w:rsidRDefault="003D7A31" w:rsidP="003D7A31">
      <w:r w:rsidRPr="003D7A31">
        <w:t>Κωδικός CPV:   45233262-3 «Κατασκευαστικές εργασίες για ζώνη πεζόδρομου»</w:t>
      </w:r>
    </w:p>
    <w:p w:rsidR="003D7A31" w:rsidRPr="003D7A31" w:rsidRDefault="003D7A31" w:rsidP="003D7A31">
      <w:r w:rsidRPr="003D7A31">
        <w:t xml:space="preserve">                                 45233250-6 «Εργασίες επίστρωσης εκτός από οδοστρώσεις»</w:t>
      </w:r>
    </w:p>
    <w:p w:rsidR="003D7A31" w:rsidRPr="003D7A31" w:rsidRDefault="003D7A31" w:rsidP="003D7A31"/>
    <w:p w:rsidR="003D7A31" w:rsidRPr="003D7A31" w:rsidRDefault="003D7A31" w:rsidP="003D7A31">
      <w:r w:rsidRPr="003D7A31">
        <w:t>Επισημαίνεται,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 του ν. 4412/2016. Δυνατότητα μεταβολής υφίσταται μόνο υπό τις προϋποθέσεις των άρθρων 132 και 156 του  ν. 4412/2016.</w:t>
      </w:r>
    </w:p>
    <w:p w:rsidR="003D7A31" w:rsidRPr="003D7A31" w:rsidRDefault="003D7A31" w:rsidP="003D7A31">
      <w:r w:rsidRPr="003D7A31">
        <w:t>Επιτρέπεται η χρήση των «επί έλασσον» δαπανών με τους ακόλουθους όρους και περιορισμούς:</w:t>
      </w:r>
    </w:p>
    <w:p w:rsidR="003D7A31" w:rsidRPr="003D7A31" w:rsidRDefault="003D7A31" w:rsidP="003D7A31">
      <w:r w:rsidRPr="003D7A31">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 </w:t>
      </w:r>
    </w:p>
    <w:p w:rsidR="003D7A31" w:rsidRPr="003D7A31" w:rsidRDefault="003D7A31" w:rsidP="003D7A31">
      <w:r w:rsidRPr="003D7A31">
        <w:t>Δεν θίγεται η πληρότητα, ποιότητα και λειτουργικότητα του έργου. </w:t>
      </w:r>
    </w:p>
    <w:p w:rsidR="003D7A31" w:rsidRPr="003D7A31" w:rsidRDefault="003D7A31" w:rsidP="003D7A31">
      <w:r w:rsidRPr="003D7A31">
        <w:lastRenderedPageBreak/>
        <w:t>Δεν χρησιμοποιείται για την πληρωμή νέων εργασιών που δεν υπήρχαν στην αρχική σύμβαση. </w:t>
      </w:r>
    </w:p>
    <w:p w:rsidR="003D7A31" w:rsidRPr="003D7A31" w:rsidRDefault="003D7A31" w:rsidP="003D7A31">
      <w:r w:rsidRPr="003D7A31">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3D7A31">
        <w:br/>
        <w:t>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υλοποίησης. Ο προϋπολογισμός των έργων στα οποία εφαρμόζεται η παράγραφος αυτή αναλύεται σε ομάδες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Με την υπ΄αριθμ.ΔΝΣγ/οικ.38107/ΦΝ 466/2017 Απόφαση του Υπουργού Υποδομών και Μεταφορών (B΄ 1956) «Καθορισμός «Ομάδων εργασιών» ανά κατηγορία έργων για τις δημόσιες συμβάσεις έργων του ν. 4412/2016», η οποία έχει εφαρμογή σε όλα τα ως άνω έργα, προσδιορίζονται οι ομάδες εργασιών ανά κατηγορία έργων.</w:t>
      </w:r>
    </w:p>
    <w:p w:rsidR="003D7A31" w:rsidRPr="003D7A31" w:rsidRDefault="003D7A31" w:rsidP="003D7A31"/>
    <w:p w:rsidR="003D7A31" w:rsidRPr="00C766F8" w:rsidRDefault="003D7A31" w:rsidP="003D7A31">
      <w:pPr>
        <w:rPr>
          <w:b/>
        </w:rPr>
      </w:pPr>
      <w:bookmarkStart w:id="51" w:name="_Toc220052561"/>
      <w:bookmarkStart w:id="52" w:name="_Toc224219297"/>
      <w:r w:rsidRPr="00C766F8">
        <w:rPr>
          <w:b/>
        </w:rPr>
        <w:t>Άρθρο 12: Προθεσμία εκτέλεσης του έργου</w:t>
      </w:r>
      <w:bookmarkEnd w:id="51"/>
      <w:bookmarkEnd w:id="52"/>
    </w:p>
    <w:p w:rsidR="003D7A31" w:rsidRPr="003D7A31" w:rsidRDefault="003D7A31" w:rsidP="003D7A31"/>
    <w:p w:rsidR="003D7A31" w:rsidRPr="003D7A31" w:rsidRDefault="003D7A31" w:rsidP="003D7A31">
      <w:r w:rsidRPr="003D7A31">
        <w:t>Η συνολική προθεσμία εκτέλεσης του έργου, ορίζεται σε δεκαοκτώ (18) μήνες από την ημέρα υπογραφής της σύμβασης.</w:t>
      </w:r>
    </w:p>
    <w:p w:rsidR="003D7A31" w:rsidRPr="003D7A31" w:rsidRDefault="003D7A31" w:rsidP="003D7A31">
      <w:r w:rsidRPr="003D7A31">
        <w:t>Αναλυτικότερα στοιχεία για τις προθεσμίες  του έργου αναφέρονται στην Ε.Σ.Υ.</w:t>
      </w:r>
    </w:p>
    <w:p w:rsidR="003D7A31" w:rsidRPr="003D7A31" w:rsidRDefault="003D7A31" w:rsidP="003D7A31"/>
    <w:p w:rsidR="003D7A31" w:rsidRPr="00C766F8" w:rsidRDefault="003D7A31" w:rsidP="003D7A31">
      <w:pPr>
        <w:rPr>
          <w:b/>
        </w:rPr>
      </w:pPr>
      <w:bookmarkStart w:id="53" w:name="_Toc220052562"/>
      <w:bookmarkStart w:id="54" w:name="_Toc224219298"/>
      <w:r w:rsidRPr="00C766F8">
        <w:rPr>
          <w:b/>
        </w:rPr>
        <w:t>Άρθρο 13: Διαδικασία σύναψης σύμβασης - Όροι υποβολής προσφορών</w:t>
      </w:r>
      <w:bookmarkEnd w:id="53"/>
      <w:bookmarkEnd w:id="54"/>
    </w:p>
    <w:p w:rsidR="003D7A31" w:rsidRPr="003D7A31" w:rsidRDefault="003D7A31" w:rsidP="003D7A31"/>
    <w:p w:rsidR="003D7A31" w:rsidRPr="003D7A31" w:rsidRDefault="003D7A31" w:rsidP="003D7A31">
      <w:r w:rsidRPr="003D7A31">
        <w:t>13.1</w:t>
      </w:r>
      <w:r w:rsidRPr="003D7A31">
        <w:tab/>
        <w:t>Η επιλογή του αναδόχου θα γίνει σύμφωνα με την «ανοικτή διαδικασία» του άρθρου 27 του ν. 4412/2016 και υπό τις προϋποθέσεις του νόμου αυτού.</w:t>
      </w:r>
    </w:p>
    <w:p w:rsidR="003D7A31" w:rsidRPr="003D7A31" w:rsidRDefault="003D7A31" w:rsidP="003D7A31"/>
    <w:p w:rsidR="003D7A31" w:rsidRPr="003D7A31" w:rsidRDefault="003D7A31" w:rsidP="003D7A31">
      <w:r w:rsidRPr="003D7A31">
        <w:t>13.2</w:t>
      </w:r>
      <w:r w:rsidRPr="003D7A31">
        <w:tab/>
        <w:t xml:space="preserve">Η οικονομική προσφορά των διαγωνιζομένων θα συνταχθεί και υποβληθεί σύμφωνα με τα οριζόμενα στο άρθρο 95 παρ. 2.(α) του ν. 4412/2016 καθώς και στην παρ. 3.5 </w:t>
      </w:r>
      <w:proofErr w:type="spellStart"/>
      <w:r w:rsidRPr="003D7A31">
        <w:t>περ</w:t>
      </w:r>
      <w:proofErr w:type="spellEnd"/>
      <w:r w:rsidRPr="003D7A31">
        <w:t>. γ έως στ της παρούσας.</w:t>
      </w:r>
    </w:p>
    <w:p w:rsidR="003D7A31" w:rsidRPr="003D7A31" w:rsidRDefault="003D7A31" w:rsidP="003D7A31"/>
    <w:p w:rsidR="003D7A31" w:rsidRPr="003D7A31" w:rsidRDefault="003D7A31" w:rsidP="003D7A31">
      <w:r w:rsidRPr="003D7A31">
        <w:t xml:space="preserve">13.3 </w:t>
      </w:r>
      <w:r w:rsidRPr="003D7A31">
        <w:tab/>
        <w:t>Κάθε προσφέρων μπορεί να υποβάλει μόνο μία προσφορά.</w:t>
      </w:r>
    </w:p>
    <w:p w:rsidR="003D7A31" w:rsidRPr="003D7A31" w:rsidRDefault="003D7A31" w:rsidP="003D7A31">
      <w:r w:rsidRPr="003D7A31">
        <w:tab/>
      </w:r>
    </w:p>
    <w:p w:rsidR="003D7A31" w:rsidRPr="003D7A31" w:rsidRDefault="003D7A31" w:rsidP="003D7A31">
      <w:r w:rsidRPr="003D7A31">
        <w:t xml:space="preserve">13.4 </w:t>
      </w:r>
      <w:r w:rsidRPr="003D7A31">
        <w:tab/>
        <w:t>Δεν επιτρέπεται η υποβολή εναλλακτικών προσφορών.</w:t>
      </w:r>
    </w:p>
    <w:p w:rsidR="003D7A31" w:rsidRPr="003D7A31" w:rsidRDefault="003D7A31" w:rsidP="003D7A31"/>
    <w:p w:rsidR="003D7A31" w:rsidRPr="003D7A31" w:rsidRDefault="003D7A31" w:rsidP="003D7A31">
      <w:r w:rsidRPr="003D7A31">
        <w:t>13.5</w:t>
      </w:r>
      <w:r w:rsidRPr="003D7A31">
        <w:tab/>
        <w:t>Δε γίνονται δεκτές προσφορές για μέρος του αντικειμένου της σύμβασης.</w:t>
      </w:r>
    </w:p>
    <w:p w:rsidR="003D7A31" w:rsidRPr="003D7A31" w:rsidRDefault="003D7A31" w:rsidP="003D7A31"/>
    <w:p w:rsidR="003D7A31" w:rsidRPr="003D7A31" w:rsidRDefault="003D7A31" w:rsidP="003D7A31"/>
    <w:p w:rsidR="003D7A31" w:rsidRPr="003D7A31" w:rsidRDefault="003D7A31" w:rsidP="003D7A31"/>
    <w:p w:rsidR="003D7A31" w:rsidRPr="00C766F8" w:rsidRDefault="003D7A31" w:rsidP="003D7A31">
      <w:pPr>
        <w:rPr>
          <w:b/>
        </w:rPr>
      </w:pPr>
      <w:bookmarkStart w:id="55" w:name="_Toc220052563"/>
      <w:bookmarkStart w:id="56" w:name="_Toc224219299"/>
      <w:r w:rsidRPr="00C766F8">
        <w:rPr>
          <w:b/>
        </w:rPr>
        <w:t>Άρθρο 14: Κριτήριο Ανάθεσης</w:t>
      </w:r>
      <w:bookmarkEnd w:id="55"/>
      <w:bookmarkEnd w:id="56"/>
    </w:p>
    <w:p w:rsidR="003D7A31" w:rsidRPr="003D7A31" w:rsidRDefault="003D7A31" w:rsidP="003D7A31"/>
    <w:p w:rsidR="003D7A31" w:rsidRDefault="003D7A31" w:rsidP="003D7A31">
      <w:r w:rsidRPr="003D7A31">
        <w:t>Κριτήριο για την ανάθεση της σύμβασης είναι η πλέον συμφέρουσα από οικονομική άποψη προσφορά μόνο βάσει τιμής (χαμηλότερη τιμή).</w:t>
      </w:r>
    </w:p>
    <w:p w:rsidR="0042121E" w:rsidRDefault="0042121E" w:rsidP="003D7A31"/>
    <w:p w:rsidR="0042121E" w:rsidRDefault="0042121E" w:rsidP="003D7A31"/>
    <w:p w:rsidR="0042121E" w:rsidRPr="003D7A31" w:rsidRDefault="0042121E" w:rsidP="003D7A31"/>
    <w:p w:rsidR="003D7A31" w:rsidRPr="003D7A31" w:rsidRDefault="003D7A31" w:rsidP="003D7A31"/>
    <w:p w:rsidR="003D7A31" w:rsidRPr="003D7A31" w:rsidRDefault="003D7A31" w:rsidP="003D7A31"/>
    <w:p w:rsidR="003D7A31" w:rsidRPr="00C766F8" w:rsidRDefault="003D7A31" w:rsidP="003D7A31">
      <w:pPr>
        <w:rPr>
          <w:b/>
        </w:rPr>
      </w:pPr>
      <w:bookmarkStart w:id="57" w:name="_Toc220052564"/>
      <w:bookmarkStart w:id="58" w:name="_Toc224219300"/>
      <w:r w:rsidRPr="00C766F8">
        <w:rPr>
          <w:b/>
        </w:rPr>
        <w:lastRenderedPageBreak/>
        <w:t>Άρθρο 15: Εγγύηση συμμετοχής</w:t>
      </w:r>
      <w:bookmarkEnd w:id="57"/>
      <w:bookmarkEnd w:id="58"/>
    </w:p>
    <w:p w:rsidR="003D7A31" w:rsidRPr="003D7A31" w:rsidRDefault="003D7A31" w:rsidP="003D7A31"/>
    <w:p w:rsidR="003D7A31" w:rsidRPr="003D7A31" w:rsidRDefault="003D7A31" w:rsidP="003D7A31">
      <w:r w:rsidRPr="003D7A31">
        <w:t>15.1</w:t>
      </w:r>
      <w:r w:rsidRPr="003D7A31">
        <w:tab/>
        <w:t>Για τη συμμετοχή στον διαγωνισμό απαιτείται η κατάθεση από τους συμμετέχοντες οικονομικούς φορείς, κατά τους όρους της παρ. 1 του άρθρου 72 του ν. 4412/2016, εγγυητικής επιστολής συμμετοχής, που ανέρχεται στο ποσό των επτά χιλιάδων  σαράντα δύο ευρώ και ενενήντα (7.042,90) λεπτών..</w:t>
      </w:r>
    </w:p>
    <w:p w:rsidR="003D7A31" w:rsidRPr="003D7A31" w:rsidRDefault="003D7A31" w:rsidP="003D7A31"/>
    <w:p w:rsidR="003D7A31" w:rsidRPr="003D7A31" w:rsidRDefault="003D7A31" w:rsidP="003D7A31">
      <w:r w:rsidRPr="003D7A31">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3D7A31" w:rsidRPr="003D7A31" w:rsidRDefault="003D7A31" w:rsidP="003D7A31">
      <w:r w:rsidRPr="003D7A31">
        <w:tab/>
      </w:r>
    </w:p>
    <w:p w:rsidR="003D7A31" w:rsidRPr="003D7A31" w:rsidRDefault="003D7A31" w:rsidP="003D7A31">
      <w:r w:rsidRPr="003D7A31">
        <w:t>15.2</w:t>
      </w:r>
      <w:r w:rsidRPr="003D7A31">
        <w:tab/>
        <w:t>Οι εγγυητικές επιστολές συμμετοχής περιλαμβάνουν, σύμφωνα με το άρθρο 72 παρ. 12 του ν. 4412/2016, κατ’ ελάχιστον, τα ακόλουθα στοιχεία:</w:t>
      </w:r>
    </w:p>
    <w:p w:rsidR="003D7A31" w:rsidRPr="003D7A31" w:rsidRDefault="003D7A31" w:rsidP="003D7A31">
      <w:r w:rsidRPr="003D7A31">
        <w:tab/>
        <w:t>α) την ημερομηνία έκδοσης,</w:t>
      </w:r>
    </w:p>
    <w:p w:rsidR="003D7A31" w:rsidRPr="003D7A31" w:rsidRDefault="003D7A31" w:rsidP="003D7A31">
      <w:r w:rsidRPr="003D7A31">
        <w:tab/>
        <w:t>β) τον εκδότη,</w:t>
      </w:r>
    </w:p>
    <w:p w:rsidR="003D7A31" w:rsidRPr="003D7A31" w:rsidRDefault="003D7A31" w:rsidP="003D7A31">
      <w:r w:rsidRPr="003D7A31">
        <w:tab/>
        <w:t xml:space="preserve">γ) την αναθέτουσα αρχή ή τον κύριο του έργου ή τον φορέα κατασκευής του έργου . Δήμο </w:t>
      </w:r>
      <w:proofErr w:type="spellStart"/>
      <w:r w:rsidRPr="003D7A31">
        <w:t>Λεβαδέων</w:t>
      </w:r>
      <w:proofErr w:type="spellEnd"/>
      <w:r w:rsidRPr="003D7A31">
        <w:t>,  προς τον οποίο απευθύνονται,</w:t>
      </w:r>
    </w:p>
    <w:p w:rsidR="003D7A31" w:rsidRPr="003D7A31" w:rsidRDefault="003D7A31" w:rsidP="003D7A31">
      <w:r w:rsidRPr="003D7A31">
        <w:tab/>
        <w:t>δ) τον αριθμό της εγγύησης,</w:t>
      </w:r>
    </w:p>
    <w:p w:rsidR="003D7A31" w:rsidRPr="003D7A31" w:rsidRDefault="003D7A31" w:rsidP="003D7A31">
      <w:r w:rsidRPr="003D7A31">
        <w:tab/>
        <w:t>ε) το ποσό που καλύπτει η εγγύηση,</w:t>
      </w:r>
    </w:p>
    <w:p w:rsidR="003D7A31" w:rsidRPr="003D7A31" w:rsidRDefault="003D7A31" w:rsidP="003D7A31">
      <w:r w:rsidRPr="003D7A31">
        <w:tab/>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3D7A31" w:rsidRPr="003D7A31" w:rsidRDefault="003D7A31" w:rsidP="003D7A31">
      <w:r w:rsidRPr="003D7A31">
        <w:t xml:space="preserve">ζ) τον όρο ότι η εγγύηση παρέχεται ανέκκλητα και ανεπιφύλακτα, ο δε εκδότης παραιτείται του δικαιώματος της διαιρέσεως και της </w:t>
      </w:r>
      <w:proofErr w:type="spellStart"/>
      <w:r w:rsidRPr="003D7A31">
        <w:t>διζήσεως</w:t>
      </w:r>
      <w:proofErr w:type="spellEnd"/>
      <w:r w:rsidRPr="003D7A31">
        <w:t xml:space="preserve"> (δεν εφαρμόζεται για τις εγγυήσεις που παρέχονται με γραμμάτιο του Ταμείου Παρακαταθηκών και Δανείων)</w:t>
      </w:r>
      <w:bookmarkStart w:id="59" w:name="_Hlk219973417"/>
      <w:r w:rsidRPr="003D7A31">
        <w:t>.</w:t>
      </w:r>
      <w:bookmarkEnd w:id="59"/>
    </w:p>
    <w:p w:rsidR="003D7A31" w:rsidRPr="003D7A31" w:rsidRDefault="003D7A31" w:rsidP="003D7A31">
      <w:r w:rsidRPr="003D7A31">
        <w:tab/>
        <w:t>η) τα στοιχεία της διακήρυξης (αριθμός, έτος, τίτλος έργου) και την  καταληκτική ημερομηνία υποβολής προσφορών,</w:t>
      </w:r>
    </w:p>
    <w:p w:rsidR="003D7A31" w:rsidRPr="003D7A31" w:rsidRDefault="003D7A31" w:rsidP="003D7A31">
      <w:r w:rsidRPr="003D7A31">
        <w:tab/>
        <w:t>θ) την ημερομηνία λήξης ή τον χρόνο ισχύος της εγγύησης,</w:t>
      </w:r>
    </w:p>
    <w:p w:rsidR="003D7A31" w:rsidRPr="003D7A31" w:rsidRDefault="003D7A31" w:rsidP="003D7A31">
      <w:r w:rsidRPr="003D7A31">
        <w:tab/>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3D7A31" w:rsidRPr="003D7A31" w:rsidRDefault="003D7A31" w:rsidP="003D7A31">
      <w:r w:rsidRPr="003D7A31">
        <w:t xml:space="preserve">                  .</w:t>
      </w:r>
    </w:p>
    <w:p w:rsidR="003D7A31" w:rsidRPr="003D7A31" w:rsidRDefault="003D7A31" w:rsidP="003D7A31"/>
    <w:p w:rsidR="003D7A31" w:rsidRPr="003D7A31" w:rsidRDefault="003D7A31" w:rsidP="003D7A31">
      <w:r w:rsidRPr="003D7A31">
        <w:t>15.3</w:t>
      </w:r>
      <w:r w:rsidRPr="003D7A31">
        <w:tab/>
        <w:t xml:space="preserve">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w:t>
      </w:r>
    </w:p>
    <w:p w:rsidR="003D7A31" w:rsidRPr="003D7A31" w:rsidRDefault="003D7A31" w:rsidP="003D7A31">
      <w:r w:rsidRPr="003D7A31">
        <w:t xml:space="preserve">                        10/01/2028,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3D7A31" w:rsidRPr="003D7A31" w:rsidRDefault="003D7A31" w:rsidP="003D7A31"/>
    <w:p w:rsidR="003D7A31" w:rsidRPr="003D7A31" w:rsidRDefault="003D7A31" w:rsidP="003D7A31">
      <w:r w:rsidRPr="003D7A31">
        <w:t>15.4</w:t>
      </w:r>
      <w:r w:rsidRPr="003D7A31">
        <w:tab/>
        <w:t>Η εγγύηση συμμετοχής καταπίπτει, αν ο προσφέρων:</w:t>
      </w:r>
    </w:p>
    <w:p w:rsidR="003D7A31" w:rsidRPr="003D7A31" w:rsidRDefault="003D7A31" w:rsidP="003D7A31">
      <w:r w:rsidRPr="003D7A31">
        <w:t xml:space="preserve">αποσύρει την προσφορά του κατά τη διάρκεια ισχύος αυτής, </w:t>
      </w:r>
    </w:p>
    <w:p w:rsidR="003D7A31" w:rsidRPr="003D7A31" w:rsidRDefault="003D7A31" w:rsidP="003D7A31">
      <w:r w:rsidRPr="003D7A31">
        <w:t>παρέχει, εν γνώσει του, ψευδή στοιχεία ή πληροφορίες που αναφέρονται στο άρθρο 22,</w:t>
      </w:r>
    </w:p>
    <w:p w:rsidR="003D7A31" w:rsidRPr="003D7A31" w:rsidRDefault="003D7A31" w:rsidP="003D7A31">
      <w:r w:rsidRPr="003D7A31">
        <w:t>δεν προσκομίσει εγκαίρως τα προβλεπόμενα στο άρθρο 23 της παρούσας δικαιολογητικά,</w:t>
      </w:r>
    </w:p>
    <w:p w:rsidR="003D7A31" w:rsidRPr="003D7A31" w:rsidRDefault="003D7A31" w:rsidP="003D7A31">
      <w:r w:rsidRPr="003D7A31">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το άρθρο 4.2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προσκομίστηκαν νομίμως και εμπροθέσμως, δεν αποδεικνύεται η μη συνδρομή των λόγων αποκλεισμού του άρθρου 22.Α ή η πλήρωση μιας ή περισσότερων από τις απαιτήσεις των κριτηρίων ποιοτικής επιλογής,</w:t>
      </w:r>
    </w:p>
    <w:p w:rsidR="003D7A31" w:rsidRPr="003D7A31" w:rsidRDefault="003D7A31" w:rsidP="003D7A31">
      <w:r w:rsidRPr="003D7A31">
        <w:lastRenderedPageBreak/>
        <w:t>δεν προσέλθει εγκαίρως για υπογραφή του συμφωνητικού,</w:t>
      </w:r>
    </w:p>
    <w:p w:rsidR="003D7A31" w:rsidRPr="003D7A31" w:rsidRDefault="003D7A31" w:rsidP="003D7A31">
      <w:r w:rsidRPr="003D7A31">
        <w:t xml:space="preserve">υποβάλει μη κατάλληλη προσφορά με την έννοια της </w:t>
      </w:r>
      <w:proofErr w:type="spellStart"/>
      <w:r w:rsidRPr="003D7A31">
        <w:t>περ</w:t>
      </w:r>
      <w:proofErr w:type="spellEnd"/>
      <w:r w:rsidRPr="003D7A31">
        <w:t>. 46 της παρ. 1 του άρθρου2 του ν. 4412/2016,</w:t>
      </w:r>
    </w:p>
    <w:p w:rsidR="003D7A31" w:rsidRPr="003D7A31" w:rsidRDefault="003D7A31" w:rsidP="003D7A31">
      <w:r w:rsidRPr="003D7A31">
        <w:t>δεν ανταποκριθεί στη σχετική πρόσκληση της αναθέτουσας αρχής εντός της προβλεπόμενης στο άρθρο 4.1 (η) προθεσμίας και δεν υποβάλει εξηγήσεις, σε περίπτωση ασυνήθιστα χαμηλής προσφοράς.</w:t>
      </w:r>
      <w:r w:rsidRPr="003D7A31">
        <w:br/>
      </w:r>
    </w:p>
    <w:p w:rsidR="003D7A31" w:rsidRPr="003D7A31" w:rsidRDefault="003D7A31" w:rsidP="003D7A31">
      <w:r w:rsidRPr="003D7A31">
        <w:tab/>
      </w:r>
    </w:p>
    <w:p w:rsidR="003D7A31" w:rsidRPr="003D7A31" w:rsidRDefault="003D7A31" w:rsidP="003D7A31">
      <w:r w:rsidRPr="003D7A31">
        <w:t>15.5</w:t>
      </w:r>
      <w:r w:rsidRPr="003D7A31">
        <w:tab/>
        <w:t>Η εγγύηση συμμετοχής επιστρέφεται στον ανάδοχο με την προσκόμιση της εγγύησης</w:t>
      </w:r>
    </w:p>
    <w:p w:rsidR="003D7A31" w:rsidRPr="003D7A31" w:rsidRDefault="003D7A31" w:rsidP="003D7A31">
      <w:r w:rsidRPr="003D7A31">
        <w:tab/>
        <w:t>καλής εκτέλεσης.</w:t>
      </w:r>
    </w:p>
    <w:p w:rsidR="003D7A31" w:rsidRPr="003D7A31" w:rsidRDefault="003D7A31" w:rsidP="003D7A31">
      <w:r w:rsidRPr="003D7A31">
        <w:tab/>
        <w:t>Η εγγύηση συμμετοχής επιστρέφεται στους λοιπούς προσφέροντες, σύμφωνα με τα ειδικότερα οριζόμενα στο άρθρο 72 του ν. 4412/2016.</w:t>
      </w:r>
    </w:p>
    <w:p w:rsidR="003D7A31" w:rsidRPr="003D7A31" w:rsidRDefault="003D7A31" w:rsidP="003D7A31"/>
    <w:p w:rsidR="003D7A31" w:rsidRPr="003D7A31" w:rsidRDefault="003D7A31" w:rsidP="003D7A31"/>
    <w:p w:rsidR="003D7A31" w:rsidRPr="00C766F8" w:rsidRDefault="003D7A31" w:rsidP="003D7A31">
      <w:pPr>
        <w:rPr>
          <w:b/>
        </w:rPr>
      </w:pPr>
      <w:bookmarkStart w:id="60" w:name="_Toc73039657"/>
      <w:bookmarkStart w:id="61" w:name="_Toc224219301"/>
      <w:r w:rsidRPr="00C766F8">
        <w:rPr>
          <w:b/>
        </w:rPr>
        <w:t>Άρθρο 16: Χορήγηση Προκαταβολής – Εγγύηση Προκαταβολής - Ρήτρα πρόσθετης καταβολής (Πριμ)</w:t>
      </w:r>
      <w:bookmarkEnd w:id="60"/>
      <w:bookmarkEnd w:id="61"/>
    </w:p>
    <w:p w:rsidR="003D7A31" w:rsidRPr="003D7A31" w:rsidRDefault="003D7A31" w:rsidP="003D7A31"/>
    <w:p w:rsidR="003D7A31" w:rsidRPr="003D7A31" w:rsidRDefault="003D7A31" w:rsidP="003D7A31">
      <w:r w:rsidRPr="003D7A31">
        <w:t xml:space="preserve">16.1 Δεν προβλέπεται η χορήγηση προκαταβολής στον </w:t>
      </w:r>
      <w:r w:rsidRPr="003D7A31">
        <w:rPr>
          <w:rFonts w:eastAsia="Calibri"/>
        </w:rPr>
        <w:t>ανάδοχο</w:t>
      </w:r>
      <w:r w:rsidRPr="003D7A31">
        <w:t xml:space="preserve">. </w:t>
      </w:r>
    </w:p>
    <w:p w:rsidR="003D7A31" w:rsidRPr="003D7A31" w:rsidRDefault="003D7A31" w:rsidP="003D7A31"/>
    <w:p w:rsidR="003D7A31" w:rsidRPr="003D7A31" w:rsidRDefault="003D7A31" w:rsidP="003D7A31"/>
    <w:p w:rsidR="003D7A31" w:rsidRPr="003D7A31" w:rsidRDefault="003D7A31" w:rsidP="003D7A31">
      <w:pPr>
        <w:rPr>
          <w:rFonts w:eastAsia="Calibri"/>
        </w:rPr>
      </w:pPr>
      <w:r w:rsidRPr="003D7A31">
        <w:rPr>
          <w:rFonts w:eastAsia="Calibri"/>
        </w:rPr>
        <w:t>16.2  Δεν</w:t>
      </w:r>
      <w:r w:rsidRPr="003D7A31">
        <w:t xml:space="preserve"> προβλέπεται η χορήγηση πρόσθετης καταβολής (πριμ) </w:t>
      </w:r>
      <w:r w:rsidRPr="003D7A31">
        <w:rPr>
          <w:rFonts w:eastAsia="Calibri"/>
        </w:rPr>
        <w:t xml:space="preserve">στον Ανάδοχο </w:t>
      </w:r>
    </w:p>
    <w:p w:rsidR="003D7A31" w:rsidRPr="003D7A31" w:rsidRDefault="003D7A31" w:rsidP="003D7A31"/>
    <w:p w:rsidR="003D7A31" w:rsidRPr="003D7A31" w:rsidRDefault="003D7A31" w:rsidP="003D7A31">
      <w:r w:rsidRPr="003D7A31">
        <w:t>16.3 ΔΙΑΓΡΑΦΕΤΑΙ</w:t>
      </w:r>
    </w:p>
    <w:p w:rsidR="003D7A31" w:rsidRPr="003D7A31" w:rsidRDefault="003D7A31" w:rsidP="003D7A31"/>
    <w:p w:rsidR="003D7A31" w:rsidRPr="003D7A31" w:rsidRDefault="003D7A31" w:rsidP="003D7A31">
      <w:r w:rsidRPr="003D7A31">
        <w:t>16.4 ΔΙΑΓΡΑΦΕΤΑΙ</w:t>
      </w:r>
    </w:p>
    <w:p w:rsidR="003D7A31" w:rsidRPr="003D7A31" w:rsidRDefault="003D7A31" w:rsidP="003D7A31"/>
    <w:p w:rsidR="003D7A31" w:rsidRPr="003D7A31" w:rsidRDefault="003D7A31" w:rsidP="003D7A31">
      <w:r w:rsidRPr="003D7A31">
        <w:t>16.5 ΔΙΑΓΡΑΦΕΤΑΙ</w:t>
      </w:r>
    </w:p>
    <w:p w:rsidR="003D7A31" w:rsidRPr="003D7A31" w:rsidRDefault="003D7A31" w:rsidP="003D7A31"/>
    <w:p w:rsidR="003D7A31" w:rsidRPr="00C766F8" w:rsidRDefault="003D7A31" w:rsidP="003D7A31">
      <w:pPr>
        <w:rPr>
          <w:b/>
        </w:rPr>
      </w:pPr>
      <w:bookmarkStart w:id="62" w:name="_Toc73039658"/>
      <w:bookmarkStart w:id="63" w:name="_Toc224219302"/>
      <w:r w:rsidRPr="00C766F8">
        <w:rPr>
          <w:b/>
        </w:rPr>
        <w:t>Άρθρο 17: Εγγυήσεις καλής εκτέλεσης και λειτουργίας του έργου</w:t>
      </w:r>
      <w:bookmarkEnd w:id="62"/>
      <w:bookmarkEnd w:id="63"/>
    </w:p>
    <w:p w:rsidR="003D7A31" w:rsidRPr="00C766F8" w:rsidRDefault="003D7A31" w:rsidP="003D7A31">
      <w:pPr>
        <w:rPr>
          <w:b/>
        </w:rPr>
      </w:pPr>
    </w:p>
    <w:p w:rsidR="003D7A31" w:rsidRPr="003D7A31" w:rsidRDefault="003D7A31" w:rsidP="003D7A31">
      <w:r w:rsidRPr="003D7A31">
        <w:t>17.1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 εκτιμώμενης αξίας της σύμβασης (ή του τμήματος της σύμβασης, σε περίπτωση υποδιαίρεσης σε τμήματα), χωρίς Φ.Π.Α. και χωρίς να συμπεριλαμβάνονται τα δικαιώματα προαίρεσης. Η εγγύηση καλής εκτέλεσης κατατίθεται μέχρι και την υπογραφή του συμφωνητικού.</w:t>
      </w:r>
    </w:p>
    <w:p w:rsidR="003D7A31" w:rsidRPr="003D7A31" w:rsidRDefault="003D7A31" w:rsidP="003D7A31">
      <w:r w:rsidRPr="003D7A31">
        <w:t>Σε περίπτωση τροποποίησης της σύμβασης κατά το άρθρο 132 του ν.4412/2016, η οποία συνεπάγεται αύξηση της συμβατικής αξίας, η αναθέτουσα αρχή οφείλει να ζητά  από τον ανάδοχο την κατάθεση, μέχρι και την υπογραφή της τροποποιημένης σύμβασης, συμπληρωματική εγγύηση, το ύψος της οποίας ανέρχεται σε ποσοστό 5% επί του ποσού της αύξησης της αξίας της σύμβασης, χωρίς ΦΠΑ.</w:t>
      </w:r>
    </w:p>
    <w:p w:rsidR="003D7A31" w:rsidRPr="003D7A31" w:rsidRDefault="003D7A31" w:rsidP="003D7A31">
      <w:r w:rsidRPr="003D7A31">
        <w:t xml:space="preserve">Οι εγγυητικές επιστολές καλής εκτέλεσης περιλαμβάνουν κατ’ ελάχιστον τα αναφερόμενα στην παράγραφο 15.2 της παρούσας, πλην της </w:t>
      </w:r>
      <w:proofErr w:type="spellStart"/>
      <w:r w:rsidRPr="003D7A31">
        <w:t>περ</w:t>
      </w:r>
      <w:proofErr w:type="spellEnd"/>
      <w:r w:rsidRPr="003D7A31">
        <w:t>. (η), και επιπροσθέτως  τον αριθμό και τον τίτλο της σχετικής σύμβασης.</w:t>
      </w:r>
    </w:p>
    <w:p w:rsidR="003D7A31" w:rsidRPr="003D7A31" w:rsidRDefault="003D7A31" w:rsidP="003D7A31"/>
    <w:p w:rsidR="003D7A31" w:rsidRPr="003D7A31" w:rsidRDefault="003D7A31" w:rsidP="003D7A31">
      <w:r w:rsidRPr="003D7A31">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ή του κυρίου του έργου έναντι του αναδόχου.</w:t>
      </w:r>
    </w:p>
    <w:p w:rsidR="003D7A31" w:rsidRPr="003D7A31" w:rsidRDefault="003D7A31" w:rsidP="003D7A31">
      <w:r w:rsidRPr="003D7A31">
        <w:t xml:space="preserve">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w:t>
      </w:r>
      <w:r w:rsidRPr="003D7A31">
        <w:lastRenderedPageBreak/>
        <w:t>χρόνου υποχρεωτικής συντήρησης του έργου, σύμφωνα με το άρθρο 171 του ν. 4412 και τα έγγραφα της παρούσας σύμβασης.</w:t>
      </w:r>
    </w:p>
    <w:p w:rsidR="003D7A31" w:rsidRPr="003D7A31" w:rsidRDefault="003D7A31" w:rsidP="003D7A31">
      <w:r w:rsidRPr="003D7A31">
        <w:t>Η εγγύηση καλής εκτέλεσης καταπίπτει υπέρ της αναθέτουσας αρχής, στην περίπτωση παράβασης από τον ανάδοχο των όρων της σύμβασης, κατά τα ειδικότερα οριζόμενα σε αυτή.</w:t>
      </w:r>
    </w:p>
    <w:p w:rsidR="003D7A31" w:rsidRPr="003D7A31" w:rsidRDefault="003D7A31" w:rsidP="003D7A31">
      <w:r w:rsidRPr="003D7A31">
        <w:t>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διευθύνουσας υπηρεσίας.</w:t>
      </w:r>
    </w:p>
    <w:p w:rsidR="003D7A31" w:rsidRPr="003D7A31" w:rsidRDefault="003D7A31" w:rsidP="003D7A31">
      <w:r w:rsidRPr="003D7A31">
        <w:t>Ειδικά, σε περίπτωση οριστικοποίησης της απόφασης έκπτωσης του αναδόχου, το σύνολο των εγγυήσεων για την καλή εκτέλεση του έργου, καταπίπτει υπέρ του κυρίου του έργου, ως ειδική ποινική ρήτρα,  κατά μέγιστο μέχρι το υπολειπόμενο προς κατασκευή ποσό της σύμβασης και εφόσον ληφθεί υπόψη προς επιστροφή αρνητικός λογαριασμός.</w:t>
      </w:r>
    </w:p>
    <w:p w:rsidR="003D7A31" w:rsidRPr="003D7A31" w:rsidRDefault="003D7A31" w:rsidP="003D7A31">
      <w:r w:rsidRPr="003D7A31">
        <w:t>Η εγγύηση καλής εκτέλεσης, όπως αυτή διαμορφώθηκε κατόπιν τροποποιήσεων της σύμβασης, κατά το άρθρο 132 του ν. 4412/2016, μειώνεται αμέσως μετά την έγκριση της τελικής επιμέτρησης από τη διευθύνουσα υπηρεσία, κατά ποσοστό εβδομήντα τοις εκατό (70%) της συνολικής αξίας.</w:t>
      </w:r>
    </w:p>
    <w:p w:rsidR="003D7A31" w:rsidRPr="003D7A31" w:rsidRDefault="003D7A31" w:rsidP="003D7A31">
      <w:r w:rsidRPr="003D7A31">
        <w:t>Το σύνολο των εγγυήσεων καλής εκτέλεσης επιστρέφεται χωρίς καθυστέρηση, αμέσως μετά  την έγκριση του πρωτοκόλλου παραλαβής και την έγκριση του τελικού λογαριασμού του έργου.</w:t>
      </w:r>
    </w:p>
    <w:p w:rsidR="003D7A31" w:rsidRPr="003D7A31" w:rsidRDefault="003D7A31" w:rsidP="003D7A31"/>
    <w:p w:rsidR="003D7A31" w:rsidRPr="003D7A31" w:rsidRDefault="003D7A31" w:rsidP="003D7A31">
      <w:r w:rsidRPr="003D7A31">
        <w:t>17.2 Εγγύηση καλής λειτουργίας</w:t>
      </w:r>
    </w:p>
    <w:p w:rsidR="003D7A31" w:rsidRPr="003D7A31" w:rsidRDefault="003D7A31" w:rsidP="003D7A31">
      <w:r w:rsidRPr="003D7A31">
        <w:t>Δεν απαιτείται</w:t>
      </w:r>
    </w:p>
    <w:p w:rsidR="003D7A31" w:rsidRPr="003D7A31" w:rsidRDefault="003D7A31" w:rsidP="003D7A31"/>
    <w:p w:rsidR="003D7A31" w:rsidRPr="003D7A31" w:rsidRDefault="003D7A31" w:rsidP="003D7A31">
      <w:r w:rsidRPr="003D7A31">
        <w:t>17.3 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p>
    <w:p w:rsidR="003D7A31" w:rsidRPr="003D7A31" w:rsidRDefault="003D7A31" w:rsidP="003D7A31"/>
    <w:p w:rsidR="003D7A31" w:rsidRPr="003D7A31" w:rsidRDefault="003D7A31" w:rsidP="003D7A31">
      <w:bookmarkStart w:id="64" w:name="_Toc73039659"/>
      <w:bookmarkStart w:id="65" w:name="_Toc224219303"/>
      <w:r w:rsidRPr="003D7A31">
        <w:t>Άρθρο 17Α: Έκδοση εγγυητικών</w:t>
      </w:r>
      <w:bookmarkEnd w:id="64"/>
      <w:bookmarkEnd w:id="65"/>
    </w:p>
    <w:p w:rsidR="003D7A31" w:rsidRPr="003D7A31" w:rsidRDefault="003D7A31" w:rsidP="003D7A31"/>
    <w:p w:rsidR="003D7A31" w:rsidRPr="003D7A31" w:rsidRDefault="003D7A31" w:rsidP="003D7A31">
      <w:r w:rsidRPr="003D7A31">
        <w:t xml:space="preserve">17.Α.1.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w:t>
      </w:r>
      <w:proofErr w:type="spellStart"/>
      <w:r w:rsidRPr="003D7A31">
        <w:t>β΄</w:t>
      </w:r>
      <w:proofErr w:type="spellEnd"/>
      <w:r w:rsidRPr="003D7A31">
        <w:t xml:space="preserve"> και </w:t>
      </w:r>
      <w:proofErr w:type="spellStart"/>
      <w:r w:rsidRPr="003D7A31">
        <w:t>γ΄</w:t>
      </w:r>
      <w:proofErr w:type="spellEnd"/>
      <w:r w:rsidRPr="003D7A31">
        <w:t xml:space="preserve">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3D7A31" w:rsidRPr="003D7A31" w:rsidRDefault="003D7A31" w:rsidP="003D7A31"/>
    <w:p w:rsidR="003D7A31" w:rsidRPr="003D7A31" w:rsidRDefault="003D7A31" w:rsidP="003D7A31">
      <w:r w:rsidRPr="003D7A31">
        <w:t xml:space="preserve">17.Α.2 Οι εγγυητικές επιστολές εκδίδονται, κατ’ επιλογή του οικονομικού φορέα/αναδόχου, από έναν ή περισσότερους εκδότες της παραπάνω παραγράφου, ανεξαρτήτως του ύψους τους.  </w:t>
      </w:r>
    </w:p>
    <w:p w:rsidR="003D7A31" w:rsidRPr="003D7A31" w:rsidRDefault="003D7A31" w:rsidP="003D7A31"/>
    <w:p w:rsidR="003D7A31" w:rsidRPr="003D7A31" w:rsidRDefault="003D7A31" w:rsidP="003D7A31">
      <w:pPr>
        <w:rPr>
          <w:rFonts w:eastAsia="Andale Sans UI"/>
        </w:rPr>
      </w:pPr>
      <w:r w:rsidRPr="003D7A31">
        <w:rPr>
          <w:rFonts w:eastAsia="Andale Sans UI"/>
        </w:rPr>
        <w:t xml:space="preserve">Η αναθέτουσα αρχή επικοινωνεί με τους φορείς που φέρονται να έχουν εκδώσει τις εγγυητικές επιστολές, προκειμένου να διαπιστώσει την εγκυρότητά τους. </w:t>
      </w:r>
    </w:p>
    <w:p w:rsidR="003D7A31" w:rsidRPr="003D7A31" w:rsidRDefault="003D7A31" w:rsidP="003D7A31"/>
    <w:p w:rsidR="003D7A31" w:rsidRPr="003D7A31" w:rsidRDefault="003D7A31" w:rsidP="003D7A31"/>
    <w:p w:rsidR="003D7A31" w:rsidRPr="00C766F8" w:rsidRDefault="003D7A31" w:rsidP="003D7A31">
      <w:pPr>
        <w:rPr>
          <w:b/>
        </w:rPr>
      </w:pPr>
      <w:bookmarkStart w:id="66" w:name="_Toc224219304"/>
      <w:r w:rsidRPr="00C766F8">
        <w:rPr>
          <w:b/>
        </w:rPr>
        <w:lastRenderedPageBreak/>
        <w:t>Άρθρο 18: Ημερομηνία και ώρα λήξης της προθεσμίας υποβολής των προσφορών - αποσφράγισης</w:t>
      </w:r>
      <w:bookmarkEnd w:id="66"/>
    </w:p>
    <w:p w:rsidR="003D7A31" w:rsidRPr="003D7A31" w:rsidRDefault="003D7A31" w:rsidP="003D7A31"/>
    <w:p w:rsidR="003D7A31" w:rsidRPr="003D7A31" w:rsidRDefault="003D7A31" w:rsidP="003D7A31">
      <w:r w:rsidRPr="003D7A31">
        <w:t xml:space="preserve">Ως ημερομηνία και ώρα λήξης της προθεσμίας υποβολής των προσφορών ορίζεται η 10η Νοεμβρίου, ημέρα Τρίτη και ώρα 11.00΄ </w:t>
      </w:r>
      <w:proofErr w:type="spellStart"/>
      <w:r w:rsidRPr="003D7A31">
        <w:t>π.μ</w:t>
      </w:r>
      <w:proofErr w:type="spellEnd"/>
      <w:r w:rsidRPr="003D7A31">
        <w:t>.</w:t>
      </w:r>
    </w:p>
    <w:p w:rsidR="003D7A31" w:rsidRPr="003D7A31" w:rsidRDefault="003D7A31" w:rsidP="003D7A31"/>
    <w:p w:rsidR="003D7A31" w:rsidRPr="003D7A31" w:rsidRDefault="003D7A31" w:rsidP="003D7A31">
      <w:r w:rsidRPr="003D7A31">
        <w:t>Ως ημερομηνία και ώρα ηλεκτρονικής αποσφράγισης  των προσφορών ορίζεται η 16η, Νοεμβρίου ημέρα Δευτέρα και ώρα 11.00΄π.μ.</w:t>
      </w:r>
    </w:p>
    <w:p w:rsidR="003D7A31" w:rsidRPr="003D7A31" w:rsidRDefault="003D7A31" w:rsidP="003D7A31"/>
    <w:p w:rsidR="003D7A31" w:rsidRPr="003D7A31" w:rsidRDefault="003D7A31" w:rsidP="003D7A31">
      <w:r w:rsidRPr="003D7A31">
        <w:t xml:space="preserve">Αν, για λόγους ανωτέρας βίας ή για τεχνικούς λόγους, δεν διενεργηθεί η αποσφράγιση κατά την ορισθείσα ημέρα ή αν μέχρι την ημέρα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 μέσω της λειτουργικότητας “Επικοινωνία”, πέντε (5) τουλάχιστον εργάσιμες ημέρες πριν τη νέα ημερομηνία και αναρτάται στο ΚΗΜΔΗΣ και στην ιστοσελίδα της αναθέτουσας αρχής, εφόσον διαθέτει, καθώς και στον  ειδικό, δημόσια </w:t>
      </w:r>
      <w:proofErr w:type="spellStart"/>
      <w:r w:rsidRPr="003D7A31">
        <w:t>προσβάσιμο</w:t>
      </w:r>
      <w:proofErr w:type="spellEnd"/>
      <w:r w:rsidRPr="003D7A31">
        <w:t xml:space="preserve">, χώρο “ηλεκτρονικοί διαγωνισμοί” της πύλης </w:t>
      </w:r>
      <w:hyperlink r:id="rId15" w:history="1">
        <w:r w:rsidRPr="003D7A31">
          <w:t>www.promitheus.gov.gr</w:t>
        </w:r>
      </w:hyperlink>
      <w:r w:rsidRPr="003D7A31">
        <w:t xml:space="preserve"> του ΕΣΗΔΗΣ. Αν και στη νέα αυτή ημερομηνία δεν καταστεί δυνατή η αποσφράγιση των προσφορών ή δεν υποβληθούν προσφορές, μπορεί να οριστεί και νέα ημερομηνία, εφαρμοζομένων κατά τα λοιπά των διατάξεων των δύο προηγούμενων εδαφίων. 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προβλέπονται στις διατάξεις του παρόντος (επαναληπτικός διαγωνισμός, σύμφωνα με τις διατάξεις του άρθρου 98 παρ. 1 </w:t>
      </w:r>
      <w:proofErr w:type="spellStart"/>
      <w:r w:rsidRPr="003D7A31">
        <w:t>περ</w:t>
      </w:r>
      <w:proofErr w:type="spellEnd"/>
      <w:r w:rsidRPr="003D7A31">
        <w:t>. α του ν. 4412/2016.</w:t>
      </w:r>
    </w:p>
    <w:p w:rsidR="003D7A31" w:rsidRPr="003D7A31" w:rsidRDefault="003D7A31" w:rsidP="003D7A31"/>
    <w:p w:rsidR="003D7A31" w:rsidRPr="003D7A31" w:rsidRDefault="003D7A31" w:rsidP="003D7A31"/>
    <w:p w:rsidR="003D7A31" w:rsidRPr="00C766F8" w:rsidRDefault="003D7A31" w:rsidP="003D7A31">
      <w:pPr>
        <w:rPr>
          <w:b/>
        </w:rPr>
      </w:pPr>
      <w:bookmarkStart w:id="67" w:name="_Toc220052565"/>
      <w:bookmarkStart w:id="68" w:name="_Toc224219305"/>
      <w:r w:rsidRPr="00C766F8">
        <w:rPr>
          <w:b/>
        </w:rPr>
        <w:t>Άρθρο 19: Χρόνος ισχύος προσφορών</w:t>
      </w:r>
      <w:bookmarkEnd w:id="67"/>
      <w:bookmarkEnd w:id="68"/>
    </w:p>
    <w:p w:rsidR="003D7A31" w:rsidRPr="00C766F8" w:rsidRDefault="003D7A31" w:rsidP="003D7A31">
      <w:pPr>
        <w:rPr>
          <w:b/>
        </w:rPr>
      </w:pPr>
    </w:p>
    <w:p w:rsidR="003D7A31" w:rsidRPr="003D7A31" w:rsidRDefault="003D7A31" w:rsidP="003D7A31">
      <w:r w:rsidRPr="003D7A31">
        <w:t>19.1Η υποβληθείσα προσφορά δεσμεύει τον συμμετέχοντα στον διαγωνισμό κατά τη διάταξη του άρθρου 97 παρ. 3 του ν. 4412/2016, για διάστημα (13) μηνών από την ημερομηνία λήξης της προθεσμίας υποβολής των προσφορών.</w:t>
      </w:r>
    </w:p>
    <w:p w:rsidR="003D7A31" w:rsidRPr="003D7A31" w:rsidRDefault="003D7A31" w:rsidP="003D7A31"/>
    <w:p w:rsidR="003D7A31" w:rsidRPr="003D7A31" w:rsidRDefault="003D7A31" w:rsidP="003D7A31">
      <w:r w:rsidRPr="003D7A31">
        <w:t>19.2 Προσφορά που ορίζει χρόνο ισχύος μικρότερο από τον προβλεπόμενο στο παρόν άρθρο απορρίπτεται ως μη κανονική.</w:t>
      </w:r>
    </w:p>
    <w:p w:rsidR="003D7A31" w:rsidRPr="003D7A31" w:rsidRDefault="003D7A31" w:rsidP="003D7A31"/>
    <w:p w:rsidR="003D7A31" w:rsidRPr="003D7A31" w:rsidRDefault="003D7A31" w:rsidP="003D7A31">
      <w:pPr>
        <w:rPr>
          <w:rFonts w:eastAsia="SimSun"/>
        </w:rPr>
      </w:pPr>
      <w:r w:rsidRPr="003D7A31">
        <w:t>19.3 Η</w:t>
      </w:r>
      <w:r w:rsidRPr="003D7A31">
        <w:rPr>
          <w:rFonts w:eastAsia="SimSun"/>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τους και της εγγύησης συμμετοχής</w:t>
      </w:r>
      <w:r w:rsidRPr="003D7A31">
        <w:t xml:space="preserve">, </w:t>
      </w:r>
      <w:r w:rsidRPr="003D7A31">
        <w:rPr>
          <w:rFonts w:eastAsia="SimSun"/>
        </w:rPr>
        <w:t>κατ’ ανώτατο όριο για χρονικό διάστημα ίσο με το προβλεπόμενο στην παρ. 19.1. Μετά  τη λήξη και του παραπάνω ανώτατου χρονικού ορίου παράτασης ισχύος της προσφοράς, τα αποτελέσματα της παρούσας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την πάροδο του ως άνω ανώτατου ορίου παράτασης της προσφοράς τους. Η διαδικασία ανάθεσης συνεχίζεται με όσους παρέτειναν τις προσφορές τους και αποκλείονται οι λοιποί οικονομικοί φορείς.</w:t>
      </w:r>
      <w:r w:rsidRPr="003D7A31">
        <w:rPr>
          <w:rFonts w:eastAsia="SimSun"/>
        </w:rPr>
        <w:br/>
      </w:r>
    </w:p>
    <w:p w:rsidR="003D7A31" w:rsidRDefault="003D7A31" w:rsidP="003D7A31">
      <w:pPr>
        <w:rPr>
          <w:rFonts w:eastAsia="SimSun"/>
        </w:rPr>
      </w:pPr>
      <w:r w:rsidRPr="003D7A31">
        <w:rPr>
          <w:rFonts w:eastAsia="SimSun"/>
        </w:rPr>
        <w:t xml:space="preserve">19.4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τον χρόνο ισχύος της προσφοράς τους, καθώς και </w:t>
      </w:r>
      <w:r w:rsidRPr="003D7A31">
        <w:rPr>
          <w:rFonts w:eastAsia="SimSun"/>
        </w:rPr>
        <w:lastRenderedPageBreak/>
        <w:t>της εγγύησης συμμετοχής, οπότε η διαδικασία συνεχίζεται με τους οικονομικούς φορείς, οι οποίοι προέβησαν στις ανωτέρω ενέργειες.</w:t>
      </w:r>
    </w:p>
    <w:p w:rsidR="00C766F8" w:rsidRDefault="00C766F8" w:rsidP="003D7A31">
      <w:pPr>
        <w:rPr>
          <w:rFonts w:eastAsia="SimSun"/>
        </w:rPr>
      </w:pPr>
    </w:p>
    <w:p w:rsidR="003D7A31" w:rsidRPr="00C766F8" w:rsidRDefault="003D7A31" w:rsidP="003D7A31">
      <w:pPr>
        <w:rPr>
          <w:b/>
        </w:rPr>
      </w:pPr>
    </w:p>
    <w:p w:rsidR="003D7A31" w:rsidRPr="00C766F8" w:rsidRDefault="003D7A31" w:rsidP="003D7A31">
      <w:pPr>
        <w:rPr>
          <w:b/>
        </w:rPr>
      </w:pPr>
      <w:bookmarkStart w:id="69" w:name="_Toc220052566"/>
      <w:bookmarkStart w:id="70" w:name="_Toc224219306"/>
      <w:r w:rsidRPr="00C766F8">
        <w:rPr>
          <w:b/>
        </w:rPr>
        <w:t>Άρθρο 20: Δημοσιότητα/ Δαπάνες δημοσίευσης</w:t>
      </w:r>
      <w:bookmarkEnd w:id="69"/>
      <w:bookmarkEnd w:id="70"/>
    </w:p>
    <w:p w:rsidR="003D7A31" w:rsidRPr="003D7A31" w:rsidRDefault="003D7A31" w:rsidP="003D7A31"/>
    <w:p w:rsidR="003D7A31" w:rsidRPr="003D7A31" w:rsidRDefault="003D7A31" w:rsidP="003D7A31">
      <w:r w:rsidRPr="003D7A31">
        <w:t xml:space="preserve">1. Το πλήρες κείμενο της Διακήρυξης καταχωρίζονται στο Κεντρικό Ηλεκτρονικό Μητρώο Δημοσίων Συμβάσεων (ΚΗΜΔΗΣ), σύμφωνα με το άρθρο 66 του ν. 4412/2016 και στο πρόγραμμα “Διαύγεια” </w:t>
      </w:r>
      <w:proofErr w:type="spellStart"/>
      <w:r w:rsidRPr="003D7A31">
        <w:t>diavgeia.gov.gr</w:t>
      </w:r>
      <w:proofErr w:type="spellEnd"/>
      <w:r w:rsidRPr="003D7A31">
        <w:t>.</w:t>
      </w:r>
    </w:p>
    <w:p w:rsidR="003D7A31" w:rsidRPr="003D7A31" w:rsidRDefault="003D7A31" w:rsidP="003D7A31"/>
    <w:p w:rsidR="003D7A31" w:rsidRPr="003D7A31" w:rsidRDefault="003D7A31" w:rsidP="003D7A31">
      <w:r w:rsidRPr="003D7A31">
        <w:t>2.Τα έγγραφα της σύμβασης της παρούσας διαδικασίας δημόσιας σύμβασης καταχωρήθηκαν στον σχετικό ηλεκτρονικό χώρο του ΕΣΗΔΗΣ- Δημόσια Έργα, στη Διαδικτυακή Πύλη Ηλεκτρονικών Δημοσίων Συμβάσεων «Προμηθεύς» του ΟΠΣ ΕΣΗΔΗΣ (</w:t>
      </w:r>
      <w:hyperlink r:id="rId16" w:history="1">
        <w:r w:rsidRPr="003D7A31">
          <w:t>www.promitheus.gov.gr</w:t>
        </w:r>
      </w:hyperlink>
      <w:r w:rsidRPr="003D7A31">
        <w:t xml:space="preserve">  ή </w:t>
      </w:r>
      <w:hyperlink r:id="rId17" w:history="1">
        <w:r w:rsidRPr="003D7A31">
          <w:t>www.eprocurement.gov.gr</w:t>
        </w:r>
      </w:hyperlink>
      <w:r w:rsidRPr="003D7A31">
        <w:t xml:space="preserve"> ) με  </w:t>
      </w:r>
      <w:proofErr w:type="spellStart"/>
      <w:r w:rsidRPr="003D7A31">
        <w:t>Συστημικό</w:t>
      </w:r>
      <w:proofErr w:type="spellEnd"/>
      <w:r w:rsidRPr="003D7A31">
        <w:t xml:space="preserve"> Αύξοντα Αριθμό Ηλεκτρονικής Διαγωνιστικής διαδικασίας:  222558 και είναι απευθείας </w:t>
      </w:r>
      <w:proofErr w:type="spellStart"/>
      <w:r w:rsidRPr="003D7A31">
        <w:t>προσβάσιμα</w:t>
      </w:r>
      <w:proofErr w:type="spellEnd"/>
      <w:r w:rsidRPr="003D7A31">
        <w:t xml:space="preserve"> μέσω του URL.</w:t>
      </w:r>
      <w:hyperlink r:id="rId18" w:history="1">
        <w:r w:rsidRPr="003D7A31">
          <w:t>http://pwgopendata.eprocurement.gov.gr/actSearchErgwn/resources/search/</w:t>
        </w:r>
      </w:hyperlink>
      <w:r w:rsidRPr="003D7A31">
        <w:rPr>
          <w:highlight w:val="yellow"/>
        </w:rPr>
        <w:t>222558</w:t>
      </w:r>
    </w:p>
    <w:p w:rsidR="003D7A31" w:rsidRPr="003D7A31" w:rsidRDefault="003D7A31" w:rsidP="003D7A31"/>
    <w:p w:rsidR="003D7A31" w:rsidRPr="003D7A31" w:rsidRDefault="003D7A31" w:rsidP="003D7A31">
      <w:r w:rsidRPr="003D7A31">
        <w:tab/>
        <w:t>3. Στην ιστοσελίδα της αναθέτουσας αρχής (</w:t>
      </w:r>
      <w:hyperlink r:id="rId19" w:history="1">
        <w:r w:rsidRPr="003D7A31">
          <w:t>www.dimoslevadeon.gr</w:t>
        </w:r>
      </w:hyperlink>
      <w:r w:rsidRPr="003D7A31">
        <w:t>) αναρτάται σχετική ενημέρωση, σύμφωνα με τα οριζόμενα στο άρθρο 2 της παρούσας.</w:t>
      </w:r>
    </w:p>
    <w:p w:rsidR="003D7A31" w:rsidRPr="003D7A31" w:rsidRDefault="003D7A31" w:rsidP="003D7A31"/>
    <w:p w:rsidR="003D7A31" w:rsidRPr="003D7A31" w:rsidRDefault="003D7A31" w:rsidP="003D7A31">
      <w:r w:rsidRPr="003D7A31">
        <w:t xml:space="preserve">4. Περίληψη της παρούσας Διακήρυξης δημοσιεύεται στον Ελληνικό Τύπο, σύμφωνα με το άρθρο 66 του ν. 4412/2016. </w:t>
      </w:r>
    </w:p>
    <w:p w:rsidR="003D7A31" w:rsidRPr="003D7A31" w:rsidRDefault="003D7A31" w:rsidP="003D7A31">
      <w:r w:rsidRPr="003D7A31">
        <w:tab/>
      </w:r>
    </w:p>
    <w:p w:rsidR="003D7A31" w:rsidRPr="003D7A31" w:rsidRDefault="003D7A31" w:rsidP="003D7A31">
      <w:r w:rsidRPr="003D7A31">
        <w:tab/>
        <w:t>Οι δαπάνες των απαραίτητων δημοσιεύσεων της περίληψης της παρούσας στον ελληνικό τύπο (περιφερειακό ή/και τοπικό), καταβάλλονται από την αναθέτουσα αρχή που έδωσε την εντολή καταχώρισης στην εφημερίδα, εντός των προθεσμιών του άρθρου 69Ζ του ν. 4270/2014. Σε περίπτωση ανακήρυξης αναδόχου στο πλαίσιο της παρούσας διαδικασίας, οι ως άνω δαπάνες παρακρατούνται από την αναθέτουσα αρχή και αφαιρούνται από το τίμημα που οφείλεται στον ανάδοχο κατά τον πρώτο λογαριασμό πληρωμής του έργου.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rsidR="003D7A31" w:rsidRPr="003D7A31" w:rsidRDefault="003D7A31" w:rsidP="003D7A31"/>
    <w:p w:rsidR="003D7A31" w:rsidRPr="003D7A31" w:rsidRDefault="003D7A31" w:rsidP="003D7A31">
      <w:r w:rsidRPr="003D7A31">
        <w:t>Άρθρο 20A: Διαβούλευση επί των δημοσιευμένων εγγράφων της σύμβασης</w:t>
      </w:r>
    </w:p>
    <w:p w:rsidR="003D7A31" w:rsidRPr="003D7A31" w:rsidRDefault="003D7A31" w:rsidP="003D7A31"/>
    <w:p w:rsidR="003D7A31" w:rsidRPr="003D7A31" w:rsidRDefault="003D7A31" w:rsidP="003D7A31">
      <w:r w:rsidRPr="003D7A31">
        <w:t>ΔΙΑΓΡΑΦΕΤΑΙ</w:t>
      </w:r>
    </w:p>
    <w:p w:rsidR="003D7A31" w:rsidRPr="003D7A31" w:rsidRDefault="003D7A31" w:rsidP="003D7A31"/>
    <w:p w:rsidR="003D7A31" w:rsidRPr="003D7A31" w:rsidRDefault="003D7A31" w:rsidP="003D7A31">
      <w:r w:rsidRPr="003D7A31">
        <w:t>Η σύμβαση ανατίθεται βάσει του κριτηρίου του άρθρου 14 της παρούσας, στον  προσφέροντα ο οποίος δεν αποκλείεται από τη συμμετοχή βάσει της παρ. Α του άρθρου 22 της παρούσας και πληροί τα κριτήρια επιλογής των παρ. Β, Γ, Δ , Ε του άρθρου 22 της παρούσας</w:t>
      </w:r>
    </w:p>
    <w:p w:rsidR="003D7A31" w:rsidRPr="003D7A31" w:rsidRDefault="003D7A31" w:rsidP="003D7A31"/>
    <w:p w:rsidR="003D7A31" w:rsidRPr="003D7A31" w:rsidRDefault="003D7A31" w:rsidP="003D7A31"/>
    <w:p w:rsidR="003D7A31" w:rsidRPr="00C766F8" w:rsidRDefault="003D7A31" w:rsidP="003D7A31">
      <w:pPr>
        <w:rPr>
          <w:b/>
        </w:rPr>
      </w:pPr>
      <w:bookmarkStart w:id="71" w:name="_Toc220052568"/>
      <w:bookmarkStart w:id="72" w:name="_Toc224219308"/>
      <w:r w:rsidRPr="00C766F8">
        <w:rPr>
          <w:b/>
        </w:rPr>
        <w:t>Άρθρο 21: Δικαιούμενοι συμμετοχής στη διαδικασία σύναψης σύμβασης</w:t>
      </w:r>
      <w:bookmarkEnd w:id="71"/>
      <w:bookmarkEnd w:id="72"/>
    </w:p>
    <w:p w:rsidR="003D7A31" w:rsidRPr="003D7A31" w:rsidRDefault="003D7A31" w:rsidP="003D7A31">
      <w:r w:rsidRPr="003D7A31">
        <w:tab/>
      </w:r>
    </w:p>
    <w:p w:rsidR="003D7A31" w:rsidRPr="003D7A31" w:rsidRDefault="003D7A31" w:rsidP="003D7A31">
      <w:r w:rsidRPr="003D7A31">
        <w:t>21.1 Δικαίωμα συμμετοχής έχουν φυσικά ή νομικά πρόσωπα, ή ενώσεις αυτών που δραστηριοποιούνται στις  κατηγορίες έργου. ‘’ΟΙΚΟΔΟΜΙΚΑ’’,  ‘’ΟΔΟΠΟΙΪΑ’’  και ‘’ΗΛΕΚΤΡΟΜΗΧΑΝΟΛΟΓΙΚΑ’’   και  είναι εγκατεστημένα σε:</w:t>
      </w:r>
    </w:p>
    <w:p w:rsidR="003D7A31" w:rsidRPr="003D7A31" w:rsidRDefault="003D7A31" w:rsidP="003D7A31">
      <w:r w:rsidRPr="003D7A31">
        <w:t>α) σε κράτος-μέλος της Ένωσης,</w:t>
      </w:r>
    </w:p>
    <w:p w:rsidR="003D7A31" w:rsidRPr="003D7A31" w:rsidRDefault="003D7A31" w:rsidP="003D7A31">
      <w:r w:rsidRPr="003D7A31">
        <w:t>β) σε κράτος-μέλος του Ευρωπαϊκού Οικονομικού Χώρου (Ε.Ο.Χ.),</w:t>
      </w:r>
    </w:p>
    <w:p w:rsidR="003D7A31" w:rsidRPr="003D7A31" w:rsidRDefault="003D7A31" w:rsidP="003D7A31">
      <w:r w:rsidRPr="003D7A31">
        <w:lastRenderedPageBreak/>
        <w:t>γ) σε τρίτες χώρες που έχουν υπογράψει και κυρώσει τη ΣΔΣ, στον βαθμό που η υπό ανάθεση δημόσια σύμβαση καλύπτεται από τα Παραρτήματα 1, 2, 4 , 5, 6 και 7 και τις γενικές σημειώσεις του σχετικού με την Ένωση Προσαρτήματος I της ως άνω Συμφωνίας, καθώς και</w:t>
      </w:r>
    </w:p>
    <w:p w:rsidR="003D7A31" w:rsidRPr="003D7A31" w:rsidRDefault="003D7A31" w:rsidP="003D7A31">
      <w:r w:rsidRPr="003D7A31">
        <w:t xml:space="preserve">δ) σε τρίτες χώρες που δεν εμπίπτουν στην περίπτωση </w:t>
      </w:r>
      <w:proofErr w:type="spellStart"/>
      <w:r w:rsidRPr="003D7A31">
        <w:t>γ΄</w:t>
      </w:r>
      <w:proofErr w:type="spellEnd"/>
      <w:r w:rsidRPr="003D7A31">
        <w:t xml:space="preserve"> της παρούσας παραγράφου και έχουν συνάψει διμερείς ή πολυμερείς συμφωνίες με την Ένωση σε θέματα διαδικασιών ανάθεσης δημοσίων συμβάσεων.</w:t>
      </w:r>
    </w:p>
    <w:p w:rsidR="003D7A31" w:rsidRPr="003D7A31" w:rsidRDefault="003D7A31" w:rsidP="003D7A31"/>
    <w:p w:rsidR="003D7A31" w:rsidRPr="003D7A31" w:rsidRDefault="003D7A31" w:rsidP="003D7A31">
      <w:r w:rsidRPr="003D7A31">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p>
    <w:p w:rsidR="003D7A31" w:rsidRPr="003D7A31" w:rsidRDefault="003D7A31" w:rsidP="003D7A31"/>
    <w:p w:rsidR="003D7A31" w:rsidRPr="003D7A31" w:rsidRDefault="003D7A31" w:rsidP="003D7A31">
      <w:r w:rsidRPr="003D7A31">
        <w:t>21.2 Οικονομικός φορέας συμμετέχει είτε μεμονωμένα είτε ως μέλος ένωσης</w:t>
      </w:r>
      <w:r w:rsidRPr="003D7A31">
        <w:rPr>
          <w:rFonts w:eastAsia="Andale Sans UI"/>
        </w:rPr>
        <w:t>,</w:t>
      </w:r>
    </w:p>
    <w:p w:rsidR="003D7A31" w:rsidRPr="003D7A31" w:rsidRDefault="003D7A31" w:rsidP="003D7A31"/>
    <w:p w:rsidR="003D7A31" w:rsidRPr="003D7A31" w:rsidRDefault="003D7A31" w:rsidP="003D7A31">
      <w:r w:rsidRPr="003D7A31">
        <w:t>21.3 Οι ενώσεις οικονομικών φορέων συμμετέχουν υπό τους όρους των παρ. 2, 3 και 4 του άρθρου 19 και των παρ. 1 (γ) και (ε)  του άρθρου 76  του ν. 4412/2016.</w:t>
      </w:r>
    </w:p>
    <w:p w:rsidR="003D7A31" w:rsidRPr="003D7A31" w:rsidRDefault="003D7A31" w:rsidP="003D7A31">
      <w:r w:rsidRPr="003D7A31">
        <w:t>Οι εν λόγω ενώσεις δεν απαιτείται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3D7A31" w:rsidRPr="003D7A31" w:rsidRDefault="003D7A31" w:rsidP="003D7A31"/>
    <w:p w:rsidR="003D7A31" w:rsidRPr="00C766F8" w:rsidRDefault="003D7A31" w:rsidP="003D7A31">
      <w:pPr>
        <w:rPr>
          <w:b/>
        </w:rPr>
      </w:pPr>
    </w:p>
    <w:p w:rsidR="003D7A31" w:rsidRPr="00C766F8" w:rsidRDefault="003D7A31" w:rsidP="003D7A31">
      <w:pPr>
        <w:rPr>
          <w:b/>
        </w:rPr>
      </w:pPr>
      <w:bookmarkStart w:id="73" w:name="_Toc220052569"/>
      <w:bookmarkStart w:id="74" w:name="_Toc224219309"/>
      <w:r w:rsidRPr="00C766F8">
        <w:rPr>
          <w:b/>
        </w:rPr>
        <w:t>Άρθρο 22: Κριτήρια ποιοτικής επιλογής</w:t>
      </w:r>
      <w:bookmarkEnd w:id="73"/>
      <w:bookmarkEnd w:id="74"/>
    </w:p>
    <w:p w:rsidR="003D7A31" w:rsidRPr="003D7A31" w:rsidRDefault="003D7A31" w:rsidP="003D7A31">
      <w:pPr>
        <w:rPr>
          <w:rFonts w:eastAsia="Calibri"/>
        </w:rPr>
      </w:pPr>
    </w:p>
    <w:p w:rsidR="003D7A31" w:rsidRPr="003D7A31" w:rsidRDefault="003D7A31" w:rsidP="003D7A31">
      <w:r w:rsidRPr="003D7A31">
        <w:t xml:space="preserve">Οι μεμονωμένοι προσφέροντες πρέπει να ικανοποιούν όλα τα κριτήρια ποιοτικής επιλογής. </w:t>
      </w:r>
    </w:p>
    <w:p w:rsidR="003D7A31" w:rsidRPr="003D7A31" w:rsidRDefault="003D7A31" w:rsidP="003D7A31">
      <w:r w:rsidRPr="003D7A31">
        <w:t>Στην περίπτωση ένωσης οικονομικών φορέων, ισχύουν τα εξής:</w:t>
      </w:r>
    </w:p>
    <w:p w:rsidR="003D7A31" w:rsidRPr="003D7A31" w:rsidRDefault="003D7A31" w:rsidP="003D7A31">
      <w:r w:rsidRPr="003D7A31">
        <w:t>- αναφορικά με τις απαιτήσεις του άρθρου 22 Α της παρούσας, αυτές πρέπει να ικανοποιούνται από κάθε μέλος της ένωσης</w:t>
      </w:r>
      <w:r w:rsidRPr="003D7A31">
        <w:rPr>
          <w:rFonts w:eastAsia="Calibri"/>
        </w:rPr>
        <w:t>,</w:t>
      </w:r>
    </w:p>
    <w:p w:rsidR="003D7A31" w:rsidRPr="003D7A31" w:rsidRDefault="003D7A31" w:rsidP="003D7A31">
      <w:r w:rsidRPr="003D7A31">
        <w:t>- αναφορικά με τις απαιτήσεις του άρθρου 22.Β της παρούσας, κάθε μέλος της ένωσης  πρέπει να είναι εγγεγραμμένο στο σχετικό επαγγελματικό μητρώο</w:t>
      </w:r>
      <w:r w:rsidRPr="003D7A31">
        <w:rPr>
          <w:rFonts w:eastAsia="Calibri"/>
        </w:rPr>
        <w:t>,</w:t>
      </w:r>
      <w:r w:rsidRPr="003D7A31">
        <w:t xml:space="preserve"> σύμφωνα με τα ειδικότερα στο </w:t>
      </w:r>
      <w:r w:rsidRPr="003D7A31">
        <w:rPr>
          <w:rFonts w:eastAsia="Calibri"/>
        </w:rPr>
        <w:t>εν λόγω</w:t>
      </w:r>
      <w:r w:rsidRPr="003D7A31">
        <w:t xml:space="preserve"> άρθρο</w:t>
      </w:r>
      <w:r w:rsidRPr="003D7A31">
        <w:rPr>
          <w:rFonts w:eastAsia="Calibri"/>
        </w:rPr>
        <w:t>,</w:t>
      </w:r>
      <w:r w:rsidRPr="003D7A31">
        <w:t xml:space="preserve"> τουλάχιστον σε μια από τις κατηγορίες που αφορά στο υπό ανάθεση έργο. Περαιτέρω, πρέπει να καλύπτονται </w:t>
      </w:r>
      <w:r w:rsidRPr="003D7A31">
        <w:rPr>
          <w:rFonts w:eastAsia="Calibri"/>
        </w:rPr>
        <w:t xml:space="preserve">αθροιστικά </w:t>
      </w:r>
      <w:r w:rsidRPr="003D7A31">
        <w:t xml:space="preserve">όλες οι κατηγορίες του έργου. </w:t>
      </w:r>
    </w:p>
    <w:p w:rsidR="003D7A31" w:rsidRPr="003D7A31" w:rsidRDefault="003D7A31" w:rsidP="003D7A31">
      <w:r w:rsidRPr="003D7A31">
        <w:t>22.Α. Λόγοι αποκλεισμού</w:t>
      </w:r>
    </w:p>
    <w:p w:rsidR="003D7A31" w:rsidRPr="003D7A31" w:rsidRDefault="003D7A31" w:rsidP="003D7A31">
      <w:pPr>
        <w:rPr>
          <w:rFonts w:eastAsia="Calibri"/>
        </w:rPr>
      </w:pPr>
      <w:r w:rsidRPr="003D7A31">
        <w:rPr>
          <w:rFonts w:eastAsia="Calibri"/>
        </w:rPr>
        <w:t>Κάθε προσφέρων αποκλείεται 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κατωτέρω περιπτώσεων:</w:t>
      </w:r>
    </w:p>
    <w:p w:rsidR="003D7A31" w:rsidRPr="003D7A31" w:rsidRDefault="003D7A31" w:rsidP="003D7A31">
      <w:r w:rsidRPr="003D7A31">
        <w:rPr>
          <w:rFonts w:eastAsia="Calibri"/>
        </w:rPr>
        <w:t>22.</w:t>
      </w:r>
      <w:r w:rsidRPr="003D7A31">
        <w:t>A</w:t>
      </w:r>
      <w:r w:rsidRPr="003D7A31">
        <w:rPr>
          <w:rFonts w:eastAsia="Calibri"/>
        </w:rPr>
        <w:t>.1.</w:t>
      </w:r>
      <w:r w:rsidRPr="003D7A31">
        <w:t>Όταν υπάρχει εις βάρος του αμετάκλητη καταδικαστική απόφαση για ένα από τα ακόλουθα  εγκλήματα:</w:t>
      </w:r>
    </w:p>
    <w:p w:rsidR="003D7A31" w:rsidRPr="003D7A31" w:rsidRDefault="003D7A31" w:rsidP="003D7A31">
      <w:r w:rsidRPr="003D7A31">
        <w:t>α)συμμετοχή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εγκλήματος(ΕΕ L 300 της 11.11.2008 σ.42)και τα εγκλήματα του άρθρου 187 του Ποινικού Κώδικα (εγκληματική οργάνωση),</w:t>
      </w:r>
    </w:p>
    <w:p w:rsidR="003D7A31" w:rsidRPr="003D7A31" w:rsidRDefault="003D7A31" w:rsidP="003D7A31">
      <w:r w:rsidRPr="003D7A31">
        <w:t xml:space="preserve">β)ενεργητική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w:t>
      </w:r>
      <w:r w:rsidRPr="003D7A31">
        <w:lastRenderedPageBreak/>
        <w:t>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3D7A31" w:rsidRPr="003D7A31" w:rsidRDefault="003D7A31" w:rsidP="003D7A31">
      <w:r w:rsidRPr="003D7A31">
        <w:t xml:space="preserve">γ) </w:t>
      </w:r>
      <w:proofErr w:type="spellStart"/>
      <w:r w:rsidRPr="003D7A31">
        <w:t>απάτηεις</w:t>
      </w:r>
      <w:proofErr w:type="spellEnd"/>
      <w:r w:rsidRPr="003D7A31">
        <w:t xml:space="preserve">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3D7A31">
        <w:t>επ</w:t>
      </w:r>
      <w:proofErr w:type="spellEnd"/>
      <w:r w:rsidRPr="003D7A31">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3D7A31" w:rsidRPr="003D7A31" w:rsidRDefault="003D7A31" w:rsidP="003D7A31">
      <w:r w:rsidRPr="003D7A31">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3D7A31" w:rsidRPr="003D7A31" w:rsidRDefault="003D7A31" w:rsidP="003D7A31">
      <w:r w:rsidRPr="003D7A31">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3D7A31">
        <w:t>αριθμ</w:t>
      </w:r>
      <w:proofErr w:type="spellEnd"/>
      <w:r w:rsidRPr="003D7A31">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 ),</w:t>
      </w:r>
    </w:p>
    <w:p w:rsidR="003D7A31" w:rsidRPr="003D7A31" w:rsidRDefault="003D7A31" w:rsidP="003D7A31">
      <w:r w:rsidRPr="003D7A31">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3D7A31" w:rsidRPr="003D7A31" w:rsidRDefault="003D7A31" w:rsidP="003D7A31">
      <w:r w:rsidRPr="003D7A31">
        <w:t>Η υποχρέωση του προηγούμενου εδαφίου αφορά:</w:t>
      </w:r>
    </w:p>
    <w:p w:rsidR="003D7A31" w:rsidRPr="003D7A31" w:rsidRDefault="003D7A31" w:rsidP="003D7A31">
      <w:r w:rsidRPr="003D7A31">
        <w:t>α) Στις περιπτώσεις εταιρειών περιορισμένης ευθύνης (Ε.Π.Ε.), προσωπικών εταιρειών ( Ο.Ε., Ε.Ε.) και Ιδιωτικών Κεφαλαιουχικών Εταιρειών ( Ι.Κ.Ε ), τους διαχειριστές.</w:t>
      </w:r>
    </w:p>
    <w:p w:rsidR="003D7A31" w:rsidRPr="003D7A31" w:rsidRDefault="003D7A31" w:rsidP="003D7A31">
      <w:r w:rsidRPr="003D7A31">
        <w:t>β)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3D7A31" w:rsidRPr="003D7A31" w:rsidRDefault="003D7A31" w:rsidP="003D7A31">
      <w:r w:rsidRPr="003D7A31">
        <w:t>γ) Στις περιπτώσεις των συνεταιρισμών, τα μέλη του Διοικητικού Συμβουλίου ή</w:t>
      </w:r>
    </w:p>
    <w:p w:rsidR="003D7A31" w:rsidRPr="003D7A31" w:rsidRDefault="003D7A31" w:rsidP="003D7A31">
      <w:r w:rsidRPr="003D7A31">
        <w:t>δ) στις υπόλοιπες περιπτώσεις νομικών προσώπων, τον, κατά περίπτωση, νόμιμο  εκπρόσωπο.</w:t>
      </w:r>
    </w:p>
    <w:p w:rsidR="003D7A31" w:rsidRPr="003D7A31" w:rsidRDefault="003D7A31" w:rsidP="003D7A31">
      <w:r w:rsidRPr="003D7A31">
        <w:lastRenderedPageBreak/>
        <w:t>22.A.2</w:t>
      </w:r>
    </w:p>
    <w:p w:rsidR="003D7A31" w:rsidRPr="003D7A31" w:rsidRDefault="003D7A31" w:rsidP="003D7A31">
      <w:r w:rsidRPr="003D7A31">
        <w:t xml:space="preserve">α) Όταν ο  προσφέρων έχει αθετήσει τις υποχρεώσεις του ως προς την καταβολή φόρων ή εισφορών κοινωνικής ασφάλισης και αυτό έχει διαπιστωθεί με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3D7A31" w:rsidRPr="003D7A31" w:rsidRDefault="003D7A31" w:rsidP="003D7A31">
      <w:r w:rsidRPr="003D7A31">
        <w:t>β) η αναθέτουσα αρχή μπορεί να αποδείξει με τα κατάλληλα μέσα ότι ο προσφέρων έχει αθετήσει τις υποχρεώσεις του σχετικά με  την καταβολή φόρων ή εισφορών κοινωνικής ασφάλισης.</w:t>
      </w:r>
    </w:p>
    <w:p w:rsidR="003D7A31" w:rsidRPr="003D7A31" w:rsidRDefault="003D7A31" w:rsidP="003D7A31">
      <w:r w:rsidRPr="003D7A31">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rsidR="003D7A31" w:rsidRPr="003D7A31" w:rsidRDefault="003D7A31" w:rsidP="003D7A31">
      <w:r w:rsidRPr="003D7A31">
        <w:t xml:space="preserve">Οι υποχρεώσεις των </w:t>
      </w:r>
      <w:proofErr w:type="spellStart"/>
      <w:r w:rsidRPr="003D7A31">
        <w:t>περ</w:t>
      </w:r>
      <w:proofErr w:type="spellEnd"/>
      <w:r w:rsidRPr="003D7A31">
        <w:t>. α) και β)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3D7A31" w:rsidRPr="003D7A31" w:rsidRDefault="003D7A31" w:rsidP="003D7A31">
      <w:r w:rsidRPr="003D7A31">
        <w:t>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3D7A31" w:rsidRPr="003D7A31" w:rsidRDefault="003D7A31" w:rsidP="003D7A31">
      <w:r w:rsidRPr="003D7A31">
        <w:t>22.A.3  ΔΙΑΓΡΑΦΕΤΑΙ</w:t>
      </w:r>
    </w:p>
    <w:p w:rsidR="003D7A31" w:rsidRPr="003D7A31" w:rsidRDefault="003D7A31" w:rsidP="003D7A31">
      <w:r w:rsidRPr="003D7A31">
        <w:t>22.Α.4. Αποκλείεται από τη συμμετοχή στην παρούσα διαδικασία σύναψης δημόσιας σύμβασης   προσφέρων σε οποιαδήποτε από τις ακόλουθες καταστάσεις</w:t>
      </w:r>
      <w:r w:rsidRPr="003D7A31">
        <w:rPr>
          <w:rFonts w:eastAsia="Calibri"/>
        </w:rPr>
        <w:t>:</w:t>
      </w:r>
    </w:p>
    <w:p w:rsidR="003D7A31" w:rsidRPr="003D7A31" w:rsidRDefault="003D7A31" w:rsidP="003D7A31">
      <w:pPr>
        <w:rPr>
          <w:rFonts w:eastAsia="Calibri"/>
        </w:rPr>
      </w:pPr>
      <w:r w:rsidRPr="003D7A31">
        <w:t>(α) έχει αθετήσει τις υποχρεώσεις που προβλέπονται στην παρ. 2 του άρθρου 18 του ν. 4412/2016,περί αρχών που εφαρμόζονται στις διαδικασίες σύναψης δημοσίων συμβάσεων,</w:t>
      </w:r>
    </w:p>
    <w:p w:rsidR="003D7A31" w:rsidRPr="003D7A31" w:rsidRDefault="003D7A31" w:rsidP="003D7A31">
      <w:r w:rsidRPr="003D7A31">
        <w:rPr>
          <w:rFonts w:eastAsia="Calibri"/>
        </w:rPr>
        <w:t>(</w:t>
      </w:r>
      <w:r w:rsidRPr="003D7A31">
        <w:t xml:space="preserve">β) εάν ο οικονομικός φορέας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ευρίσκεται σε οποιαδήποτε ανάλογη κατάσταση προκύπτουσα από παρόμοια διαδικασία, προβλεπόμενη σε εθνικές διατάξεις νόμου. </w:t>
      </w:r>
    </w:p>
    <w:p w:rsidR="003D7A31" w:rsidRPr="003D7A31" w:rsidRDefault="003D7A31" w:rsidP="003D7A31">
      <w:r w:rsidRPr="003D7A31">
        <w:t>Η αναθέτουσα αρχή μπορεί να μην αποκλείει έναν οικονομικό φορέα, ο οποίος ευρίσκεται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(παρ. 5 άρθρου 73 του ν. 4412/2016),</w:t>
      </w:r>
    </w:p>
    <w:p w:rsidR="003D7A31" w:rsidRPr="003D7A31" w:rsidRDefault="003D7A31" w:rsidP="003D7A31">
      <w:r w:rsidRPr="003D7A31">
        <w:t>(γ)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3D7A31" w:rsidRPr="003D7A31" w:rsidRDefault="003D7A31" w:rsidP="003D7A31">
      <w:r w:rsidRPr="003D7A31">
        <w:t>(δ) εάν μία κατάσταση σύγκρουσης συμφερόντων κατά την έννοια του άρθρου 24 του ν. 4412/2016 δεν μπορεί να θεραπευτεί αποτελεσματικά με άλλα, λιγότερο παρεμβατικά, μέσα,</w:t>
      </w:r>
    </w:p>
    <w:p w:rsidR="003D7A31" w:rsidRPr="003D7A31" w:rsidRDefault="003D7A31" w:rsidP="003D7A31">
      <w:r w:rsidRPr="003D7A31">
        <w:t>(ε)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θεραπευτεί με άλλα, λιγότερο παρεμβατικά, μέσα,</w:t>
      </w:r>
    </w:p>
    <w:p w:rsidR="003D7A31" w:rsidRPr="003D7A31" w:rsidRDefault="003D7A31" w:rsidP="003D7A31">
      <w:r w:rsidRPr="003D7A31">
        <w:t>(στ)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αυτής, αποζημιώσεις ή άλλες παρόμοιες κυρώσεις,</w:t>
      </w:r>
    </w:p>
    <w:p w:rsidR="003D7A31" w:rsidRPr="003D7A31" w:rsidRDefault="003D7A31" w:rsidP="003D7A31">
      <w:r w:rsidRPr="003D7A31">
        <w:t xml:space="preserve">(ζ) εάν ο οικονομικός φορέας έχει κριθεί  εκ προθέσεως ένοχος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w:t>
      </w:r>
      <w:r w:rsidRPr="003D7A31">
        <w:lastRenderedPageBreak/>
        <w:t>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p>
    <w:p w:rsidR="003D7A31" w:rsidRPr="003D7A31" w:rsidRDefault="003D7A31" w:rsidP="003D7A31">
      <w:r w:rsidRPr="003D7A31">
        <w:t>(η)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rsidR="003D7A31" w:rsidRPr="003D7A31" w:rsidRDefault="003D7A31" w:rsidP="003D7A31">
      <w:pPr>
        <w:rPr>
          <w:rFonts w:eastAsia="Calibri"/>
        </w:rPr>
      </w:pPr>
      <w:r w:rsidRPr="003D7A31">
        <w:t xml:space="preserve">(θ) εάν ο οικονομικός φορέας έχει διαπράξει σοβαρό επαγγελματικό παράπτωμα, το οποίο </w:t>
      </w:r>
      <w:proofErr w:type="spellStart"/>
      <w:r w:rsidRPr="003D7A31">
        <w:t>θέτεισε</w:t>
      </w:r>
      <w:proofErr w:type="spellEnd"/>
      <w:r w:rsidRPr="003D7A31">
        <w:t xml:space="preserve"> αμφιβολία την ακεραιότητά του</w:t>
      </w:r>
      <w:r w:rsidRPr="003D7A31">
        <w:rPr>
          <w:rFonts w:eastAsia="Calibri"/>
        </w:rPr>
        <w:t>.</w:t>
      </w:r>
    </w:p>
    <w:p w:rsidR="003D7A31" w:rsidRPr="003D7A31" w:rsidRDefault="003D7A31" w:rsidP="003D7A31">
      <w:r w:rsidRPr="003D7A31">
        <w:rPr>
          <w:rFonts w:eastAsia="Calibri"/>
        </w:rPr>
        <w:t xml:space="preserve">22.Α.5.ΔΙΑΓΡΑΦΕΤΑΙ </w:t>
      </w:r>
    </w:p>
    <w:p w:rsidR="003D7A31" w:rsidRPr="003D7A31" w:rsidRDefault="003D7A31" w:rsidP="003D7A31">
      <w:r w:rsidRPr="003D7A31">
        <w:rPr>
          <w:rFonts w:eastAsia="Calibri"/>
        </w:rPr>
        <w:t xml:space="preserve">22.Α.6. </w:t>
      </w:r>
      <w:r w:rsidRPr="003D7A31">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τελεί λόγω πράξεων ή παραλείψεων αυτού είτε πριν είτε κατά τη διαδικασία, σε μία από τις περιπτώσεις των προηγούμενων παραγράφων.</w:t>
      </w:r>
    </w:p>
    <w:p w:rsidR="003D7A31" w:rsidRPr="003D7A31" w:rsidRDefault="003D7A31" w:rsidP="003D7A31">
      <w:r w:rsidRPr="003D7A31">
        <w:rPr>
          <w:rFonts w:eastAsia="Calibri"/>
        </w:rPr>
        <w:t>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22.Α.4 στα τρία (3) έτη από την ημερομηνία έκδοσης πράξης που βεβαιώνει το σχετικό γεγονός.</w:t>
      </w:r>
    </w:p>
    <w:p w:rsidR="003D7A31" w:rsidRPr="003D7A31" w:rsidRDefault="003D7A31" w:rsidP="003D7A31">
      <w:pPr>
        <w:rPr>
          <w:rFonts w:eastAsia="Calibri"/>
        </w:rPr>
      </w:pPr>
    </w:p>
    <w:p w:rsidR="003D7A31" w:rsidRPr="003D7A31" w:rsidRDefault="003D7A31" w:rsidP="003D7A31">
      <w:r w:rsidRPr="003D7A31">
        <w:rPr>
          <w:rFonts w:eastAsia="Calibri"/>
        </w:rPr>
        <w:t>22.Α.7.</w:t>
      </w:r>
      <w:r w:rsidRPr="003D7A31">
        <w:t>Οικονομικός φορέας που εμπίπτει σε μια από τις καταστάσεις που αναφέρονται στις παραγράφους 22.Α.1 και 22.Α.4, εκτός από την περίπτωση β,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δεσμευτεί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3D7A31">
        <w:endnoteReference w:id="1"/>
      </w:r>
      <w:r w:rsidRPr="003D7A31">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3D7A31" w:rsidRPr="003D7A31" w:rsidRDefault="003D7A31" w:rsidP="003D7A31">
      <w:r w:rsidRPr="003D7A31">
        <w:rPr>
          <w:rFonts w:eastAsia="Calibri"/>
        </w:rPr>
        <w:t>22.Α.8.</w:t>
      </w:r>
      <w:r w:rsidRPr="003D7A31">
        <w:t xml:space="preserve">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4412/2016,καθώς και στην υπ’ </w:t>
      </w:r>
      <w:proofErr w:type="spellStart"/>
      <w:r w:rsidRPr="003D7A31">
        <w:t>αριθμ</w:t>
      </w:r>
      <w:proofErr w:type="spellEnd"/>
      <w:r w:rsidRPr="003D7A31">
        <w:t>. 102080/24-10-2022 (Β΄5623/02.11.2022) απόφαση του Υπουργού Ανάπτυξης και Επενδύσεων</w:t>
      </w:r>
      <w:r w:rsidRPr="003D7A31">
        <w:rPr>
          <w:rFonts w:eastAsia="Calibri"/>
        </w:rPr>
        <w:t>,</w:t>
      </w:r>
      <w:r w:rsidRPr="003D7A31">
        <w:t xml:space="preserve"> με θέμα: «Ρύθμιση θεμάτων σχετικά με την εξέταση επανορθωτικών μέτρων από την Επιτροπή της παρ.  9 του άρθρου 73 του ν. 4412/2016» .</w:t>
      </w:r>
    </w:p>
    <w:p w:rsidR="003D7A31" w:rsidRPr="003D7A31" w:rsidRDefault="003D7A31" w:rsidP="003D7A31">
      <w:r w:rsidRPr="003D7A31">
        <w:t>Οι διαδικαστικές λεπτομέρειες εξέτασης και επανεξέτασης των επανορθωτικών μέτρων ρυθμίζονται αναλυτικά στην ως άνω υπουργική απόφαση.</w:t>
      </w:r>
    </w:p>
    <w:p w:rsidR="003D7A31" w:rsidRPr="003D7A31" w:rsidRDefault="003D7A31" w:rsidP="003D7A31">
      <w:r w:rsidRPr="003D7A31">
        <w:rPr>
          <w:rFonts w:eastAsia="Calibri"/>
        </w:rPr>
        <w:t>22.Α.9.</w:t>
      </w:r>
      <w:r w:rsidRPr="003D7A31">
        <w:t>Οικονομικός φορέας, εις βάρος του οποίου έχει επιβληθεί η κύρωση του οριζόντιου αποκλεισμού, σύμφωνα με τις κείμενες διατάξεις,  για το χρονικό διάστημα που αυτή ορίζει αποκλείεται από την παρούσα διαδικασία σύναψης της σύμβασης.</w:t>
      </w:r>
    </w:p>
    <w:p w:rsidR="003D7A31" w:rsidRPr="003D7A31" w:rsidRDefault="003D7A31" w:rsidP="003D7A31"/>
    <w:p w:rsidR="003D7A31" w:rsidRPr="003D7A31" w:rsidRDefault="003D7A31" w:rsidP="003D7A31">
      <w:r w:rsidRPr="003D7A31">
        <w:t>Κριτήρια επιλογής (22.Β – 22.Δ)</w:t>
      </w:r>
    </w:p>
    <w:p w:rsidR="003D7A31" w:rsidRPr="003D7A31" w:rsidRDefault="003D7A31" w:rsidP="003D7A31">
      <w:r w:rsidRPr="003D7A31">
        <w:t>22.Β. Καταλληλότητα για την άσκηση της επαγγελματικής δραστηριότητας</w:t>
      </w:r>
    </w:p>
    <w:p w:rsidR="003D7A31" w:rsidRPr="003D7A31" w:rsidRDefault="003D7A31" w:rsidP="003D7A31">
      <w:pPr>
        <w:rPr>
          <w:rFonts w:eastAsia="Calibri"/>
        </w:rPr>
      </w:pPr>
      <w:r w:rsidRPr="003D7A31">
        <w:lastRenderedPageBreak/>
        <w:t xml:space="preserve">Όσον αφορά στην καταλληλότητα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 οι προσφέροντες που είναι εγκατεστημένοι στην Ελλάδα απαιτείται να είναι εγγεγραμμένοι στο Μητρώο Εργοληπτικών Επιχειρήσεων (Μ.Ε.ΕΠ.) για το χρονικό διάστημα που εξακολουθούν να ισχύουν οι μεταβατικές διατάξεις του άρθρου 65 του </w:t>
      </w:r>
      <w:proofErr w:type="spellStart"/>
      <w:r w:rsidRPr="003D7A31">
        <w:t>π.δ</w:t>
      </w:r>
      <w:proofErr w:type="spellEnd"/>
      <w:r w:rsidRPr="003D7A31">
        <w:t>. 71/2019 ή στο Μητρώο Εργοληπτικών Επιχειρήσεων Δημοσίων Έργων (ΜΗ.Ε.Ε.Δ.Ε.), από την έναρξη ισχύος του τελευταίου, ανά περίπτωση,  στις κατηγορίες έργου του άρθρου 21 της παρούσας. Οι προσφέροντες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22.Γ. Οικονομική και χρηματοοικονομική επάρκεια</w:t>
      </w:r>
    </w:p>
    <w:p w:rsidR="003D7A31" w:rsidRPr="003D7A31" w:rsidRDefault="003D7A31" w:rsidP="003D7A31">
      <w:r w:rsidRPr="003D7A31">
        <w:rPr>
          <w:rFonts w:eastAsia="Calibri"/>
        </w:rPr>
        <w:t xml:space="preserve">Οι συμμετέχοντες οικονομικοί φορείς πρέπει να έχουν την οικονομική και χρηματοοικονομική επάρκεια όπως ορίζεται στο άρθρο 100 του ν. 3669/2008, όπως έχει τροποποιηθεί και ισχύει σήμερα, ανά κατηγορία και τάξη Μ.Ε.Ε.Π. αντίστοιχη με την εκτιμώμενη αξία της σύμβασης σύμφωνα με το άρθρο 76 παρ. 3 (α) του Ν.4412/2016, </w:t>
      </w:r>
      <w:r w:rsidRPr="003D7A31">
        <w:t>να πληρούν τα οριζόμενα στο ΠΔ 71/2019 και να δραστηριοποιούνται σε έργα  ‘’ΟΔΟΠΟΙΪΑ’’,  ‘’ΟΙΚΟΔΟΜΙΚΑ’’ και ‘’ΗΛΕΚΤΡΟΜΗΧΑΝΟΛΟΓΙΚΑ’’.</w:t>
      </w:r>
    </w:p>
    <w:p w:rsidR="003D7A31" w:rsidRPr="003D7A31" w:rsidRDefault="003D7A31" w:rsidP="003D7A31">
      <w:pPr>
        <w:rPr>
          <w:rFonts w:eastAsia="Calibri"/>
        </w:rPr>
      </w:pPr>
      <w:r w:rsidRPr="003D7A31">
        <w:rPr>
          <w:rFonts w:eastAsia="Calibri"/>
        </w:rPr>
        <w:t>Σε περίπτωση ένωσης οικονομικών φορέων, οι παραπάνω ελάχιστες απαιτήσεις καλύπτονται αθροιστικά από τα μέλη της ένωσης.</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22.Δ. Τεχνική και επαγγελματική ικανότητα</w:t>
      </w:r>
    </w:p>
    <w:p w:rsidR="003D7A31" w:rsidRPr="003D7A31" w:rsidRDefault="003D7A31" w:rsidP="003D7A31">
      <w:pPr>
        <w:rPr>
          <w:rFonts w:eastAsia="Calibri"/>
        </w:rPr>
      </w:pPr>
      <w:r w:rsidRPr="003D7A31">
        <w:rPr>
          <w:rFonts w:eastAsia="Calibri"/>
        </w:rPr>
        <w:t xml:space="preserve">Όσον αφορά στην τεχνική και επαγγελματική ικανότητα, για την παρούσα διαδικασία σύναψης σύμβασης, οι οικονομικοί φορείς απαιτείται να πληρούν τις ελάχιστες απαιτήσεις  του άρθρου 52, παρ. 2 και 1 και των άρθρων 12 και 13 του Π.Δ. 71/2019, στις κατηγορίες έργου του άρθρου 21 της παρούσας αντίστοιχα (‘’ΟΔΟΠΟΙΪΑ’’, </w:t>
      </w:r>
      <w:r w:rsidRPr="003D7A31">
        <w:t>‘’ΟΙΚΟΔΟΜΙΚΑ’’ και ‘’ΗΛΕΚΤΡΟΜΗΧΑΝΟΛΟΓΙΚΑ’’</w:t>
      </w:r>
      <w:r w:rsidRPr="003D7A31">
        <w:rPr>
          <w:rFonts w:eastAsia="Calibri"/>
        </w:rPr>
        <w:t>), όπως αυτό ισχύει κατά τα αναλυτικά  οριζόμενα στο Π.Δ. 71/2019, ιδίως κατά την μεταβατική περίοδο εφαρμογής  του ΜΗ.Ε.Ε.Δ.Ε. (</w:t>
      </w:r>
      <w:proofErr w:type="spellStart"/>
      <w:r w:rsidRPr="003D7A31">
        <w:rPr>
          <w:rFonts w:eastAsia="Calibri"/>
        </w:rPr>
        <w:t>αρθ</w:t>
      </w:r>
      <w:proofErr w:type="spellEnd"/>
      <w:r w:rsidRPr="003D7A31">
        <w:rPr>
          <w:rFonts w:eastAsia="Calibri"/>
        </w:rPr>
        <w:t xml:space="preserve">. 65 του Π.Δ. 71/2019, όπως ισχύει). </w:t>
      </w:r>
    </w:p>
    <w:p w:rsidR="003D7A31" w:rsidRPr="003D7A31" w:rsidRDefault="003D7A31" w:rsidP="003D7A31">
      <w:pPr>
        <w:rPr>
          <w:rFonts w:eastAsia="Calibri"/>
        </w:rPr>
      </w:pPr>
      <w:r w:rsidRPr="003D7A31">
        <w:rPr>
          <w:rFonts w:eastAsia="Calibri"/>
        </w:rPr>
        <w:t>2. Οι αλλοδαπές Εργοληπτικές Επιχειρήσεις που δεν είναι εγγεγραμμένες σε επίσημο κατάλογο αναγνωρισμένων εργοληπτών θα πρέπει να αποδεικνύουν ότι έχουν εκτελέσει έργα αντίστοιχης κατηγορίας και  προϋπολογισμού.</w:t>
      </w:r>
    </w:p>
    <w:p w:rsidR="003D7A31" w:rsidRPr="003D7A31" w:rsidRDefault="003D7A31" w:rsidP="003D7A31">
      <w:pPr>
        <w:rPr>
          <w:rFonts w:eastAsia="Calibri"/>
        </w:rPr>
      </w:pPr>
      <w:r w:rsidRPr="003D7A31">
        <w:rPr>
          <w:rFonts w:eastAsia="Calibri"/>
        </w:rPr>
        <w:t xml:space="preserve">Σε περίπτωση ένωσης οικονομικών φορέων, οι παραπάνω ελάχιστες απαιτήσεις καλύπτονται αθροιστικά από τα μέλη της ένωσης. </w:t>
      </w:r>
    </w:p>
    <w:p w:rsidR="003D7A31" w:rsidRPr="003D7A31" w:rsidRDefault="003D7A31" w:rsidP="003D7A31"/>
    <w:p w:rsidR="003D7A31" w:rsidRPr="003D7A31" w:rsidRDefault="003D7A31" w:rsidP="003D7A31">
      <w:r w:rsidRPr="003D7A31">
        <w:t>22.Ε. Πρότυπα διασφάλισης ποιότητας και πρότυπα περιβαλλοντικής διαχείρισης</w:t>
      </w:r>
    </w:p>
    <w:p w:rsidR="003D7A31" w:rsidRPr="003D7A31" w:rsidRDefault="003D7A31" w:rsidP="003D7A31">
      <w:pPr>
        <w:rPr>
          <w:rFonts w:eastAsia="Calibri"/>
        </w:rPr>
      </w:pPr>
      <w:r w:rsidRPr="003D7A31">
        <w:rPr>
          <w:rFonts w:eastAsia="Calibri"/>
        </w:rPr>
        <w:t>Δεν απαιτούνται για το παρόν έργο</w:t>
      </w:r>
    </w:p>
    <w:p w:rsidR="003D7A31" w:rsidRPr="003D7A31" w:rsidRDefault="003D7A31" w:rsidP="003D7A31">
      <w:pPr>
        <w:rPr>
          <w:rFonts w:eastAsia="Calibri"/>
        </w:rPr>
      </w:pPr>
    </w:p>
    <w:p w:rsidR="003D7A31" w:rsidRPr="003D7A31" w:rsidRDefault="003D7A31" w:rsidP="003D7A31">
      <w:r w:rsidRPr="003D7A31">
        <w:t xml:space="preserve">22.ΣΤ. Στήριξη στις ικανότητες άλλων φορέων </w:t>
      </w:r>
      <w:r w:rsidRPr="003D7A31">
        <w:rPr>
          <w:rFonts w:eastAsia="Calibri"/>
        </w:rPr>
        <w:t>(Δάνεια εμπειρία)</w:t>
      </w:r>
    </w:p>
    <w:p w:rsidR="003D7A31" w:rsidRPr="003D7A31" w:rsidRDefault="003D7A31" w:rsidP="003D7A31">
      <w:r w:rsidRPr="003D7A31">
        <w:t>Όσον αφορά στα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 Στην περίπτωση αυτή, αποδεικνύει ότι θα έχει στη διάθεσή του τους αναγκαίους πόρους, με την προσκόμιση της σχετικής δέσμευσης των φορέων στην ικανότητα των οποίων στηρίζεται.</w:t>
      </w:r>
    </w:p>
    <w:p w:rsidR="003D7A31" w:rsidRPr="003D7A31" w:rsidRDefault="003D7A31" w:rsidP="003D7A31">
      <w:r w:rsidRPr="003D7A31">
        <w:t>Όσον αφορά στα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οι οικονομικοί φορείς μπορούν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D7A31">
        <w:rPr>
          <w:rFonts w:eastAsia="Calibri"/>
        </w:rPr>
        <w:t>.</w:t>
      </w:r>
    </w:p>
    <w:p w:rsidR="003D7A31" w:rsidRPr="003D7A31" w:rsidRDefault="003D7A31" w:rsidP="003D7A31">
      <w:pPr>
        <w:rPr>
          <w:rFonts w:eastAsia="Calibri"/>
        </w:rPr>
      </w:pPr>
      <w:r w:rsidRPr="003D7A31">
        <w:lastRenderedPageBreak/>
        <w:t>Όταν ο οικονομικός φορέας στηρίζεται στις ικανότητες άλλων φορέων όσον αφορά τα κριτήρια που σχετίζονται με την οικονομική και χρηματοοικονομική επάρκεια, ο οικονομικός φορέας και αυτοί οι φορείς είναι από κοινού υπεύθυνοι για την εκτέλεση της σύμβασης.</w:t>
      </w:r>
    </w:p>
    <w:p w:rsidR="003D7A31" w:rsidRPr="003D7A31" w:rsidRDefault="003D7A31" w:rsidP="003D7A31">
      <w:r w:rsidRPr="003D7A31">
        <w:rPr>
          <w:rFonts w:eastAsia="Calibri"/>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rsidR="003D7A31" w:rsidRPr="003D7A31" w:rsidRDefault="003D7A31" w:rsidP="003D7A31"/>
    <w:p w:rsidR="003D7A31" w:rsidRPr="003D7A31" w:rsidRDefault="003D7A31" w:rsidP="003D7A31">
      <w:r w:rsidRPr="003D7A31">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rsidR="003D7A31" w:rsidRPr="003D7A31" w:rsidRDefault="003D7A31" w:rsidP="003D7A31"/>
    <w:p w:rsidR="003D7A31" w:rsidRPr="003D7A31" w:rsidRDefault="003D7A31" w:rsidP="003D7A31">
      <w:r w:rsidRPr="003D7A31">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rsidR="003D7A31" w:rsidRPr="003D7A31" w:rsidRDefault="003D7A31" w:rsidP="003D7A31">
      <w:pPr>
        <w:rPr>
          <w:rFonts w:eastAsia="Calibri"/>
        </w:rPr>
      </w:pPr>
    </w:p>
    <w:p w:rsidR="003D7A31" w:rsidRPr="003D7A31" w:rsidRDefault="003D7A31" w:rsidP="003D7A31">
      <w:pPr>
        <w:rPr>
          <w:rFonts w:eastAsia="Calibri"/>
        </w:rPr>
      </w:pPr>
      <w:r w:rsidRPr="003D7A31">
        <w:rPr>
          <w:rFonts w:eastAsia="Calibri"/>
        </w:rPr>
        <w:t>Η αντικατάσταση του φορέα στις ικανότητες του οποίου στηρίζεται ο οικονομικός φορέας,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rsidR="003D7A31" w:rsidRPr="003D7A31" w:rsidRDefault="003D7A31" w:rsidP="003D7A31"/>
    <w:p w:rsidR="003D7A31" w:rsidRPr="00C766F8" w:rsidRDefault="003D7A31" w:rsidP="003D7A31">
      <w:pPr>
        <w:rPr>
          <w:b/>
        </w:rPr>
      </w:pPr>
      <w:bookmarkStart w:id="75" w:name="_Toc220052570"/>
      <w:bookmarkStart w:id="76" w:name="_Toc224219310"/>
      <w:r w:rsidRPr="00C766F8">
        <w:rPr>
          <w:b/>
        </w:rPr>
        <w:t>Άρθρο 23: Αποδεικτικά μέσα κριτηρίων ποιοτικής επιλογής</w:t>
      </w:r>
      <w:bookmarkEnd w:id="75"/>
      <w:bookmarkEnd w:id="76"/>
    </w:p>
    <w:p w:rsidR="003D7A31" w:rsidRPr="00C766F8" w:rsidRDefault="003D7A31" w:rsidP="003D7A31">
      <w:pPr>
        <w:rPr>
          <w:b/>
        </w:rPr>
      </w:pPr>
    </w:p>
    <w:p w:rsidR="003D7A31" w:rsidRPr="003D7A31" w:rsidRDefault="003D7A31" w:rsidP="003D7A31">
      <w:r w:rsidRPr="003D7A31">
        <w:t>23.1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προκαταρκτική απόδειξη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3D7A31" w:rsidRPr="003D7A31" w:rsidRDefault="003D7A31" w:rsidP="003D7A31">
      <w:r w:rsidRPr="003D7A31">
        <w:t>α)δεν βρίσκεται σε μία από τις καταστάσεις του άρθρου 22 Α της παρούσας,</w:t>
      </w:r>
      <w:r w:rsidRPr="003D7A31">
        <w:br/>
        <w:t>β) πληροί τα σχετικά κριτήρια επιλογής τα οποία έχουν καθοριστεί, σύμφωνα με το άρθρο 22 Β-Ε της παρούσας.</w:t>
      </w:r>
    </w:p>
    <w:p w:rsidR="003D7A31" w:rsidRPr="003D7A31" w:rsidRDefault="003D7A31" w:rsidP="003D7A31"/>
    <w:p w:rsidR="003D7A31" w:rsidRPr="003D7A31" w:rsidRDefault="003D7A31" w:rsidP="003D7A31">
      <w:r w:rsidRPr="003D7A31">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3D7A31" w:rsidRPr="003D7A31" w:rsidRDefault="003D7A31" w:rsidP="003D7A31"/>
    <w:p w:rsidR="003D7A31" w:rsidRPr="003D7A31" w:rsidRDefault="003D7A31" w:rsidP="003D7A31">
      <w:r w:rsidRPr="003D7A31">
        <w:t>Το ΕΕΕΣ φέρει υπογραφή με ημερομηνία εντός του χρονικού διαστήματος, κατά το οποίο μπορούν να υποβάλλονται προσφορές και μπορεί να υπογράφεται ψηφιακά και μέσω της Ενιαίας Ψηφιακής Πύλης, σύμφωνα με τα ειδικότερα οριζόμενα στο άρθρο 27 του  ν. 4727/2020</w:t>
      </w:r>
    </w:p>
    <w:p w:rsidR="003D7A31" w:rsidRPr="003D7A31" w:rsidRDefault="003D7A31" w:rsidP="003D7A31"/>
    <w:p w:rsidR="003D7A31" w:rsidRPr="003D7A31" w:rsidRDefault="003D7A31" w:rsidP="003D7A31">
      <w:r w:rsidRPr="003D7A31">
        <w:t>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εκ μέρους του, στοιχεία στο ΕΕΕΣ, ο οικονομικός φορέας αποσύρει την προσφορά του, χωρίς να απαιτείται απόφαση της αναθέτουσας αρχής. Στη συνέχεια και έως την καταληκτική ημερομηνία υποβολής προσφοράς, μπορεί να την υποβάλει εκ νέου με επίκαιρο ΕΕΕΣ.</w:t>
      </w:r>
    </w:p>
    <w:p w:rsidR="003D7A31" w:rsidRPr="003D7A31" w:rsidRDefault="003D7A31" w:rsidP="003D7A31"/>
    <w:p w:rsidR="003D7A31" w:rsidRPr="003D7A31" w:rsidRDefault="003D7A31" w:rsidP="003D7A31">
      <w:r w:rsidRPr="003D7A31">
        <w:lastRenderedPageBreak/>
        <w:t xml:space="preserve">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p>
    <w:p w:rsidR="003D7A31" w:rsidRPr="003D7A31" w:rsidRDefault="003D7A31" w:rsidP="003D7A31"/>
    <w:p w:rsidR="003D7A31" w:rsidRPr="003D7A31" w:rsidRDefault="003D7A31" w:rsidP="003D7A31">
      <w:r w:rsidRPr="003D7A31">
        <w:t>Κατά την υποβολή του ΕΕΕΣ, καθώς και της συνοδευτικής υπεύθυνης δήλωσης, είναι δυνατή, με μόνη την υπογραφή τού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3D7A31" w:rsidRPr="003D7A31" w:rsidRDefault="003D7A31" w:rsidP="003D7A31"/>
    <w:p w:rsidR="003D7A31" w:rsidRPr="003D7A31" w:rsidRDefault="003D7A31" w:rsidP="003D7A31">
      <w:r w:rsidRPr="003D7A31">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τον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p>
    <w:p w:rsidR="003D7A31" w:rsidRPr="003D7A31" w:rsidRDefault="003D7A31" w:rsidP="003D7A31">
      <w:r w:rsidRPr="003D7A31">
        <w:t>Ο οικονομικός φορέας φέρει την υποχρέωση να δηλώσει, μέσω του ΕΕΕΣ, με ακρίβεια στην αναθέτουσα αρχή, ως έχουσας την αποκλειστική αρμοδιότητα ελέγχου της τυχόν συνδρομής λόγων αποκλεισμού, την κατάστασή του σε σχέση με τους λόγους που προβλέπονται στο άρθρο 73 του ν. 4412/2016 και στο άρθρο 22.Α  της παρούσας και ταυτόχρονα να επικαλεστεί και τυχόν ληφθέντα μέτρα προς αποκατάσταση της αξιοπιστίας του.</w:t>
      </w:r>
    </w:p>
    <w:p w:rsidR="003D7A31" w:rsidRPr="003D7A31" w:rsidRDefault="003D7A31" w:rsidP="003D7A31">
      <w:r w:rsidRPr="003D7A31">
        <w:t>Επισημαίνεται, ότι 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rsidR="003D7A31" w:rsidRPr="003D7A31" w:rsidRDefault="003D7A31" w:rsidP="003D7A31"/>
    <w:p w:rsidR="003D7A31" w:rsidRPr="003D7A31" w:rsidRDefault="003D7A31" w:rsidP="003D7A31">
      <w:r w:rsidRPr="003D7A31">
        <w:t xml:space="preserve">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w:t>
      </w:r>
      <w:proofErr w:type="spellStart"/>
      <w:r w:rsidRPr="003D7A31">
        <w:t>περ</w:t>
      </w:r>
      <w:proofErr w:type="spellEnd"/>
      <w:r w:rsidRPr="003D7A31">
        <w:t>. ζ’ ή/ και θ’ της παρ. 4 του άρθρου 73 του παρόντος και δεν απαιτείται να δηλωθούν κατά τη συμπλήρωση του ΕΕΕΣ και κάθε αντίστοιχου εντύπου.</w:t>
      </w:r>
    </w:p>
    <w:p w:rsidR="003D7A31" w:rsidRPr="003D7A31" w:rsidRDefault="003D7A31" w:rsidP="003D7A31"/>
    <w:p w:rsidR="003D7A31" w:rsidRPr="003D7A31" w:rsidRDefault="003D7A31" w:rsidP="003D7A31">
      <w:r w:rsidRPr="003D7A31">
        <w:t>Όσον αφορά στις υποχρεώσεις  για την καταβολή φόρων ή εισφορών κοινωνικής ασφάλισης (</w:t>
      </w:r>
      <w:proofErr w:type="spellStart"/>
      <w:r w:rsidRPr="003D7A31">
        <w:t>περ</w:t>
      </w:r>
      <w:proofErr w:type="spellEnd"/>
      <w:r w:rsidRPr="003D7A31">
        <w:t>.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3D7A31">
        <w:rPr>
          <w:rFonts w:eastAsia="Calibri"/>
        </w:rPr>
        <w:t>.</w:t>
      </w:r>
    </w:p>
    <w:p w:rsidR="003D7A31" w:rsidRPr="003D7A31" w:rsidRDefault="003D7A31" w:rsidP="003D7A31"/>
    <w:p w:rsidR="003D7A31" w:rsidRPr="003D7A31" w:rsidRDefault="003D7A31" w:rsidP="003D7A31">
      <w:r w:rsidRPr="003D7A31">
        <w:t xml:space="preserve">Στην περίπτωση που ένας οικονομικός φορέας δηλώνει ότι εμπίπτει σε μία από τις καταστάσεις της παρ. 22.Α.1 και 22.Α.4, εκτός από την </w:t>
      </w:r>
      <w:proofErr w:type="spellStart"/>
      <w:r w:rsidRPr="003D7A31">
        <w:t>περ</w:t>
      </w:r>
      <w:proofErr w:type="spellEnd"/>
      <w:r w:rsidRPr="003D7A31">
        <w:t xml:space="preserve">. β’ αυτής, για τις οποίες συντρέχει ο σχετικός λόγος αποκλεισμού, υποχρεούται, εφόσον επικαλεστεί μέτρα αυτοκάθαρσης </w:t>
      </w:r>
      <w:r w:rsidRPr="003D7A31">
        <w:rPr>
          <w:rFonts w:eastAsia="Calibri"/>
        </w:rPr>
        <w:t>προς απόδειξη της αξιοπιστίας</w:t>
      </w:r>
      <w:r w:rsidRPr="003D7A31">
        <w:t xml:space="preserve">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p>
    <w:p w:rsidR="003D7A31" w:rsidRPr="003D7A31" w:rsidRDefault="003D7A31" w:rsidP="003D7A31"/>
    <w:p w:rsidR="003D7A31" w:rsidRPr="003D7A31" w:rsidRDefault="003D7A31" w:rsidP="003D7A31">
      <w:r w:rsidRPr="003D7A31">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rsidR="003D7A31" w:rsidRPr="003D7A31" w:rsidRDefault="003D7A31" w:rsidP="003D7A31"/>
    <w:p w:rsidR="003D7A31" w:rsidRPr="003D7A31" w:rsidRDefault="003D7A31" w:rsidP="003D7A31">
      <w:r w:rsidRPr="003D7A31">
        <w:lastRenderedPageBreak/>
        <w:t xml:space="preserve">β. εάν τα μέτρα κρίθηκαν ως επαρκή ή μη επαρκή, επισυνάπτοντας την απόφαση της </w:t>
      </w:r>
      <w:proofErr w:type="spellStart"/>
      <w:r w:rsidRPr="003D7A31">
        <w:t>περ</w:t>
      </w:r>
      <w:proofErr w:type="spellEnd"/>
      <w:r w:rsidRPr="003D7A31">
        <w:t xml:space="preserve">. α με βάση </w:t>
      </w:r>
      <w:proofErr w:type="spellStart"/>
      <w:r w:rsidRPr="003D7A31">
        <w:t>τηνοποία</w:t>
      </w:r>
      <w:proofErr w:type="spellEnd"/>
      <w:r w:rsidRPr="003D7A31">
        <w:t xml:space="preserve">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rsidR="003D7A31" w:rsidRPr="003D7A31" w:rsidRDefault="003D7A31" w:rsidP="003D7A31"/>
    <w:p w:rsidR="003D7A31" w:rsidRPr="003D7A31" w:rsidRDefault="003D7A31" w:rsidP="003D7A31">
      <w:r w:rsidRPr="003D7A31">
        <w:t xml:space="preserve">γ. στην περίπτωση που τα μέτρα έχουν κριθεί ως μη επαρκή, εάν έχει λάβει πρόσθετα μέτρα αυτοκάθαρσης μετά την ημερομηνία που εκδόθηκε η απόφαση της </w:t>
      </w:r>
      <w:proofErr w:type="spellStart"/>
      <w:r w:rsidRPr="003D7A31">
        <w:t>περ</w:t>
      </w:r>
      <w:proofErr w:type="spellEnd"/>
      <w:r w:rsidRPr="003D7A31">
        <w:t xml:space="preserve">. α και σε </w:t>
      </w:r>
      <w:r w:rsidRPr="003D7A31">
        <w:rPr>
          <w:rFonts w:eastAsia="Calibri"/>
        </w:rPr>
        <w:t xml:space="preserve">θετική </w:t>
      </w:r>
      <w:r w:rsidRPr="003D7A31">
        <w:t>περίπτωση  να προβεί σε ανάλυσή τους, αναγράφοντας υποχρεωτικά και την ημερομηνία κατά την οποία αυτά ελήφθησαν.</w:t>
      </w:r>
    </w:p>
    <w:p w:rsidR="003D7A31" w:rsidRPr="003D7A31" w:rsidRDefault="003D7A31" w:rsidP="003D7A31"/>
    <w:p w:rsidR="003D7A31" w:rsidRPr="003D7A31" w:rsidRDefault="003D7A31" w:rsidP="003D7A31">
      <w:r w:rsidRPr="003D7A31">
        <w:t>Στην περίπτωση υποβολής προσφοράς από ένωση οικονομικών φορέων, το ΕΕΕΣ υποβάλλεται χωριστά από κάθε μέλος της ένωσης.</w:t>
      </w:r>
    </w:p>
    <w:p w:rsidR="003D7A31" w:rsidRPr="003D7A31" w:rsidRDefault="003D7A31" w:rsidP="003D7A31"/>
    <w:p w:rsidR="003D7A31" w:rsidRPr="003D7A31" w:rsidRDefault="003D7A31" w:rsidP="003D7A31">
      <w:r w:rsidRPr="003D7A31">
        <w:t>Στην περίπτωση που προσφέρων οικονομικός φορέας δηλώνει στο ΕΕΕΣ την πρόθεσή του για ανάθεση υπεργολαβίας, υποβάλλει μαζί με το δικό του ΕΕΕΣ και το ΕΕΕΣ  του υπεργολάβου.</w:t>
      </w:r>
    </w:p>
    <w:p w:rsidR="003D7A31" w:rsidRPr="003D7A31" w:rsidRDefault="003D7A31" w:rsidP="003D7A31"/>
    <w:p w:rsidR="003D7A31" w:rsidRPr="003D7A31" w:rsidRDefault="003D7A31" w:rsidP="003D7A31">
      <w:r w:rsidRPr="003D7A31">
        <w:t>Στην περίπτωση που προσφέρων οικονομικός φορέας στηρίζεται στις ικανότητες ενός ή περισσότερων φορέων, υποβάλλει μαζί με το δικό του ΕΕΕΣ και το ΕΕΕΣ κάθε φορέα, στις ικανότητες του οποίου στηρίζεται.</w:t>
      </w:r>
    </w:p>
    <w:p w:rsidR="003D7A31" w:rsidRPr="003D7A31" w:rsidRDefault="003D7A31" w:rsidP="003D7A31"/>
    <w:p w:rsidR="003D7A31" w:rsidRPr="003D7A31" w:rsidRDefault="003D7A31" w:rsidP="003D7A31">
      <w:r w:rsidRPr="003D7A31">
        <w:t>23.2. Δικαιολογητικά  (Αποδεικτικά μέσα)</w:t>
      </w:r>
    </w:p>
    <w:p w:rsidR="003D7A31" w:rsidRPr="003D7A31" w:rsidRDefault="003D7A31" w:rsidP="003D7A31"/>
    <w:p w:rsidR="003D7A31" w:rsidRPr="003D7A31" w:rsidRDefault="003D7A31" w:rsidP="003D7A31">
      <w:r w:rsidRPr="003D7A31">
        <w:t>Το δικαίωμα συμμετοχής και οι όροι και προϋποθέσεις συμμετοχής, όπως ορίστηκαν στα άρθρα 21 και 22 της παρούσας, κρίνονται:</w:t>
      </w:r>
    </w:p>
    <w:p w:rsidR="003D7A31" w:rsidRPr="003D7A31" w:rsidRDefault="003D7A31" w:rsidP="003D7A31">
      <w:r w:rsidRPr="003D7A31">
        <w:t xml:space="preserve">α) κατά την υποβολή της προσφοράς, με την υποβολή του ΕΕΕΣ, </w:t>
      </w:r>
    </w:p>
    <w:p w:rsidR="003D7A31" w:rsidRPr="003D7A31" w:rsidRDefault="003D7A31" w:rsidP="003D7A31">
      <w:r w:rsidRPr="003D7A31">
        <w:t xml:space="preserve">β) κατά την υποβολή των δικαιολογητικών κατακύρωσης, σύμφωνα με το άρθρο 4.2 (α  έως δ) και </w:t>
      </w:r>
    </w:p>
    <w:p w:rsidR="003D7A31" w:rsidRPr="003D7A31" w:rsidRDefault="003D7A31" w:rsidP="003D7A31">
      <w:r w:rsidRPr="003D7A31">
        <w:t xml:space="preserve">γ)κατά την εξέταση της υπεύθυνης δήλωσης, σύμφωνα με  την </w:t>
      </w:r>
      <w:proofErr w:type="spellStart"/>
      <w:r w:rsidRPr="003D7A31">
        <w:t>περ</w:t>
      </w:r>
      <w:proofErr w:type="spellEnd"/>
      <w:r w:rsidRPr="003D7A31">
        <w:t>. δ’ της παρ. 3 του άρθρου 105 του ν.4412/16 και το άρθρο 4.2 (ε) της παρούσας.</w:t>
      </w:r>
    </w:p>
    <w:p w:rsidR="003D7A31" w:rsidRPr="003D7A31" w:rsidRDefault="003D7A31" w:rsidP="003D7A31"/>
    <w:p w:rsidR="003D7A31" w:rsidRPr="003D7A31" w:rsidRDefault="003D7A31" w:rsidP="003D7A31">
      <w:r w:rsidRPr="003D7A31">
        <w:t>Το ΕΕΕΣ καταρτίζεται βάσει του τυποποιημένου εντύπου του Παραρτήματος 2 του Κανονισμού (ΕΕ) 2016/7, συμπληρώνεται από τους προσφέροντες οικονομικούς φορείς σύμφωνα με τις οδηγίες  του Παραρτήματος 1 και λειτουργεί ως προκαταρκτική απόδειξη προς αντικατάσταση των πιστοποιητικών που εκδίδουν δημόσιες αρχές ή τρίτα μέρη.</w:t>
      </w:r>
    </w:p>
    <w:p w:rsidR="003D7A31" w:rsidRPr="003D7A31" w:rsidRDefault="003D7A31" w:rsidP="003D7A31"/>
    <w:p w:rsidR="003D7A31" w:rsidRPr="003D7A31" w:rsidRDefault="003D7A31" w:rsidP="003D7A31">
      <w:r w:rsidRPr="003D7A31">
        <w:t>Στην περίπτωση που προσφέρων οικονομικός φορέας ή ένωση αυτών στηρίζεται στις ικανότητες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δεν συντρέχουν οι λόγοι αποκλεισμού του άρθρου 22 Α της παρούσας και ότι πληρούν τα σχετικά κριτήρια επιλογής κατά περίπτωση (άρθρου 22 Β – Ε).</w:t>
      </w:r>
    </w:p>
    <w:p w:rsidR="003D7A31" w:rsidRPr="003D7A31" w:rsidRDefault="003D7A31" w:rsidP="003D7A31"/>
    <w:p w:rsidR="003D7A31" w:rsidRPr="003D7A31" w:rsidRDefault="003D7A31" w:rsidP="003D7A31">
      <w:r w:rsidRPr="003D7A31">
        <w:t xml:space="preserve">Οι οικονομικοί φορείς δεν υποχρεούνται να υποβάλλουν δικαιολογητικά ή άλλα αποδεικτικά στοιχεία,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3D7A31" w:rsidRPr="003D7A31" w:rsidRDefault="003D7A31" w:rsidP="003D7A31"/>
    <w:p w:rsidR="003D7A31" w:rsidRPr="003D7A31" w:rsidRDefault="003D7A31" w:rsidP="003D7A31">
      <w:r w:rsidRPr="003D7A31">
        <w:lastRenderedPageBreak/>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3D7A31" w:rsidRPr="003D7A31" w:rsidRDefault="003D7A31" w:rsidP="003D7A31"/>
    <w:p w:rsidR="003D7A31" w:rsidRPr="003D7A31" w:rsidRDefault="003D7A31" w:rsidP="003D7A31">
      <w:r w:rsidRPr="003D7A31">
        <w:t xml:space="preserve">Όλα τα αποδεικτικά έγγραφα του άρθρου 23.3 έως 23.10 της παρούσας υποβάλλονται και γίνονται αποδεκτά, σύμφωνα με τα αναλυτικά οριζόμενα στο άρθρο 4.2 (β) της παρούσας. </w:t>
      </w:r>
      <w:r w:rsidRPr="003D7A31">
        <w:rPr>
          <w:rFonts w:eastAsia="Arial Unicode MS"/>
        </w:rPr>
        <w:t xml:space="preserve">Τα αποδεικτικά έγγραφα συντάσσονται στην ελληνική γλώσσα ή συνοδεύονται από επίσημη μετάφρασή τους στην ελληνική γλώσσα, σύμφωνα με το άρθρο 6 της παρούσας. </w:t>
      </w:r>
      <w:r w:rsidRPr="003D7A31">
        <w:t>Η αναθέτουσα αρχή μπορεί να ζητά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rsidR="003D7A31" w:rsidRPr="003D7A31" w:rsidRDefault="003D7A31" w:rsidP="003D7A31"/>
    <w:p w:rsidR="003D7A31" w:rsidRPr="003D7A31" w:rsidRDefault="003D7A31" w:rsidP="003D7A31">
      <w:pPr>
        <w:rPr>
          <w:rFonts w:eastAsia="Arial Unicode MS"/>
        </w:rPr>
      </w:pPr>
      <w:r w:rsidRPr="003D7A31">
        <w:rPr>
          <w:rFonts w:eastAsia="Arial Unicode MS"/>
        </w:rPr>
        <w:t>Αν, μετά τη συμπλήρωση του ΕΕΕΣ και μέχρι την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w:t>
      </w:r>
    </w:p>
    <w:p w:rsidR="003D7A31" w:rsidRPr="003D7A31" w:rsidRDefault="003D7A31" w:rsidP="003D7A31"/>
    <w:p w:rsidR="003D7A31" w:rsidRPr="003D7A31" w:rsidRDefault="003D7A31" w:rsidP="003D7A31">
      <w:r w:rsidRPr="003D7A31">
        <w:t>Τα αποδεικτικά μέσα που γίνονται αποδεκτά, κατά την παρ. 12 του άρθρου 80 του ν. 4412/2016 και το παρόν άρθρο 23, θεωρείται ότι ισχύουν και κατά τον χρόνο υπογραφής του ΕΕΕΣ, εκτός αν η αναθέτουσα αρχή, αυτεπαγγέλτως, ή έτερος οικονομικός φορέας που συμμετέχει στην παρούσα διαδικασία ανάθεσης σύμβασης, με την άσκηση προσφυγής σύμφωνα με το Βιβλίο IV του ν. 4412/2016, αποδείξει ότι τα αναφερόμενα σε αυτά δεν ίσχυαν κατά τον χρόνο υπογραφής του ΕΕΕΣ.</w:t>
      </w:r>
    </w:p>
    <w:p w:rsidR="003D7A31" w:rsidRPr="003D7A31" w:rsidRDefault="003D7A31" w:rsidP="003D7A31"/>
    <w:p w:rsidR="003D7A31" w:rsidRPr="003D7A31" w:rsidRDefault="003D7A31" w:rsidP="003D7A31">
      <w:r w:rsidRPr="003D7A31">
        <w:t xml:space="preserve">Δικαιολογητικά μη συνδρομής λόγων αποκλεισμού του άρθρου 22 Α.  </w:t>
      </w:r>
    </w:p>
    <w:p w:rsidR="003D7A31" w:rsidRPr="003D7A31" w:rsidRDefault="003D7A31" w:rsidP="003D7A31"/>
    <w:p w:rsidR="003D7A31" w:rsidRPr="003D7A31" w:rsidRDefault="003D7A31" w:rsidP="003D7A31">
      <w:r w:rsidRPr="003D7A31">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p>
    <w:p w:rsidR="003D7A31" w:rsidRPr="003D7A31" w:rsidRDefault="003D7A31" w:rsidP="003D7A31">
      <w:r w:rsidRPr="003D7A31">
        <w:t>Για την απόδειξη της μη συνδρομής των λόγων αποκλεισμού του άρθρου 22Α, ο προσωρινός ανάδοχος υποβάλλει  αντίστοιχα τα κατωτέρω δικαιολογητικά:</w:t>
      </w:r>
    </w:p>
    <w:p w:rsidR="003D7A31" w:rsidRPr="003D7A31" w:rsidRDefault="003D7A31" w:rsidP="003D7A31">
      <w:r w:rsidRPr="003D7A31">
        <w:t xml:space="preserve">(α) για την παράγραφο Α.1 του άρθρου 22 της παρούσας: </w:t>
      </w:r>
    </w:p>
    <w:p w:rsidR="003D7A31" w:rsidRPr="003D7A31" w:rsidRDefault="003D7A31" w:rsidP="003D7A31">
      <w:r w:rsidRPr="003D7A31">
        <w:t>απόσπασμα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και  έχει εκδοθεί έως τρεις (3) μήνες πριν από την υποβολή του. Η υποχρέωση προσκόμισης του ως άνω δικαιολογητικού αφορά, τόσο στο ίδιο το νομικό πρόσωπο, για τους οικονομικούς φορείς που είναι εγκατεστημένοι σε χώρες που αναγνωρίζεται ποινική ευθύνη νομικών προσώπων, όσο και στα φυσικά πρόσωπα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όπως αυτά ειδικά αναφέρονται στην παράγραφο Α.1 του άρθρου 22.</w:t>
      </w:r>
    </w:p>
    <w:p w:rsidR="003D7A31" w:rsidRPr="003D7A31" w:rsidRDefault="003D7A31" w:rsidP="003D7A31">
      <w:r w:rsidRPr="003D7A31">
        <w:t xml:space="preserve">Ειδικά, για νομικά πρόσωπα/ οντότητες, που έχουν εγκατάσταση στην Ελλάδα, ως προς την ποινική ευθύνη αυτών για τα αδικήματα δωροδοκίας, που περιλαμβάνονται στην παρ. 1 του άρθρου 73 του ν. 4412/2016, κατ’ εφαρμογή των άρθρων 134 και 135 του ν. 5090/2024, προσκομίζεται, επιπλέον, ένορκη βεβαίωση του νόμιμου εκπροσώπου του νομικού προσώπου/ οντότητας, στην οποία ο τελευταίος  δηλώνει ότι το νομικό πρόσωπο/ οντότητα, που εκπροσωπεί νόμιμα, δεν έχει καταδικαστεί αμετάκλητα για κανένα από τα αδικήματα δωροδοκίας του άρθρου 73 παρ. 1 του ν. 4412/2016, κατ’ εφαρμογή των διατάξεων των άρθρων 134-135 του ν. 5090/2024. </w:t>
      </w:r>
    </w:p>
    <w:p w:rsidR="003D7A31" w:rsidRPr="003D7A31" w:rsidRDefault="003D7A31" w:rsidP="003D7A31">
      <w:r w:rsidRPr="003D7A31">
        <w:lastRenderedPageBreak/>
        <w:t>(β)για την παράγραφο Α.2 του άρθρου 22: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(φορολογική ενημερότητα) και στην καταβολή των εισφορών κοινωνικής ασφάλισης (ασφαλιστική ενημερότητα),σύμφωνα με την ισχύουσα νομοθεσία του κράτους εγκατάστασης ή την ελληνική νομοθεσία, αντίστοιχα, το οποίο είναι σε ισχύ κατά τον χρόνο υποβολής του, άλλως, στην περίπτωση που δεν αναφέρεται σε αυτό χρόνος ισχύος, που  έχει εκδοθεί έως τρεις (3) μήνες πριν από την υποβολή του.</w:t>
      </w:r>
    </w:p>
    <w:p w:rsidR="003D7A31" w:rsidRPr="003D7A31" w:rsidRDefault="003D7A31" w:rsidP="003D7A31">
      <w:r w:rsidRPr="003D7A31">
        <w:t>Για τους προσφέροντες που είναι εγκατεστημένοι ή εκτελούν έργα στην Ελλάδα τα σχετικά δικαιολογητικά που υποβάλλονται είναι:</w:t>
      </w:r>
    </w:p>
    <w:p w:rsidR="003D7A31" w:rsidRPr="003D7A31" w:rsidRDefault="003D7A31" w:rsidP="003D7A31">
      <w:r w:rsidRPr="003D7A31">
        <w:t>β1)πιστοποιητικό φορολογικής ενημερότητας, που εκδίδεται από την Ανεξάρτητη Αρχή Δημοσίων Εσόδων (ΑΑΔΕ), για τον οικονομικό φορέα και για τις κοινοπραξίες στις οποίες συμμετέχει για τα δημόσια έργα που είναι σε εξέλιξη. Οι αλλοδαποί προσφέροντες  υποβάλλουν υπεύθυνη δήλωση περί του ότι δεν έχουν υποχρέωση καταβολής φόρων στην Ελλάδα. Σε περίπτωση που έχουν τέτοια υποχρέωση  υποβάλλουν σχετικό αποδεικτικό της  ΑΑΔΕ.</w:t>
      </w:r>
    </w:p>
    <w:p w:rsidR="003D7A31" w:rsidRPr="003D7A31" w:rsidRDefault="003D7A31" w:rsidP="003D7A31">
      <w:r w:rsidRPr="003D7A31">
        <w:t xml:space="preserve">β2)πιστοποιητικό ασφαλιστικής ενημερότητας που εκδίδεται από τον  e-ΕΦΚΑ. Η ασφαλιστική ενημερότητα καλύπτει τις ασφαλιστικές υποχρεώσεις του προσφέροντος οικονομικού φορέα α) ως φυσικού ή νομικού προσώπου για το προσωπικό τους με σχέση εξαρτημένης εργασίας, β) για έργα που εκτελεί μόνος του ή σε κοινοπραξία, καθώς και γ) για τα στελέχη-μηχανικούς του που στελεχώνουν το πτυχίο της εργοληπτικής επιχείρησης και  έχουν υποχρέωση ασφάλισης στον </w:t>
      </w:r>
      <w:proofErr w:type="spellStart"/>
      <w:r w:rsidRPr="003D7A31">
        <w:t>eΕΦΚΑ</w:t>
      </w:r>
      <w:proofErr w:type="spellEnd"/>
      <w:r w:rsidRPr="003D7A31">
        <w:t xml:space="preserve"> (τομέας πρώην ΕΤΑΑ–ΤΜΕΔΕ). 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εταιρείας, αποδεικτικά ασφαλιστικής ενημερότητας  των φυσικών προσώπων που στελεχώνουν το πτυχίο της εταιρείας ως εταίροι. Οι αλλοδαποί προσφέροντες (φυσικά και νομικά πρόσωπα), που δεν υποβάλλουν τα ως 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εκδιδόμενο από τον </w:t>
      </w:r>
      <w:proofErr w:type="spellStart"/>
      <w:r w:rsidRPr="003D7A31">
        <w:t>eΕΦΚΑ</w:t>
      </w:r>
      <w:proofErr w:type="spellEnd"/>
      <w:r w:rsidRPr="003D7A31">
        <w:t xml:space="preserve">. </w:t>
      </w:r>
    </w:p>
    <w:p w:rsidR="003D7A31" w:rsidRPr="003D7A31" w:rsidRDefault="003D7A31" w:rsidP="003D7A31"/>
    <w:p w:rsidR="003D7A31" w:rsidRPr="003D7A31" w:rsidRDefault="003D7A31" w:rsidP="003D7A31">
      <w:r w:rsidRPr="003D7A31">
        <w:t xml:space="preserve">β3) υπεύθυνη δήλωση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rsidR="003D7A31" w:rsidRPr="003D7A31" w:rsidRDefault="003D7A31" w:rsidP="003D7A31"/>
    <w:p w:rsidR="003D7A31" w:rsidRPr="003D7A31" w:rsidRDefault="003D7A31" w:rsidP="003D7A31">
      <w:r w:rsidRPr="003D7A31">
        <w:t>(γ) για την παράγραφο Α.4(β) του άρθρου 22: πιστοποιητικό που εκδίδεται από την αρμόδια δικαστική ή διοικητική αρχή του οικείου κράτους - μέλους ή χώρας, που  έχει εκδοθεί έως τρεις (3) μήνες πριν από την υποβολή του.</w:t>
      </w:r>
    </w:p>
    <w:p w:rsidR="003D7A31" w:rsidRPr="003D7A31" w:rsidRDefault="003D7A31" w:rsidP="003D7A31"/>
    <w:p w:rsidR="003D7A31" w:rsidRPr="003D7A31" w:rsidRDefault="003D7A31" w:rsidP="003D7A31">
      <w:r w:rsidRPr="003D7A31">
        <w:t>Για τους οικονομικούς φορείς που είναι εγκαταστημένοι ή εκτελούν έργα στην Ελλάδα:</w:t>
      </w:r>
    </w:p>
    <w:p w:rsidR="003D7A31" w:rsidRPr="003D7A31" w:rsidRDefault="003D7A31" w:rsidP="003D7A31"/>
    <w:p w:rsidR="003D7A31" w:rsidRPr="003D7A31" w:rsidRDefault="003D7A31" w:rsidP="003D7A31">
      <w:r w:rsidRPr="003D7A31">
        <w:t xml:space="preserve">γ1) «Ενιαίο Πιστοποιητικό Δικαστικής Φερεγγυότητας»,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w:t>
      </w:r>
      <w:proofErr w:type="spellStart"/>
      <w:r w:rsidRPr="003D7A31">
        <w:t>φορέα.Ειδικά</w:t>
      </w:r>
      <w:proofErr w:type="spellEnd"/>
      <w:r w:rsidRPr="003D7A31">
        <w:t xml:space="preserve"> για τη διαδικασία εξυγίανσης, προσκομίζεται επιπλέον υπεύθυνη δήλωση του νόμιμου εκπροσώπου του οικονομικού φορέα ότι τηρούνται οι όροι της συμφωνίας εξυγίανσης.</w:t>
      </w:r>
    </w:p>
    <w:p w:rsidR="003D7A31" w:rsidRPr="003D7A31" w:rsidRDefault="003D7A31" w:rsidP="003D7A31"/>
    <w:p w:rsidR="003D7A31" w:rsidRPr="003D7A31" w:rsidRDefault="003D7A31" w:rsidP="003D7A31">
      <w:r w:rsidRPr="003D7A31">
        <w:t xml:space="preserve">γ2) πιστοποιητικό του ΓΕΜΗ από το οποίο προκύπτει ότι το νομικό πρόσωπο δεν έχει λυθεί και τεθεί υπό εκκαθάριση με απόφαση των εταίρων, σύμφωνα με τις κείμενες διατάξεις, όπως κάθε φορά ισχύουν. Τα φυσικά πρόσωπα δεν υποβάλλουν πιστοποιητικό περί μη θέσης σε εκκαθάριση. </w:t>
      </w:r>
    </w:p>
    <w:p w:rsidR="003D7A31" w:rsidRPr="003D7A31" w:rsidRDefault="003D7A31" w:rsidP="003D7A31"/>
    <w:p w:rsidR="003D7A31" w:rsidRPr="003D7A31" w:rsidRDefault="003D7A31" w:rsidP="003D7A31">
      <w:r w:rsidRPr="003D7A31">
        <w:t xml:space="preserve">γ3) εκτύπωση της καρτέλας “Στοιχεία Μητρώου/ Επιχείρησης” από την ηλεκτρονική πλατφόρμα της ΑΑΔΕ, όπως αυτά εμφανίζονται στο </w:t>
      </w:r>
      <w:proofErr w:type="spellStart"/>
      <w:r w:rsidRPr="003D7A31">
        <w:t>taxisnet</w:t>
      </w:r>
      <w:proofErr w:type="spellEnd"/>
      <w:r w:rsidRPr="003D7A31">
        <w:t>,  από την οποία να προκύπτει η μη αναστολή της επιχειρηματικής δραστηριότητάς τους.</w:t>
      </w:r>
    </w:p>
    <w:p w:rsidR="003D7A31" w:rsidRPr="003D7A31" w:rsidRDefault="003D7A31" w:rsidP="003D7A31"/>
    <w:p w:rsidR="003D7A31" w:rsidRPr="003D7A31" w:rsidRDefault="003D7A31" w:rsidP="003D7A31">
      <w:bookmarkStart w:id="77" w:name="_Hlk219974217"/>
      <w:r w:rsidRPr="003D7A31">
        <w:t>Επισημαίνεται, ότι για τα σωματεία το Ενιαίο Πιστοποιητικό Δικαστικής Φερεγγυότητας εκδίδεται από το αρμόδιο Πρωτοδικείο, ενώ, στην περίπτωση των συνεταιρισμών,  χορηγείται πιστοποιητικό μεταβολών από το ΓΕΜΗ</w:t>
      </w:r>
      <w:bookmarkEnd w:id="77"/>
      <w:r w:rsidRPr="003D7A31">
        <w:t>.</w:t>
      </w:r>
    </w:p>
    <w:p w:rsidR="003D7A31" w:rsidRPr="003D7A31" w:rsidRDefault="003D7A31" w:rsidP="003D7A31"/>
    <w:p w:rsidR="003D7A31" w:rsidRPr="003D7A31" w:rsidRDefault="003D7A31" w:rsidP="003D7A31">
      <w:r w:rsidRPr="003D7A31">
        <w:t>(δ) Αν το κράτος-μέλος ή χώρα δεν εκδίδει τα υπό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3D7A31" w:rsidRPr="003D7A31" w:rsidRDefault="003D7A31" w:rsidP="003D7A31">
      <w:r w:rsidRPr="003D7A31">
        <w:t xml:space="preserve">Στην περίπτωση αυτή, οι αρμόδιες δημόσιες αρχές παρέχουν επίσημη δήλωση,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rsidR="003D7A31" w:rsidRPr="003D7A31" w:rsidRDefault="003D7A31" w:rsidP="003D7A31">
      <w:r w:rsidRPr="003D7A31">
        <w:t xml:space="preserve">Οι επίσημες δηλώσεις καθίστανται διαθέσιμες μέσω του </w:t>
      </w:r>
      <w:proofErr w:type="spellStart"/>
      <w:r w:rsidRPr="003D7A31">
        <w:t>επιγραμμικού</w:t>
      </w:r>
      <w:proofErr w:type="spellEnd"/>
      <w:r w:rsidRPr="003D7A31">
        <w:t xml:space="preserve"> αποθετηρίου πιστοποιητικών (e-</w:t>
      </w:r>
      <w:proofErr w:type="spellStart"/>
      <w:r w:rsidRPr="003D7A31">
        <w:t>Certi</w:t>
      </w:r>
      <w:proofErr w:type="spellEnd"/>
      <w:r w:rsidRPr="003D7A31">
        <w:t>s) του άρθρου 81 του ν. 4412/2016.</w:t>
      </w:r>
    </w:p>
    <w:p w:rsidR="003D7A31" w:rsidRPr="003D7A31" w:rsidRDefault="003D7A31" w:rsidP="003D7A31">
      <w:r w:rsidRPr="003D7A31">
        <w:t>(ε) Για τις λοιπές περιπτώσεις της παραγράφου Α.4 του άρθρου 22, υποβάλλεται υπεύθυνη δήλωση του προσφέροντος ότι δεν συντρέχουν στο πρόσωπό του οι οριζόμενοι λόγοι αποκλεισμού.</w:t>
      </w:r>
    </w:p>
    <w:p w:rsidR="003D7A31" w:rsidRPr="003D7A31" w:rsidRDefault="003D7A31" w:rsidP="003D7A31"/>
    <w:p w:rsidR="003D7A31" w:rsidRPr="003D7A31" w:rsidRDefault="003D7A31" w:rsidP="003D7A31">
      <w:r w:rsidRPr="003D7A31">
        <w:t xml:space="preserve">Ειδικά για την περίπτωση θ της παραγράφου Α.4 του άρθρου 22, για τις εργοληπτικές επιχειρήσεις που είναι εγγεγραμμένες στο Μ.Ε.ΕΠ. υποβάλλονται πιστοποιητικά χορηγούμενα από τα αρμόδια επιμελητήρια και φορείς (ΤΕΕ, ΓΕΩΤΕΕ, ΕΕΤΕΜ), όπως προβλέπεται στη με αριθ. Δ15/οικ/24298/28.07.2005 (Β΄ 1105) απόφαση περί ενημερότητας πτυχίου, όπως ισχύει, από τα οποία αποδεικνύεται ότι τα πρόσωπα με βεβαίωση του Μ.Ε.Κ. που στελεχώνουν την εργοληπτική επιχείρηση, δεν έχουν διαπράξει σοβαρό επαγγελματικό παράπτωμα. Μετά τη λήξη ισχύος των μεταβατικών διατάξεων του άρθρου 65 του </w:t>
      </w:r>
      <w:proofErr w:type="spellStart"/>
      <w:r w:rsidRPr="003D7A31">
        <w:t>π.δ</w:t>
      </w:r>
      <w:proofErr w:type="spellEnd"/>
      <w:r w:rsidRPr="003D7A31">
        <w:t xml:space="preserve">. 71/2019 και την πλήρη έναρξη ισχύος των διατάξεων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3D7A31">
        <w:t>π.δ</w:t>
      </w:r>
      <w:proofErr w:type="spellEnd"/>
      <w:r w:rsidRPr="003D7A31">
        <w:t>.</w:t>
      </w:r>
    </w:p>
    <w:p w:rsidR="003D7A31" w:rsidRPr="003D7A31" w:rsidRDefault="003D7A31" w:rsidP="003D7A31">
      <w:r w:rsidRPr="003D7A31">
        <w:t>(στ) Δικαιολογητικά της παρ. Α.5 του Άρθρου 22</w:t>
      </w:r>
    </w:p>
    <w:p w:rsidR="003D7A31" w:rsidRPr="003D7A31" w:rsidRDefault="003D7A31" w:rsidP="003D7A31">
      <w:r w:rsidRPr="003D7A31">
        <w:t xml:space="preserve">ΔΙΑΓΡΑΦΕΤΑΙ </w:t>
      </w:r>
    </w:p>
    <w:p w:rsidR="003D7A31" w:rsidRPr="003D7A31" w:rsidRDefault="003D7A31" w:rsidP="003D7A31">
      <w:r w:rsidRPr="003D7A31">
        <w:t xml:space="preserve"> (ζ) Για την περίπτωση του άρθρου 22.Α.9. της παρούσας διακήρυξης, υπεύθυνη δήλωση του προσφέροντος ότι δεν έχει εκδοθεί σε βάρος του απόφαση αποκλεισμού, σύμφωνα τις διατάξεις της κείμενης νομοθεσίας.</w:t>
      </w:r>
    </w:p>
    <w:p w:rsidR="003D7A31" w:rsidRPr="003D7A31" w:rsidRDefault="003D7A31" w:rsidP="003D7A31">
      <w:r w:rsidRPr="003D7A31">
        <w:t>23.4 Δικαιολογητικά απόδειξης καταλληλότητας για την άσκηση της επαγγελματικής δραστηριότητας του άρθρου 22.Β</w:t>
      </w:r>
    </w:p>
    <w:p w:rsidR="003D7A31" w:rsidRPr="003D7A31" w:rsidRDefault="003D7A31" w:rsidP="003D7A31"/>
    <w:p w:rsidR="003D7A31" w:rsidRPr="003D7A31" w:rsidRDefault="003D7A31" w:rsidP="003D7A31">
      <w:r w:rsidRPr="003D7A31">
        <w:t xml:space="preserve">(α) Όσον αφορά στην καταλληλότητα για την άσκηση της επαγγελματικής δραστηριότητας, οι προσφέροντες που είναι εγκατεστημένοι στην Ελλάδα υποβάλλουν βεβαίωση εγγραφής στο Τμήμα Ι του Μητρώου Εργοληπτικών Επιχειρήσεων Δημοσίων Έργων (ΜΗ.Ε.Ε.Δ.Ε.) στις κατηγορίες ‘’ΟΔΟΠΟΙΪΑ’’, ‘’ΟΙΚΟΔΟΜΙΚΑ’’  και </w:t>
      </w:r>
      <w:proofErr w:type="spellStart"/>
      <w:r w:rsidRPr="003D7A31">
        <w:t>΄΄ΗΛΕΚΤΡΟΜΗΧΑΝΟΛΟΓΙΚΑ</w:t>
      </w:r>
      <w:proofErr w:type="spellEnd"/>
      <w:r w:rsidRPr="003D7A31">
        <w:t xml:space="preserve">’’ ή </w:t>
      </w:r>
      <w:r w:rsidRPr="003D7A31">
        <w:lastRenderedPageBreak/>
        <w:t xml:space="preserve">βεβαίωση εγγραφής στο Μ.Ε.ΕΠ., μέχρι τη λήξη της μεταβατικής περιόδου ισχύος, σύμφωνα με το άρθρο 65 του </w:t>
      </w:r>
      <w:proofErr w:type="spellStart"/>
      <w:r w:rsidRPr="003D7A31">
        <w:t>π.δ</w:t>
      </w:r>
      <w:proofErr w:type="spellEnd"/>
      <w:r w:rsidRPr="003D7A31">
        <w:t xml:space="preserve">. 71/2019, </w:t>
      </w:r>
    </w:p>
    <w:p w:rsidR="003D7A31" w:rsidRPr="003D7A31" w:rsidRDefault="003D7A31" w:rsidP="003D7A31"/>
    <w:p w:rsidR="003D7A31" w:rsidRPr="003D7A31" w:rsidRDefault="003D7A31" w:rsidP="003D7A31">
      <w:r w:rsidRPr="003D7A31">
        <w:t>(β) Οι προσφέροντες που είναι εγκατεστημένοι  σε λοιπά κράτη-μέλη της Ευρωπαϊκής Ένωσης προσκομίζουν τις δηλώσεις και πιστοποιητικά που περιγράφονται στο Παράρτημα XI του Προσαρτήματος Α του ν. 4412/2016.</w:t>
      </w:r>
    </w:p>
    <w:p w:rsidR="003D7A31" w:rsidRPr="003D7A31" w:rsidRDefault="003D7A31" w:rsidP="003D7A31"/>
    <w:p w:rsidR="003D7A31" w:rsidRPr="003D7A31" w:rsidRDefault="003D7A31" w:rsidP="003D7A31">
      <w:r w:rsidRPr="003D7A31">
        <w:t>(γ) Οι προσφέροντες που είναι εγκατεστημένοι σε κράτος- μέλος του Ευρωπαϊκού Οικονομικού Χώρου (Ε.Ο.Χ) ή σε τρίτες χώρες που έχουν υπογράψει και κυρώσει τη ΣΔΣ, στον βαθμό που η υπό ανάθεση δημόσια σύμβαση καλύπτεται από τα Παραρτήματα 1, 2, 4 , 5, 6 και 7 και τις γενικές σημειώσεις του σχετικού με την Ένωση Προσαρτήματος I της ως άνω Συμφωνίας,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rsidR="003D7A31" w:rsidRPr="003D7A31" w:rsidRDefault="003D7A31" w:rsidP="003D7A31"/>
    <w:p w:rsidR="003D7A31" w:rsidRPr="003D7A31" w:rsidRDefault="003D7A31" w:rsidP="003D7A31">
      <w:r w:rsidRPr="003D7A31">
        <w:t>Τα ως άνω δικαιολογητικά υπό α), β) και γ) γίνονται αποδεκτά, εφόσον έχουν εκδοθεί έως τριάντα (30) εργάσιμες ημέρες πριν από την υποβολή τους, εκτός εάν σύμφωνα με τις ειδικότερες διατάξεις έκδοσης αυτών, προβλέπεται συγκεκριμένος χρόνος ισχύος και είναι σε ισχύ κατά την υποβολή τους.</w:t>
      </w:r>
    </w:p>
    <w:p w:rsidR="003D7A31" w:rsidRPr="003D7A31" w:rsidRDefault="003D7A31" w:rsidP="003D7A31"/>
    <w:p w:rsidR="003D7A31" w:rsidRPr="003D7A31" w:rsidRDefault="003D7A31" w:rsidP="003D7A31"/>
    <w:p w:rsidR="003D7A31" w:rsidRPr="003D7A31" w:rsidRDefault="003D7A31" w:rsidP="003D7A31">
      <w:r w:rsidRPr="003D7A31">
        <w:t>23.5  Δικαιολογητικά Οικονομικής και Χρηματοοικονομικής Επάρκειας του άρθρου 22.Γ</w:t>
      </w:r>
    </w:p>
    <w:p w:rsidR="003D7A31" w:rsidRPr="003D7A31" w:rsidRDefault="003D7A31" w:rsidP="003D7A31"/>
    <w:p w:rsidR="003D7A31" w:rsidRPr="003D7A31" w:rsidRDefault="003D7A31" w:rsidP="003D7A31">
      <w:r w:rsidRPr="003D7A31">
        <w:t>Η οικονομική και χρηματοοικονομική επάρκεια των οικονομικών φορέων αποδεικνύεται:</w:t>
      </w:r>
    </w:p>
    <w:p w:rsidR="003D7A31" w:rsidRPr="003D7A31" w:rsidRDefault="003D7A31" w:rsidP="003D7A31"/>
    <w:p w:rsidR="003D7A31" w:rsidRPr="003D7A31" w:rsidRDefault="003D7A31" w:rsidP="003D7A31">
      <w:r w:rsidRPr="003D7A31">
        <w:t>(α) για τις εγγεγραμμένες στο Μ.Ε.ΕΠ. ή στο ΜΗ.Ε.Ε.Δ.Ε. εργοληπτικές επιχειρήσεις:</w:t>
      </w:r>
    </w:p>
    <w:p w:rsidR="003D7A31" w:rsidRPr="003D7A31" w:rsidRDefault="003D7A31" w:rsidP="003D7A31"/>
    <w:p w:rsidR="003D7A31" w:rsidRPr="003D7A31" w:rsidRDefault="003D7A31" w:rsidP="003D7A31">
      <w:r w:rsidRPr="003D7A31">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3D7A31">
        <w:t>π.δ</w:t>
      </w:r>
      <w:proofErr w:type="spellEnd"/>
      <w:r w:rsidRPr="003D7A31">
        <w:t>. 71/2019, και από την πλήρη έναρξη ισχύος του τελευταίου, βεβαίωση εγγραφής στο Τμήμα ΙΙ του ΜΗ.Ε.Ε.Δ.Ε.</w:t>
      </w:r>
    </w:p>
    <w:p w:rsidR="003D7A31" w:rsidRPr="003D7A31" w:rsidRDefault="003D7A31" w:rsidP="003D7A31">
      <w:pPr>
        <w:rPr>
          <w:rFonts w:eastAsia="Calibri"/>
        </w:rPr>
      </w:pPr>
      <w:r w:rsidRPr="003D7A31">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3D7A31">
        <w:rPr>
          <w:rFonts w:eastAsia="Cambria"/>
        </w:rPr>
        <w:t xml:space="preserve"> που προβλέπονται στο Μέρος Ι του Παραρτήματος ΧΙΙ (Αποδεικτικά μέσα για τα κριτήρια επιλογής) του Προσαρτήματος Α του ν. 4412/2016.</w:t>
      </w:r>
    </w:p>
    <w:p w:rsidR="003D7A31" w:rsidRPr="003D7A31" w:rsidRDefault="003D7A31" w:rsidP="003D7A31">
      <w:pPr>
        <w:rPr>
          <w:rFonts w:eastAsia="Calibri"/>
        </w:rPr>
      </w:pPr>
    </w:p>
    <w:p w:rsidR="003D7A31" w:rsidRPr="003D7A31" w:rsidRDefault="003D7A31" w:rsidP="003D7A31">
      <w:pPr>
        <w:rPr>
          <w:rFonts w:eastAsia="Cambria"/>
        </w:rPr>
      </w:pPr>
      <w:r w:rsidRPr="003D7A31">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3D7A31">
        <w:rPr>
          <w:rFonts w:eastAsia="Cambria"/>
        </w:rPr>
        <w:t xml:space="preserve"> που προβλέπονται στο Μέρος Ι του Παραρτήματος ΧΙΙ του ν. 4412/2016,  ανάλογα με την τιθέμενη στο άρθρο 22.Γ απαίτηση.</w:t>
      </w:r>
    </w:p>
    <w:p w:rsidR="003D7A31" w:rsidRPr="003D7A31" w:rsidRDefault="003D7A31" w:rsidP="003D7A31"/>
    <w:p w:rsidR="003D7A31" w:rsidRPr="003D7A31" w:rsidRDefault="003D7A31" w:rsidP="003D7A31"/>
    <w:p w:rsidR="003D7A31" w:rsidRPr="003D7A31" w:rsidRDefault="003D7A31" w:rsidP="003D7A31">
      <w:r w:rsidRPr="003D7A31">
        <w:lastRenderedPageBreak/>
        <w:t>(β) Οι αλλοδαποί οικονομικοί φορείς που είναι εγγεγραμμένοι σε επίσημους καταλόγους ή διαθέτουν πιστοποιητικό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του ν. 4412/2016 και στην παράγραφο 9 του παρόντος άρθρου.</w:t>
      </w:r>
    </w:p>
    <w:p w:rsidR="003D7A31" w:rsidRPr="003D7A31" w:rsidRDefault="003D7A31" w:rsidP="003D7A31"/>
    <w:p w:rsidR="003D7A31" w:rsidRPr="003D7A31" w:rsidRDefault="003D7A31" w:rsidP="003D7A31">
      <w:r w:rsidRPr="003D7A31">
        <w:t>(γ) Οι αλλοδαποί οικονομικοί φορείς που δεν είναι εγγεγραμμένοι σε επίσημους καταλόγους ή δεν διαθέτουν πιστοποιητικό από οργανισμούς πιστοποίησης κατά τα ανωτέρω, υποβάλλουν ως δικαιολογητικά ένα ή περισσότερα από τα αποδεικτικά μέσα</w:t>
      </w:r>
      <w:r w:rsidRPr="003D7A31">
        <w:rPr>
          <w:rFonts w:eastAsia="Cambria"/>
        </w:rPr>
        <w:t xml:space="preserve"> που προβλέπονται στο Μέρος Ι του Παραρτήματος ΧΙΙ του ν. 4412/2016. </w:t>
      </w:r>
    </w:p>
    <w:p w:rsidR="003D7A31" w:rsidRPr="003D7A31" w:rsidRDefault="003D7A31" w:rsidP="003D7A31"/>
    <w:p w:rsidR="003D7A31" w:rsidRPr="003D7A31" w:rsidRDefault="003D7A31" w:rsidP="003D7A31">
      <w:r w:rsidRPr="003D7A31">
        <w:t>23.6  Δικαιολογητικά Τεχνικής και Επαγγελματικής Ικανότητας του άρθρου 22.Δ</w:t>
      </w:r>
    </w:p>
    <w:p w:rsidR="003D7A31" w:rsidRPr="003D7A31" w:rsidRDefault="003D7A31" w:rsidP="003D7A31">
      <w:r w:rsidRPr="003D7A31">
        <w:tab/>
      </w:r>
      <w:r w:rsidRPr="003D7A31">
        <w:tab/>
      </w:r>
    </w:p>
    <w:p w:rsidR="003D7A31" w:rsidRPr="003D7A31" w:rsidRDefault="003D7A31" w:rsidP="003D7A31">
      <w:r w:rsidRPr="003D7A31">
        <w:t>Η τεχνική και επαγγελματική ικανότητα των οικονομικών φορέων αποδεικνύεται:</w:t>
      </w:r>
    </w:p>
    <w:p w:rsidR="003D7A31" w:rsidRPr="003D7A31" w:rsidRDefault="003D7A31" w:rsidP="003D7A31"/>
    <w:p w:rsidR="003D7A31" w:rsidRPr="003D7A31" w:rsidRDefault="003D7A31" w:rsidP="003D7A31">
      <w:r w:rsidRPr="003D7A31">
        <w:t>(α) για τις εγγεγραμμένες  στο Μ.Ε.ΕΠ. ή στο ΜΗ.Ε.Ε.Δ.Ε. εργοληπτικές επιχειρήσεις:</w:t>
      </w:r>
    </w:p>
    <w:p w:rsidR="003D7A31" w:rsidRPr="003D7A31" w:rsidRDefault="003D7A31" w:rsidP="003D7A31"/>
    <w:p w:rsidR="003D7A31" w:rsidRPr="003D7A31" w:rsidRDefault="003D7A31" w:rsidP="003D7A31">
      <w:pPr>
        <w:rPr>
          <w:rFonts w:eastAsia="Cambria"/>
        </w:rPr>
      </w:pPr>
      <w:r w:rsidRPr="003D7A31">
        <w:t xml:space="preserve">είτε από τη βεβαίωση εγγραφής στο Μ.Ε.ΕΠ., η οποία αποτελεί τεκμήριο των πληροφοριών που περιέχει μέχρι τη λήξη της μεταβατικής περιόδου ισχύος, σύμφωνα με το άρθρο 65 του </w:t>
      </w:r>
      <w:proofErr w:type="spellStart"/>
      <w:r w:rsidRPr="003D7A31">
        <w:t>π.δ</w:t>
      </w:r>
      <w:proofErr w:type="spellEnd"/>
      <w:r w:rsidRPr="003D7A31">
        <w:t>. 71/2019, και από την πλήρη έναρξη ισχύος του τελευταίου, βεβαίωση εγγραφής στο Τμήμα ΙΙ του ΜΗ.Ε.Ε.Δ.Ε.</w:t>
      </w:r>
    </w:p>
    <w:p w:rsidR="003D7A31" w:rsidRPr="003D7A31" w:rsidRDefault="003D7A31" w:rsidP="003D7A31">
      <w:pPr>
        <w:rPr>
          <w:rFonts w:eastAsia="Cambria"/>
        </w:rPr>
      </w:pPr>
      <w:r w:rsidRPr="003D7A31">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3D7A31">
        <w:rPr>
          <w:rFonts w:eastAsia="Cambria"/>
        </w:rPr>
        <w:t xml:space="preserve"> που προβλέπονται στο Μέρος ΙΙ του Παραρτήματος ΧΙΙ (Αποδεικτικά μέσα για τα κριτήρια επιλογής) του Προσαρτήματος Α του ν. 4412/2016, ανάλογα με την τιθέμενη στο άρθρο 22.Δ απαίτηση.</w:t>
      </w:r>
    </w:p>
    <w:p w:rsidR="003D7A31" w:rsidRPr="003D7A31" w:rsidRDefault="003D7A31" w:rsidP="003D7A31">
      <w:r w:rsidRPr="003D7A31">
        <w:tab/>
      </w:r>
    </w:p>
    <w:p w:rsidR="003D7A31" w:rsidRPr="003D7A31" w:rsidRDefault="003D7A31" w:rsidP="003D7A31">
      <w:r w:rsidRPr="003D7A31">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3D7A31">
        <w:rPr>
          <w:rFonts w:eastAsia="Cambria"/>
        </w:rPr>
        <w:t xml:space="preserve"> που προβλέπονται στο Μέρος ΙΙ του Παραρτήματος ΧΙΙ του ν. 4412/2016.</w:t>
      </w:r>
      <w:r w:rsidRPr="003D7A31">
        <w:tab/>
      </w:r>
    </w:p>
    <w:p w:rsidR="003D7A31" w:rsidRPr="003D7A31" w:rsidRDefault="003D7A31" w:rsidP="003D7A31"/>
    <w:p w:rsidR="003D7A31" w:rsidRPr="003D7A31" w:rsidRDefault="003D7A31" w:rsidP="003D7A31">
      <w:r w:rsidRPr="003D7A31">
        <w:t>(β) Οι αλλοδαποί οικονομικοί φορείς που είναι εγγεγραμμένοι σε επίσημους καταλόγους ή διαθέτουν πιστοποιητικό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του ν.4412/2016 και στην παράγραφο 9 του παρόντος άρθρου .</w:t>
      </w:r>
    </w:p>
    <w:p w:rsidR="003D7A31" w:rsidRPr="003D7A31" w:rsidRDefault="003D7A31" w:rsidP="003D7A31"/>
    <w:p w:rsidR="003D7A31" w:rsidRPr="003D7A31" w:rsidRDefault="003D7A31" w:rsidP="003D7A31">
      <w:r w:rsidRPr="003D7A31">
        <w:t>(γ) Οι αλλοδαποί οικονομικοί φορείς που δεν είναι εγγεγραμμένοι σε επίσημους καταλόγους ή δεν διαθέτουν πιστοποιητικό από οργανισμούς πιστοποίησης κατά τα ανωτέρω, υποβάλλουν ως δικαιολογητικά ένα ή περισσότερα από τα αποδεικτικά μέσα</w:t>
      </w:r>
      <w:r w:rsidRPr="003D7A31">
        <w:rPr>
          <w:rFonts w:eastAsia="Cambria"/>
        </w:rPr>
        <w:t xml:space="preserve"> που προβλέπονται στο Μέρος ΙΙ του Παραρτήματος ΧΙΙ του ν. 4412/2016.</w:t>
      </w:r>
    </w:p>
    <w:p w:rsidR="003D7A31" w:rsidRPr="003D7A31" w:rsidRDefault="003D7A31" w:rsidP="003D7A31"/>
    <w:p w:rsidR="003D7A31" w:rsidRPr="003D7A31" w:rsidRDefault="003D7A31" w:rsidP="003D7A31">
      <w:r w:rsidRPr="003D7A31">
        <w:t>Οικονομικοί φορείς που αποδεικνύουν ότι εκπληρώνουν τα κριτήρια επιλογής του άρθρου 22.Γ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p>
    <w:p w:rsidR="003D7A31" w:rsidRPr="003D7A31" w:rsidRDefault="003D7A31" w:rsidP="003D7A31"/>
    <w:p w:rsidR="003D7A31" w:rsidRPr="003D7A31" w:rsidRDefault="003D7A31" w:rsidP="003D7A31"/>
    <w:p w:rsidR="003D7A31" w:rsidRPr="003D7A31" w:rsidRDefault="003D7A31" w:rsidP="003D7A31">
      <w:r w:rsidRPr="003D7A31">
        <w:t>23.7  Δικαιολογητικά για πρότυπα διασφάλισης ποιότητας και πρότυπα περιβαλλοντικής διαχείρισης του άρθρου 22.Ε</w:t>
      </w:r>
    </w:p>
    <w:p w:rsidR="003D7A31" w:rsidRPr="003D7A31" w:rsidRDefault="003D7A31" w:rsidP="003D7A31"/>
    <w:p w:rsidR="003D7A31" w:rsidRPr="003D7A31" w:rsidRDefault="003D7A31" w:rsidP="003D7A31">
      <w:r w:rsidRPr="003D7A31">
        <w:t>Δεν απαιτούνται</w:t>
      </w:r>
    </w:p>
    <w:p w:rsidR="003D7A31" w:rsidRPr="003D7A31" w:rsidRDefault="003D7A31" w:rsidP="003D7A31"/>
    <w:p w:rsidR="003D7A31" w:rsidRPr="003D7A31" w:rsidRDefault="003D7A31" w:rsidP="003D7A31"/>
    <w:p w:rsidR="003D7A31" w:rsidRPr="003D7A31" w:rsidRDefault="003D7A31" w:rsidP="003D7A31">
      <w:r w:rsidRPr="003D7A31">
        <w:t>23.8  Σχετικά με τον έλεγχο νομιμοποίησης του προσωρινού αναδόχου:</w:t>
      </w:r>
    </w:p>
    <w:p w:rsidR="003D7A31" w:rsidRPr="003D7A31" w:rsidRDefault="003D7A31" w:rsidP="003D7A31"/>
    <w:p w:rsidR="003D7A31" w:rsidRPr="003D7A31" w:rsidRDefault="003D7A31" w:rsidP="003D7A31">
      <w:r w:rsidRPr="003D7A31">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νόμιμου εκπροσώπου και τα οποία πρέπει να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rsidR="003D7A31" w:rsidRPr="003D7A31" w:rsidRDefault="003D7A31" w:rsidP="003D7A31"/>
    <w:p w:rsidR="003D7A31" w:rsidRPr="003D7A31" w:rsidRDefault="003D7A31" w:rsidP="003D7A31">
      <w:r w:rsidRPr="003D7A31">
        <w:t>Ειδικότερα:</w:t>
      </w:r>
    </w:p>
    <w:p w:rsidR="003D7A31" w:rsidRPr="003D7A31" w:rsidRDefault="003D7A31" w:rsidP="003D7A31"/>
    <w:p w:rsidR="003D7A31" w:rsidRPr="003D7A31" w:rsidRDefault="003D7A31" w:rsidP="003D7A31">
      <w:r w:rsidRPr="003D7A31">
        <w:t>Α. Για τους ημεδαπούς οικονομικούς φορείς υποβάλλονται:</w:t>
      </w:r>
    </w:p>
    <w:p w:rsidR="003D7A31" w:rsidRPr="003D7A31" w:rsidRDefault="003D7A31" w:rsidP="003D7A31"/>
    <w:p w:rsidR="003D7A31" w:rsidRPr="003D7A31" w:rsidRDefault="003D7A31" w:rsidP="003D7A31">
      <w:r w:rsidRPr="003D7A31">
        <w:t>1) στις περιπτώσεις που ο οικονομικός φορέας είναι νομικό πρόσωπο, εγγράφεται υποχρεωτικά στο ΓΕΜΗ και υποχρεούται, κατά την κείμενη νομοθεσία, να δηλώνει την εκπροσώπηση και τις μεταβολές της στο ΓΕΜΗ</w:t>
      </w:r>
    </w:p>
    <w:p w:rsidR="003D7A31" w:rsidRPr="003D7A31" w:rsidRDefault="003D7A31" w:rsidP="003D7A31"/>
    <w:p w:rsidR="003D7A31" w:rsidRPr="003D7A31" w:rsidRDefault="003D7A31" w:rsidP="003D7A31">
      <w:r w:rsidRPr="003D7A31">
        <w:t xml:space="preserve">α) για την απόδειξη της νόμιμης εκπροσώπησης, υποβάλλει σχετικό πιστοποιητικό ισχύουσας εκπροσώπησης, το οποίο πρέπει να έχει εκδοθεί έως τριάντα (30) εργάσιμες ημέρες πριν από την υποβολή του.  </w:t>
      </w:r>
    </w:p>
    <w:p w:rsidR="003D7A31" w:rsidRPr="003D7A31" w:rsidRDefault="003D7A31" w:rsidP="003D7A31"/>
    <w:p w:rsidR="003D7A31" w:rsidRPr="003D7A31" w:rsidRDefault="003D7A31" w:rsidP="003D7A31">
      <w:r w:rsidRPr="003D7A31">
        <w:t>β) Για την απόδειξη της νόμιμης σύστασης και των μεταβολών του νομικού προσώπου, Γενικό Πιστοποιητικό Μεταβολών του ΓΕΜΗ, το οποίο πρέπει να έχει εκδοθεί έως τρεις (3) μήνες πριν από την υποβολή του.</w:t>
      </w:r>
    </w:p>
    <w:p w:rsidR="003D7A31" w:rsidRPr="003D7A31" w:rsidRDefault="003D7A31" w:rsidP="003D7A31"/>
    <w:p w:rsidR="003D7A31" w:rsidRPr="003D7A31" w:rsidRDefault="003D7A31" w:rsidP="003D7A31">
      <w:r w:rsidRPr="003D7A31">
        <w:t>2) Στις λοιπές περιπτώσεις, ήτοι νομικών προσώπων που δεν έχουν υποχρέωση εγγραφής στο ΓΕΜΗ,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3D7A31" w:rsidRPr="003D7A31" w:rsidRDefault="003D7A31" w:rsidP="003D7A31"/>
    <w:p w:rsidR="003D7A31" w:rsidRPr="003D7A31" w:rsidRDefault="003D7A31" w:rsidP="003D7A31">
      <w:r w:rsidRPr="003D7A31">
        <w:t xml:space="preserve">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αρμόδιου καταστατικού οργάνου διοίκησης του νομικού προσώπου, με το οποίο  χορηγήθηκαν οι σχετικές εξουσίες. </w:t>
      </w:r>
    </w:p>
    <w:p w:rsidR="003D7A31" w:rsidRPr="003D7A31" w:rsidRDefault="003D7A31" w:rsidP="003D7A31"/>
    <w:p w:rsidR="003D7A31" w:rsidRPr="003D7A31" w:rsidRDefault="003D7A31" w:rsidP="003D7A31">
      <w:r w:rsidRPr="003D7A31">
        <w:t>Β. 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τις μεταβολές και  την εκπροσώπηση του οικονομικού φορέα.</w:t>
      </w:r>
    </w:p>
    <w:p w:rsidR="003D7A31" w:rsidRPr="003D7A31" w:rsidRDefault="003D7A31" w:rsidP="003D7A31">
      <w:r w:rsidRPr="003D7A31">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rsidR="003D7A31" w:rsidRPr="003D7A31" w:rsidRDefault="003D7A31" w:rsidP="003D7A31">
      <w:r w:rsidRPr="003D7A31">
        <w:lastRenderedPageBreak/>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3D7A31">
        <w:t>ουν</w:t>
      </w:r>
      <w:proofErr w:type="spellEnd"/>
      <w:r w:rsidRPr="003D7A31">
        <w:t xml:space="preserve"> νόμιμα την εταιρεία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3D7A31" w:rsidRPr="003D7A31" w:rsidRDefault="003D7A31" w:rsidP="003D7A31"/>
    <w:p w:rsidR="003D7A31" w:rsidRPr="003D7A31" w:rsidRDefault="003D7A31" w:rsidP="003D7A31">
      <w:r w:rsidRPr="003D7A31">
        <w:t>Γ.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rsidR="003D7A31" w:rsidRPr="003D7A31" w:rsidRDefault="003D7A31" w:rsidP="003D7A31"/>
    <w:p w:rsidR="003D7A31" w:rsidRPr="003D7A31" w:rsidRDefault="003D7A31" w:rsidP="003D7A31">
      <w:r w:rsidRPr="003D7A31">
        <w:t>Δ. Σε περίπτωση που ο προσφέρων είναι φυσικό πρόσωπο/ ατομική επιχείρηση, εφόσον έχει χορηγήσει εξουσίες εκπροσώπησης σε τρίτα πρόσωπα, προσκομίζεται εξουσιοδότηση του οικονομικού φορέα.</w:t>
      </w:r>
    </w:p>
    <w:p w:rsidR="003D7A31" w:rsidRPr="003D7A31" w:rsidRDefault="003D7A31" w:rsidP="003D7A31"/>
    <w:p w:rsidR="003D7A31" w:rsidRPr="003D7A31" w:rsidRDefault="003D7A31" w:rsidP="003D7A31">
      <w:r w:rsidRPr="003D7A31">
        <w:t>23.9 Επίσημοι κατάλογοι εγκεκριμένων οικονομικών φορέων</w:t>
      </w:r>
    </w:p>
    <w:p w:rsidR="003D7A31" w:rsidRPr="003D7A31" w:rsidRDefault="003D7A31" w:rsidP="003D7A31"/>
    <w:p w:rsidR="003D7A31" w:rsidRPr="003D7A31" w:rsidRDefault="003D7A31" w:rsidP="003D7A31">
      <w:r w:rsidRPr="003D7A31">
        <w:t>(α)Οι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rsidR="003D7A31" w:rsidRPr="003D7A31" w:rsidRDefault="003D7A31" w:rsidP="003D7A31">
      <w:r w:rsidRPr="003D7A31">
        <w:t>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w:t>
      </w:r>
    </w:p>
    <w:p w:rsidR="003D7A31" w:rsidRPr="003D7A31" w:rsidRDefault="003D7A31" w:rsidP="003D7A31">
      <w:r w:rsidRPr="003D7A31">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w:t>
      </w:r>
    </w:p>
    <w:p w:rsidR="003D7A31" w:rsidRPr="003D7A31" w:rsidRDefault="003D7A31" w:rsidP="003D7A31">
      <w:r w:rsidRPr="003D7A31">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rsidR="003D7A31" w:rsidRPr="003D7A31" w:rsidRDefault="003D7A31" w:rsidP="003D7A31"/>
    <w:p w:rsidR="003D7A31" w:rsidRPr="003D7A31" w:rsidRDefault="003D7A31" w:rsidP="003D7A31">
      <w:r w:rsidRPr="003D7A31">
        <w:t xml:space="preserve">(β) Οι οικονομικοί φορείς που είναι εγγεγραμμένοι στο Μ.Ε.ΕΠ στις τάξεις 3η έως και 7η, μέχρι τη λήξη της μεταβατικής περιόδου ισχύος, σύμφωνα με το άρθρο 65, του </w:t>
      </w:r>
      <w:proofErr w:type="spellStart"/>
      <w:r w:rsidRPr="003D7A31">
        <w:t>π.δ</w:t>
      </w:r>
      <w:proofErr w:type="spellEnd"/>
      <w:r w:rsidRPr="003D7A31">
        <w:t>. 71/2019, εάν προσκομίσουν «Ενημερότητα Πτυχίου» σε ισχύ, απαλλάσσονται από την υποχρέωση να καταθέσουν τα ακόλουθα δικαιολογητικά:</w:t>
      </w:r>
    </w:p>
    <w:p w:rsidR="003D7A31" w:rsidRPr="003D7A31" w:rsidRDefault="003D7A31" w:rsidP="003D7A31">
      <w:r w:rsidRPr="003D7A31">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πρέπει να κατατεθεί αυτοτελώς απόσπασμα ποινικού μητρώου, καθόσον τα πρόσωπα αυτά δεν καλύπτονται από την Ενημερότητα Πτυχίου. </w:t>
      </w:r>
    </w:p>
    <w:p w:rsidR="003D7A31" w:rsidRPr="003D7A31" w:rsidRDefault="003D7A31" w:rsidP="003D7A31">
      <w:r w:rsidRPr="003D7A31">
        <w:t>- φορολογική και ασφαλιστική ενημερότητα του άρθρου 23.3.(β) της παρούσας.</w:t>
      </w:r>
    </w:p>
    <w:p w:rsidR="003D7A31" w:rsidRPr="003D7A31" w:rsidRDefault="003D7A31" w:rsidP="003D7A31">
      <w:r w:rsidRPr="003D7A31">
        <w:t>- τα πιστοποιητικά από το αρμόδιο Πρωτοδικείο και το ΓΕΜΗ του άρθρου 23.3.(γ) της παρούσας, υπό την προϋπόθεση όμως ότι καλύπτονται πλήρως (όλες οι προβλεπόμενες περιπτώσεις) από την Ενημερότητα Πτυχίου.</w:t>
      </w:r>
    </w:p>
    <w:p w:rsidR="003D7A31" w:rsidRPr="003D7A31" w:rsidRDefault="003D7A31" w:rsidP="003D7A31">
      <w:r w:rsidRPr="003D7A31">
        <w:t>- το πιστοποιητικό από το αρμόδιο επιμελητήριο όσον αφορά τον λόγο αποκλεισμού του άρθρου 22. Α.4. (θ).</w:t>
      </w:r>
    </w:p>
    <w:p w:rsidR="003D7A31" w:rsidRPr="003D7A31" w:rsidRDefault="003D7A31" w:rsidP="003D7A31">
      <w:r w:rsidRPr="003D7A31">
        <w:t>- το πιστοποιητικό της αρμόδιας αρχής για την ονομαστικοποίηση των μετοχών του άρθρου 23.3. (στ).</w:t>
      </w:r>
    </w:p>
    <w:p w:rsidR="003D7A31" w:rsidRPr="003D7A31" w:rsidRDefault="003D7A31" w:rsidP="003D7A31">
      <w:r w:rsidRPr="003D7A31">
        <w:t>- τα  αποδεικτικά έγγραφα νομιμοποίησης  της εργοληπτικής επιχείρησης.</w:t>
      </w:r>
    </w:p>
    <w:p w:rsidR="003D7A31" w:rsidRPr="003D7A31" w:rsidRDefault="003D7A31" w:rsidP="003D7A31">
      <w:r w:rsidRPr="003D7A31">
        <w:tab/>
      </w:r>
      <w:r w:rsidRPr="003D7A31">
        <w:tab/>
      </w:r>
    </w:p>
    <w:p w:rsidR="003D7A31" w:rsidRPr="003D7A31" w:rsidRDefault="003D7A31" w:rsidP="003D7A31">
      <w:r w:rsidRPr="003D7A31">
        <w:lastRenderedPageBreak/>
        <w:t xml:space="preserve">Σε περίπτωση που κάποιο από τα ανωτέρω δικαιολογητικά έχει λήξει, προσκομίζεται το σχετικό δικαιολογητικό σε ισχύ. Εφόσον στην Ενημερότητα Πτυχίου δεν αναφέρεται ρητά ότι τα στελέχη του πτυχίου του προσφέροντος είναι </w:t>
      </w:r>
      <w:proofErr w:type="spellStart"/>
      <w:r w:rsidRPr="003D7A31">
        <w:t>ασφαλιστικώς</w:t>
      </w:r>
      <w:proofErr w:type="spellEnd"/>
      <w:r w:rsidRPr="003D7A31">
        <w:t xml:space="preserve"> ενήμερα στον </w:t>
      </w:r>
      <w:proofErr w:type="spellStart"/>
      <w:r w:rsidRPr="003D7A31">
        <w:t>eΕΦΚΑ</w:t>
      </w:r>
      <w:proofErr w:type="spellEnd"/>
      <w:r w:rsidRPr="003D7A31">
        <w:t xml:space="preserve"> (τομέας πρώην ΕΤΑΑ- ΤΜΕΔΕ), ο προσφέρων προσκομίζει, πλέον της ενημερότητας πτυχίου, ασφαλιστική ενημερότητα για τα στελέχη αυτά.</w:t>
      </w:r>
    </w:p>
    <w:p w:rsidR="003D7A31" w:rsidRPr="003D7A31" w:rsidRDefault="003D7A31" w:rsidP="003D7A31"/>
    <w:p w:rsidR="003D7A31" w:rsidRPr="003D7A31" w:rsidRDefault="003D7A31" w:rsidP="003D7A31">
      <w:r w:rsidRPr="003D7A31">
        <w:t xml:space="preserve">Από την πλήρη έναρξη ισχύος του </w:t>
      </w:r>
      <w:proofErr w:type="spellStart"/>
      <w:r w:rsidRPr="003D7A31">
        <w:t>π.δ</w:t>
      </w:r>
      <w:proofErr w:type="spellEnd"/>
      <w:r w:rsidRPr="003D7A31">
        <w:t>. 71/2019 το πιστοποιητικό εγγραφής στο Τμήμα ΙΙ του ΜΗ.Ε.Ε.Δ.Ε., αποτελεί επίσημο κατάλογο και απαλλάσσει τις εγγεγραμμένες εργοληπτικές επιχειρήσεις από την υποχρέωση να προσκομίσουν τα σχετικά αποδεικτικά μέσα που προβλέπονται στα άρθρα 47 επόμενα.</w:t>
      </w:r>
    </w:p>
    <w:p w:rsidR="003D7A31" w:rsidRPr="003D7A31" w:rsidRDefault="003D7A31" w:rsidP="003D7A31"/>
    <w:p w:rsidR="003D7A31" w:rsidRPr="003D7A31" w:rsidRDefault="003D7A31" w:rsidP="003D7A31">
      <w:r w:rsidRPr="003D7A31">
        <w:tab/>
      </w:r>
      <w:r w:rsidRPr="003D7A31">
        <w:tab/>
      </w:r>
      <w:r w:rsidRPr="003D7A31">
        <w:tab/>
      </w:r>
    </w:p>
    <w:p w:rsidR="003D7A31" w:rsidRPr="003D7A31" w:rsidRDefault="003D7A31" w:rsidP="003D7A31">
      <w:pPr>
        <w:rPr>
          <w:rFonts w:eastAsia="Calibri"/>
        </w:rPr>
      </w:pPr>
      <w:r w:rsidRPr="003D7A31">
        <w:t>23.10 Δικαιολογητικά για την απόδειξη της στήριξης σε ικανότητες άλλων φορέων (δάνειας εμπειρίας) του άρθρου 22.ΣΤ</w:t>
      </w:r>
    </w:p>
    <w:p w:rsidR="003D7A31" w:rsidRPr="003D7A31" w:rsidRDefault="003D7A31" w:rsidP="003D7A31"/>
    <w:p w:rsidR="003D7A31" w:rsidRPr="003D7A31" w:rsidRDefault="003D7A31" w:rsidP="003D7A31">
      <w:r w:rsidRPr="003D7A31">
        <w:t>Στην περίπτωση που οικονομικός φορέας επιθυμεί να στηριχθεί στις ικανότητες άλλων φορέων, αποδεικνύει ότι θα έχει στη διάθεσή του τους αναγκαίους πόρους με την  υποβολή σχετικού συμφωνητικού με τους φορείς αυτούς.</w:t>
      </w:r>
    </w:p>
    <w:p w:rsidR="003D7A31" w:rsidRPr="003D7A31" w:rsidRDefault="003D7A31" w:rsidP="003D7A31"/>
    <w:p w:rsidR="003D7A31" w:rsidRPr="003D7A31" w:rsidRDefault="003D7A31" w:rsidP="003D7A31">
      <w:r w:rsidRPr="003D7A31">
        <w:t>Ειδικότερα, προσκομίζεται έγγραφο (συμφωνητικό ή σε περίπτωση νομικού προσώπου απόφαση του αρμόδιου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πρέπει να είναι λεπτομερής και να περιλαμβάνει κατ’ ελάχιστον τους συγκεκριμένους πόρους που θα είναι διαθέσιμοι για την εκτέλεση της σύμβασης και τον τρόπο με τον οποίο αυτοί θα χρησιμοποιηθούν.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καταλληλότητας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rsidR="003D7A31" w:rsidRPr="003D7A31" w:rsidRDefault="003D7A31" w:rsidP="003D7A31"/>
    <w:p w:rsidR="003D7A31" w:rsidRPr="003D7A31" w:rsidRDefault="003D7A31" w:rsidP="003D7A31">
      <w:r w:rsidRPr="003D7A31">
        <w:t>23. 11Επισημαίνεται ότι γίνονται αποδεκτές:</w:t>
      </w:r>
    </w:p>
    <w:p w:rsidR="003D7A31" w:rsidRPr="003D7A31" w:rsidRDefault="003D7A31" w:rsidP="003D7A31">
      <w:r w:rsidRPr="003D7A31">
        <w:t>•</w:t>
      </w:r>
      <w:r w:rsidRPr="003D7A31">
        <w:tab/>
        <w:t xml:space="preserve">οι ένορκες βεβαιώσεις που αναφέρονται στην παρούσα διακήρυξη, εφόσον έχουν συνταχθεί έως τρεις (3) μήνες πριν από την υποβολή τους, </w:t>
      </w:r>
    </w:p>
    <w:p w:rsidR="003D7A31" w:rsidRPr="003D7A31" w:rsidRDefault="003D7A31" w:rsidP="003D7A31">
      <w:r w:rsidRPr="003D7A31">
        <w:t>•</w:t>
      </w:r>
      <w:r w:rsidRPr="003D7A31">
        <w:tab/>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 .</w:t>
      </w:r>
    </w:p>
    <w:p w:rsidR="003D7A31" w:rsidRPr="003D7A31" w:rsidRDefault="003D7A31" w:rsidP="003D7A31"/>
    <w:p w:rsidR="003D7A31" w:rsidRPr="003D7A31" w:rsidRDefault="003D7A31" w:rsidP="003D7A31"/>
    <w:p w:rsidR="003D7A31" w:rsidRPr="00C766F8" w:rsidRDefault="003D7A31" w:rsidP="003D7A31">
      <w:pPr>
        <w:rPr>
          <w:b/>
        </w:rPr>
      </w:pPr>
      <w:bookmarkStart w:id="78" w:name="_Toc220052571"/>
      <w:bookmarkStart w:id="79" w:name="_Toc224219311"/>
      <w:r w:rsidRPr="00C766F8">
        <w:rPr>
          <w:b/>
        </w:rPr>
        <w:t>Άρθρο 24 :  Περιεχόμενο Φακέλου Προσφοράς</w:t>
      </w:r>
      <w:bookmarkEnd w:id="78"/>
      <w:bookmarkEnd w:id="79"/>
    </w:p>
    <w:p w:rsidR="003D7A31" w:rsidRPr="00C766F8" w:rsidRDefault="003D7A31" w:rsidP="003D7A31">
      <w:pPr>
        <w:rPr>
          <w:b/>
        </w:rPr>
      </w:pPr>
    </w:p>
    <w:p w:rsidR="003D7A31" w:rsidRPr="003D7A31" w:rsidRDefault="003D7A31" w:rsidP="003D7A31">
      <w:r w:rsidRPr="003D7A31">
        <w:t xml:space="preserve">24.1 Η προσφορά των διαγωνιζομένων περιλαμβάνει τους ακόλουθους ηλεκτρονικούς </w:t>
      </w:r>
      <w:proofErr w:type="spellStart"/>
      <w:r w:rsidRPr="003D7A31">
        <w:t>υποφακέλους</w:t>
      </w:r>
      <w:proofErr w:type="spellEnd"/>
      <w:r w:rsidRPr="003D7A31">
        <w:t>:</w:t>
      </w:r>
    </w:p>
    <w:p w:rsidR="003D7A31" w:rsidRPr="003D7A31" w:rsidRDefault="003D7A31" w:rsidP="003D7A31">
      <w:pPr>
        <w:rPr>
          <w:rFonts w:eastAsia="Calibri"/>
        </w:rPr>
      </w:pPr>
      <w:r w:rsidRPr="003D7A31">
        <w:lastRenderedPageBreak/>
        <w:t xml:space="preserve">(α)  </w:t>
      </w:r>
      <w:proofErr w:type="spellStart"/>
      <w:r w:rsidRPr="003D7A31">
        <w:t>υποφάκελο</w:t>
      </w:r>
      <w:proofErr w:type="spellEnd"/>
      <w:r w:rsidRPr="003D7A31">
        <w:t xml:space="preserve"> με την ένδειξη «Δικαιολογητικά Συμμετοχής»</w:t>
      </w:r>
    </w:p>
    <w:p w:rsidR="003D7A31" w:rsidRPr="003D7A31" w:rsidRDefault="003D7A31" w:rsidP="003D7A31">
      <w:r w:rsidRPr="003D7A31">
        <w:t xml:space="preserve">(β)  </w:t>
      </w:r>
      <w:proofErr w:type="spellStart"/>
      <w:r w:rsidRPr="003D7A31">
        <w:t>υποφάκελο</w:t>
      </w:r>
      <w:proofErr w:type="spellEnd"/>
      <w:r w:rsidRPr="003D7A31">
        <w:t xml:space="preserve"> με την ένδειξη «Οικονομική Προσφορά»</w:t>
      </w:r>
    </w:p>
    <w:p w:rsidR="003D7A31" w:rsidRPr="003D7A31" w:rsidRDefault="003D7A31" w:rsidP="003D7A31">
      <w:r w:rsidRPr="003D7A31">
        <w:t>σύμφωνα με τα κατωτέρω:</w:t>
      </w:r>
    </w:p>
    <w:p w:rsidR="003D7A31" w:rsidRPr="003D7A31" w:rsidRDefault="003D7A31" w:rsidP="003D7A31"/>
    <w:p w:rsidR="003D7A31" w:rsidRPr="003D7A31" w:rsidRDefault="003D7A31" w:rsidP="003D7A31">
      <w:r w:rsidRPr="003D7A31">
        <w:t xml:space="preserve">24.2 Ο ηλεκτρονικός </w:t>
      </w:r>
      <w:proofErr w:type="spellStart"/>
      <w:r w:rsidRPr="003D7A31">
        <w:t>υποφάκελος</w:t>
      </w:r>
      <w:proofErr w:type="spellEnd"/>
      <w:r w:rsidRPr="003D7A31">
        <w:t xml:space="preserve"> «Δικαιολογητικά Συμμετοχής» πρέπει, επί ποινή αποκλεισμού, να περιέχει τα ακόλουθα υπό (α) και (β) στοιχεία:</w:t>
      </w:r>
    </w:p>
    <w:p w:rsidR="003D7A31" w:rsidRPr="003D7A31" w:rsidRDefault="003D7A31" w:rsidP="003D7A31"/>
    <w:p w:rsidR="003D7A31" w:rsidRPr="003D7A31" w:rsidRDefault="003D7A31" w:rsidP="003D7A31">
      <w:r w:rsidRPr="003D7A31">
        <w:t xml:space="preserve">α) το Ευρωπαϊκό Ενιαίο Έγγραφο Σύμβασης (ΕΕΕΣ). </w:t>
      </w:r>
    </w:p>
    <w:p w:rsidR="003D7A31" w:rsidRPr="003D7A31" w:rsidRDefault="003D7A31" w:rsidP="003D7A31"/>
    <w:p w:rsidR="003D7A31" w:rsidRPr="003D7A31" w:rsidRDefault="003D7A31" w:rsidP="003D7A31">
      <w:r w:rsidRPr="003D7A31">
        <w:t>Επίσης,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79Α του  ν. 4412/2016.</w:t>
      </w:r>
    </w:p>
    <w:p w:rsidR="003D7A31" w:rsidRPr="003D7A31" w:rsidRDefault="003D7A31" w:rsidP="003D7A31"/>
    <w:p w:rsidR="003D7A31" w:rsidRPr="003D7A31" w:rsidRDefault="003D7A31" w:rsidP="003D7A31">
      <w:r w:rsidRPr="003D7A31">
        <w:t>β) την εγγύηση συμμετοχής, του άρθρου 15 της παρούσας.</w:t>
      </w:r>
    </w:p>
    <w:p w:rsidR="003D7A31" w:rsidRPr="003D7A31" w:rsidRDefault="003D7A31" w:rsidP="003D7A31"/>
    <w:p w:rsidR="003D7A31" w:rsidRPr="003D7A31" w:rsidRDefault="003D7A31" w:rsidP="003D7A31">
      <w:r w:rsidRPr="003D7A31">
        <w:t xml:space="preserve">24.3 Ο ηλεκτρονικός </w:t>
      </w:r>
      <w:proofErr w:type="spellStart"/>
      <w:r w:rsidRPr="003D7A31">
        <w:t>υποφάκελος</w:t>
      </w:r>
      <w:proofErr w:type="spellEnd"/>
      <w:r w:rsidRPr="003D7A31">
        <w:t xml:space="preserve"> «Οικονομική Προσφορά» περιέχει το αρχείο </w:t>
      </w:r>
      <w:proofErr w:type="spellStart"/>
      <w:r w:rsidRPr="003D7A31">
        <w:t>pdf</w:t>
      </w:r>
      <w:proofErr w:type="spellEnd"/>
      <w:r w:rsidRPr="003D7A31">
        <w:t>, το οποίο παράγεται από το υποσύστημα, αφού συμπληρωθούν καταλλήλως οι σχετικές φόρμες και υπογράφεται, τουλάχιστον με προηγμένη ηλεκτρονική υπογραφή, η οποία υποστηρίζεται από αναγνωρισμένο (εγκεκριμένο) πιστοποιητικό.</w:t>
      </w:r>
    </w:p>
    <w:p w:rsidR="003D7A31" w:rsidRPr="003D7A31" w:rsidRDefault="003D7A31" w:rsidP="003D7A31"/>
    <w:p w:rsidR="003D7A31" w:rsidRPr="003D7A31" w:rsidRDefault="003D7A31" w:rsidP="003D7A31">
      <w:r w:rsidRPr="003D7A31">
        <w:t>24.4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rsidR="003D7A31" w:rsidRPr="003D7A31" w:rsidRDefault="003D7A31" w:rsidP="003D7A31"/>
    <w:p w:rsidR="003D7A31" w:rsidRPr="003D7A31" w:rsidRDefault="003D7A31" w:rsidP="003D7A31">
      <w:r w:rsidRPr="003D7A31">
        <w:t xml:space="preserve">24.5 Επισημαίνεται, ότι ο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w:t>
      </w:r>
      <w:proofErr w:type="spellStart"/>
      <w:r w:rsidRPr="003D7A31">
        <w:t>PortableDocumentFormat</w:t>
      </w:r>
      <w:proofErr w:type="spellEnd"/>
      <w:r w:rsidRPr="003D7A31">
        <w:t xml:space="preserve">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3D7A31">
        <w:t>υπο</w:t>
      </w:r>
      <w:proofErr w:type="spellEnd"/>
      <w:r w:rsidRPr="003D7A31">
        <w:t>)φακέλους της προσφοράς.</w:t>
      </w:r>
    </w:p>
    <w:p w:rsidR="003D7A31" w:rsidRPr="003D7A31" w:rsidRDefault="003D7A31" w:rsidP="003D7A31"/>
    <w:p w:rsidR="003D7A31" w:rsidRPr="003D7A31" w:rsidRDefault="003D7A31" w:rsidP="003D7A31"/>
    <w:p w:rsidR="003D7A31" w:rsidRPr="00C766F8" w:rsidRDefault="003D7A31" w:rsidP="003D7A31">
      <w:pPr>
        <w:rPr>
          <w:b/>
        </w:rPr>
      </w:pPr>
      <w:bookmarkStart w:id="80" w:name="_Toc220052573"/>
      <w:bookmarkStart w:id="81" w:name="_Toc224219313"/>
      <w:r w:rsidRPr="00C766F8">
        <w:rPr>
          <w:b/>
        </w:rPr>
        <w:t>Άρθρο 25:  Υπεργολαβία</w:t>
      </w:r>
      <w:bookmarkEnd w:id="80"/>
      <w:bookmarkEnd w:id="81"/>
    </w:p>
    <w:p w:rsidR="003D7A31" w:rsidRPr="003D7A31" w:rsidRDefault="003D7A31" w:rsidP="003D7A31"/>
    <w:p w:rsidR="003D7A31" w:rsidRPr="003D7A31" w:rsidRDefault="003D7A31" w:rsidP="003D7A31">
      <w:r w:rsidRPr="003D7A31">
        <w:t>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υπεργολαβική σύμβαση. Η Διευθύνουσα Υπηρεσία μπορεί να χορηγήσει προθεσμία στον ανάδοχο, κατ’ αίτησή του, για την προσκόμιση της υπεργολαβικής σύμβασης με τον αρχικώς προταθέντα υπεργολάβο ή άλλον, που διαθέτει τα αναγκαία, κατά την κρίση της υπηρεσίας αυτής, προσόντα, εφόσον συντρέχει σοβαρός λόγος.</w:t>
      </w:r>
    </w:p>
    <w:p w:rsidR="003D7A31" w:rsidRPr="003D7A31" w:rsidRDefault="003D7A31" w:rsidP="003D7A31"/>
    <w:p w:rsidR="003D7A31" w:rsidRPr="003D7A31" w:rsidRDefault="003D7A31" w:rsidP="003D7A31">
      <w:r w:rsidRPr="003D7A31">
        <w:t xml:space="preserve"> Η τήρηση των υποχρεώσεων της παρ. 2 του άρθρου 18 του ν. 4412/2016 από υπεργολάβους δεν αίρει την ευθύνη του κυρίου αναδόχου.</w:t>
      </w:r>
    </w:p>
    <w:p w:rsidR="003D7A31" w:rsidRPr="003D7A31" w:rsidRDefault="003D7A31" w:rsidP="003D7A31"/>
    <w:p w:rsidR="003D7A31" w:rsidRPr="003D7A31" w:rsidRDefault="003D7A31" w:rsidP="003D7A31"/>
    <w:p w:rsidR="003D7A31" w:rsidRPr="003D7A31" w:rsidRDefault="003D7A31" w:rsidP="003D7A31">
      <w:r w:rsidRPr="003D7A31">
        <w:t>. Δεν προβλέπεται η απευθείας πληρωμή του υπεργολάβου από την αναθέτουσα αρχή</w:t>
      </w:r>
    </w:p>
    <w:p w:rsidR="003D7A31" w:rsidRPr="003D7A31" w:rsidRDefault="003D7A31" w:rsidP="003D7A31"/>
    <w:p w:rsidR="003D7A31" w:rsidRPr="003D7A31" w:rsidRDefault="003D7A31" w:rsidP="003D7A31">
      <w:r w:rsidRPr="003D7A31">
        <w:lastRenderedPageBreak/>
        <w:t xml:space="preserve"> Η αναθέτουσα αρχή:</w:t>
      </w:r>
    </w:p>
    <w:p w:rsidR="003D7A31" w:rsidRPr="003D7A31" w:rsidRDefault="003D7A31" w:rsidP="003D7A31"/>
    <w:p w:rsidR="003D7A31" w:rsidRPr="003D7A31" w:rsidRDefault="003D7A31" w:rsidP="003D7A31">
      <w:r w:rsidRPr="003D7A31">
        <w:t xml:space="preserve">α)ελέγχει την επαγγελματική καταλληλότητα του υπεργολάβου να εκτελέσει το προς ανάθεση τμήμα, κατά την έννοια του άρθρου 22.Β (άρθρα58 και 75 παρ. 1 </w:t>
      </w:r>
      <w:proofErr w:type="spellStart"/>
      <w:r w:rsidRPr="003D7A31">
        <w:t>περ</w:t>
      </w:r>
      <w:proofErr w:type="spellEnd"/>
      <w:r w:rsidRPr="003D7A31">
        <w:t xml:space="preserve">. α’ και 2 του ν. 4412/2016) και επαληθεύει τη μη συνδρομή, στο πρόσωπό του, των λόγω αποκλεισμού του άρθρου 22.Α.1, 22.Α.2 και 22.Α.9 (άρθρα 73 παρ. 1 και 2 και 74 του ν. 4412.2016), σύμφωνα με τα κατά περίπτωση ειδικώς προβλεπόμενα στο άρθρο 23 της παρούσας (άρθρα 79 έως 81 </w:t>
      </w:r>
      <w:proofErr w:type="spellStart"/>
      <w:r w:rsidRPr="003D7A31">
        <w:t>τουν</w:t>
      </w:r>
      <w:proofErr w:type="spellEnd"/>
      <w:r w:rsidRPr="003D7A31">
        <w:t>. 4412/2016).</w:t>
      </w:r>
    </w:p>
    <w:p w:rsidR="003D7A31" w:rsidRPr="003D7A31" w:rsidRDefault="003D7A31" w:rsidP="003D7A31"/>
    <w:p w:rsidR="003D7A31" w:rsidRPr="003D7A31" w:rsidRDefault="003D7A31" w:rsidP="003D7A31">
      <w:r w:rsidRPr="003D7A31">
        <w:t>β)απαιτεί υποχρεωτικά από τον οικονομικό φορέα να αντικαταστήσει έναν υπεργολάβο, όταν κατόπιν του ελέγχου και της επαλήθευσης της ως άνω περίπτωσης (α), διαπιστώνεται ότι δεν πληρούνται οι όροι επαγγελματικής καταλληλότητας του υπεργολάβου ή όταν συντρέχουν οι ως άνω λόγοι αποκλεισμού του.</w:t>
      </w:r>
    </w:p>
    <w:p w:rsidR="003D7A31" w:rsidRPr="003D7A31" w:rsidRDefault="003D7A31" w:rsidP="003D7A31">
      <w:pPr>
        <w:rPr>
          <w:rFonts w:eastAsia="Cambria"/>
        </w:rPr>
      </w:pPr>
    </w:p>
    <w:p w:rsidR="003D7A31" w:rsidRPr="003D7A31" w:rsidRDefault="003D7A31" w:rsidP="003D7A31">
      <w:bookmarkStart w:id="82" w:name="_Toc73452218"/>
      <w:bookmarkStart w:id="83" w:name="_Toc73523898"/>
      <w:bookmarkStart w:id="84" w:name="_Toc220052574"/>
      <w:bookmarkStart w:id="85" w:name="_Toc224219314"/>
      <w:r w:rsidRPr="003D7A31">
        <w:t>Άρθρο 25Α :  Εφαρμοστέο Δίκαιο- Επίλυση Διαφορών</w:t>
      </w:r>
      <w:bookmarkEnd w:id="82"/>
      <w:bookmarkEnd w:id="83"/>
      <w:bookmarkEnd w:id="84"/>
      <w:bookmarkEnd w:id="85"/>
    </w:p>
    <w:p w:rsidR="003D7A31" w:rsidRPr="003D7A31" w:rsidRDefault="003D7A31" w:rsidP="003D7A31"/>
    <w:p w:rsidR="003D7A31" w:rsidRPr="003D7A31" w:rsidRDefault="003D7A31" w:rsidP="003D7A31">
      <w:r w:rsidRPr="003D7A31">
        <w:t xml:space="preserve">Κάθε διαφορά μεταξύ των συμβαλλόμενων μερών που προκύπτει ή σχετίζεται με την  ερμηνεία και/ ή το κύρος και/ή την εφαρμογή και/ή την εκτέλεση της σύμβασης  επιλύεται με την άσκηση προσφυγής ή αγωγής στο διοικητικό εφετείο της περιφέρειας, στην οποία έχει υπογραφεί η σύμβαση σύμφωνα με τα οριζόμενα στο άρθρο 175 του ν. 4412/2016. </w:t>
      </w:r>
    </w:p>
    <w:p w:rsidR="003D7A31" w:rsidRPr="003D7A31" w:rsidRDefault="003D7A31" w:rsidP="003D7A31"/>
    <w:p w:rsidR="003D7A31" w:rsidRPr="003D7A31" w:rsidRDefault="003D7A31" w:rsidP="003D7A31"/>
    <w:p w:rsidR="003D7A31" w:rsidRPr="00C766F8" w:rsidRDefault="003D7A31" w:rsidP="003D7A31">
      <w:pPr>
        <w:rPr>
          <w:b/>
        </w:rPr>
      </w:pPr>
      <w:bookmarkStart w:id="86" w:name="_Toc220052575"/>
      <w:bookmarkStart w:id="87" w:name="_Toc224219315"/>
      <w:r w:rsidRPr="00C766F8">
        <w:rPr>
          <w:b/>
        </w:rPr>
        <w:t>Άρθρο 26 :  Διάφορες ρυθμίσεις</w:t>
      </w:r>
      <w:bookmarkEnd w:id="86"/>
      <w:bookmarkEnd w:id="87"/>
    </w:p>
    <w:p w:rsidR="003D7A31" w:rsidRPr="003D7A31" w:rsidRDefault="003D7A31" w:rsidP="003D7A31"/>
    <w:p w:rsidR="003D7A31" w:rsidRPr="003D7A31" w:rsidRDefault="003D7A31" w:rsidP="003D7A31">
      <w:r w:rsidRPr="003D7A31">
        <w:t xml:space="preserve">26.1 Η έγκριση κατασκευής του δημοπρατούμενου έργου, αποφασίστηκε με την </w:t>
      </w:r>
      <w:proofErr w:type="spellStart"/>
      <w:r w:rsidRPr="003D7A31">
        <w:t>αριθμ</w:t>
      </w:r>
      <w:proofErr w:type="spellEnd"/>
      <w:r w:rsidRPr="003D7A31">
        <w:t xml:space="preserve">. </w:t>
      </w:r>
      <w:r>
        <w:t>315/2026</w:t>
      </w:r>
      <w:r w:rsidRPr="003D7A31">
        <w:t xml:space="preserve"> Απόφαση της Δημοτικής Επιτροπής</w:t>
      </w:r>
    </w:p>
    <w:p w:rsidR="003D7A31" w:rsidRPr="003D7A31" w:rsidRDefault="003D7A31" w:rsidP="003D7A31"/>
    <w:p w:rsidR="003D7A31" w:rsidRPr="003D7A31" w:rsidRDefault="003D7A31" w:rsidP="003D7A31">
      <w:r w:rsidRPr="003D7A31">
        <w:t>26.2  ΔΙΑΓΡΑΦΕΤΑΙ</w:t>
      </w:r>
    </w:p>
    <w:p w:rsidR="003D7A31" w:rsidRPr="003D7A31" w:rsidRDefault="003D7A31" w:rsidP="003D7A31"/>
    <w:p w:rsidR="003D7A31" w:rsidRPr="003D7A31" w:rsidRDefault="003D7A31" w:rsidP="003D7A31">
      <w:pPr>
        <w:rPr>
          <w:rFonts w:eastAsia="Calibri"/>
        </w:rPr>
      </w:pPr>
      <w:r w:rsidRPr="003D7A31">
        <w:t xml:space="preserve">26.3 </w:t>
      </w:r>
      <w:r w:rsidRPr="003D7A31">
        <w:rPr>
          <w:rFonts w:eastAsia="Calibri"/>
        </w:rPr>
        <w:t>Οι προσφέροντες, με την υποβολή της προσφοράς τους, αποδέχονται ανεπιφύλακτα τους όρους της παρούσας διακήρυξης.</w:t>
      </w:r>
    </w:p>
    <w:p w:rsidR="003D7A31" w:rsidRPr="003D7A31" w:rsidRDefault="003D7A31" w:rsidP="003D7A31"/>
    <w:p w:rsidR="003D7A31" w:rsidRPr="003D7A31" w:rsidRDefault="003D7A31" w:rsidP="003D7A31">
      <w:pPr>
        <w:rPr>
          <w:rFonts w:eastAsia="Calibri"/>
        </w:rPr>
      </w:pPr>
      <w:r w:rsidRPr="003D7A31">
        <w:rPr>
          <w:rFonts w:eastAsia="Calibri"/>
        </w:rPr>
        <w:t>26. 4 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τον σκοπό της αξιολόγησης των προσφορών και της ενημέρωσης έτερων συμμετεχόντων σε αυτόν, λαμβάνοντας κάθε εύλογο μέτρο για τη διασφάλιση του απορρήτου  και της προστασίας των δεδομένων  από κάθε μορφής αθέμιτη επεξεργασία, σύμφωνα με τις διατάξεις της κείμενης νομοθεσίας περί προστασίας προσωπικών δεδομένων.</w:t>
      </w:r>
    </w:p>
    <w:p w:rsidR="003D7A31" w:rsidRPr="003D7A31" w:rsidRDefault="003D7A31" w:rsidP="003D7A31"/>
    <w:p w:rsidR="003D7A31" w:rsidRPr="003D7A31" w:rsidRDefault="003D7A31" w:rsidP="003D7A31">
      <w:r w:rsidRPr="003D7A31">
        <w:t xml:space="preserve">26.5 Αν, μετά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w:t>
      </w:r>
      <w:r w:rsidRPr="003D7A31">
        <w:lastRenderedPageBreak/>
        <w:t>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3D7A31">
        <w:br/>
      </w:r>
    </w:p>
    <w:p w:rsidR="003D7A31" w:rsidRPr="003D7A31" w:rsidRDefault="003D7A31" w:rsidP="003D7A31">
      <w:r w:rsidRPr="003D7A31">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rsidR="003D7A31" w:rsidRPr="003D7A31" w:rsidRDefault="003D7A31" w:rsidP="003D7A31"/>
    <w:p w:rsidR="003D7A31" w:rsidRPr="003D7A31" w:rsidRDefault="003D7A31" w:rsidP="003D7A31"/>
    <w:p w:rsidR="003D7A31" w:rsidRPr="003D7A31" w:rsidRDefault="003D7A31" w:rsidP="003D7A31">
      <w:r w:rsidRPr="003D7A31">
        <w:rPr>
          <w:rFonts w:eastAsia="Calibri"/>
        </w:rPr>
        <w:t>26.6 ΔΙΑΓΡΑΦΕΤΑΙ</w:t>
      </w:r>
    </w:p>
    <w:p w:rsidR="00B8055D" w:rsidRPr="00B8055D" w:rsidRDefault="00B8055D" w:rsidP="00B8055D">
      <w:pPr>
        <w:pStyle w:val="216"/>
        <w:widowControl/>
        <w:tabs>
          <w:tab w:val="left" w:pos="709"/>
          <w:tab w:val="center" w:pos="1701"/>
          <w:tab w:val="left" w:pos="5103"/>
        </w:tabs>
        <w:spacing w:after="60" w:line="240" w:lineRule="auto"/>
        <w:jc w:val="both"/>
        <w:rPr>
          <w:rFonts w:ascii="Arial" w:eastAsia="Arial" w:hAnsi="Arial" w:cs="Arial"/>
          <w:sz w:val="22"/>
          <w:szCs w:val="22"/>
        </w:rPr>
      </w:pPr>
    </w:p>
    <w:p w:rsidR="002F2CDF" w:rsidRPr="007A539E" w:rsidRDefault="002F2CDF" w:rsidP="000019BD">
      <w:pPr>
        <w:pStyle w:val="ad"/>
        <w:rPr>
          <w:rFonts w:ascii="Arial" w:hAnsi="Arial" w:cs="Arial"/>
          <w:bCs/>
          <w:sz w:val="22"/>
          <w:szCs w:val="22"/>
        </w:rPr>
      </w:pPr>
    </w:p>
    <w:p w:rsidR="00D22170" w:rsidRPr="00C26CE4" w:rsidRDefault="00D22170" w:rsidP="002F2CDF">
      <w:pPr>
        <w:pStyle w:val="10"/>
        <w:numPr>
          <w:ilvl w:val="0"/>
          <w:numId w:val="0"/>
        </w:numPr>
        <w:ind w:left="432" w:hanging="432"/>
        <w:rPr>
          <w:sz w:val="20"/>
          <w:szCs w:val="20"/>
        </w:rPr>
      </w:pPr>
      <w:r>
        <w:rPr>
          <w:rFonts w:ascii="Arial" w:eastAsia="Verdana" w:hAnsi="Arial" w:cs="Arial"/>
          <w:kern w:val="1"/>
          <w:sz w:val="22"/>
          <w:szCs w:val="22"/>
          <w:highlight w:val="white"/>
          <w:lang w:bidi="hi-IN"/>
        </w:rPr>
        <w:t xml:space="preserve">       </w:t>
      </w:r>
      <w:r w:rsidRPr="00D22170">
        <w:rPr>
          <w:rFonts w:ascii="Arial" w:eastAsia="Verdana" w:hAnsi="Arial" w:cs="Arial"/>
          <w:kern w:val="1"/>
          <w:sz w:val="22"/>
          <w:szCs w:val="22"/>
          <w:highlight w:val="white"/>
          <w:lang w:bidi="hi-IN"/>
        </w:rPr>
        <w:t xml:space="preserve"> </w:t>
      </w:r>
      <w:r w:rsidRPr="00C35157">
        <w:rPr>
          <w:rFonts w:ascii="Arial" w:eastAsia="Arial" w:hAnsi="Arial" w:cs="Arial"/>
          <w:sz w:val="22"/>
          <w:szCs w:val="22"/>
        </w:rPr>
        <w:t xml:space="preserve">    </w:t>
      </w:r>
      <w:r w:rsidRPr="00C26CE4">
        <w:rPr>
          <w:rFonts w:ascii="Arial" w:hAnsi="Arial" w:cs="Arial"/>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AB3978">
        <w:rPr>
          <w:rFonts w:ascii="Arial" w:hAnsi="Arial" w:cs="Arial"/>
          <w:b/>
          <w:sz w:val="22"/>
          <w:szCs w:val="22"/>
        </w:rPr>
        <w:t>1</w:t>
      </w:r>
      <w:r w:rsidR="003D7A31">
        <w:rPr>
          <w:rFonts w:ascii="Arial" w:hAnsi="Arial" w:cs="Arial"/>
          <w:b/>
          <w:sz w:val="22"/>
          <w:szCs w:val="22"/>
        </w:rPr>
        <w:t>5</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CC76B6" w:rsidRDefault="00CC76B6" w:rsidP="00CC76B6">
      <w:pPr>
        <w:tabs>
          <w:tab w:val="left" w:pos="360"/>
          <w:tab w:val="left" w:pos="6237"/>
        </w:tabs>
        <w:ind w:left="360"/>
        <w:rPr>
          <w:rFonts w:ascii="Arial" w:hAnsi="Arial" w:cs="Arial"/>
          <w:sz w:val="22"/>
          <w:szCs w:val="22"/>
        </w:rPr>
      </w:pPr>
    </w:p>
    <w:p w:rsidR="00FD3870" w:rsidRPr="0013714E" w:rsidRDefault="00FD3870" w:rsidP="00FD3870">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FD3870" w:rsidRPr="0013714E" w:rsidRDefault="00FD3870" w:rsidP="00FD3870">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FD3870" w:rsidRPr="002F7346" w:rsidRDefault="00FD3870" w:rsidP="00FD3870">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FD3870" w:rsidRDefault="00FD3870" w:rsidP="00FD3870">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D3870" w:rsidRDefault="00FD3870" w:rsidP="00FD3870">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CC76B6" w:rsidRDefault="00FD3870" w:rsidP="00FD3870">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sidR="00CC76B6">
        <w:rPr>
          <w:rFonts w:ascii="Arial" w:eastAsia="Arial" w:hAnsi="Arial" w:cs="Arial"/>
          <w:sz w:val="22"/>
          <w:szCs w:val="22"/>
        </w:rPr>
        <w:t xml:space="preserve">       .                                                                         </w:t>
      </w:r>
    </w:p>
    <w:p w:rsidR="00CC76B6" w:rsidRDefault="00CC76B6" w:rsidP="00CC76B6">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Λιβαδειά    </w:t>
      </w:r>
      <w:r w:rsidR="00FA129F">
        <w:rPr>
          <w:rFonts w:ascii="Arial" w:hAnsi="Arial" w:cs="Arial"/>
          <w:sz w:val="22"/>
          <w:szCs w:val="22"/>
        </w:rPr>
        <w:t>0</w:t>
      </w:r>
      <w:r w:rsidR="003D7A31">
        <w:rPr>
          <w:rFonts w:ascii="Arial" w:hAnsi="Arial" w:cs="Arial"/>
          <w:sz w:val="22"/>
          <w:szCs w:val="22"/>
        </w:rPr>
        <w:t>9</w:t>
      </w:r>
      <w:r>
        <w:rPr>
          <w:rFonts w:ascii="Arial" w:hAnsi="Arial" w:cs="Arial"/>
          <w:sz w:val="22"/>
          <w:szCs w:val="22"/>
        </w:rPr>
        <w:t xml:space="preserve"> -10-202</w:t>
      </w:r>
      <w:r w:rsidR="00FA129F">
        <w:rPr>
          <w:rFonts w:ascii="Arial" w:hAnsi="Arial" w:cs="Arial"/>
          <w:sz w:val="22"/>
          <w:szCs w:val="22"/>
        </w:rPr>
        <w:t>6</w:t>
      </w:r>
    </w:p>
    <w:p w:rsidR="00CC76B6" w:rsidRDefault="00CC76B6" w:rsidP="00CC76B6">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CC76B6" w:rsidRDefault="00CC76B6" w:rsidP="00CC76B6">
      <w:pPr>
        <w:tabs>
          <w:tab w:val="left" w:pos="6237"/>
        </w:tabs>
        <w:ind w:left="360"/>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ΔΗΜΗΤΡΙΟΣ Κ. ΚΑΡΑΜΑΝΗΣ</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ΔΗΜΑΡΧΟΣ ΛΕΒΑΔΕΩΝ</w:t>
      </w:r>
    </w:p>
    <w:p w:rsidR="00CC76B6" w:rsidRDefault="00CC76B6" w:rsidP="00CC76B6">
      <w:pPr>
        <w:spacing w:line="360" w:lineRule="auto"/>
        <w:ind w:hanging="432"/>
        <w:rPr>
          <w:rFonts w:ascii="Arial" w:hAnsi="Arial" w:cs="Arial"/>
          <w:sz w:val="22"/>
          <w:szCs w:val="22"/>
        </w:rPr>
      </w:pP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8C56A4">
      <w:headerReference w:type="default" r:id="rId20"/>
      <w:headerReference w:type="first" r:id="rId21"/>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F11" w:rsidRDefault="005D5F11">
      <w:r>
        <w:separator/>
      </w:r>
    </w:p>
  </w:endnote>
  <w:endnote w:type="continuationSeparator" w:id="0">
    <w:p w:rsidR="005D5F11" w:rsidRDefault="005D5F11">
      <w:r>
        <w:continuationSeparator/>
      </w:r>
    </w:p>
  </w:endnote>
  <w:endnote w:id="1">
    <w:p w:rsidR="003D7A31" w:rsidRPr="0042121E" w:rsidRDefault="003D7A31" w:rsidP="0042121E">
      <w:pPr>
        <w:pStyle w:val="af5"/>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F11" w:rsidRDefault="005D5F11">
      <w:r>
        <w:separator/>
      </w:r>
    </w:p>
  </w:footnote>
  <w:footnote w:type="continuationSeparator" w:id="0">
    <w:p w:rsidR="005D5F11" w:rsidRDefault="005D5F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31" w:rsidRDefault="008C30A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3D7A31" w:rsidRDefault="008C30A3">
                <w:pPr>
                  <w:pStyle w:val="af1"/>
                </w:pPr>
                <w:r>
                  <w:rPr>
                    <w:rStyle w:val="a3"/>
                  </w:rPr>
                  <w:fldChar w:fldCharType="begin"/>
                </w:r>
                <w:r w:rsidR="003D7A31">
                  <w:rPr>
                    <w:rStyle w:val="a3"/>
                  </w:rPr>
                  <w:instrText xml:space="preserve"> PAGE </w:instrText>
                </w:r>
                <w:r>
                  <w:rPr>
                    <w:rStyle w:val="a3"/>
                  </w:rPr>
                  <w:fldChar w:fldCharType="separate"/>
                </w:r>
                <w:r w:rsidR="007651EE">
                  <w:rPr>
                    <w:rStyle w:val="a3"/>
                    <w:noProof/>
                  </w:rPr>
                  <w:t>50</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31" w:rsidRDefault="003D7A3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03B4F7B"/>
    <w:multiLevelType w:val="hybridMultilevel"/>
    <w:tmpl w:val="AA66AA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E7F12D7"/>
    <w:multiLevelType w:val="hybridMultilevel"/>
    <w:tmpl w:val="E56C0F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0C667C0"/>
    <w:multiLevelType w:val="hybridMultilevel"/>
    <w:tmpl w:val="87E4A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3CC4C5E"/>
    <w:multiLevelType w:val="hybridMultilevel"/>
    <w:tmpl w:val="3C90D618"/>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0">
    <w:nsid w:val="36EA738F"/>
    <w:multiLevelType w:val="hybridMultilevel"/>
    <w:tmpl w:val="6A7A2640"/>
    <w:lvl w:ilvl="0" w:tplc="1256DDB0">
      <w:start w:val="8"/>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7230A8B"/>
    <w:multiLevelType w:val="hybridMultilevel"/>
    <w:tmpl w:val="5C4C6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8343772"/>
    <w:multiLevelType w:val="hybridMultilevel"/>
    <w:tmpl w:val="E96469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03554EB"/>
    <w:multiLevelType w:val="hybridMultilevel"/>
    <w:tmpl w:val="F870AB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A826BC7"/>
    <w:multiLevelType w:val="hybridMultilevel"/>
    <w:tmpl w:val="6A6050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CE05A7B"/>
    <w:multiLevelType w:val="hybridMultilevel"/>
    <w:tmpl w:val="243690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6B770270"/>
    <w:multiLevelType w:val="hybridMultilevel"/>
    <w:tmpl w:val="6FB4D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nsid w:val="761A2154"/>
    <w:multiLevelType w:val="hybridMultilevel"/>
    <w:tmpl w:val="02B4F3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1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0"/>
  </w:num>
  <w:num w:numId="11">
    <w:abstractNumId w:val="17"/>
  </w:num>
  <w:num w:numId="12">
    <w:abstractNumId w:val="4"/>
  </w:num>
  <w:num w:numId="13">
    <w:abstractNumId w:val="22"/>
  </w:num>
  <w:num w:numId="14">
    <w:abstractNumId w:val="14"/>
  </w:num>
  <w:num w:numId="15">
    <w:abstractNumId w:val="24"/>
  </w:num>
  <w:num w:numId="16">
    <w:abstractNumId w:val="11"/>
  </w:num>
  <w:num w:numId="17">
    <w:abstractNumId w:val="23"/>
  </w:num>
  <w:num w:numId="18">
    <w:abstractNumId w:val="8"/>
  </w:num>
  <w:num w:numId="19">
    <w:abstractNumId w:val="6"/>
  </w:num>
  <w:num w:numId="20">
    <w:abstractNumId w:val="9"/>
  </w:num>
  <w:num w:numId="21">
    <w:abstractNumId w:val="10"/>
  </w:num>
  <w:num w:numId="22">
    <w:abstractNumId w:val="18"/>
  </w:num>
  <w:num w:numId="23">
    <w:abstractNumId w:val="13"/>
  </w:num>
  <w:num w:numId="24">
    <w:abstractNumId w:val="21"/>
  </w:num>
  <w:num w:numId="25">
    <w:abstractNumId w:val="16"/>
  </w:num>
  <w:num w:numId="26">
    <w:abstractNumId w:val="19"/>
  </w:num>
  <w:num w:numId="27">
    <w:abstractNumId w:val="7"/>
  </w:num>
  <w:num w:numId="2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8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9BD"/>
    <w:rsid w:val="000036AE"/>
    <w:rsid w:val="00004C50"/>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81699"/>
    <w:rsid w:val="00092C75"/>
    <w:rsid w:val="00097687"/>
    <w:rsid w:val="000976F2"/>
    <w:rsid w:val="000A104C"/>
    <w:rsid w:val="000A1415"/>
    <w:rsid w:val="000A77AC"/>
    <w:rsid w:val="000A79F1"/>
    <w:rsid w:val="000B0A34"/>
    <w:rsid w:val="000B1BC7"/>
    <w:rsid w:val="000B247B"/>
    <w:rsid w:val="000B32D2"/>
    <w:rsid w:val="000B332D"/>
    <w:rsid w:val="000B4F9B"/>
    <w:rsid w:val="000C2D8A"/>
    <w:rsid w:val="000C30B5"/>
    <w:rsid w:val="000C3CCB"/>
    <w:rsid w:val="000C660C"/>
    <w:rsid w:val="000D53A5"/>
    <w:rsid w:val="000D71C2"/>
    <w:rsid w:val="000D7650"/>
    <w:rsid w:val="000E1B84"/>
    <w:rsid w:val="000E3618"/>
    <w:rsid w:val="000E3782"/>
    <w:rsid w:val="000E77E0"/>
    <w:rsid w:val="000E7F9A"/>
    <w:rsid w:val="00100928"/>
    <w:rsid w:val="001011B5"/>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2296"/>
    <w:rsid w:val="00203B8D"/>
    <w:rsid w:val="00203E92"/>
    <w:rsid w:val="00204658"/>
    <w:rsid w:val="0020594B"/>
    <w:rsid w:val="00207616"/>
    <w:rsid w:val="00207FC6"/>
    <w:rsid w:val="0021152E"/>
    <w:rsid w:val="00215648"/>
    <w:rsid w:val="00215CDB"/>
    <w:rsid w:val="00220033"/>
    <w:rsid w:val="00220115"/>
    <w:rsid w:val="0022153E"/>
    <w:rsid w:val="00226747"/>
    <w:rsid w:val="00226885"/>
    <w:rsid w:val="002339A7"/>
    <w:rsid w:val="002365ED"/>
    <w:rsid w:val="002371C4"/>
    <w:rsid w:val="002417FC"/>
    <w:rsid w:val="00241FB0"/>
    <w:rsid w:val="00242CC5"/>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2F8"/>
    <w:rsid w:val="002D284B"/>
    <w:rsid w:val="002D4538"/>
    <w:rsid w:val="002D4C37"/>
    <w:rsid w:val="002D5BF3"/>
    <w:rsid w:val="002D7D89"/>
    <w:rsid w:val="002E1914"/>
    <w:rsid w:val="002E2279"/>
    <w:rsid w:val="002E2924"/>
    <w:rsid w:val="002E2EC6"/>
    <w:rsid w:val="002E4DA7"/>
    <w:rsid w:val="002E6EE2"/>
    <w:rsid w:val="002E6F06"/>
    <w:rsid w:val="002F2C73"/>
    <w:rsid w:val="002F2CDF"/>
    <w:rsid w:val="002F2D5A"/>
    <w:rsid w:val="002F30A5"/>
    <w:rsid w:val="00301399"/>
    <w:rsid w:val="003017C6"/>
    <w:rsid w:val="003042EF"/>
    <w:rsid w:val="00304490"/>
    <w:rsid w:val="00307533"/>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50405"/>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0A4B"/>
    <w:rsid w:val="003C235F"/>
    <w:rsid w:val="003C2DCE"/>
    <w:rsid w:val="003C38EA"/>
    <w:rsid w:val="003C79BD"/>
    <w:rsid w:val="003D2432"/>
    <w:rsid w:val="003D3232"/>
    <w:rsid w:val="003D36C5"/>
    <w:rsid w:val="003D4108"/>
    <w:rsid w:val="003D6301"/>
    <w:rsid w:val="003D7A31"/>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2121E"/>
    <w:rsid w:val="004241E8"/>
    <w:rsid w:val="00424C24"/>
    <w:rsid w:val="004257A0"/>
    <w:rsid w:val="00426BAB"/>
    <w:rsid w:val="00431026"/>
    <w:rsid w:val="00431F8C"/>
    <w:rsid w:val="00435514"/>
    <w:rsid w:val="00435EF6"/>
    <w:rsid w:val="00436195"/>
    <w:rsid w:val="00441560"/>
    <w:rsid w:val="00442D75"/>
    <w:rsid w:val="0044667E"/>
    <w:rsid w:val="00446B60"/>
    <w:rsid w:val="00452943"/>
    <w:rsid w:val="00453831"/>
    <w:rsid w:val="004566E5"/>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42A0"/>
    <w:rsid w:val="004E6F72"/>
    <w:rsid w:val="004E727A"/>
    <w:rsid w:val="005002A8"/>
    <w:rsid w:val="00507386"/>
    <w:rsid w:val="00507FE0"/>
    <w:rsid w:val="0051082A"/>
    <w:rsid w:val="005109CE"/>
    <w:rsid w:val="00510F33"/>
    <w:rsid w:val="0051233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C3EA8"/>
    <w:rsid w:val="005C44F5"/>
    <w:rsid w:val="005C56F0"/>
    <w:rsid w:val="005C6285"/>
    <w:rsid w:val="005C6695"/>
    <w:rsid w:val="005C7734"/>
    <w:rsid w:val="005D0700"/>
    <w:rsid w:val="005D0811"/>
    <w:rsid w:val="005D2212"/>
    <w:rsid w:val="005D264F"/>
    <w:rsid w:val="005D5F11"/>
    <w:rsid w:val="005D7E9B"/>
    <w:rsid w:val="005E0954"/>
    <w:rsid w:val="005E39F4"/>
    <w:rsid w:val="005E5FAC"/>
    <w:rsid w:val="005E6657"/>
    <w:rsid w:val="005E6AD5"/>
    <w:rsid w:val="005E7301"/>
    <w:rsid w:val="005F082D"/>
    <w:rsid w:val="005F1844"/>
    <w:rsid w:val="005F79F8"/>
    <w:rsid w:val="005F7FB2"/>
    <w:rsid w:val="0060147E"/>
    <w:rsid w:val="0060179E"/>
    <w:rsid w:val="0060224B"/>
    <w:rsid w:val="006041E2"/>
    <w:rsid w:val="00604B45"/>
    <w:rsid w:val="00604E90"/>
    <w:rsid w:val="00605A98"/>
    <w:rsid w:val="00607783"/>
    <w:rsid w:val="00607839"/>
    <w:rsid w:val="006111B7"/>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65598"/>
    <w:rsid w:val="006742C4"/>
    <w:rsid w:val="0067677F"/>
    <w:rsid w:val="00677989"/>
    <w:rsid w:val="00681BEC"/>
    <w:rsid w:val="006908AC"/>
    <w:rsid w:val="00691A15"/>
    <w:rsid w:val="0069699A"/>
    <w:rsid w:val="006A654E"/>
    <w:rsid w:val="006B1AF9"/>
    <w:rsid w:val="006B47C3"/>
    <w:rsid w:val="006C10D0"/>
    <w:rsid w:val="006C12E9"/>
    <w:rsid w:val="006C1CE4"/>
    <w:rsid w:val="006C20D0"/>
    <w:rsid w:val="006C3307"/>
    <w:rsid w:val="006C3402"/>
    <w:rsid w:val="006C4415"/>
    <w:rsid w:val="006D1CF9"/>
    <w:rsid w:val="006D2323"/>
    <w:rsid w:val="006D4474"/>
    <w:rsid w:val="006E217F"/>
    <w:rsid w:val="006E352C"/>
    <w:rsid w:val="006E5B34"/>
    <w:rsid w:val="006F31D8"/>
    <w:rsid w:val="006F53B6"/>
    <w:rsid w:val="006F6673"/>
    <w:rsid w:val="00700DEE"/>
    <w:rsid w:val="00703693"/>
    <w:rsid w:val="0070421F"/>
    <w:rsid w:val="00704F2E"/>
    <w:rsid w:val="007100F2"/>
    <w:rsid w:val="0071065A"/>
    <w:rsid w:val="00727DF5"/>
    <w:rsid w:val="00731EC0"/>
    <w:rsid w:val="00735575"/>
    <w:rsid w:val="00737C1A"/>
    <w:rsid w:val="00740788"/>
    <w:rsid w:val="00741E52"/>
    <w:rsid w:val="007427A2"/>
    <w:rsid w:val="00742D2A"/>
    <w:rsid w:val="00744ED7"/>
    <w:rsid w:val="00745121"/>
    <w:rsid w:val="007456A2"/>
    <w:rsid w:val="00747B41"/>
    <w:rsid w:val="00747F8A"/>
    <w:rsid w:val="007544DE"/>
    <w:rsid w:val="007572BD"/>
    <w:rsid w:val="00762A5B"/>
    <w:rsid w:val="007638BA"/>
    <w:rsid w:val="007651EE"/>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539E"/>
    <w:rsid w:val="007A6344"/>
    <w:rsid w:val="007A7C17"/>
    <w:rsid w:val="007B179E"/>
    <w:rsid w:val="007B1874"/>
    <w:rsid w:val="007B4CB2"/>
    <w:rsid w:val="007B603B"/>
    <w:rsid w:val="007B7659"/>
    <w:rsid w:val="007C3188"/>
    <w:rsid w:val="007C4F74"/>
    <w:rsid w:val="007C716C"/>
    <w:rsid w:val="007C7B0F"/>
    <w:rsid w:val="007D26EA"/>
    <w:rsid w:val="007D2B32"/>
    <w:rsid w:val="007E0A74"/>
    <w:rsid w:val="007E0C09"/>
    <w:rsid w:val="007E2CBE"/>
    <w:rsid w:val="007E6F5B"/>
    <w:rsid w:val="007F29EA"/>
    <w:rsid w:val="00801390"/>
    <w:rsid w:val="008023AF"/>
    <w:rsid w:val="00802A86"/>
    <w:rsid w:val="00802C24"/>
    <w:rsid w:val="008039F8"/>
    <w:rsid w:val="00806FAD"/>
    <w:rsid w:val="0080716F"/>
    <w:rsid w:val="0081317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1C2A"/>
    <w:rsid w:val="00853499"/>
    <w:rsid w:val="00854F4E"/>
    <w:rsid w:val="008573D2"/>
    <w:rsid w:val="0085799F"/>
    <w:rsid w:val="008624CB"/>
    <w:rsid w:val="00864277"/>
    <w:rsid w:val="0086636B"/>
    <w:rsid w:val="00867C10"/>
    <w:rsid w:val="00872040"/>
    <w:rsid w:val="008774BD"/>
    <w:rsid w:val="0088173B"/>
    <w:rsid w:val="00894EA1"/>
    <w:rsid w:val="008968DB"/>
    <w:rsid w:val="00896D46"/>
    <w:rsid w:val="008A231C"/>
    <w:rsid w:val="008A2997"/>
    <w:rsid w:val="008A46E4"/>
    <w:rsid w:val="008A5B7E"/>
    <w:rsid w:val="008B0877"/>
    <w:rsid w:val="008B1568"/>
    <w:rsid w:val="008B1DAA"/>
    <w:rsid w:val="008B3851"/>
    <w:rsid w:val="008C146F"/>
    <w:rsid w:val="008C30A3"/>
    <w:rsid w:val="008C4D4B"/>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74C"/>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6E43"/>
    <w:rsid w:val="00AB2B6E"/>
    <w:rsid w:val="00AB3978"/>
    <w:rsid w:val="00AB5608"/>
    <w:rsid w:val="00AB58C9"/>
    <w:rsid w:val="00AB6077"/>
    <w:rsid w:val="00AC24B1"/>
    <w:rsid w:val="00AC43B3"/>
    <w:rsid w:val="00AC51EC"/>
    <w:rsid w:val="00AC70D6"/>
    <w:rsid w:val="00AD0CDD"/>
    <w:rsid w:val="00AD197B"/>
    <w:rsid w:val="00AD53DE"/>
    <w:rsid w:val="00AD6747"/>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31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80131"/>
    <w:rsid w:val="00B8055D"/>
    <w:rsid w:val="00B81CB6"/>
    <w:rsid w:val="00B831F3"/>
    <w:rsid w:val="00B83547"/>
    <w:rsid w:val="00B84CB7"/>
    <w:rsid w:val="00B85114"/>
    <w:rsid w:val="00B863CD"/>
    <w:rsid w:val="00B87DFD"/>
    <w:rsid w:val="00B91557"/>
    <w:rsid w:val="00B935DB"/>
    <w:rsid w:val="00B94B57"/>
    <w:rsid w:val="00BA43E7"/>
    <w:rsid w:val="00BA634F"/>
    <w:rsid w:val="00BB5126"/>
    <w:rsid w:val="00BB6287"/>
    <w:rsid w:val="00BC3DB9"/>
    <w:rsid w:val="00BC4511"/>
    <w:rsid w:val="00BD04FF"/>
    <w:rsid w:val="00BD570A"/>
    <w:rsid w:val="00BD57A2"/>
    <w:rsid w:val="00BD7052"/>
    <w:rsid w:val="00BE200B"/>
    <w:rsid w:val="00BE3A82"/>
    <w:rsid w:val="00BE6AAF"/>
    <w:rsid w:val="00BF070A"/>
    <w:rsid w:val="00BF2482"/>
    <w:rsid w:val="00BF273F"/>
    <w:rsid w:val="00BF2F35"/>
    <w:rsid w:val="00BF3750"/>
    <w:rsid w:val="00BF7F14"/>
    <w:rsid w:val="00C00BA5"/>
    <w:rsid w:val="00C04799"/>
    <w:rsid w:val="00C054E9"/>
    <w:rsid w:val="00C10CDA"/>
    <w:rsid w:val="00C11E3B"/>
    <w:rsid w:val="00C13FAF"/>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60B5"/>
    <w:rsid w:val="00C563B9"/>
    <w:rsid w:val="00C6042A"/>
    <w:rsid w:val="00C65C37"/>
    <w:rsid w:val="00C66A45"/>
    <w:rsid w:val="00C675EA"/>
    <w:rsid w:val="00C67976"/>
    <w:rsid w:val="00C679EA"/>
    <w:rsid w:val="00C737D9"/>
    <w:rsid w:val="00C766F8"/>
    <w:rsid w:val="00C768D4"/>
    <w:rsid w:val="00C812E2"/>
    <w:rsid w:val="00C81B65"/>
    <w:rsid w:val="00C82EF6"/>
    <w:rsid w:val="00C85F4A"/>
    <w:rsid w:val="00C8633E"/>
    <w:rsid w:val="00C928B0"/>
    <w:rsid w:val="00C948F8"/>
    <w:rsid w:val="00C957AA"/>
    <w:rsid w:val="00C97E3B"/>
    <w:rsid w:val="00CA2519"/>
    <w:rsid w:val="00CA365F"/>
    <w:rsid w:val="00CA76C1"/>
    <w:rsid w:val="00CA773A"/>
    <w:rsid w:val="00CA7DB3"/>
    <w:rsid w:val="00CB009D"/>
    <w:rsid w:val="00CB01AF"/>
    <w:rsid w:val="00CB165F"/>
    <w:rsid w:val="00CB18E6"/>
    <w:rsid w:val="00CB5084"/>
    <w:rsid w:val="00CB74A3"/>
    <w:rsid w:val="00CC0DE3"/>
    <w:rsid w:val="00CC150F"/>
    <w:rsid w:val="00CC252A"/>
    <w:rsid w:val="00CC2C7B"/>
    <w:rsid w:val="00CC2F89"/>
    <w:rsid w:val="00CC32C3"/>
    <w:rsid w:val="00CC55CB"/>
    <w:rsid w:val="00CC76B6"/>
    <w:rsid w:val="00CC77E2"/>
    <w:rsid w:val="00CC7F23"/>
    <w:rsid w:val="00CD06E0"/>
    <w:rsid w:val="00CD10E1"/>
    <w:rsid w:val="00CD17F4"/>
    <w:rsid w:val="00CD2127"/>
    <w:rsid w:val="00CD3402"/>
    <w:rsid w:val="00CD36A0"/>
    <w:rsid w:val="00CD49A2"/>
    <w:rsid w:val="00CD52EF"/>
    <w:rsid w:val="00CD59BC"/>
    <w:rsid w:val="00CD5C13"/>
    <w:rsid w:val="00CD60B3"/>
    <w:rsid w:val="00CE0C95"/>
    <w:rsid w:val="00CE2BBE"/>
    <w:rsid w:val="00CE5F90"/>
    <w:rsid w:val="00CF0A56"/>
    <w:rsid w:val="00CF101C"/>
    <w:rsid w:val="00CF1E99"/>
    <w:rsid w:val="00CF493D"/>
    <w:rsid w:val="00CF7BCA"/>
    <w:rsid w:val="00D0029D"/>
    <w:rsid w:val="00D015C4"/>
    <w:rsid w:val="00D0386B"/>
    <w:rsid w:val="00D04FAC"/>
    <w:rsid w:val="00D05733"/>
    <w:rsid w:val="00D06531"/>
    <w:rsid w:val="00D074CE"/>
    <w:rsid w:val="00D1254C"/>
    <w:rsid w:val="00D13A1C"/>
    <w:rsid w:val="00D1492F"/>
    <w:rsid w:val="00D15F46"/>
    <w:rsid w:val="00D163D9"/>
    <w:rsid w:val="00D17BBF"/>
    <w:rsid w:val="00D22170"/>
    <w:rsid w:val="00D2710C"/>
    <w:rsid w:val="00D2744A"/>
    <w:rsid w:val="00D27A7E"/>
    <w:rsid w:val="00D33641"/>
    <w:rsid w:val="00D37CEF"/>
    <w:rsid w:val="00D4410C"/>
    <w:rsid w:val="00D51859"/>
    <w:rsid w:val="00D55B70"/>
    <w:rsid w:val="00D5621A"/>
    <w:rsid w:val="00D571FC"/>
    <w:rsid w:val="00D57DEA"/>
    <w:rsid w:val="00D637BD"/>
    <w:rsid w:val="00D637EC"/>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0C31"/>
    <w:rsid w:val="00E51524"/>
    <w:rsid w:val="00E54CD6"/>
    <w:rsid w:val="00E656C8"/>
    <w:rsid w:val="00E70142"/>
    <w:rsid w:val="00E71863"/>
    <w:rsid w:val="00E750ED"/>
    <w:rsid w:val="00E75371"/>
    <w:rsid w:val="00E76374"/>
    <w:rsid w:val="00E81E95"/>
    <w:rsid w:val="00E83E3E"/>
    <w:rsid w:val="00E83FDE"/>
    <w:rsid w:val="00E9207E"/>
    <w:rsid w:val="00E933D2"/>
    <w:rsid w:val="00E93B49"/>
    <w:rsid w:val="00EA0C24"/>
    <w:rsid w:val="00EA155C"/>
    <w:rsid w:val="00EA7C87"/>
    <w:rsid w:val="00EA7E43"/>
    <w:rsid w:val="00EB2A5A"/>
    <w:rsid w:val="00EC0F18"/>
    <w:rsid w:val="00EC13A7"/>
    <w:rsid w:val="00EC32E9"/>
    <w:rsid w:val="00EC5AA0"/>
    <w:rsid w:val="00EC5BFD"/>
    <w:rsid w:val="00EC6A78"/>
    <w:rsid w:val="00EC75D1"/>
    <w:rsid w:val="00ED0FBC"/>
    <w:rsid w:val="00ED3BDA"/>
    <w:rsid w:val="00EE0C50"/>
    <w:rsid w:val="00EE5235"/>
    <w:rsid w:val="00EF067E"/>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2891"/>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B2AB3"/>
    <w:rsid w:val="00FB4C61"/>
    <w:rsid w:val="00FB7B27"/>
    <w:rsid w:val="00FC1880"/>
    <w:rsid w:val="00FC3CFB"/>
    <w:rsid w:val="00FC45E7"/>
    <w:rsid w:val="00FC6186"/>
    <w:rsid w:val="00FC72D7"/>
    <w:rsid w:val="00FD3870"/>
    <w:rsid w:val="00FE1B65"/>
    <w:rsid w:val="00FE4E11"/>
    <w:rsid w:val="00FE770C"/>
    <w:rsid w:val="00FE7A20"/>
    <w:rsid w:val="00FF2696"/>
    <w:rsid w:val="00FF7944"/>
    <w:rsid w:val="00FF7AE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paragraph" w:customStyle="1" w:styleId="61">
    <w:name w:val="Παράγραφος λίστας6"/>
    <w:basedOn w:val="a"/>
    <w:rsid w:val="007C4F74"/>
    <w:pPr>
      <w:widowControl w:val="0"/>
      <w:ind w:left="720"/>
      <w:contextualSpacing/>
    </w:pPr>
    <w:rPr>
      <w:rFonts w:eastAsia="SimSun" w:cs="Mangal"/>
      <w:kern w:val="2"/>
      <w:lang w:bidi="hi-IN"/>
    </w:rPr>
  </w:style>
  <w:style w:type="paragraph" w:customStyle="1" w:styleId="71">
    <w:name w:val="Παράγραφος λίστας7"/>
    <w:basedOn w:val="a"/>
    <w:rsid w:val="007C4F74"/>
    <w:pPr>
      <w:widowControl w:val="0"/>
      <w:ind w:left="720"/>
      <w:contextualSpacing/>
    </w:pPr>
    <w:rPr>
      <w:rFonts w:eastAsia="SimSun" w:cs="Mangal"/>
      <w:kern w:val="2"/>
      <w:lang w:bidi="hi-IN"/>
    </w:rPr>
  </w:style>
  <w:style w:type="paragraph" w:customStyle="1" w:styleId="212">
    <w:name w:val="Σώμα κείμενου 212"/>
    <w:basedOn w:val="a"/>
    <w:rsid w:val="007C4F74"/>
    <w:pPr>
      <w:widowControl w:val="0"/>
      <w:spacing w:after="120" w:line="480" w:lineRule="auto"/>
    </w:pPr>
    <w:rPr>
      <w:rFonts w:eastAsia="SimSun" w:cs="Mangal"/>
      <w:kern w:val="2"/>
      <w:lang w:bidi="hi-IN"/>
    </w:rPr>
  </w:style>
  <w:style w:type="paragraph" w:customStyle="1" w:styleId="214">
    <w:name w:val="Σώμα κείμενου 214"/>
    <w:basedOn w:val="a"/>
    <w:rsid w:val="007C4F74"/>
    <w:pPr>
      <w:widowControl w:val="0"/>
      <w:spacing w:after="120" w:line="480" w:lineRule="auto"/>
    </w:pPr>
    <w:rPr>
      <w:rFonts w:eastAsia="SimSun" w:cs="Mangal"/>
      <w:kern w:val="2"/>
      <w:lang w:bidi="hi-IN"/>
    </w:rPr>
  </w:style>
  <w:style w:type="paragraph" w:customStyle="1" w:styleId="216">
    <w:name w:val="Σώμα κείμενου 216"/>
    <w:basedOn w:val="a"/>
    <w:rsid w:val="007C4F74"/>
    <w:pPr>
      <w:widowControl w:val="0"/>
      <w:spacing w:after="120" w:line="480" w:lineRule="auto"/>
    </w:pPr>
    <w:rPr>
      <w:rFonts w:eastAsia="SimSun" w:cs="Mangal"/>
      <w:kern w:val="2"/>
      <w:lang w:bidi="hi-IN"/>
    </w:rPr>
  </w:style>
  <w:style w:type="paragraph" w:customStyle="1" w:styleId="150">
    <w:name w:val="Παράγραφος λίστας15"/>
    <w:basedOn w:val="a"/>
    <w:rsid w:val="007C4F74"/>
    <w:pPr>
      <w:widowControl w:val="0"/>
      <w:ind w:left="720"/>
      <w:contextualSpacing/>
    </w:pPr>
    <w:rPr>
      <w:rFonts w:eastAsia="SimSun" w:cs="Mangal"/>
      <w:kern w:val="2"/>
      <w:lang w:bidi="hi-IN"/>
    </w:rPr>
  </w:style>
</w:styles>
</file>

<file path=word/webSettings.xml><?xml version="1.0" encoding="utf-8"?>
<w:webSettings xmlns:r="http://schemas.openxmlformats.org/officeDocument/2006/relationships" xmlns:w="http://schemas.openxmlformats.org/wordprocessingml/2006/main">
  <w:divs>
    <w:div w:id="31615969">
      <w:bodyDiv w:val="1"/>
      <w:marLeft w:val="0"/>
      <w:marRight w:val="0"/>
      <w:marTop w:val="0"/>
      <w:marBottom w:val="0"/>
      <w:divBdr>
        <w:top w:val="none" w:sz="0" w:space="0" w:color="auto"/>
        <w:left w:val="none" w:sz="0" w:space="0" w:color="auto"/>
        <w:bottom w:val="none" w:sz="0" w:space="0" w:color="auto"/>
        <w:right w:val="none" w:sz="0" w:space="0" w:color="auto"/>
      </w:divBdr>
    </w:div>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28060087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13" Type="http://schemas.openxmlformats.org/officeDocument/2006/relationships/hyperlink" Target="http://www.promitheus.gov.gr/" TargetMode="External"/><Relationship Id="rId18" Type="http://schemas.openxmlformats.org/officeDocument/2006/relationships/hyperlink" Target="http://pwgopendata.eprocurement.gov.gr/actSearchErgwn/resources/search/"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procurement.gov.gr" TargetMode="External"/><Relationship Id="rId17" Type="http://schemas.openxmlformats.org/officeDocument/2006/relationships/hyperlink" Target="http://www.eprocurement.gov.gr" TargetMode="Externa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theme" Target="theme/theme1.xml"/><Relationship Id="rId10" Type="http://schemas.openxmlformats.org/officeDocument/2006/relationships/hyperlink" Target="http://pwgopendata.eprocurement.gov.gr/actSearchErgwn/resources/search/" TargetMode="External"/><Relationship Id="rId19" Type="http://schemas.openxmlformats.org/officeDocument/2006/relationships/hyperlink" Target="http://www.dimoslevadeon.gr" TargetMode="External"/><Relationship Id="rId4" Type="http://schemas.openxmlformats.org/officeDocument/2006/relationships/settings" Target="settings.xml"/><Relationship Id="rId9" Type="http://schemas.openxmlformats.org/officeDocument/2006/relationships/hyperlink" Target="http://www.eprocurement.gov.gr" TargetMode="External"/><Relationship Id="rId14" Type="http://schemas.openxmlformats.org/officeDocument/2006/relationships/hyperlink" Target="http://www.eaadhsy.gr/n4412/n4412fulltextlinks.html"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5C3B9-2C29-4202-A9FB-D519687D7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50</Pages>
  <Words>24308</Words>
  <Characters>131269</Characters>
  <Application>Microsoft Office Word</Application>
  <DocSecurity>0</DocSecurity>
  <Lines>1093</Lines>
  <Paragraphs>310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155267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12</cp:revision>
  <cp:lastPrinted>2026-10-09T07:38:00Z</cp:lastPrinted>
  <dcterms:created xsi:type="dcterms:W3CDTF">2026-10-09T06:09:00Z</dcterms:created>
  <dcterms:modified xsi:type="dcterms:W3CDTF">2026-10-09T08:29:00Z</dcterms:modified>
</cp:coreProperties>
</file>