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268E6" w:rsidRPr="008C19E4" w:rsidRDefault="00B268E6" w:rsidP="00B268E6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ΑΝΑΡΤΗΤΕΑ ΣΤΟ ΔΙΑΥΓΕΙΑ </w:t>
      </w:r>
    </w:p>
    <w:p w:rsidR="00B268E6" w:rsidRPr="008C19E4" w:rsidRDefault="00B268E6" w:rsidP="00B268E6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B268E6" w:rsidRPr="00417036" w:rsidRDefault="00417036" w:rsidP="00417036">
      <w:pPr>
        <w:pStyle w:val="3"/>
        <w:jc w:val="left"/>
        <w:rPr>
          <w:rFonts w:eastAsia="Calibri"/>
          <w:u w:val="none"/>
        </w:rPr>
      </w:pPr>
      <w:r>
        <w:rPr>
          <w:rFonts w:eastAsia="Arial"/>
          <w:u w:val="none"/>
        </w:rPr>
        <w:t xml:space="preserve">                                                                                                 </w:t>
      </w:r>
      <w:r w:rsidRPr="00417036">
        <w:rPr>
          <w:rFonts w:eastAsia="Arial"/>
          <w:u w:val="none"/>
        </w:rPr>
        <w:t>Α</w:t>
      </w:r>
      <w:r w:rsidRPr="00417036">
        <w:rPr>
          <w:rFonts w:eastAsia="Calibri"/>
          <w:u w:val="none"/>
        </w:rPr>
        <w:t xml:space="preserve">ριθ. </w:t>
      </w:r>
      <w:proofErr w:type="spellStart"/>
      <w:r w:rsidRPr="00417036">
        <w:rPr>
          <w:rFonts w:eastAsia="Calibri"/>
          <w:u w:val="none"/>
        </w:rPr>
        <w:t>Πρωτ</w:t>
      </w:r>
      <w:proofErr w:type="spellEnd"/>
      <w:r w:rsidRPr="00417036">
        <w:rPr>
          <w:rFonts w:eastAsia="Calibri"/>
          <w:u w:val="none"/>
        </w:rPr>
        <w:t>. 27128</w:t>
      </w:r>
      <w:r w:rsidR="00B268E6" w:rsidRPr="00417036">
        <w:rPr>
          <w:rFonts w:eastAsia="Arial"/>
          <w:u w:val="none"/>
        </w:rPr>
        <w:t xml:space="preserve">                                        </w:t>
      </w:r>
      <w:r>
        <w:rPr>
          <w:rFonts w:eastAsia="Arial"/>
          <w:u w:val="none"/>
        </w:rPr>
        <w:t xml:space="preserve">   </w:t>
      </w:r>
      <w:r w:rsidR="00B268E6" w:rsidRPr="00417036">
        <w:rPr>
          <w:rFonts w:eastAsia="Arial"/>
          <w:u w:val="none"/>
        </w:rPr>
        <w:t xml:space="preserve">  </w:t>
      </w:r>
    </w:p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E646C4">
        <w:rPr>
          <w:rFonts w:ascii="Arial" w:hAnsi="Arial" w:cs="Arial"/>
          <w:b/>
          <w:sz w:val="22"/>
          <w:szCs w:val="22"/>
        </w:rPr>
        <w:t>17</w:t>
      </w:r>
    </w:p>
    <w:p w:rsidR="00CA67EF" w:rsidRPr="006C289A" w:rsidRDefault="006C289A" w:rsidP="002D5BF3">
      <w:pPr>
        <w:pStyle w:val="ad"/>
        <w:jc w:val="left"/>
        <w:rPr>
          <w:rFonts w:ascii="Arial" w:eastAsia="SimSun" w:hAnsi="Arial" w:cs="Arial"/>
          <w:b/>
          <w:sz w:val="22"/>
          <w:szCs w:val="22"/>
          <w:highlight w:val="white"/>
        </w:rPr>
      </w:pPr>
      <w:r>
        <w:rPr>
          <w:rFonts w:ascii="Arial" w:eastAsia="SimSun" w:hAnsi="Arial" w:cs="Arial"/>
          <w:b/>
          <w:sz w:val="22"/>
          <w:szCs w:val="22"/>
          <w:highlight w:val="white"/>
        </w:rPr>
        <w:t xml:space="preserve">     </w:t>
      </w:r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Απαλλαγή υπολόγου και έγκριση απόδοσης λογαριασμού </w:t>
      </w:r>
      <w:r>
        <w:rPr>
          <w:rFonts w:ascii="Arial" w:eastAsia="SimSun" w:hAnsi="Arial" w:cs="Arial"/>
          <w:b/>
          <w:sz w:val="22"/>
          <w:szCs w:val="22"/>
          <w:highlight w:val="white"/>
        </w:rPr>
        <w:t>των</w:t>
      </w:r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 </w:t>
      </w:r>
      <w:proofErr w:type="spellStart"/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>αριθμ</w:t>
      </w:r>
      <w:proofErr w:type="spellEnd"/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 1834/2026 και 1883/2026 Χρηματικ</w:t>
      </w:r>
      <w:r>
        <w:rPr>
          <w:rFonts w:ascii="Arial" w:eastAsia="SimSun" w:hAnsi="Arial" w:cs="Arial"/>
          <w:b/>
          <w:sz w:val="22"/>
          <w:szCs w:val="22"/>
          <w:highlight w:val="white"/>
        </w:rPr>
        <w:t xml:space="preserve">ών </w:t>
      </w:r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 </w:t>
      </w:r>
      <w:proofErr w:type="spellStart"/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>Εντάλματ</w:t>
      </w:r>
      <w:r>
        <w:rPr>
          <w:rFonts w:ascii="Arial" w:eastAsia="SimSun" w:hAnsi="Arial" w:cs="Arial"/>
          <w:b/>
          <w:sz w:val="22"/>
          <w:szCs w:val="22"/>
          <w:highlight w:val="white"/>
        </w:rPr>
        <w:t>ων</w:t>
      </w:r>
      <w:proofErr w:type="spellEnd"/>
      <w:r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 Προπληρωμής</w:t>
      </w:r>
      <w:r>
        <w:rPr>
          <w:rFonts w:ascii="Arial" w:eastAsia="SimSun" w:hAnsi="Arial" w:cs="Arial"/>
          <w:b/>
          <w:sz w:val="22"/>
          <w:szCs w:val="22"/>
          <w:highlight w:val="white"/>
        </w:rPr>
        <w:t>.</w:t>
      </w:r>
    </w:p>
    <w:p w:rsidR="006C289A" w:rsidRPr="003A243B" w:rsidRDefault="006C289A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FA776A" w:rsidRDefault="00D94819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FA776A">
        <w:rPr>
          <w:rFonts w:ascii="Arial" w:hAnsi="Arial" w:cs="Arial"/>
          <w:sz w:val="22"/>
          <w:szCs w:val="22"/>
        </w:rPr>
        <w:t xml:space="preserve">     Στη Λιβαδειά σήμερα 07</w:t>
      </w:r>
      <w:r w:rsidR="00FA776A">
        <w:rPr>
          <w:rFonts w:ascii="Arial" w:hAnsi="Arial" w:cs="Arial"/>
          <w:sz w:val="22"/>
          <w:szCs w:val="22"/>
          <w:vertAlign w:val="superscript"/>
        </w:rPr>
        <w:t>η</w:t>
      </w:r>
      <w:r w:rsidR="00FA776A"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FA776A">
        <w:rPr>
          <w:rFonts w:ascii="Arial" w:hAnsi="Arial" w:cs="Arial"/>
          <w:sz w:val="22"/>
          <w:szCs w:val="22"/>
        </w:rPr>
        <w:t>πρωτ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 w:rsidR="00FA776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FA776A"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FA776A" w:rsidRDefault="00FA776A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FA776A" w:rsidRDefault="00FA776A" w:rsidP="00FA776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A776A" w:rsidRDefault="00FA776A" w:rsidP="00FA776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CC5A4B">
        <w:rPr>
          <w:rFonts w:ascii="Arial" w:eastAsia="Arial" w:hAnsi="Arial" w:cs="Arial"/>
          <w:sz w:val="22"/>
          <w:szCs w:val="22"/>
        </w:rPr>
        <w:t>1</w:t>
      </w:r>
      <w:r w:rsidR="00724507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B06A2F">
        <w:rPr>
          <w:rFonts w:ascii="Arial" w:eastAsia="Arial" w:hAnsi="Arial" w:cs="Arial"/>
          <w:sz w:val="22"/>
          <w:szCs w:val="22"/>
        </w:rPr>
        <w:t>5732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D94819">
        <w:rPr>
          <w:rFonts w:ascii="Arial" w:eastAsia="Arial" w:hAnsi="Arial" w:cs="Arial"/>
          <w:sz w:val="22"/>
          <w:szCs w:val="22"/>
        </w:rPr>
        <w:t>2</w:t>
      </w:r>
      <w:r w:rsidR="00CC5A4B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D94819">
        <w:rPr>
          <w:rFonts w:ascii="Arial" w:eastAsia="Arial" w:hAnsi="Arial" w:cs="Arial"/>
          <w:sz w:val="22"/>
          <w:szCs w:val="22"/>
        </w:rPr>
        <w:t>09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724507">
        <w:rPr>
          <w:rFonts w:ascii="Arial" w:eastAsia="Arial" w:hAnsi="Arial" w:cs="Arial"/>
          <w:sz w:val="22"/>
          <w:szCs w:val="22"/>
        </w:rPr>
        <w:t xml:space="preserve"> έγγραφο της υπολόγου δημοτικής υπαλλήλου </w:t>
      </w:r>
      <w:r w:rsidR="00901F35">
        <w:rPr>
          <w:rFonts w:ascii="Arial" w:eastAsia="Arial" w:hAnsi="Arial" w:cs="Arial"/>
          <w:sz w:val="22"/>
          <w:szCs w:val="22"/>
        </w:rPr>
        <w:t xml:space="preserve">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724507">
        <w:rPr>
          <w:rFonts w:ascii="Arial" w:hAnsi="Arial" w:cs="Arial"/>
          <w:sz w:val="22"/>
          <w:szCs w:val="22"/>
        </w:rPr>
        <w:t xml:space="preserve">κ. </w:t>
      </w:r>
      <w:proofErr w:type="spellStart"/>
      <w:r w:rsidR="00724507">
        <w:rPr>
          <w:rFonts w:ascii="Arial" w:hAnsi="Arial" w:cs="Arial"/>
          <w:sz w:val="22"/>
          <w:szCs w:val="22"/>
        </w:rPr>
        <w:t>Κριμπά</w:t>
      </w:r>
      <w:proofErr w:type="spellEnd"/>
      <w:r w:rsidR="00724507">
        <w:rPr>
          <w:rFonts w:ascii="Arial" w:hAnsi="Arial" w:cs="Arial"/>
          <w:sz w:val="22"/>
          <w:szCs w:val="22"/>
        </w:rPr>
        <w:t xml:space="preserve"> Μαρίνας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724507" w:rsidRPr="00724507" w:rsidRDefault="00724507" w:rsidP="00724507">
      <w:pPr>
        <w:spacing w:after="240" w:line="276" w:lineRule="auto"/>
        <w:ind w:firstLine="34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Με την </w:t>
      </w:r>
      <w:proofErr w:type="spellStart"/>
      <w:r w:rsidRPr="00724507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724507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 219/2026. απόφαση Δημοτικής  Επιτροπής Δήμου </w:t>
      </w:r>
      <w:proofErr w:type="spellStart"/>
      <w:r w:rsidRPr="00724507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 και θέμα: ‘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Την έκδοση  χρηματικού εντάλματος προπληρωμής σε όνομα συγκεκριμένου δημοτικού υπαλλήλου  συνολικού ύψους # 243,80€ # διακόσια σαράντα τρ</w:t>
      </w:r>
      <w:r w:rsidR="00806E6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ιών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 ευρώ και ογδόντα  λεπτ</w:t>
      </w:r>
      <w:r w:rsidR="00806E6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ών 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για  πληρωμή δαπάνης ηλεκτροδότησης επέκταση Δημοτικού Φωτισμού με 5 φωτιστικά στην Άνω </w:t>
      </w:r>
      <w:proofErr w:type="spellStart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Πλαλίστρα</w:t>
      </w:r>
      <w:proofErr w:type="spellEnd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του Δήμου </w:t>
      </w:r>
      <w:proofErr w:type="spellStart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Λεβαδέων</w:t>
      </w:r>
      <w:proofErr w:type="spellEnd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 σε βάρος των  κάτωθι Α.Λ.Ε</w:t>
      </w:r>
      <w:r w:rsidR="00806E6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. 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020.3170105009 και  000.2420914001, του προϋπολογισμού του σκέλους των εξόδων του οικονομικού έτους 2026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>.</w:t>
      </w:r>
    </w:p>
    <w:p w:rsidR="00724507" w:rsidRPr="00724507" w:rsidRDefault="00724507" w:rsidP="00724507">
      <w:pPr>
        <w:spacing w:after="240" w:line="276" w:lineRule="auto"/>
        <w:ind w:firstLine="426"/>
        <w:jc w:val="both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Επίσης με την ίδια απόφαση 219/2026 Δημοτικής  Επιτροπής ορίστηκε ως 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προθεσμία μέσα στην οποία θα αποδοθεί ο  εν λόγω λογαριασμός σύμφωνα με το άρθρο 32 του Β.Δ/</w:t>
      </w:r>
      <w:proofErr w:type="spellStart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τος</w:t>
      </w:r>
      <w:proofErr w:type="spellEnd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17/5/59 .Και η διαχείριση των ποσών θα γίνει σύμφωνα με τις διατάξεις των άρθρων 32,33,34  και 37 του Β.Δ/</w:t>
      </w:r>
      <w:proofErr w:type="spellStart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τος</w:t>
      </w:r>
      <w:proofErr w:type="spellEnd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17/5-15/6/1959</w:t>
      </w:r>
    </w:p>
    <w:p w:rsidR="00724507" w:rsidRPr="00724507" w:rsidRDefault="00724507" w:rsidP="00724507">
      <w:pPr>
        <w:tabs>
          <w:tab w:val="left" w:pos="3969"/>
          <w:tab w:val="left" w:pos="4678"/>
        </w:tabs>
        <w:rPr>
          <w:rFonts w:ascii="Arial" w:hAnsi="Arial" w:cs="Arial"/>
          <w:i/>
          <w:sz w:val="22"/>
          <w:szCs w:val="22"/>
          <w:highlight w:val="white"/>
        </w:rPr>
      </w:pP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Σε εκτέλεση των ανωτέρω εκδόθηκε το </w:t>
      </w:r>
      <w:r w:rsidRPr="00724507">
        <w:rPr>
          <w:rFonts w:ascii="Arial" w:eastAsia="SimSun" w:hAnsi="Arial" w:cs="Arial"/>
          <w:i/>
          <w:sz w:val="22"/>
          <w:szCs w:val="22"/>
          <w:highlight w:val="white"/>
        </w:rPr>
        <w:t>Χρηματικού Εντάλματος Προπληρωμής’’1834/2026 και 1883/2026</w:t>
      </w:r>
      <w:r>
        <w:rPr>
          <w:rFonts w:ascii="Arial" w:eastAsia="SimSun" w:hAnsi="Arial" w:cs="Arial"/>
          <w:i/>
          <w:sz w:val="22"/>
          <w:szCs w:val="22"/>
        </w:rPr>
        <w:t xml:space="preserve"> 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(18-9-2026 ημερομηνία πληρωμής), ποσού </w:t>
      </w:r>
      <w:r w:rsidRPr="00724507">
        <w:rPr>
          <w:rFonts w:ascii="Arial" w:hAnsi="Arial" w:cs="Arial"/>
          <w:i/>
          <w:sz w:val="22"/>
          <w:szCs w:val="22"/>
        </w:rPr>
        <w:t>243,20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>€.</w:t>
      </w:r>
    </w:p>
    <w:p w:rsidR="00724507" w:rsidRPr="00724507" w:rsidRDefault="00724507" w:rsidP="0072450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Δαπανήθηκε το ποσό των  </w:t>
      </w:r>
      <w:r w:rsidRPr="00724507">
        <w:rPr>
          <w:rFonts w:ascii="Arial" w:hAnsi="Arial" w:cs="Arial"/>
          <w:i/>
          <w:sz w:val="22"/>
          <w:szCs w:val="22"/>
        </w:rPr>
        <w:t>241,80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€ σύμφωνα με : </w:t>
      </w:r>
    </w:p>
    <w:p w:rsidR="00724507" w:rsidRPr="00724507" w:rsidRDefault="00724507" w:rsidP="0072450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724507">
        <w:rPr>
          <w:rFonts w:ascii="Arial" w:hAnsi="Arial" w:cs="Arial"/>
          <w:i/>
          <w:sz w:val="22"/>
          <w:szCs w:val="22"/>
          <w:highlight w:val="white"/>
        </w:rPr>
        <w:lastRenderedPageBreak/>
        <w:t xml:space="preserve">1.φωτοαντίγραφο Τιμολογίου παροχής Υπηρεσιών: </w:t>
      </w:r>
    </w:p>
    <w:p w:rsidR="00724507" w:rsidRPr="00724507" w:rsidRDefault="00724507" w:rsidP="0072450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proofErr w:type="spellStart"/>
      <w:r w:rsidRPr="00724507">
        <w:rPr>
          <w:rFonts w:ascii="Arial" w:hAnsi="Arial" w:cs="Arial"/>
          <w:i/>
          <w:sz w:val="22"/>
          <w:szCs w:val="22"/>
          <w:highlight w:val="white"/>
        </w:rPr>
        <w:t>Νο</w:t>
      </w:r>
      <w:proofErr w:type="spellEnd"/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 Σ0123462</w:t>
      </w:r>
    </w:p>
    <w:p w:rsidR="00724507" w:rsidRPr="00724507" w:rsidRDefault="00724507" w:rsidP="0072450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2. φωτοαντίγραφο απόδειξης πληρωμής στην </w:t>
      </w:r>
      <w:r w:rsidRPr="00724507">
        <w:rPr>
          <w:rFonts w:ascii="Arial" w:hAnsi="Arial" w:cs="Arial"/>
          <w:i/>
          <w:sz w:val="22"/>
          <w:szCs w:val="22"/>
          <w:highlight w:val="white"/>
          <w:lang w:val="en-US"/>
        </w:rPr>
        <w:t>EYROBANK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724507">
        <w:rPr>
          <w:rFonts w:ascii="Arial" w:hAnsi="Arial" w:cs="Arial"/>
          <w:i/>
          <w:sz w:val="22"/>
          <w:szCs w:val="22"/>
          <w:highlight w:val="white"/>
          <w:lang w:val="en-US"/>
        </w:rPr>
        <w:t>A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>.</w:t>
      </w:r>
      <w:r w:rsidRPr="00724507">
        <w:rPr>
          <w:rFonts w:ascii="Arial" w:hAnsi="Arial" w:cs="Arial"/>
          <w:i/>
          <w:sz w:val="22"/>
          <w:szCs w:val="22"/>
          <w:highlight w:val="white"/>
          <w:lang w:val="en-US"/>
        </w:rPr>
        <w:t>E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>.</w:t>
      </w:r>
    </w:p>
    <w:p w:rsidR="00724507" w:rsidRPr="00724507" w:rsidRDefault="00724507" w:rsidP="0072450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724507">
        <w:rPr>
          <w:rFonts w:ascii="Arial" w:hAnsi="Arial" w:cs="Arial"/>
          <w:i/>
          <w:sz w:val="22"/>
          <w:szCs w:val="22"/>
          <w:highlight w:val="white"/>
          <w:lang w:val="en-US"/>
        </w:rPr>
        <w:t>TROK</w:t>
      </w:r>
      <w:r w:rsidRPr="00724507">
        <w:rPr>
          <w:rFonts w:ascii="Arial" w:hAnsi="Arial" w:cs="Arial"/>
          <w:i/>
          <w:sz w:val="22"/>
          <w:szCs w:val="22"/>
          <w:highlight w:val="white"/>
        </w:rPr>
        <w:t>: Β551-18-9-2026</w:t>
      </w:r>
    </w:p>
    <w:p w:rsidR="00724507" w:rsidRPr="00724507" w:rsidRDefault="00724507" w:rsidP="007245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>Δαπανήθηκε το ποσό των 243,20€ σύμφωνα με :</w:t>
      </w:r>
    </w:p>
    <w:p w:rsidR="00724507" w:rsidRPr="00724507" w:rsidRDefault="00724507" w:rsidP="00724507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 xml:space="preserve">1) την υπ </w:t>
      </w:r>
      <w:proofErr w:type="spellStart"/>
      <w:r w:rsidRPr="00724507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724507">
        <w:rPr>
          <w:rFonts w:ascii="Arial" w:hAnsi="Arial" w:cs="Arial"/>
          <w:i/>
          <w:sz w:val="22"/>
          <w:szCs w:val="22"/>
        </w:rPr>
        <w:t xml:space="preserve"> 057740/10-3-2026 αρχική προσφορά της ΔΕΔΔΗΕ </w:t>
      </w:r>
      <w:proofErr w:type="spellStart"/>
      <w:r w:rsidRPr="00724507">
        <w:rPr>
          <w:rFonts w:ascii="Arial" w:hAnsi="Arial" w:cs="Arial"/>
          <w:i/>
          <w:sz w:val="22"/>
          <w:szCs w:val="22"/>
        </w:rPr>
        <w:t>επικαιροποιημένη</w:t>
      </w:r>
      <w:proofErr w:type="spellEnd"/>
      <w:r w:rsidRPr="00724507">
        <w:rPr>
          <w:rFonts w:ascii="Arial" w:hAnsi="Arial" w:cs="Arial"/>
          <w:i/>
          <w:sz w:val="22"/>
          <w:szCs w:val="22"/>
        </w:rPr>
        <w:t xml:space="preserve"> προσφορά στην οποία αναφέρεται το ποσό των 241,80 € συμπεριλαμβανομένου ΦΠΑ 24%, που πρέπει να καταβληθεί υπέρ της ΔΕΔΔΗΕ Α.Ε</w:t>
      </w:r>
    </w:p>
    <w:p w:rsidR="00724507" w:rsidRPr="00724507" w:rsidRDefault="00724507" w:rsidP="007245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 xml:space="preserve">Λαμβάνοντας υπόψη τα ανωτέρω καθώς και </w:t>
      </w:r>
    </w:p>
    <w:p w:rsidR="00724507" w:rsidRPr="00724507" w:rsidRDefault="00724507" w:rsidP="00724507">
      <w:pPr>
        <w:numPr>
          <w:ilvl w:val="0"/>
          <w:numId w:val="13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>Τις διατάξεις του άρθ</w:t>
      </w:r>
      <w:r w:rsidR="00806E66">
        <w:rPr>
          <w:rFonts w:ascii="Arial" w:hAnsi="Arial" w:cs="Arial"/>
          <w:i/>
          <w:sz w:val="22"/>
          <w:szCs w:val="22"/>
        </w:rPr>
        <w:t>ρου 138</w:t>
      </w:r>
      <w:r w:rsidR="003C4A15">
        <w:rPr>
          <w:rFonts w:ascii="Arial" w:hAnsi="Arial" w:cs="Arial"/>
          <w:i/>
          <w:sz w:val="22"/>
          <w:szCs w:val="22"/>
        </w:rPr>
        <w:t xml:space="preserve"> του Ν. 5314/2026 </w:t>
      </w:r>
    </w:p>
    <w:p w:rsidR="003C4A15" w:rsidRPr="00724507" w:rsidRDefault="003C4A15" w:rsidP="003C4A15">
      <w:pPr>
        <w:numPr>
          <w:ilvl w:val="0"/>
          <w:numId w:val="13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 xml:space="preserve">τα δικαιολογητικά τα οποία κατέθεσα για την απόδοση του λογαριασμού </w:t>
      </w:r>
    </w:p>
    <w:p w:rsidR="00724507" w:rsidRPr="00724507" w:rsidRDefault="00724507" w:rsidP="007245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724507" w:rsidRPr="00724507" w:rsidRDefault="00724507" w:rsidP="00724507">
      <w:pPr>
        <w:jc w:val="center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 xml:space="preserve">Καλείται η Δημοτική  Επιτροπή </w:t>
      </w:r>
    </w:p>
    <w:p w:rsidR="00724507" w:rsidRPr="00724507" w:rsidRDefault="00724507" w:rsidP="00724507">
      <w:pPr>
        <w:jc w:val="center"/>
        <w:rPr>
          <w:rFonts w:ascii="Arial" w:hAnsi="Arial" w:cs="Arial"/>
          <w:i/>
          <w:sz w:val="22"/>
          <w:szCs w:val="22"/>
        </w:rPr>
      </w:pPr>
    </w:p>
    <w:p w:rsidR="00724507" w:rsidRPr="00724507" w:rsidRDefault="00724507" w:rsidP="007245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724507">
        <w:rPr>
          <w:rFonts w:ascii="Arial" w:hAnsi="Arial" w:cs="Arial"/>
          <w:i/>
          <w:sz w:val="22"/>
          <w:szCs w:val="22"/>
        </w:rPr>
        <w:t xml:space="preserve"> Να απαλλάξει την  κ. </w:t>
      </w:r>
      <w:proofErr w:type="spellStart"/>
      <w:r w:rsidRPr="00724507">
        <w:rPr>
          <w:rFonts w:ascii="Arial" w:hAnsi="Arial" w:cs="Arial"/>
          <w:i/>
          <w:sz w:val="22"/>
          <w:szCs w:val="22"/>
        </w:rPr>
        <w:t>Κριμπά</w:t>
      </w:r>
      <w:proofErr w:type="spellEnd"/>
      <w:r w:rsidRPr="00724507">
        <w:rPr>
          <w:rFonts w:ascii="Arial" w:hAnsi="Arial" w:cs="Arial"/>
          <w:i/>
          <w:sz w:val="22"/>
          <w:szCs w:val="22"/>
        </w:rPr>
        <w:t xml:space="preserve"> Μαρίνα  από υπόλογο του ποσού των 241,80 και προμήθεια τραπέζης 1,40€ το οποίο είχε διατεθεί </w:t>
      </w:r>
      <w:r w:rsidRPr="00724507">
        <w:rPr>
          <w:rFonts w:ascii="Arial" w:eastAsia="SimSun" w:hAnsi="Arial" w:cs="Arial"/>
          <w:i/>
          <w:sz w:val="22"/>
          <w:szCs w:val="22"/>
          <w:highlight w:val="white"/>
        </w:rPr>
        <w:t xml:space="preserve">του </w:t>
      </w:r>
      <w:proofErr w:type="spellStart"/>
      <w:r w:rsidRPr="00724507">
        <w:rPr>
          <w:rFonts w:ascii="Arial" w:eastAsia="SimSun" w:hAnsi="Arial" w:cs="Arial"/>
          <w:i/>
          <w:sz w:val="22"/>
          <w:szCs w:val="22"/>
          <w:highlight w:val="white"/>
        </w:rPr>
        <w:t>υπ΄</w:t>
      </w:r>
      <w:proofErr w:type="spellEnd"/>
      <w:r w:rsidRPr="00724507">
        <w:rPr>
          <w:rFonts w:ascii="Arial" w:eastAsia="SimSun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724507">
        <w:rPr>
          <w:rFonts w:ascii="Arial" w:eastAsia="SimSun" w:hAnsi="Arial" w:cs="Arial"/>
          <w:i/>
          <w:sz w:val="22"/>
          <w:szCs w:val="22"/>
          <w:highlight w:val="white"/>
        </w:rPr>
        <w:t>αριθμ</w:t>
      </w:r>
      <w:proofErr w:type="spellEnd"/>
      <w:r w:rsidRPr="00724507">
        <w:rPr>
          <w:rFonts w:ascii="Arial" w:eastAsia="SimSun" w:hAnsi="Arial" w:cs="Arial"/>
          <w:i/>
          <w:sz w:val="22"/>
          <w:szCs w:val="22"/>
          <w:highlight w:val="white"/>
        </w:rPr>
        <w:t xml:space="preserve"> 1834/2026 και 1883/2026 Χρηματικού Εντάλματος Προπληρωμής</w:t>
      </w:r>
      <w:r w:rsidRPr="00724507">
        <w:rPr>
          <w:rFonts w:ascii="Arial" w:hAnsi="Arial" w:cs="Arial"/>
          <w:i/>
          <w:sz w:val="22"/>
          <w:szCs w:val="22"/>
        </w:rPr>
        <w:t xml:space="preserve"> </w:t>
      </w:r>
      <w:r w:rsidRPr="00724507">
        <w:rPr>
          <w:rFonts w:ascii="Arial" w:hAnsi="Arial" w:cs="Arial"/>
          <w:bCs/>
          <w:i/>
          <w:sz w:val="22"/>
          <w:szCs w:val="22"/>
        </w:rPr>
        <w:t xml:space="preserve">για την πληρωμή 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δαπάνης ηλεκτροδότησης επέκταση Δημοτικού Φωτισμού με 5 φωτιστικά στην Άνω </w:t>
      </w:r>
      <w:proofErr w:type="spellStart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Πλαλίστρα</w:t>
      </w:r>
      <w:proofErr w:type="spellEnd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του Δήμου </w:t>
      </w:r>
      <w:proofErr w:type="spellStart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Λεβαδέων</w:t>
      </w:r>
      <w:proofErr w:type="spellEnd"/>
      <w:r w:rsidRPr="00724507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  </w:t>
      </w:r>
      <w:r w:rsidRPr="00724507">
        <w:rPr>
          <w:rFonts w:ascii="Arial" w:eastAsia="Verdana" w:hAnsi="Arial" w:cs="Arial"/>
          <w:i/>
          <w:iCs/>
          <w:kern w:val="2"/>
          <w:sz w:val="22"/>
          <w:szCs w:val="22"/>
          <w:lang w:bidi="hi-IN"/>
        </w:rPr>
        <w:t>.</w:t>
      </w:r>
    </w:p>
    <w:p w:rsidR="00724507" w:rsidRPr="00724507" w:rsidRDefault="00724507" w:rsidP="007245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841516" w:rsidRPr="00B268E6" w:rsidRDefault="00841516" w:rsidP="00841516">
      <w:pPr>
        <w:pStyle w:val="10"/>
        <w:numPr>
          <w:ilvl w:val="0"/>
          <w:numId w:val="0"/>
        </w:numPr>
        <w:tabs>
          <w:tab w:val="left" w:pos="720"/>
        </w:tabs>
        <w:spacing w:line="276" w:lineRule="auto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6C289A" w:rsidRPr="001B2298" w:rsidRDefault="006C289A" w:rsidP="006C289A">
      <w:pPr>
        <w:pStyle w:val="ad"/>
        <w:spacing w:before="4"/>
        <w:rPr>
          <w:rStyle w:val="apple-style-span"/>
          <w:rFonts w:ascii="Arial" w:hAnsi="Arial" w:cs="Arial"/>
          <w:sz w:val="22"/>
          <w:szCs w:val="22"/>
        </w:rPr>
      </w:pPr>
      <w:r w:rsidRPr="001B2298">
        <w:rPr>
          <w:rFonts w:ascii="Arial" w:hAnsi="Arial" w:cs="Arial"/>
          <w:sz w:val="22"/>
          <w:szCs w:val="22"/>
        </w:rPr>
        <w:t xml:space="preserve">- 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Τις διατάξεις των άρθρων 138-147 του ν. 5314/2026, ΦΕΚ 103 Α’ (Κώδικας Τοπικής Αυτοδιοίκησης) </w:t>
      </w:r>
    </w:p>
    <w:p w:rsidR="006C289A" w:rsidRPr="001B2298" w:rsidRDefault="006C289A" w:rsidP="006C289A">
      <w:pPr>
        <w:pStyle w:val="ad"/>
        <w:spacing w:before="4"/>
        <w:rPr>
          <w:rStyle w:val="apple-style-span"/>
          <w:rFonts w:ascii="Arial" w:hAnsi="Arial" w:cs="Arial"/>
          <w:sz w:val="22"/>
          <w:szCs w:val="22"/>
          <w:highlight w:val="white"/>
        </w:rPr>
      </w:pPr>
      <w:r w:rsidRPr="001B2298">
        <w:rPr>
          <w:rStyle w:val="apple-style-span"/>
          <w:rFonts w:ascii="Arial" w:hAnsi="Arial" w:cs="Arial"/>
          <w:sz w:val="22"/>
          <w:szCs w:val="22"/>
        </w:rPr>
        <w:t xml:space="preserve">-Την </w:t>
      </w:r>
      <w:r w:rsidRPr="001B2298">
        <w:rPr>
          <w:rStyle w:val="apple-style-span"/>
          <w:rFonts w:ascii="Arial" w:hAnsi="Arial" w:cs="Arial"/>
          <w:sz w:val="22"/>
          <w:szCs w:val="22"/>
          <w:highlight w:val="white"/>
        </w:rPr>
        <w:t>παράγραφο 1. του άρθρου 483 του ν. 5314/2026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 ΦΕΚ 103 Α’ (Κώδικας Τοπικής Αυτοδιοίκησης) </w:t>
      </w:r>
    </w:p>
    <w:p w:rsidR="006C289A" w:rsidRPr="001B2298" w:rsidRDefault="006C289A" w:rsidP="006C289A">
      <w:pPr>
        <w:jc w:val="both"/>
        <w:rPr>
          <w:rStyle w:val="apple-style-span"/>
          <w:rFonts w:ascii="Arial" w:hAnsi="Arial" w:cs="Arial"/>
          <w:sz w:val="22"/>
          <w:szCs w:val="22"/>
        </w:rPr>
      </w:pPr>
      <w:r w:rsidRPr="001B2298">
        <w:rPr>
          <w:rStyle w:val="apple-style-span"/>
          <w:rFonts w:ascii="Arial" w:hAnsi="Arial" w:cs="Arial"/>
          <w:sz w:val="22"/>
          <w:szCs w:val="22"/>
          <w:highlight w:val="white"/>
        </w:rPr>
        <w:t>-Την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 υπ'</w:t>
      </w:r>
      <w:r>
        <w:rPr>
          <w:rStyle w:val="apple-style-span"/>
          <w:rFonts w:ascii="Arial" w:hAnsi="Arial" w:cs="Arial"/>
          <w:sz w:val="22"/>
          <w:szCs w:val="22"/>
        </w:rPr>
        <w:t xml:space="preserve">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αρίθμ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 xml:space="preserve">. 51/2026 (ΑΔΑ: 9ΞΡΓΩΛΗ-Π5Δ)Απόφαση του Δημοτικού </w:t>
      </w:r>
      <w:r w:rsidRPr="001B2298">
        <w:rPr>
          <w:rStyle w:val="apple-style-span"/>
          <w:rFonts w:ascii="Arial" w:hAnsi="Arial" w:cs="Arial"/>
          <w:sz w:val="22"/>
          <w:szCs w:val="22"/>
        </w:rPr>
        <w:br/>
        <w:t xml:space="preserve">Συμβουλίου με την  οποία εγκρίθηκε ο προϋπολογισμός του Δήμου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Λεβαδέων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 xml:space="preserve"> </w:t>
      </w:r>
      <w:r w:rsidRPr="001B2298">
        <w:rPr>
          <w:rStyle w:val="apple-style-span"/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αριθμ.πρωτ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 xml:space="preserve">.  22374/13-05-2026 (ΑΔΑ: Ψ6Π2ΟΡ10-01Ζ) </w:t>
      </w:r>
      <w:r w:rsidRPr="001B2298">
        <w:rPr>
          <w:rStyle w:val="apple-style-span"/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Γρ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Διοικ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>. Θεσσαλίας - Στερεάς Ελλάδας.</w:t>
      </w:r>
    </w:p>
    <w:p w:rsidR="006C289A" w:rsidRPr="001B2298" w:rsidRDefault="006C289A" w:rsidP="006C289A">
      <w:pPr>
        <w:suppressAutoHyphens w:val="0"/>
        <w:rPr>
          <w:rStyle w:val="apple-style-span"/>
          <w:rFonts w:ascii="Arial" w:hAnsi="Arial" w:cs="Arial"/>
          <w:sz w:val="22"/>
          <w:szCs w:val="22"/>
        </w:rPr>
      </w:pPr>
      <w:r w:rsidRPr="001B2298">
        <w:rPr>
          <w:rStyle w:val="apple-style-span"/>
          <w:rFonts w:ascii="Arial" w:hAnsi="Arial" w:cs="Arial"/>
          <w:sz w:val="22"/>
          <w:szCs w:val="22"/>
        </w:rPr>
        <w:t xml:space="preserve">-Την  αριθ. </w:t>
      </w:r>
      <w:r>
        <w:rPr>
          <w:rStyle w:val="apple-style-span"/>
          <w:rFonts w:ascii="Arial" w:hAnsi="Arial" w:cs="Arial"/>
          <w:sz w:val="22"/>
          <w:szCs w:val="22"/>
        </w:rPr>
        <w:t>2</w:t>
      </w:r>
      <w:r w:rsidR="00724507">
        <w:rPr>
          <w:rStyle w:val="apple-style-span"/>
          <w:rFonts w:ascii="Arial" w:hAnsi="Arial" w:cs="Arial"/>
          <w:sz w:val="22"/>
          <w:szCs w:val="22"/>
        </w:rPr>
        <w:t>19</w:t>
      </w:r>
      <w:r w:rsidRPr="001B2298">
        <w:rPr>
          <w:rStyle w:val="apple-style-span"/>
          <w:rFonts w:ascii="Arial" w:hAnsi="Arial" w:cs="Arial"/>
          <w:sz w:val="22"/>
          <w:szCs w:val="22"/>
        </w:rPr>
        <w:t>/2026</w:t>
      </w:r>
      <w:r w:rsidRPr="001B2298">
        <w:rPr>
          <w:rStyle w:val="apple-style-span"/>
          <w:rFonts w:ascii="Arial" w:eastAsia="Verdana" w:hAnsi="Arial" w:cs="Arial"/>
          <w:sz w:val="22"/>
          <w:szCs w:val="22"/>
        </w:rPr>
        <w:t xml:space="preserve">  απόφασή  της </w:t>
      </w:r>
    </w:p>
    <w:p w:rsidR="006C289A" w:rsidRPr="00724507" w:rsidRDefault="006C289A" w:rsidP="006C289A">
      <w:pPr>
        <w:suppressAutoHyphens w:val="0"/>
        <w:rPr>
          <w:rStyle w:val="apple-style-span"/>
          <w:rFonts w:ascii="Arial" w:eastAsia="Verdana" w:hAnsi="Arial" w:cs="Arial"/>
          <w:sz w:val="22"/>
          <w:szCs w:val="22"/>
        </w:rPr>
      </w:pPr>
      <w:r w:rsidRPr="00724507">
        <w:rPr>
          <w:rStyle w:val="apple-style-span"/>
          <w:rFonts w:ascii="Arial" w:eastAsia="Verdana" w:hAnsi="Arial" w:cs="Arial"/>
          <w:sz w:val="22"/>
          <w:szCs w:val="22"/>
        </w:rPr>
        <w:t>-Τ</w:t>
      </w:r>
      <w:r w:rsidR="00724507" w:rsidRPr="00724507">
        <w:rPr>
          <w:rStyle w:val="apple-style-span"/>
          <w:rFonts w:ascii="Arial" w:eastAsia="Verdana" w:hAnsi="Arial" w:cs="Arial"/>
          <w:sz w:val="22"/>
          <w:szCs w:val="22"/>
        </w:rPr>
        <w:t xml:space="preserve">α </w:t>
      </w:r>
      <w:r w:rsidRPr="00724507">
        <w:rPr>
          <w:rStyle w:val="apple-style-span"/>
          <w:rFonts w:ascii="Arial" w:eastAsia="Verdana" w:hAnsi="Arial" w:cs="Arial"/>
          <w:sz w:val="22"/>
          <w:szCs w:val="22"/>
        </w:rPr>
        <w:t xml:space="preserve"> </w:t>
      </w:r>
      <w:proofErr w:type="spellStart"/>
      <w:r w:rsidRPr="00724507">
        <w:rPr>
          <w:rStyle w:val="apple-style-span"/>
          <w:rFonts w:ascii="Arial" w:eastAsia="Verdana" w:hAnsi="Arial" w:cs="Arial"/>
          <w:sz w:val="22"/>
          <w:szCs w:val="22"/>
        </w:rPr>
        <w:t>υπ΄αριθμ</w:t>
      </w:r>
      <w:proofErr w:type="spellEnd"/>
      <w:r w:rsidR="00724507" w:rsidRPr="00724507">
        <w:rPr>
          <w:rFonts w:ascii="Arial" w:eastAsia="SimSun" w:hAnsi="Arial" w:cs="Arial"/>
          <w:sz w:val="22"/>
          <w:szCs w:val="22"/>
          <w:highlight w:val="white"/>
        </w:rPr>
        <w:t xml:space="preserve">  1834/2026 και 1883/2026</w:t>
      </w:r>
      <w:r w:rsidR="00724507" w:rsidRPr="00724507">
        <w:rPr>
          <w:rFonts w:ascii="Arial" w:eastAsia="SimSun" w:hAnsi="Arial" w:cs="Arial"/>
          <w:sz w:val="22"/>
          <w:szCs w:val="22"/>
        </w:rPr>
        <w:t xml:space="preserve">  </w:t>
      </w:r>
      <w:r w:rsidRPr="00724507">
        <w:rPr>
          <w:rStyle w:val="apple-style-span"/>
          <w:rFonts w:ascii="Arial" w:eastAsia="Verdana" w:hAnsi="Arial" w:cs="Arial"/>
          <w:sz w:val="22"/>
          <w:szCs w:val="22"/>
        </w:rPr>
        <w:t>χρηματικ</w:t>
      </w:r>
      <w:r w:rsidR="00724507" w:rsidRPr="00724507">
        <w:rPr>
          <w:rStyle w:val="apple-style-span"/>
          <w:rFonts w:ascii="Arial" w:eastAsia="Verdana" w:hAnsi="Arial" w:cs="Arial"/>
          <w:sz w:val="22"/>
          <w:szCs w:val="22"/>
        </w:rPr>
        <w:t>ά</w:t>
      </w:r>
      <w:r w:rsidRPr="00724507">
        <w:rPr>
          <w:rStyle w:val="apple-style-span"/>
          <w:rFonts w:ascii="Arial" w:eastAsia="Verdana" w:hAnsi="Arial" w:cs="Arial"/>
          <w:sz w:val="22"/>
          <w:szCs w:val="22"/>
        </w:rPr>
        <w:t xml:space="preserve"> </w:t>
      </w:r>
      <w:proofErr w:type="spellStart"/>
      <w:r w:rsidRPr="00724507">
        <w:rPr>
          <w:rStyle w:val="apple-style-span"/>
          <w:rFonts w:ascii="Arial" w:eastAsia="Verdana" w:hAnsi="Arial" w:cs="Arial"/>
          <w:sz w:val="22"/>
          <w:szCs w:val="22"/>
        </w:rPr>
        <w:t>ένταλμα</w:t>
      </w:r>
      <w:r w:rsidR="00724507" w:rsidRPr="00724507">
        <w:rPr>
          <w:rStyle w:val="apple-style-span"/>
          <w:rFonts w:ascii="Arial" w:eastAsia="Verdana" w:hAnsi="Arial" w:cs="Arial"/>
          <w:sz w:val="22"/>
          <w:szCs w:val="22"/>
        </w:rPr>
        <w:t>τα</w:t>
      </w:r>
      <w:proofErr w:type="spellEnd"/>
      <w:r w:rsidR="00724507" w:rsidRPr="00724507">
        <w:rPr>
          <w:rStyle w:val="apple-style-span"/>
          <w:rFonts w:ascii="Arial" w:eastAsia="Verdana" w:hAnsi="Arial" w:cs="Arial"/>
          <w:sz w:val="22"/>
          <w:szCs w:val="22"/>
        </w:rPr>
        <w:t xml:space="preserve"> </w:t>
      </w:r>
      <w:r w:rsidRPr="00724507">
        <w:rPr>
          <w:rStyle w:val="apple-style-span"/>
          <w:rFonts w:ascii="Arial" w:eastAsia="Verdana" w:hAnsi="Arial" w:cs="Arial"/>
          <w:sz w:val="22"/>
          <w:szCs w:val="22"/>
        </w:rPr>
        <w:t xml:space="preserve"> προπληρωμής </w:t>
      </w:r>
    </w:p>
    <w:p w:rsidR="006C289A" w:rsidRPr="001B2298" w:rsidRDefault="006C289A" w:rsidP="006C289A">
      <w:pPr>
        <w:suppressAutoHyphens w:val="0"/>
        <w:rPr>
          <w:rStyle w:val="apple-style-span"/>
          <w:rFonts w:ascii="Arial" w:hAnsi="Arial" w:cs="Arial"/>
          <w:sz w:val="22"/>
          <w:szCs w:val="22"/>
        </w:rPr>
      </w:pPr>
      <w:r w:rsidRPr="001B2298">
        <w:rPr>
          <w:rStyle w:val="apple-style-span"/>
          <w:rFonts w:ascii="Arial" w:eastAsia="Verdana" w:hAnsi="Arial" w:cs="Arial"/>
          <w:sz w:val="22"/>
          <w:szCs w:val="22"/>
        </w:rPr>
        <w:t>-</w:t>
      </w:r>
      <w:r w:rsidRPr="001B2298">
        <w:rPr>
          <w:rStyle w:val="apple-style-span"/>
          <w:rFonts w:ascii="Arial" w:eastAsia="Calibri" w:hAnsi="Arial" w:cs="Arial"/>
          <w:sz w:val="22"/>
          <w:szCs w:val="22"/>
          <w:highlight w:val="white"/>
        </w:rPr>
        <w:t xml:space="preserve"> 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Το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υπ΄αριθ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 xml:space="preserve">. </w:t>
      </w:r>
      <w:proofErr w:type="spellStart"/>
      <w:r w:rsidRPr="001B2298">
        <w:rPr>
          <w:rStyle w:val="apple-style-span"/>
          <w:rFonts w:ascii="Arial" w:hAnsi="Arial" w:cs="Arial"/>
          <w:sz w:val="22"/>
          <w:szCs w:val="22"/>
        </w:rPr>
        <w:t>πρωτ</w:t>
      </w:r>
      <w:proofErr w:type="spellEnd"/>
      <w:r w:rsidRPr="001B2298">
        <w:rPr>
          <w:rStyle w:val="apple-style-span"/>
          <w:rFonts w:ascii="Arial" w:hAnsi="Arial" w:cs="Arial"/>
          <w:sz w:val="22"/>
          <w:szCs w:val="22"/>
        </w:rPr>
        <w:t xml:space="preserve">. </w:t>
      </w:r>
      <w:r>
        <w:rPr>
          <w:rStyle w:val="apple-style-span"/>
          <w:rFonts w:ascii="Arial" w:eastAsia="Arial" w:hAnsi="Arial" w:cs="Arial"/>
          <w:sz w:val="22"/>
          <w:szCs w:val="22"/>
        </w:rPr>
        <w:t xml:space="preserve"> 2</w:t>
      </w:r>
      <w:r w:rsidR="00724507">
        <w:rPr>
          <w:rStyle w:val="apple-style-span"/>
          <w:rFonts w:ascii="Arial" w:eastAsia="Arial" w:hAnsi="Arial" w:cs="Arial"/>
          <w:sz w:val="22"/>
          <w:szCs w:val="22"/>
        </w:rPr>
        <w:t>5732</w:t>
      </w:r>
      <w:r w:rsidRPr="001B2298">
        <w:rPr>
          <w:rStyle w:val="apple-style-span"/>
          <w:rFonts w:ascii="Arial" w:eastAsia="Arial" w:hAnsi="Arial" w:cs="Arial"/>
          <w:sz w:val="22"/>
          <w:szCs w:val="22"/>
        </w:rPr>
        <w:t>/</w:t>
      </w:r>
      <w:r w:rsidR="00724507">
        <w:rPr>
          <w:rStyle w:val="apple-style-span"/>
          <w:rFonts w:ascii="Arial" w:eastAsia="Arial" w:hAnsi="Arial" w:cs="Arial"/>
          <w:sz w:val="22"/>
          <w:szCs w:val="22"/>
        </w:rPr>
        <w:t>29</w:t>
      </w:r>
      <w:r w:rsidRPr="001B2298">
        <w:rPr>
          <w:rStyle w:val="apple-style-span"/>
          <w:rFonts w:ascii="Arial" w:eastAsia="Arial" w:hAnsi="Arial" w:cs="Arial"/>
          <w:sz w:val="22"/>
          <w:szCs w:val="22"/>
        </w:rPr>
        <w:t>-0</w:t>
      </w:r>
      <w:r>
        <w:rPr>
          <w:rStyle w:val="apple-style-span"/>
          <w:rFonts w:ascii="Arial" w:eastAsia="Arial" w:hAnsi="Arial" w:cs="Arial"/>
          <w:sz w:val="22"/>
          <w:szCs w:val="22"/>
        </w:rPr>
        <w:t>9</w:t>
      </w:r>
      <w:r w:rsidRPr="001B2298">
        <w:rPr>
          <w:rStyle w:val="apple-style-span"/>
          <w:rFonts w:ascii="Arial" w:eastAsia="Arial" w:hAnsi="Arial" w:cs="Arial"/>
          <w:sz w:val="22"/>
          <w:szCs w:val="22"/>
        </w:rPr>
        <w:t xml:space="preserve">-2026  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>
        <w:rPr>
          <w:rStyle w:val="apple-style-span"/>
          <w:rFonts w:ascii="Arial" w:hAnsi="Arial" w:cs="Arial"/>
          <w:sz w:val="22"/>
          <w:szCs w:val="22"/>
        </w:rPr>
        <w:t>η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  υπόλογος   δημοτικ</w:t>
      </w:r>
      <w:r>
        <w:rPr>
          <w:rStyle w:val="apple-style-span"/>
          <w:rFonts w:ascii="Arial" w:hAnsi="Arial" w:cs="Arial"/>
          <w:sz w:val="22"/>
          <w:szCs w:val="22"/>
        </w:rPr>
        <w:t>ή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  υπάλληλος  </w:t>
      </w:r>
      <w:proofErr w:type="spellStart"/>
      <w:r w:rsidR="00724507">
        <w:rPr>
          <w:rStyle w:val="apple-style-span"/>
          <w:rFonts w:ascii="Arial" w:hAnsi="Arial" w:cs="Arial"/>
          <w:sz w:val="22"/>
          <w:szCs w:val="22"/>
          <w:highlight w:val="white"/>
        </w:rPr>
        <w:t>Κριμπά</w:t>
      </w:r>
      <w:proofErr w:type="spellEnd"/>
      <w:r w:rsidR="00724507">
        <w:rPr>
          <w:rStyle w:val="apple-style-span"/>
          <w:rFonts w:ascii="Arial" w:hAnsi="Arial" w:cs="Arial"/>
          <w:sz w:val="22"/>
          <w:szCs w:val="22"/>
          <w:highlight w:val="white"/>
        </w:rPr>
        <w:t xml:space="preserve"> Μαρίνα</w:t>
      </w:r>
      <w:r w:rsidRPr="001B2298">
        <w:rPr>
          <w:rStyle w:val="apple-style-span"/>
          <w:rFonts w:ascii="Arial" w:hAnsi="Arial" w:cs="Arial"/>
          <w:sz w:val="22"/>
          <w:szCs w:val="22"/>
          <w:highlight w:val="white"/>
        </w:rPr>
        <w:t xml:space="preserve">  </w:t>
      </w:r>
      <w:r w:rsidRPr="001B2298">
        <w:rPr>
          <w:rStyle w:val="apple-style-span"/>
          <w:rFonts w:ascii="Arial" w:hAnsi="Arial" w:cs="Arial"/>
          <w:sz w:val="22"/>
          <w:szCs w:val="22"/>
        </w:rPr>
        <w:t xml:space="preserve">για την απόδοση του λογαριασμού </w:t>
      </w:r>
    </w:p>
    <w:p w:rsidR="006C289A" w:rsidRPr="001B2298" w:rsidRDefault="006C289A" w:rsidP="006C289A">
      <w:pPr>
        <w:widowControl w:val="0"/>
        <w:jc w:val="both"/>
        <w:rPr>
          <w:rStyle w:val="apple-style-span"/>
          <w:rFonts w:ascii="Arial" w:hAnsi="Arial" w:cs="Arial"/>
          <w:sz w:val="22"/>
          <w:szCs w:val="22"/>
        </w:rPr>
      </w:pPr>
      <w:r w:rsidRPr="001B2298">
        <w:rPr>
          <w:rStyle w:val="apple-style-span"/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6C289A" w:rsidRPr="001B2298" w:rsidRDefault="006C289A" w:rsidP="006C289A">
      <w:pPr>
        <w:pStyle w:val="af9"/>
        <w:widowControl w:val="0"/>
        <w:suppressAutoHyphens w:val="0"/>
        <w:ind w:left="0"/>
        <w:jc w:val="both"/>
        <w:rPr>
          <w:rStyle w:val="apple-style-span"/>
          <w:rFonts w:ascii="Arial" w:hAnsi="Arial" w:cs="Arial"/>
          <w:sz w:val="22"/>
          <w:szCs w:val="22"/>
        </w:rPr>
      </w:pPr>
      <w:r w:rsidRPr="001B2298">
        <w:rPr>
          <w:rStyle w:val="apple-style-span"/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6C289A" w:rsidRPr="009F3590" w:rsidRDefault="006C289A" w:rsidP="006C289A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6C289A" w:rsidRPr="009F3590" w:rsidRDefault="006C289A" w:rsidP="006C289A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6C289A" w:rsidRPr="009F3590" w:rsidRDefault="006C289A" w:rsidP="006C289A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        ΑΠΟΦΑΣΙΖΕΙ  ΟΜΟΦΩΝΑ</w:t>
      </w:r>
    </w:p>
    <w:p w:rsidR="006C289A" w:rsidRPr="009F3590" w:rsidRDefault="006C289A" w:rsidP="006C289A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6C289A" w:rsidRPr="009F3D37" w:rsidRDefault="006C289A" w:rsidP="006C289A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lastRenderedPageBreak/>
        <w:t xml:space="preserve">   Α)Εγκρίνει την απόδοση λογαριασμού έτσι όπως υποβλήθηκε  με  το  αριθ. </w:t>
      </w:r>
      <w:proofErr w:type="spellStart"/>
      <w:r w:rsidRPr="009F3D37"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>. 2</w:t>
      </w:r>
      <w:r w:rsidR="00806E66">
        <w:rPr>
          <w:rFonts w:ascii="Arial" w:hAnsi="Arial" w:cs="Arial"/>
          <w:sz w:val="22"/>
          <w:szCs w:val="22"/>
        </w:rPr>
        <w:t>5732</w:t>
      </w:r>
      <w:r w:rsidRPr="00FC45D8">
        <w:rPr>
          <w:rFonts w:ascii="Arial" w:eastAsia="Arial" w:hAnsi="Arial" w:cs="Arial"/>
          <w:sz w:val="22"/>
          <w:szCs w:val="22"/>
        </w:rPr>
        <w:t>/</w:t>
      </w:r>
      <w:r w:rsidR="00806E66">
        <w:rPr>
          <w:rFonts w:ascii="Arial" w:eastAsia="Arial" w:hAnsi="Arial" w:cs="Arial"/>
          <w:sz w:val="22"/>
          <w:szCs w:val="22"/>
        </w:rPr>
        <w:t>29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9</w:t>
      </w:r>
      <w:r w:rsidRPr="00FC45D8">
        <w:rPr>
          <w:rFonts w:ascii="Arial" w:eastAsia="Arial" w:hAnsi="Arial" w:cs="Arial"/>
          <w:sz w:val="22"/>
          <w:szCs w:val="22"/>
        </w:rPr>
        <w:t xml:space="preserve">-2026  </w:t>
      </w:r>
      <w:r w:rsidRPr="009F3D37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έγγραφο </w:t>
      </w:r>
      <w:r w:rsidRPr="009F3D37">
        <w:rPr>
          <w:rFonts w:ascii="Arial" w:hAnsi="Arial" w:cs="Arial"/>
          <w:sz w:val="22"/>
          <w:szCs w:val="22"/>
        </w:rPr>
        <w:t xml:space="preserve">  από τ</w:t>
      </w:r>
      <w:r>
        <w:rPr>
          <w:rFonts w:ascii="Arial" w:hAnsi="Arial" w:cs="Arial"/>
          <w:sz w:val="22"/>
          <w:szCs w:val="22"/>
        </w:rPr>
        <w:t>η</w:t>
      </w:r>
      <w:r w:rsidRPr="009F3D37">
        <w:rPr>
          <w:rFonts w:ascii="Arial" w:hAnsi="Arial" w:cs="Arial"/>
          <w:sz w:val="22"/>
          <w:szCs w:val="22"/>
        </w:rPr>
        <w:t>ν  υπόλογο  δημοτικ</w:t>
      </w:r>
      <w:r>
        <w:rPr>
          <w:rFonts w:ascii="Arial" w:hAnsi="Arial" w:cs="Arial"/>
          <w:sz w:val="22"/>
          <w:szCs w:val="22"/>
        </w:rPr>
        <w:t>ή</w:t>
      </w:r>
      <w:r w:rsidRPr="009F3D37">
        <w:rPr>
          <w:rFonts w:ascii="Arial" w:hAnsi="Arial" w:cs="Arial"/>
          <w:sz w:val="22"/>
          <w:szCs w:val="22"/>
        </w:rPr>
        <w:t xml:space="preserve">   υπάλληλο  κ. </w:t>
      </w:r>
      <w:proofErr w:type="spellStart"/>
      <w:r w:rsidR="00806E66">
        <w:rPr>
          <w:rStyle w:val="apple-style-span"/>
          <w:rFonts w:ascii="Arial" w:hAnsi="Arial" w:cs="Arial"/>
          <w:sz w:val="22"/>
          <w:szCs w:val="22"/>
          <w:highlight w:val="white"/>
        </w:rPr>
        <w:t>Κριμπά</w:t>
      </w:r>
      <w:proofErr w:type="spellEnd"/>
      <w:r w:rsidR="00806E66">
        <w:rPr>
          <w:rStyle w:val="apple-style-span"/>
          <w:rFonts w:ascii="Arial" w:hAnsi="Arial" w:cs="Arial"/>
          <w:sz w:val="22"/>
          <w:szCs w:val="22"/>
          <w:highlight w:val="white"/>
        </w:rPr>
        <w:t xml:space="preserve"> Μαρίνα</w:t>
      </w:r>
      <w:r w:rsidR="00806E66" w:rsidRPr="001B2298">
        <w:rPr>
          <w:rStyle w:val="apple-style-span"/>
          <w:rFonts w:ascii="Arial" w:hAnsi="Arial" w:cs="Arial"/>
          <w:sz w:val="22"/>
          <w:szCs w:val="22"/>
          <w:highlight w:val="white"/>
        </w:rPr>
        <w:t xml:space="preserve">  </w:t>
      </w:r>
      <w:r w:rsidRPr="009F3D37">
        <w:rPr>
          <w:rFonts w:ascii="Arial" w:hAnsi="Arial" w:cs="Arial"/>
          <w:sz w:val="22"/>
          <w:szCs w:val="22"/>
        </w:rPr>
        <w:t xml:space="preserve">μαζί με τα συνημμένα  δικαιολογητικά.    </w:t>
      </w:r>
    </w:p>
    <w:p w:rsidR="006C289A" w:rsidRPr="009F3D37" w:rsidRDefault="006C289A" w:rsidP="006C289A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6C289A" w:rsidRPr="00DA1D69" w:rsidRDefault="006C289A" w:rsidP="003C4A15">
      <w:pPr>
        <w:spacing w:after="240" w:line="276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Β)Απαλλάσσει τη</w:t>
      </w:r>
      <w:r w:rsidRPr="003D26A1">
        <w:rPr>
          <w:rFonts w:ascii="Arial" w:hAnsi="Arial" w:cs="Arial"/>
          <w:sz w:val="22"/>
          <w:szCs w:val="22"/>
        </w:rPr>
        <w:t>ν δημοτικ</w:t>
      </w:r>
      <w:r>
        <w:rPr>
          <w:rFonts w:ascii="Arial" w:hAnsi="Arial" w:cs="Arial"/>
          <w:sz w:val="22"/>
          <w:szCs w:val="22"/>
        </w:rPr>
        <w:t xml:space="preserve">ή </w:t>
      </w:r>
      <w:r w:rsidRPr="003D26A1">
        <w:rPr>
          <w:rFonts w:ascii="Arial" w:hAnsi="Arial" w:cs="Arial"/>
          <w:sz w:val="22"/>
          <w:szCs w:val="22"/>
        </w:rPr>
        <w:t xml:space="preserve"> υπάλληλο  κ.  </w:t>
      </w:r>
      <w:proofErr w:type="spellStart"/>
      <w:r>
        <w:rPr>
          <w:rStyle w:val="apple-style-span"/>
          <w:rFonts w:ascii="Arial" w:hAnsi="Arial" w:cs="Arial"/>
          <w:sz w:val="22"/>
          <w:szCs w:val="22"/>
          <w:highlight w:val="white"/>
        </w:rPr>
        <w:t>Κριμπά</w:t>
      </w:r>
      <w:proofErr w:type="spellEnd"/>
      <w:r>
        <w:rPr>
          <w:rStyle w:val="apple-style-span"/>
          <w:rFonts w:ascii="Arial" w:hAnsi="Arial" w:cs="Arial"/>
          <w:sz w:val="22"/>
          <w:szCs w:val="22"/>
          <w:highlight w:val="white"/>
        </w:rPr>
        <w:t xml:space="preserve"> Μαρίνα</w:t>
      </w:r>
      <w:r w:rsidRPr="001B2298">
        <w:rPr>
          <w:rStyle w:val="apple-style-span"/>
          <w:rFonts w:ascii="Arial" w:hAnsi="Arial" w:cs="Arial"/>
          <w:sz w:val="22"/>
          <w:szCs w:val="22"/>
          <w:highlight w:val="white"/>
        </w:rPr>
        <w:t xml:space="preserve">  </w:t>
      </w:r>
      <w:r w:rsidRPr="003D26A1">
        <w:rPr>
          <w:rFonts w:ascii="Arial" w:hAnsi="Arial" w:cs="Arial"/>
          <w:sz w:val="22"/>
          <w:szCs w:val="22"/>
        </w:rPr>
        <w:t>από υπόλογο  τ</w:t>
      </w:r>
      <w:r w:rsidR="00B06A2F">
        <w:rPr>
          <w:rFonts w:ascii="Arial" w:hAnsi="Arial" w:cs="Arial"/>
          <w:sz w:val="22"/>
          <w:szCs w:val="22"/>
        </w:rPr>
        <w:t xml:space="preserve">ων </w:t>
      </w:r>
      <w:proofErr w:type="spellStart"/>
      <w:r w:rsidRPr="003D26A1">
        <w:rPr>
          <w:rFonts w:ascii="Arial" w:hAnsi="Arial" w:cs="Arial"/>
          <w:sz w:val="22"/>
          <w:szCs w:val="22"/>
        </w:rPr>
        <w:t>αριθμ</w:t>
      </w:r>
      <w:proofErr w:type="spellEnd"/>
      <w:r w:rsidRPr="003D26A1">
        <w:rPr>
          <w:rFonts w:ascii="Arial" w:hAnsi="Arial" w:cs="Arial"/>
          <w:sz w:val="22"/>
          <w:szCs w:val="22"/>
        </w:rPr>
        <w:t xml:space="preserve">. </w:t>
      </w:r>
      <w:r w:rsidR="00B06A2F" w:rsidRPr="006C289A">
        <w:rPr>
          <w:rFonts w:ascii="Arial" w:eastAsia="SimSun" w:hAnsi="Arial" w:cs="Arial"/>
          <w:b/>
          <w:sz w:val="22"/>
          <w:szCs w:val="22"/>
          <w:highlight w:val="white"/>
        </w:rPr>
        <w:t>1834/2026 και 1883/2026 Χρηματικ</w:t>
      </w:r>
      <w:r w:rsidR="00B06A2F">
        <w:rPr>
          <w:rFonts w:ascii="Arial" w:eastAsia="SimSun" w:hAnsi="Arial" w:cs="Arial"/>
          <w:b/>
          <w:sz w:val="22"/>
          <w:szCs w:val="22"/>
          <w:highlight w:val="white"/>
        </w:rPr>
        <w:t xml:space="preserve">ών </w:t>
      </w:r>
      <w:r w:rsidR="00B06A2F"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 Εντ</w:t>
      </w:r>
      <w:r w:rsidR="00806E66">
        <w:rPr>
          <w:rFonts w:ascii="Arial" w:eastAsia="SimSun" w:hAnsi="Arial" w:cs="Arial"/>
          <w:b/>
          <w:sz w:val="22"/>
          <w:szCs w:val="22"/>
          <w:highlight w:val="white"/>
        </w:rPr>
        <w:t xml:space="preserve">αλμάτων </w:t>
      </w:r>
      <w:r w:rsidR="00B06A2F" w:rsidRPr="006C289A">
        <w:rPr>
          <w:rFonts w:ascii="Arial" w:eastAsia="SimSun" w:hAnsi="Arial" w:cs="Arial"/>
          <w:b/>
          <w:sz w:val="22"/>
          <w:szCs w:val="22"/>
          <w:highlight w:val="white"/>
        </w:rPr>
        <w:t xml:space="preserve"> Προπληρωμής</w:t>
      </w:r>
      <w:r w:rsidR="00B06A2F" w:rsidRPr="003D26A1">
        <w:rPr>
          <w:rFonts w:ascii="Arial" w:hAnsi="Arial" w:cs="Arial"/>
          <w:sz w:val="22"/>
          <w:szCs w:val="22"/>
        </w:rPr>
        <w:t xml:space="preserve"> </w:t>
      </w:r>
      <w:r w:rsidR="00806E66">
        <w:rPr>
          <w:rFonts w:ascii="Arial" w:hAnsi="Arial" w:cs="Arial"/>
          <w:sz w:val="22"/>
          <w:szCs w:val="22"/>
        </w:rPr>
        <w:t xml:space="preserve"> συνολικού </w:t>
      </w:r>
      <w:r w:rsidRPr="003D26A1">
        <w:rPr>
          <w:rFonts w:ascii="Arial" w:hAnsi="Arial" w:cs="Arial"/>
          <w:sz w:val="22"/>
          <w:szCs w:val="22"/>
        </w:rPr>
        <w:t xml:space="preserve">ποσού  </w:t>
      </w:r>
      <w:r w:rsidR="00806E66">
        <w:rPr>
          <w:rFonts w:ascii="Arial" w:hAnsi="Arial" w:cs="Arial"/>
          <w:sz w:val="22"/>
          <w:szCs w:val="22"/>
        </w:rPr>
        <w:t xml:space="preserve">ΔΙΑΚΟΣΙΩΝ ΣΑΡΑΝΤΑ ΤΡΙΩΝ </w:t>
      </w:r>
      <w:r>
        <w:rPr>
          <w:rFonts w:ascii="Arial" w:hAnsi="Arial" w:cs="Arial"/>
          <w:sz w:val="22"/>
          <w:szCs w:val="22"/>
        </w:rPr>
        <w:t>Ε</w:t>
      </w:r>
      <w:r w:rsidRPr="003D26A1">
        <w:rPr>
          <w:rFonts w:ascii="Arial" w:hAnsi="Arial" w:cs="Arial"/>
          <w:sz w:val="22"/>
          <w:szCs w:val="22"/>
        </w:rPr>
        <w:t xml:space="preserve">ΥΡΩ </w:t>
      </w:r>
      <w:r>
        <w:rPr>
          <w:rFonts w:ascii="Arial" w:hAnsi="Arial" w:cs="Arial"/>
          <w:sz w:val="22"/>
          <w:szCs w:val="22"/>
        </w:rPr>
        <w:t xml:space="preserve">&amp; </w:t>
      </w:r>
      <w:r w:rsidR="00806E66">
        <w:rPr>
          <w:rFonts w:ascii="Arial" w:hAnsi="Arial" w:cs="Arial"/>
          <w:sz w:val="22"/>
          <w:szCs w:val="22"/>
        </w:rPr>
        <w:t xml:space="preserve">ΟΓΔΟΝΤΑ </w:t>
      </w:r>
      <w:r>
        <w:rPr>
          <w:rFonts w:ascii="Arial" w:hAnsi="Arial" w:cs="Arial"/>
          <w:sz w:val="22"/>
          <w:szCs w:val="22"/>
        </w:rPr>
        <w:t xml:space="preserve"> ΛΕΠΤΩΝ</w:t>
      </w:r>
      <w:r w:rsidRPr="003D26A1">
        <w:rPr>
          <w:rFonts w:ascii="Arial" w:hAnsi="Arial" w:cs="Arial"/>
          <w:sz w:val="22"/>
          <w:szCs w:val="22"/>
        </w:rPr>
        <w:t xml:space="preserve"> </w:t>
      </w:r>
      <w:r w:rsidRPr="00E41EF7">
        <w:rPr>
          <w:rFonts w:ascii="Arial" w:hAnsi="Arial" w:cs="Arial"/>
          <w:sz w:val="22"/>
          <w:szCs w:val="22"/>
        </w:rPr>
        <w:t>(</w:t>
      </w:r>
      <w:r w:rsidR="00806E66" w:rsidRPr="00806E66">
        <w:rPr>
          <w:rFonts w:ascii="Arial" w:hAnsi="Arial" w:cs="Arial"/>
          <w:sz w:val="22"/>
          <w:szCs w:val="22"/>
        </w:rPr>
        <w:t>243,80</w:t>
      </w:r>
      <w:r w:rsidR="00806E66" w:rsidRPr="00806E66">
        <w:rPr>
          <w:rFonts w:ascii="Arial" w:hAnsi="Arial" w:cs="Arial"/>
          <w:sz w:val="22"/>
          <w:szCs w:val="22"/>
          <w:highlight w:val="white"/>
        </w:rPr>
        <w:t>€</w:t>
      </w:r>
      <w:r w:rsidRPr="00806E66">
        <w:rPr>
          <w:rFonts w:ascii="Arial" w:hAnsi="Arial" w:cs="Arial"/>
          <w:sz w:val="22"/>
          <w:szCs w:val="22"/>
        </w:rPr>
        <w:t>) ,</w:t>
      </w:r>
      <w:r>
        <w:rPr>
          <w:rFonts w:ascii="Arial" w:hAnsi="Arial" w:cs="Arial"/>
          <w:sz w:val="22"/>
          <w:szCs w:val="22"/>
        </w:rPr>
        <w:t xml:space="preserve"> </w:t>
      </w:r>
      <w:r w:rsidRPr="00806E66">
        <w:rPr>
          <w:rFonts w:ascii="Arial" w:hAnsi="Arial" w:cs="Arial"/>
          <w:bCs/>
          <w:sz w:val="22"/>
          <w:szCs w:val="22"/>
        </w:rPr>
        <w:t xml:space="preserve">η </w:t>
      </w:r>
      <w:r w:rsidRPr="00806E66">
        <w:rPr>
          <w:rFonts w:ascii="Arial" w:hAnsi="Arial" w:cs="Arial"/>
          <w:sz w:val="22"/>
          <w:szCs w:val="22"/>
        </w:rPr>
        <w:t xml:space="preserve"> οποία </w:t>
      </w:r>
      <w:r w:rsidRPr="00806E66">
        <w:rPr>
          <w:rFonts w:ascii="Arial" w:hAnsi="Arial" w:cs="Arial"/>
          <w:sz w:val="22"/>
          <w:szCs w:val="22"/>
          <w:lang w:eastAsia="el-GR"/>
        </w:rPr>
        <w:t xml:space="preserve">  ορίσθηκε για </w:t>
      </w:r>
      <w:r w:rsidR="00806E66" w:rsidRP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πληρωμή δαπάνης ηλεκτροδότησης επέκταση</w:t>
      </w:r>
      <w:r w:rsid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ς </w:t>
      </w:r>
      <w:r w:rsidR="00806E66" w:rsidRP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 Δημοτικού Φωτισμού με 5 φωτιστικά στην Άνω </w:t>
      </w:r>
      <w:proofErr w:type="spellStart"/>
      <w:r w:rsidR="00806E66" w:rsidRP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Πλαλίστρα</w:t>
      </w:r>
      <w:proofErr w:type="spellEnd"/>
      <w:r w:rsidR="00806E66" w:rsidRP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 του Δήμου </w:t>
      </w:r>
      <w:proofErr w:type="spellStart"/>
      <w:r w:rsidR="00806E66" w:rsidRP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Λεβαδέων</w:t>
      </w:r>
      <w:proofErr w:type="spellEnd"/>
      <w:r w:rsidR="00806E66" w:rsidRPr="00806E66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.</w:t>
      </w:r>
    </w:p>
    <w:p w:rsidR="00D22170" w:rsidRPr="00D22170" w:rsidRDefault="00D22170" w:rsidP="00841516">
      <w:pPr>
        <w:pStyle w:val="10"/>
        <w:numPr>
          <w:ilvl w:val="0"/>
          <w:numId w:val="0"/>
        </w:numPr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</w:p>
    <w:p w:rsidR="00D22170" w:rsidRPr="00C26CE4" w:rsidRDefault="00D22170" w:rsidP="00D22170">
      <w:pPr>
        <w:ind w:hanging="432"/>
        <w:rPr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E646C4">
        <w:rPr>
          <w:rFonts w:ascii="Arial" w:hAnsi="Arial" w:cs="Arial"/>
          <w:b/>
          <w:sz w:val="22"/>
          <w:szCs w:val="22"/>
        </w:rPr>
        <w:t>17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51784E" w:rsidRDefault="0051784E" w:rsidP="0051784E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51784E" w:rsidRDefault="0051784E" w:rsidP="0051784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51784E" w:rsidRPr="0013714E" w:rsidRDefault="0051784E" w:rsidP="005178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51784E" w:rsidRPr="0013714E" w:rsidRDefault="0051784E" w:rsidP="005178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51784E" w:rsidRPr="002F7346" w:rsidRDefault="0051784E" w:rsidP="0051784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51784E" w:rsidRDefault="0051784E" w:rsidP="00517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51784E" w:rsidRDefault="0051784E" w:rsidP="00517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51784E" w:rsidRDefault="0051784E" w:rsidP="0051784E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51784E" w:rsidRDefault="0051784E" w:rsidP="0051784E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1784E" w:rsidRDefault="0051784E" w:rsidP="0051784E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08 -10-2026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51784E" w:rsidRDefault="0051784E" w:rsidP="0051784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</w:t>
      </w:r>
      <w:r w:rsidR="00A9618F">
        <w:rPr>
          <w:rFonts w:ascii="Arial" w:eastAsia="Arial" w:hAnsi="Arial" w:cs="Arial"/>
          <w:sz w:val="22"/>
          <w:szCs w:val="22"/>
        </w:rPr>
        <w:t xml:space="preserve">     </w:t>
      </w:r>
      <w:r>
        <w:rPr>
          <w:rFonts w:ascii="Arial" w:eastAsia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51784E" w:rsidRDefault="0051784E" w:rsidP="0051784E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417036">
      <w:headerReference w:type="default" r:id="rId8"/>
      <w:headerReference w:type="first" r:id="rId9"/>
      <w:pgSz w:w="11906" w:h="16838"/>
      <w:pgMar w:top="1418" w:right="1983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57B" w:rsidRDefault="0080257B">
      <w:r>
        <w:separator/>
      </w:r>
    </w:p>
  </w:endnote>
  <w:endnote w:type="continuationSeparator" w:id="0">
    <w:p w:rsidR="0080257B" w:rsidRDefault="00802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57B" w:rsidRDefault="0080257B">
      <w:r>
        <w:separator/>
      </w:r>
    </w:p>
  </w:footnote>
  <w:footnote w:type="continuationSeparator" w:id="0">
    <w:p w:rsidR="0080257B" w:rsidRDefault="008025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332E4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332E4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9618F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  <w:num w:numId="13">
    <w:abstractNumId w:val="1"/>
    <w:lvlOverride w:ilvl="0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2FDF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84104"/>
    <w:rsid w:val="00190EE2"/>
    <w:rsid w:val="00195634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492C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2E4B"/>
    <w:rsid w:val="003340D2"/>
    <w:rsid w:val="00335323"/>
    <w:rsid w:val="00341C67"/>
    <w:rsid w:val="00343BC7"/>
    <w:rsid w:val="00345753"/>
    <w:rsid w:val="003467C1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4A15"/>
    <w:rsid w:val="003C79BD"/>
    <w:rsid w:val="003D2432"/>
    <w:rsid w:val="003D2EA5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17036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4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289A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4507"/>
    <w:rsid w:val="00727DF5"/>
    <w:rsid w:val="00731EC0"/>
    <w:rsid w:val="00733DFA"/>
    <w:rsid w:val="00735575"/>
    <w:rsid w:val="00737C1A"/>
    <w:rsid w:val="00741E52"/>
    <w:rsid w:val="007427A2"/>
    <w:rsid w:val="00742D2A"/>
    <w:rsid w:val="00744ED7"/>
    <w:rsid w:val="00745121"/>
    <w:rsid w:val="007456A2"/>
    <w:rsid w:val="0074726B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7F3DA3"/>
    <w:rsid w:val="00801390"/>
    <w:rsid w:val="008023AF"/>
    <w:rsid w:val="0080257B"/>
    <w:rsid w:val="00802A86"/>
    <w:rsid w:val="00802C24"/>
    <w:rsid w:val="008039F8"/>
    <w:rsid w:val="00806E66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9618F"/>
    <w:rsid w:val="00AA0C34"/>
    <w:rsid w:val="00AA40CD"/>
    <w:rsid w:val="00AA57D9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6A2F"/>
    <w:rsid w:val="00B07388"/>
    <w:rsid w:val="00B16BE3"/>
    <w:rsid w:val="00B17977"/>
    <w:rsid w:val="00B214AE"/>
    <w:rsid w:val="00B23DE8"/>
    <w:rsid w:val="00B2563A"/>
    <w:rsid w:val="00B268E6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0BE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338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1A8E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914"/>
    <w:rsid w:val="00C97E3B"/>
    <w:rsid w:val="00CA2519"/>
    <w:rsid w:val="00CA365F"/>
    <w:rsid w:val="00CA67EF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5CB"/>
    <w:rsid w:val="00CC5A4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0A56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60F84"/>
    <w:rsid w:val="00E646C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7C87"/>
    <w:rsid w:val="00EA7E43"/>
    <w:rsid w:val="00EB2A5A"/>
    <w:rsid w:val="00EC0EC5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A776A"/>
    <w:rsid w:val="00FB2AB3"/>
    <w:rsid w:val="00FB4C61"/>
    <w:rsid w:val="00FB7B27"/>
    <w:rsid w:val="00FC1880"/>
    <w:rsid w:val="00FC3CFB"/>
    <w:rsid w:val="00FC45E7"/>
    <w:rsid w:val="00FC72D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4365B-E3B9-43D7-98C2-B71066295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1161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7421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2026-10-08T09:11:00Z</cp:lastPrinted>
  <dcterms:created xsi:type="dcterms:W3CDTF">2026-10-08T07:08:00Z</dcterms:created>
  <dcterms:modified xsi:type="dcterms:W3CDTF">2026-10-12T06:42:00Z</dcterms:modified>
</cp:coreProperties>
</file>