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268E6" w:rsidRPr="008C19E4" w:rsidRDefault="00B268E6" w:rsidP="00B268E6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ΑΝΑΡΤΗΤΕΑ ΣΤΟ ΔΙΑΥΓΕΙΑ </w:t>
      </w:r>
    </w:p>
    <w:p w:rsidR="00B268E6" w:rsidRPr="008C19E4" w:rsidRDefault="00B268E6" w:rsidP="00B268E6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FB7B7B">
        <w:rPr>
          <w:rFonts w:ascii="Arial" w:eastAsia="Arial" w:hAnsi="Arial" w:cs="Arial"/>
          <w:b/>
          <w:bCs/>
          <w:sz w:val="22"/>
          <w:szCs w:val="22"/>
        </w:rPr>
        <w:t>1</w:t>
      </w:r>
      <w:r w:rsidR="00871789">
        <w:rPr>
          <w:rFonts w:ascii="Arial" w:eastAsia="Arial" w:hAnsi="Arial" w:cs="Arial"/>
          <w:b/>
          <w:bCs/>
          <w:sz w:val="22"/>
          <w:szCs w:val="22"/>
        </w:rPr>
        <w:t>4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B268E6" w:rsidRPr="00417036" w:rsidRDefault="00417036" w:rsidP="00417036">
      <w:pPr>
        <w:pStyle w:val="3"/>
        <w:jc w:val="left"/>
        <w:rPr>
          <w:rFonts w:eastAsia="Calibri"/>
          <w:u w:val="none"/>
        </w:rPr>
      </w:pPr>
      <w:r>
        <w:rPr>
          <w:rFonts w:eastAsia="Arial"/>
          <w:u w:val="none"/>
        </w:rPr>
        <w:t xml:space="preserve">                                                                                                 </w:t>
      </w:r>
      <w:r w:rsidRPr="00417036">
        <w:rPr>
          <w:rFonts w:eastAsia="Arial"/>
          <w:u w:val="none"/>
        </w:rPr>
        <w:t>Α</w:t>
      </w:r>
      <w:r w:rsidRPr="00417036">
        <w:rPr>
          <w:rFonts w:eastAsia="Calibri"/>
          <w:u w:val="none"/>
        </w:rPr>
        <w:t xml:space="preserve">ριθ. </w:t>
      </w:r>
      <w:proofErr w:type="spellStart"/>
      <w:r w:rsidRPr="00417036">
        <w:rPr>
          <w:rFonts w:eastAsia="Calibri"/>
          <w:u w:val="none"/>
        </w:rPr>
        <w:t>Πρωτ</w:t>
      </w:r>
      <w:proofErr w:type="spellEnd"/>
      <w:r w:rsidRPr="00417036">
        <w:rPr>
          <w:rFonts w:eastAsia="Calibri"/>
          <w:u w:val="none"/>
        </w:rPr>
        <w:t>.</w:t>
      </w:r>
      <w:r w:rsidR="00B268E6" w:rsidRPr="00417036">
        <w:rPr>
          <w:rFonts w:eastAsia="Arial"/>
          <w:u w:val="none"/>
        </w:rPr>
        <w:t xml:space="preserve">  </w:t>
      </w:r>
      <w:r w:rsidR="00A731CA">
        <w:rPr>
          <w:rFonts w:eastAsia="Arial"/>
          <w:u w:val="none"/>
        </w:rPr>
        <w:t>29172</w:t>
      </w:r>
      <w:r w:rsidR="00B268E6" w:rsidRPr="00417036">
        <w:rPr>
          <w:rFonts w:eastAsia="Arial"/>
          <w:u w:val="none"/>
        </w:rPr>
        <w:t xml:space="preserve">                                 </w:t>
      </w:r>
      <w:r>
        <w:rPr>
          <w:rFonts w:eastAsia="Arial"/>
          <w:u w:val="none"/>
        </w:rPr>
        <w:t xml:space="preserve">   </w:t>
      </w:r>
      <w:r w:rsidR="00B268E6" w:rsidRPr="00417036">
        <w:rPr>
          <w:rFonts w:eastAsia="Arial"/>
          <w:u w:val="none"/>
        </w:rPr>
        <w:t xml:space="preserve">  </w:t>
      </w:r>
    </w:p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871789">
        <w:rPr>
          <w:rFonts w:ascii="Arial" w:hAnsi="Arial" w:cs="Arial"/>
          <w:b/>
          <w:sz w:val="22"/>
          <w:szCs w:val="22"/>
        </w:rPr>
        <w:t>18</w:t>
      </w:r>
    </w:p>
    <w:p w:rsidR="00FB34FF" w:rsidRPr="00570844" w:rsidRDefault="00C348F4" w:rsidP="00FA776A">
      <w:pPr>
        <w:pStyle w:val="wP4"/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Παροχή σύμφωνης γνώμης για την α</w:t>
      </w:r>
      <w:r w:rsidRPr="00C348F4">
        <w:rPr>
          <w:rFonts w:ascii="Arial" w:hAnsi="Arial" w:cs="Arial"/>
          <w:b/>
          <w:bCs/>
          <w:sz w:val="22"/>
          <w:szCs w:val="22"/>
        </w:rPr>
        <w:t xml:space="preserve">νακοίνωση ορισμού Επιτροπής για τον χαρακτηρισμό και την παραλαβή </w:t>
      </w:r>
      <w:r w:rsidR="00570844" w:rsidRPr="00C348F4">
        <w:rPr>
          <w:rFonts w:ascii="Arial" w:hAnsi="Arial" w:cs="Arial"/>
          <w:b/>
          <w:bCs/>
          <w:sz w:val="22"/>
          <w:szCs w:val="22"/>
        </w:rPr>
        <w:t xml:space="preserve"> φυσικού</w:t>
      </w:r>
      <w:r w:rsidR="00570844" w:rsidRPr="00570844">
        <w:rPr>
          <w:rFonts w:ascii="Arial" w:hAnsi="Arial" w:cs="Arial"/>
          <w:b/>
          <w:bCs/>
          <w:sz w:val="22"/>
          <w:szCs w:val="22"/>
        </w:rPr>
        <w:t xml:space="preserve"> εδάφους του έργου: «ΑΝΑΒΑΘΜΙΣΗ ΒΑΤΟΤΗΤΑΣ ΠΕΖΟΔΡΟΜΙΩΝ ΣΤΗΝ ΟΔΟ ΔΕΛΦΩΝ ΤΗΣ ΛΙΒΑΔΕΙΑΣ».</w:t>
      </w:r>
    </w:p>
    <w:p w:rsidR="00570844" w:rsidRPr="001D1C2B" w:rsidRDefault="00570844" w:rsidP="00FA776A">
      <w:pPr>
        <w:pStyle w:val="wP4"/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:rsidR="00FA776A" w:rsidRDefault="00D94819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FA776A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FA776A">
        <w:rPr>
          <w:rFonts w:ascii="Arial" w:hAnsi="Arial" w:cs="Arial"/>
          <w:sz w:val="22"/>
          <w:szCs w:val="22"/>
          <w:vertAlign w:val="superscript"/>
        </w:rPr>
        <w:t>η</w:t>
      </w:r>
      <w:r w:rsidR="00FA776A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FA776A">
        <w:rPr>
          <w:rFonts w:ascii="Arial" w:hAnsi="Arial" w:cs="Arial"/>
          <w:sz w:val="22"/>
          <w:szCs w:val="22"/>
        </w:rPr>
        <w:t>πρωτ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FA776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FA776A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FA776A" w:rsidRDefault="00FA776A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FA776A" w:rsidRDefault="00FA776A" w:rsidP="00FA776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A776A" w:rsidRDefault="00FA776A" w:rsidP="00FA776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FB7B7B">
        <w:rPr>
          <w:rFonts w:ascii="Arial" w:eastAsia="Arial" w:hAnsi="Arial" w:cs="Arial"/>
          <w:sz w:val="22"/>
          <w:szCs w:val="22"/>
        </w:rPr>
        <w:t>2</w:t>
      </w:r>
      <w:r w:rsidR="00570844">
        <w:rPr>
          <w:rFonts w:ascii="Arial" w:eastAsia="Arial" w:hAnsi="Arial" w:cs="Arial"/>
          <w:sz w:val="22"/>
          <w:szCs w:val="22"/>
        </w:rPr>
        <w:t>0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570844">
        <w:rPr>
          <w:rFonts w:ascii="Arial" w:eastAsia="Arial" w:hAnsi="Arial" w:cs="Arial"/>
          <w:sz w:val="22"/>
          <w:szCs w:val="22"/>
        </w:rPr>
        <w:t>4931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570844">
        <w:rPr>
          <w:rFonts w:ascii="Arial" w:eastAsia="Arial" w:hAnsi="Arial" w:cs="Arial"/>
          <w:sz w:val="22"/>
          <w:szCs w:val="22"/>
        </w:rPr>
        <w:t>23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570844">
        <w:rPr>
          <w:rFonts w:ascii="Arial" w:eastAsia="Arial" w:hAnsi="Arial" w:cs="Arial"/>
          <w:sz w:val="22"/>
          <w:szCs w:val="22"/>
        </w:rPr>
        <w:t>09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724507">
        <w:rPr>
          <w:rFonts w:ascii="Arial" w:eastAsia="Arial" w:hAnsi="Arial" w:cs="Arial"/>
          <w:sz w:val="22"/>
          <w:szCs w:val="22"/>
        </w:rPr>
        <w:t xml:space="preserve"> έγγραφ</w:t>
      </w:r>
      <w:r w:rsidR="00FB7B7B">
        <w:rPr>
          <w:rFonts w:ascii="Arial" w:eastAsia="Arial" w:hAnsi="Arial" w:cs="Arial"/>
          <w:sz w:val="22"/>
          <w:szCs w:val="22"/>
        </w:rPr>
        <w:t>η εισήγηση</w:t>
      </w:r>
      <w:r w:rsidR="00724507">
        <w:rPr>
          <w:rFonts w:ascii="Arial" w:eastAsia="Arial" w:hAnsi="Arial" w:cs="Arial"/>
          <w:sz w:val="22"/>
          <w:szCs w:val="22"/>
        </w:rPr>
        <w:t xml:space="preserve"> της </w:t>
      </w:r>
      <w:r w:rsidR="00FB7B7B">
        <w:rPr>
          <w:rFonts w:ascii="Arial" w:eastAsia="Arial" w:hAnsi="Arial" w:cs="Arial"/>
          <w:sz w:val="22"/>
          <w:szCs w:val="22"/>
        </w:rPr>
        <w:t>Δ/</w:t>
      </w:r>
      <w:proofErr w:type="spellStart"/>
      <w:r w:rsidR="00FB7B7B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FB7B7B">
        <w:rPr>
          <w:rFonts w:ascii="Arial" w:eastAsia="Arial" w:hAnsi="Arial" w:cs="Arial"/>
          <w:sz w:val="22"/>
          <w:szCs w:val="22"/>
        </w:rPr>
        <w:t xml:space="preserve">  Τεχνικών Υπηρεσιών </w:t>
      </w:r>
      <w:r w:rsidR="00724507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FB7B7B">
        <w:rPr>
          <w:rFonts w:ascii="Arial" w:eastAsia="Arial" w:hAnsi="Arial" w:cs="Arial"/>
          <w:sz w:val="22"/>
          <w:szCs w:val="22"/>
        </w:rPr>
        <w:t xml:space="preserve">ην 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FB7B7B">
        <w:rPr>
          <w:rFonts w:ascii="Arial" w:eastAsia="Arial" w:hAnsi="Arial" w:cs="Arial"/>
          <w:sz w:val="22"/>
          <w:szCs w:val="22"/>
        </w:rPr>
        <w:t>α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8F1622" w:rsidRPr="00A01997" w:rsidRDefault="008F1622" w:rsidP="008F1622">
      <w:pPr>
        <w:pStyle w:val="aff1"/>
        <w:ind w:hanging="2"/>
        <w:rPr>
          <w:rFonts w:ascii="Calibri" w:hAnsi="Calibri" w:cs="Calibri"/>
          <w:b/>
          <w:sz w:val="22"/>
          <w:szCs w:val="22"/>
          <w:u w:val="single"/>
        </w:rPr>
      </w:pPr>
    </w:p>
    <w:p w:rsidR="00570844" w:rsidRPr="00570844" w:rsidRDefault="00570844" w:rsidP="00570844">
      <w:pPr>
        <w:jc w:val="both"/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 xml:space="preserve">Σύμφωνα με το άρθρο 70 του Ν.4782 / 2021 , που αντικατέστησε το άρθρο  151 του Ν.4412/2016  , «..Ειδικώς ο χαρακτηρισμός και η παραλαβή του φυσικού εδάφους στο οποίο εκτελείται το έργο, γίνονται από δύο (2) ή περισσότερους τεχνικούς, που ορίζονται από τη διευθύνουσα υπηρεσία. Ο ορισμός των τεχνικών του προηγούμενου εδαφίου ανακοινώνεται στην Προϊσταμένη Αρχή, η οποία μπορεί να ορίσει και άλλον τεχνικό.  Η Προϊσταμένη Αρχή μπορεί σε κάθε περίπτωση να ορίσει επιτροπή αποτελούμενη από τρεις (3) τουλάχιστον τεχνικούς για επανέλεγχο του χαρακτηρισμού και της παραλαβής του φυσικού εδάφους.»  </w:t>
      </w:r>
    </w:p>
    <w:p w:rsidR="00570844" w:rsidRPr="00570844" w:rsidRDefault="00570844" w:rsidP="00C348F4">
      <w:pPr>
        <w:pStyle w:val="27"/>
        <w:spacing w:line="240" w:lineRule="auto"/>
        <w:jc w:val="both"/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ab/>
        <w:t>Προτείνεται η επιτροπή για τον χαρακτηρισμό και την παραλαβή του  φυσικού εδάφους να είναι διμελής και να αποτελείται από :</w:t>
      </w:r>
    </w:p>
    <w:p w:rsidR="00570844" w:rsidRPr="00570844" w:rsidRDefault="00570844" w:rsidP="00C348F4">
      <w:pPr>
        <w:pStyle w:val="2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 xml:space="preserve">Τον Προϊστάμενο της Διευθύνουσας Υπηρεσίας </w:t>
      </w:r>
      <w:proofErr w:type="spellStart"/>
      <w:r w:rsidRPr="00570844">
        <w:rPr>
          <w:rFonts w:ascii="Arial" w:hAnsi="Arial" w:cs="Arial"/>
          <w:i/>
          <w:sz w:val="22"/>
          <w:szCs w:val="22"/>
        </w:rPr>
        <w:t>κο</w:t>
      </w:r>
      <w:proofErr w:type="spellEnd"/>
      <w:r w:rsidRPr="0057084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70844">
        <w:rPr>
          <w:rFonts w:ascii="Arial" w:hAnsi="Arial" w:cs="Arial"/>
          <w:i/>
          <w:sz w:val="22"/>
          <w:szCs w:val="22"/>
        </w:rPr>
        <w:t>Νταλιάνη</w:t>
      </w:r>
      <w:proofErr w:type="spellEnd"/>
      <w:r w:rsidRPr="00570844">
        <w:rPr>
          <w:rFonts w:ascii="Arial" w:hAnsi="Arial" w:cs="Arial"/>
          <w:i/>
          <w:sz w:val="22"/>
          <w:szCs w:val="22"/>
        </w:rPr>
        <w:t xml:space="preserve"> Χρήστο Τοπογράφο Μηχανικό ,</w:t>
      </w:r>
    </w:p>
    <w:p w:rsidR="00570844" w:rsidRPr="00570844" w:rsidRDefault="00570844" w:rsidP="00C348F4">
      <w:pPr>
        <w:pStyle w:val="2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 xml:space="preserve">Τον </w:t>
      </w:r>
      <w:proofErr w:type="spellStart"/>
      <w:r w:rsidRPr="00570844">
        <w:rPr>
          <w:rFonts w:ascii="Arial" w:hAnsi="Arial" w:cs="Arial"/>
          <w:i/>
          <w:sz w:val="22"/>
          <w:szCs w:val="22"/>
        </w:rPr>
        <w:t>κο</w:t>
      </w:r>
      <w:proofErr w:type="spellEnd"/>
      <w:r w:rsidRPr="0057084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70844">
        <w:rPr>
          <w:rFonts w:ascii="Arial" w:hAnsi="Arial" w:cs="Arial"/>
          <w:i/>
          <w:sz w:val="22"/>
          <w:szCs w:val="22"/>
        </w:rPr>
        <w:t>Πελέκη</w:t>
      </w:r>
      <w:proofErr w:type="spellEnd"/>
      <w:r w:rsidRPr="00570844">
        <w:rPr>
          <w:rFonts w:ascii="Arial" w:hAnsi="Arial" w:cs="Arial"/>
          <w:i/>
          <w:sz w:val="22"/>
          <w:szCs w:val="22"/>
        </w:rPr>
        <w:t xml:space="preserve"> Ηλία Εργοδηγό Τ.Ε., </w:t>
      </w:r>
    </w:p>
    <w:p w:rsidR="00570844" w:rsidRPr="00570844" w:rsidRDefault="00570844" w:rsidP="00570844">
      <w:pPr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 xml:space="preserve">Ως αναφέρεται άνωθεν, ο ορισμός των τεχνικών, ανακοινώνεται  στην Προϊσταμένη Αρχή , η οποία μπορεί να ορίσει και άλλον τεχνικό για τον χαρακτηρισμό και την παραλαβή του </w:t>
      </w:r>
      <w:r w:rsidRPr="00570844">
        <w:rPr>
          <w:rFonts w:ascii="Arial" w:hAnsi="Arial" w:cs="Arial"/>
          <w:i/>
          <w:sz w:val="22"/>
          <w:szCs w:val="22"/>
        </w:rPr>
        <w:lastRenderedPageBreak/>
        <w:t>φυσικού εδάφους του έργου : «ΑΝΑΒΑΘΜΙΣΗ ΒΑΤΟΤΗΤΑΣ ΠΕΖΟΔΡΟΜΙΩΝ ΣΤΗΝ ΟΔΟ ΔΕΛΦΩΝ ΤΗΣ ΛΙΒΑΔΕΙΑΣ».</w:t>
      </w:r>
    </w:p>
    <w:p w:rsidR="00570844" w:rsidRPr="00570844" w:rsidRDefault="00570844" w:rsidP="00570844">
      <w:pPr>
        <w:rPr>
          <w:rFonts w:ascii="Arial" w:hAnsi="Arial" w:cs="Arial"/>
          <w:i/>
          <w:sz w:val="22"/>
          <w:szCs w:val="22"/>
        </w:rPr>
      </w:pPr>
      <w:r w:rsidRPr="00570844">
        <w:rPr>
          <w:rFonts w:ascii="Arial" w:hAnsi="Arial" w:cs="Arial"/>
          <w:i/>
          <w:sz w:val="22"/>
          <w:szCs w:val="22"/>
        </w:rPr>
        <w:t xml:space="preserve">Σε συνέχεια των ανωτέρω , </w:t>
      </w:r>
      <w:bookmarkStart w:id="0" w:name="_GoBack"/>
      <w:bookmarkEnd w:id="0"/>
      <w:r w:rsidRPr="00570844">
        <w:rPr>
          <w:rFonts w:ascii="Arial" w:hAnsi="Arial" w:cs="Arial"/>
          <w:i/>
          <w:sz w:val="22"/>
          <w:szCs w:val="22"/>
        </w:rPr>
        <w:t>παρακαλούμε για την λήψη απόφασης έκφρασης σύμφωνης γνώμης για την προαναφερόμενη σύσταση της  Επιτροπής παραλαβής φυσικού εδάφους του έργου : «</w:t>
      </w:r>
      <w:r w:rsidRPr="00570844">
        <w:rPr>
          <w:rFonts w:ascii="Arial" w:hAnsi="Arial" w:cs="Arial"/>
          <w:b/>
          <w:i/>
          <w:sz w:val="22"/>
          <w:szCs w:val="22"/>
        </w:rPr>
        <w:t>ΑΝΑΒΑΘΜΙΣΗ ΒΑΤΟΤΗΤΑΣ ΠΕΖΟΔΡΟΜΙΩΝ ΣΤΗΝ ΟΔΟ ΔΕΛΦΩΝ ΤΗΣ ΛΙΒΑΔΕΙΑΣ</w:t>
      </w:r>
      <w:r w:rsidRPr="00570844">
        <w:rPr>
          <w:rFonts w:ascii="Arial" w:hAnsi="Arial" w:cs="Arial"/>
          <w:i/>
          <w:sz w:val="22"/>
          <w:szCs w:val="22"/>
        </w:rPr>
        <w:t xml:space="preserve">». </w:t>
      </w:r>
    </w:p>
    <w:p w:rsidR="00570844" w:rsidRPr="00570844" w:rsidRDefault="00570844" w:rsidP="00570844">
      <w:pPr>
        <w:rPr>
          <w:rFonts w:ascii="Arial" w:hAnsi="Arial" w:cs="Arial"/>
          <w:i/>
          <w:sz w:val="22"/>
          <w:szCs w:val="22"/>
        </w:rPr>
      </w:pPr>
    </w:p>
    <w:p w:rsidR="00D637BD" w:rsidRPr="00B57B70" w:rsidRDefault="00D87C40" w:rsidP="00D637BD">
      <w:pPr>
        <w:rPr>
          <w:rFonts w:ascii="Arial" w:hAnsi="Arial" w:cs="Arial"/>
          <w:sz w:val="22"/>
          <w:szCs w:val="22"/>
        </w:rPr>
      </w:pPr>
      <w:r w:rsidRPr="001D1C2B">
        <w:rPr>
          <w:rFonts w:ascii="Arial" w:eastAsia="Arial" w:hAnsi="Arial" w:cs="Arial"/>
          <w:i/>
          <w:sz w:val="22"/>
          <w:szCs w:val="22"/>
        </w:rPr>
        <w:t xml:space="preserve">  </w:t>
      </w:r>
      <w:r w:rsidR="00D637BD" w:rsidRPr="00B57B70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348F4" w:rsidRDefault="00B57B70" w:rsidP="00C348F4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>-</w:t>
      </w:r>
      <w:r w:rsidRPr="000C2942">
        <w:rPr>
          <w:rFonts w:ascii="Arial" w:hAnsi="Arial" w:cs="Arial"/>
          <w:sz w:val="22"/>
          <w:szCs w:val="22"/>
        </w:rPr>
        <w:t xml:space="preserve"> </w:t>
      </w:r>
      <w:r w:rsidRPr="003F0D42">
        <w:rPr>
          <w:rFonts w:ascii="Arial" w:hAnsi="Arial" w:cs="Arial"/>
          <w:sz w:val="22"/>
          <w:szCs w:val="22"/>
        </w:rPr>
        <w:t>Τις διατάξεις των άρθρων 135, 138-147 του ν. 5314/2026,</w:t>
      </w:r>
      <w:r>
        <w:rPr>
          <w:rFonts w:ascii="Arial" w:hAnsi="Arial" w:cs="Arial"/>
          <w:sz w:val="22"/>
          <w:szCs w:val="22"/>
        </w:rPr>
        <w:t xml:space="preserve"> ΦΕΚ </w:t>
      </w:r>
      <w:r w:rsidRPr="003F0D42">
        <w:rPr>
          <w:rFonts w:ascii="Arial" w:hAnsi="Arial" w:cs="Arial"/>
          <w:sz w:val="22"/>
          <w:szCs w:val="22"/>
        </w:rPr>
        <w:t>103</w:t>
      </w:r>
      <w:r>
        <w:rPr>
          <w:rFonts w:ascii="Arial" w:hAnsi="Arial" w:cs="Arial"/>
          <w:sz w:val="22"/>
          <w:szCs w:val="22"/>
        </w:rPr>
        <w:t>Α</w:t>
      </w:r>
      <w:r w:rsidRPr="003F0D42">
        <w:rPr>
          <w:rFonts w:ascii="Arial" w:hAnsi="Arial" w:cs="Arial"/>
          <w:sz w:val="22"/>
          <w:szCs w:val="22"/>
        </w:rPr>
        <w:t xml:space="preserve"> (Κ</w:t>
      </w:r>
      <w:r>
        <w:rPr>
          <w:rFonts w:ascii="Arial" w:hAnsi="Arial" w:cs="Arial"/>
          <w:sz w:val="22"/>
          <w:szCs w:val="22"/>
        </w:rPr>
        <w:t xml:space="preserve">ώδικας </w:t>
      </w:r>
      <w:r w:rsidRPr="003F0D42">
        <w:rPr>
          <w:rFonts w:ascii="Arial" w:hAnsi="Arial" w:cs="Arial"/>
          <w:sz w:val="22"/>
          <w:szCs w:val="22"/>
        </w:rPr>
        <w:t>Τοπικής Αυτ</w:t>
      </w:r>
      <w:r>
        <w:rPr>
          <w:rFonts w:ascii="Arial" w:hAnsi="Arial" w:cs="Arial"/>
          <w:sz w:val="22"/>
          <w:szCs w:val="22"/>
        </w:rPr>
        <w:t>ο</w:t>
      </w:r>
      <w:r w:rsidRPr="003F0D42">
        <w:rPr>
          <w:rFonts w:ascii="Arial" w:hAnsi="Arial" w:cs="Arial"/>
          <w:sz w:val="22"/>
          <w:szCs w:val="22"/>
        </w:rPr>
        <w:t>διοίκησης)</w:t>
      </w:r>
    </w:p>
    <w:p w:rsidR="00C348F4" w:rsidRPr="00C348F4" w:rsidRDefault="00B57B70" w:rsidP="00C348F4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348F4" w:rsidRPr="00C348F4">
        <w:rPr>
          <w:rFonts w:ascii="Arial" w:hAnsi="Arial" w:cs="Arial"/>
          <w:sz w:val="22"/>
          <w:szCs w:val="22"/>
        </w:rPr>
        <w:t>- Τις διατάξεις του άρθρου 70 του Ν.4782/2021, που αντικατέστησε το άρθρο 151  του Ν.4412/2016,</w:t>
      </w:r>
    </w:p>
    <w:p w:rsidR="00C348F4" w:rsidRPr="00C348F4" w:rsidRDefault="00C348F4" w:rsidP="00C348F4">
      <w:pPr>
        <w:suppressAutoHyphens w:val="0"/>
        <w:spacing w:before="4" w:after="4"/>
        <w:jc w:val="both"/>
        <w:rPr>
          <w:rFonts w:ascii="Arial" w:hAnsi="Arial" w:cs="Arial"/>
          <w:color w:val="000000"/>
          <w:sz w:val="22"/>
          <w:szCs w:val="22"/>
        </w:rPr>
      </w:pPr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-  Την  με </w:t>
      </w:r>
      <w:proofErr w:type="spellStart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proofErr w:type="spellStart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Pr="00C348F4">
        <w:rPr>
          <w:rFonts w:ascii="Arial" w:eastAsia="Arial" w:hAnsi="Arial" w:cs="Arial"/>
          <w:color w:val="000000"/>
          <w:kern w:val="1"/>
          <w:sz w:val="22"/>
          <w:szCs w:val="22"/>
          <w:shd w:val="clear" w:color="auto" w:fill="FFFFFF"/>
          <w:lang w:bidi="hi-IN"/>
        </w:rPr>
        <w:t xml:space="preserve">24931/23-09-2026 </w:t>
      </w:r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  <w:lang w:bidi="hi-IN"/>
        </w:rPr>
        <w:t>έγγραφη εισήγηση  της  Δ/</w:t>
      </w:r>
      <w:proofErr w:type="spellStart"/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  <w:lang w:bidi="hi-IN"/>
        </w:rPr>
        <w:t xml:space="preserve"> Τεχνικών Υπηρεσιών </w:t>
      </w:r>
      <w:r w:rsidRPr="00C348F4">
        <w:rPr>
          <w:rStyle w:val="aa"/>
          <w:rFonts w:ascii="Arial" w:eastAsia="Arial" w:hAnsi="Arial" w:cs="Arial"/>
          <w:sz w:val="22"/>
          <w:szCs w:val="22"/>
          <w:shd w:val="clear" w:color="auto" w:fill="FFFFFF"/>
          <w:lang w:bidi="hi-IN"/>
        </w:rPr>
        <w:t xml:space="preserve"> </w:t>
      </w:r>
      <w:r w:rsidRPr="00C348F4">
        <w:rPr>
          <w:rFonts w:ascii="Arial" w:hAnsi="Arial" w:cs="Arial"/>
          <w:sz w:val="22"/>
          <w:szCs w:val="22"/>
        </w:rPr>
        <w:t xml:space="preserve">του Δήμου </w:t>
      </w:r>
      <w:r w:rsidRPr="00C348F4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bidi="hi-IN"/>
        </w:rPr>
        <w:t>που είχε διανεμηθεί</w:t>
      </w:r>
    </w:p>
    <w:p w:rsidR="00C348F4" w:rsidRPr="00C348F4" w:rsidRDefault="00C348F4" w:rsidP="00C348F4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  <w:r w:rsidRPr="00C348F4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C348F4" w:rsidRPr="00C348F4" w:rsidRDefault="00C348F4" w:rsidP="00C348F4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C348F4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0B7D6A" w:rsidRPr="00C348F4" w:rsidRDefault="000B7D6A" w:rsidP="000B7D6A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348F4" w:rsidRDefault="00C348F4" w:rsidP="00C348F4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348F4">
        <w:rPr>
          <w:rFonts w:ascii="Arial" w:hAnsi="Arial" w:cs="Arial"/>
          <w:b/>
          <w:sz w:val="22"/>
          <w:szCs w:val="22"/>
        </w:rPr>
        <w:t xml:space="preserve">                                                     ΑΠΟΦΑΣΙΖΕΙ  ΟΜΟΦΩΝΑ</w:t>
      </w:r>
    </w:p>
    <w:p w:rsidR="00C348F4" w:rsidRPr="00570844" w:rsidRDefault="00C348F4" w:rsidP="00C348F4">
      <w:pPr>
        <w:pStyle w:val="wP4"/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="00871789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Παρέχει σύμφωνη γνώμη </w:t>
      </w:r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με την  </w:t>
      </w:r>
      <w:proofErr w:type="spellStart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</w:t>
      </w:r>
      <w:proofErr w:type="spellEnd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C348F4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C348F4">
        <w:rPr>
          <w:rFonts w:ascii="Arial" w:eastAsia="Arial" w:hAnsi="Arial" w:cs="Arial"/>
          <w:color w:val="000000"/>
          <w:kern w:val="1"/>
          <w:sz w:val="22"/>
          <w:szCs w:val="22"/>
          <w:shd w:val="clear" w:color="auto" w:fill="FFFFFF"/>
        </w:rPr>
        <w:t xml:space="preserve">24931/23-09-2026 </w:t>
      </w:r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</w:rPr>
        <w:t>έγγραφη εισήγηση  της  Δ/</w:t>
      </w:r>
      <w:proofErr w:type="spellStart"/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</w:rPr>
        <w:t>νσης</w:t>
      </w:r>
      <w:proofErr w:type="spellEnd"/>
      <w:r w:rsidRPr="00C348F4">
        <w:rPr>
          <w:rStyle w:val="aa"/>
          <w:rFonts w:ascii="Arial" w:eastAsia="Arial" w:hAnsi="Arial" w:cs="Arial"/>
          <w:i w:val="0"/>
          <w:sz w:val="22"/>
          <w:szCs w:val="22"/>
          <w:shd w:val="clear" w:color="auto" w:fill="FFFFFF"/>
        </w:rPr>
        <w:t xml:space="preserve"> Τεχνικών Υπηρεσιών </w:t>
      </w:r>
      <w:r w:rsidRPr="00C348F4">
        <w:rPr>
          <w:rStyle w:val="aa"/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 w:rsidRPr="00C348F4">
        <w:rPr>
          <w:rFonts w:ascii="Arial" w:hAnsi="Arial" w:cs="Arial"/>
          <w:sz w:val="22"/>
          <w:szCs w:val="22"/>
        </w:rPr>
        <w:t xml:space="preserve">του Δήμου </w:t>
      </w:r>
      <w:r w:rsidR="00DB484D">
        <w:rPr>
          <w:rFonts w:ascii="Arial" w:hAnsi="Arial" w:cs="Arial"/>
          <w:sz w:val="22"/>
          <w:szCs w:val="22"/>
        </w:rPr>
        <w:t xml:space="preserve">, σύμφωνα </w:t>
      </w:r>
      <w:r w:rsidRPr="00C348F4">
        <w:rPr>
          <w:rFonts w:ascii="Arial" w:hAnsi="Arial" w:cs="Arial"/>
          <w:sz w:val="22"/>
          <w:szCs w:val="22"/>
        </w:rPr>
        <w:t>με την οποία ανακοινώνεται ο ορισμός των παρακάτω τεχνικών που ορίσθηκαν με αυτή και αφορά την  παραλαβή φυσικού εδάφους για το έργο</w:t>
      </w:r>
      <w:r w:rsidR="00871789">
        <w:rPr>
          <w:rFonts w:ascii="Arial" w:hAnsi="Arial" w:cs="Arial"/>
          <w:sz w:val="22"/>
          <w:szCs w:val="22"/>
        </w:rPr>
        <w:t xml:space="preserve"> :</w:t>
      </w:r>
      <w:r w:rsidRPr="00C348F4">
        <w:rPr>
          <w:rFonts w:ascii="Arial" w:hAnsi="Arial" w:cs="Arial"/>
          <w:i/>
          <w:sz w:val="22"/>
          <w:szCs w:val="22"/>
        </w:rPr>
        <w:t xml:space="preserve"> </w:t>
      </w:r>
      <w:r w:rsidRPr="00570844">
        <w:rPr>
          <w:rFonts w:ascii="Arial" w:hAnsi="Arial" w:cs="Arial"/>
          <w:b/>
          <w:bCs/>
          <w:sz w:val="22"/>
          <w:szCs w:val="22"/>
        </w:rPr>
        <w:t>«ΑΝΑΒΑΘΜΙΣΗ ΒΑΤΟΤΗΤΑΣ ΠΕΖΟΔΡΟΜΙΩΝ ΣΤΗΝ ΟΔΟ ΔΕΛΦΩΝ ΤΗΣ ΛΙΒΑΔΕΙΑΣ»</w:t>
      </w:r>
      <w:r>
        <w:rPr>
          <w:rFonts w:ascii="Arial" w:hAnsi="Arial" w:cs="Arial"/>
          <w:b/>
          <w:bCs/>
          <w:sz w:val="22"/>
          <w:szCs w:val="22"/>
        </w:rPr>
        <w:t xml:space="preserve"> :</w:t>
      </w:r>
    </w:p>
    <w:p w:rsidR="00C348F4" w:rsidRPr="00C348F4" w:rsidRDefault="00C348F4" w:rsidP="00C348F4">
      <w:pPr>
        <w:tabs>
          <w:tab w:val="left" w:pos="284"/>
        </w:tabs>
        <w:jc w:val="both"/>
        <w:rPr>
          <w:rFonts w:ascii="Arial" w:hAnsi="Arial" w:cs="Arial"/>
          <w:i/>
          <w:sz w:val="22"/>
          <w:szCs w:val="22"/>
        </w:rPr>
      </w:pPr>
    </w:p>
    <w:p w:rsidR="00C348F4" w:rsidRPr="00C348F4" w:rsidRDefault="00C348F4" w:rsidP="00C348F4">
      <w:pPr>
        <w:pStyle w:val="27"/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C348F4">
        <w:rPr>
          <w:rFonts w:ascii="Arial" w:hAnsi="Arial" w:cs="Arial"/>
          <w:sz w:val="22"/>
          <w:szCs w:val="22"/>
        </w:rPr>
        <w:t>Νταλιάνη</w:t>
      </w:r>
      <w:proofErr w:type="spellEnd"/>
      <w:r w:rsidRPr="00C348F4">
        <w:rPr>
          <w:rFonts w:ascii="Arial" w:hAnsi="Arial" w:cs="Arial"/>
          <w:sz w:val="22"/>
          <w:szCs w:val="22"/>
        </w:rPr>
        <w:t xml:space="preserve"> Χρήστο Τοπογράφο Μηχανικό  Προϊστάμενο της Διεύθυνσης Τεχνικών Υπηρεσιών Δήμου </w:t>
      </w:r>
      <w:proofErr w:type="spellStart"/>
      <w:r w:rsidRPr="00C348F4">
        <w:rPr>
          <w:rFonts w:ascii="Arial" w:hAnsi="Arial" w:cs="Arial"/>
          <w:sz w:val="22"/>
          <w:szCs w:val="22"/>
        </w:rPr>
        <w:t>Λεβαδέων</w:t>
      </w:r>
      <w:proofErr w:type="spellEnd"/>
      <w:r w:rsidRPr="00C348F4">
        <w:rPr>
          <w:rFonts w:ascii="Arial" w:hAnsi="Arial" w:cs="Arial"/>
          <w:sz w:val="22"/>
          <w:szCs w:val="22"/>
        </w:rPr>
        <w:t xml:space="preserve"> </w:t>
      </w:r>
    </w:p>
    <w:p w:rsidR="00C348F4" w:rsidRPr="00C348F4" w:rsidRDefault="00C348F4" w:rsidP="00C348F4">
      <w:pPr>
        <w:pStyle w:val="27"/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C348F4">
        <w:rPr>
          <w:rFonts w:ascii="Arial" w:hAnsi="Arial" w:cs="Arial"/>
          <w:sz w:val="22"/>
          <w:szCs w:val="22"/>
        </w:rPr>
        <w:t>Π</w:t>
      </w:r>
      <w:r w:rsidR="00DB484D">
        <w:rPr>
          <w:rFonts w:ascii="Arial" w:hAnsi="Arial" w:cs="Arial"/>
          <w:sz w:val="22"/>
          <w:szCs w:val="22"/>
        </w:rPr>
        <w:t>ε</w:t>
      </w:r>
      <w:r w:rsidRPr="00C348F4">
        <w:rPr>
          <w:rFonts w:ascii="Arial" w:hAnsi="Arial" w:cs="Arial"/>
          <w:sz w:val="22"/>
          <w:szCs w:val="22"/>
        </w:rPr>
        <w:t>λέκη</w:t>
      </w:r>
      <w:proofErr w:type="spellEnd"/>
      <w:r w:rsidRPr="00C348F4">
        <w:rPr>
          <w:rFonts w:ascii="Arial" w:hAnsi="Arial" w:cs="Arial"/>
          <w:sz w:val="22"/>
          <w:szCs w:val="22"/>
        </w:rPr>
        <w:t xml:space="preserve">  Ηλία  Εργοδηγό Τ.Ε  -Υπάλληλο Τεχνικών Υπηρεσιών Δήμου </w:t>
      </w:r>
      <w:proofErr w:type="spellStart"/>
      <w:r w:rsidRPr="00C348F4">
        <w:rPr>
          <w:rFonts w:ascii="Arial" w:hAnsi="Arial" w:cs="Arial"/>
          <w:sz w:val="22"/>
          <w:szCs w:val="22"/>
        </w:rPr>
        <w:t>Λεβαδέων</w:t>
      </w:r>
      <w:proofErr w:type="spellEnd"/>
      <w:r w:rsidRPr="00C348F4">
        <w:rPr>
          <w:rFonts w:ascii="Arial" w:hAnsi="Arial" w:cs="Arial"/>
          <w:sz w:val="22"/>
          <w:szCs w:val="22"/>
        </w:rPr>
        <w:t>.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8D39E4" w:rsidRDefault="003962B2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71789">
        <w:rPr>
          <w:rFonts w:ascii="Arial" w:hAnsi="Arial" w:cs="Arial"/>
          <w:b/>
          <w:sz w:val="22"/>
          <w:szCs w:val="22"/>
        </w:rPr>
        <w:t>18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</w:t>
      </w:r>
    </w:p>
    <w:p w:rsidR="008D39E4" w:rsidRDefault="001D2D8C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679EA">
        <w:rPr>
          <w:rFonts w:ascii="Arial" w:hAnsi="Arial" w:cs="Arial"/>
          <w:sz w:val="22"/>
          <w:szCs w:val="22"/>
        </w:rPr>
        <w:t xml:space="preserve"> </w:t>
      </w:r>
    </w:p>
    <w:p w:rsidR="00CC76B6" w:rsidRDefault="00C679EA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8D39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</w:t>
      </w:r>
    </w:p>
    <w:p w:rsidR="0051784E" w:rsidRDefault="0051784E" w:rsidP="0051784E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51784E" w:rsidRDefault="0051784E" w:rsidP="0051784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51784E" w:rsidRPr="002F7346" w:rsidRDefault="0051784E" w:rsidP="0051784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1784E" w:rsidRDefault="0051784E" w:rsidP="0051784E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5F7341">
        <w:rPr>
          <w:rFonts w:ascii="Arial" w:hAnsi="Arial" w:cs="Arial"/>
          <w:sz w:val="22"/>
          <w:szCs w:val="22"/>
        </w:rPr>
        <w:t>1</w:t>
      </w:r>
      <w:r w:rsidR="00871789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-10-2026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51784E" w:rsidRDefault="0051784E" w:rsidP="005F734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</w:t>
      </w:r>
      <w:r w:rsidR="005F7341"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 xml:space="preserve">ΔΗΜΗΤΡΙΟΣ Κ. ΚΑΡΑΜΑΝΗΣ                                                               </w:t>
      </w:r>
      <w:r w:rsidR="005F7341">
        <w:rPr>
          <w:rFonts w:ascii="Arial" w:hAnsi="Arial" w:cs="Arial"/>
          <w:sz w:val="22"/>
          <w:szCs w:val="22"/>
        </w:rPr>
        <w:t xml:space="preserve">         </w:t>
      </w:r>
    </w:p>
    <w:p w:rsidR="0051784E" w:rsidRDefault="005F7341" w:rsidP="0051784E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ΔΗΜΑΡΧΟΣ ΛΕΒΑΔΕΩΝ</w:t>
      </w: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417036">
      <w:headerReference w:type="default" r:id="rId8"/>
      <w:headerReference w:type="first" r:id="rId9"/>
      <w:pgSz w:w="11906" w:h="16838"/>
      <w:pgMar w:top="1418" w:right="1983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F83" w:rsidRDefault="00F22F83">
      <w:r>
        <w:separator/>
      </w:r>
    </w:p>
  </w:endnote>
  <w:endnote w:type="continuationSeparator" w:id="0">
    <w:p w:rsidR="00F22F83" w:rsidRDefault="00F22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F83" w:rsidRDefault="00F22F83">
      <w:r>
        <w:separator/>
      </w:r>
    </w:p>
  </w:footnote>
  <w:footnote w:type="continuationSeparator" w:id="0">
    <w:p w:rsidR="00F22F83" w:rsidRDefault="00F22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886AA1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886AA1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731C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C76D7"/>
    <w:multiLevelType w:val="hybridMultilevel"/>
    <w:tmpl w:val="AF0AA1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756CAD0">
      <w:numFmt w:val="bullet"/>
      <w:lvlText w:val="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82D49"/>
    <w:multiLevelType w:val="hybridMultilevel"/>
    <w:tmpl w:val="F6EC86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F633C5"/>
    <w:multiLevelType w:val="hybridMultilevel"/>
    <w:tmpl w:val="725478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E372704"/>
    <w:multiLevelType w:val="multilevel"/>
    <w:tmpl w:val="0540C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80121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3"/>
  </w:num>
  <w:num w:numId="11">
    <w:abstractNumId w:val="11"/>
  </w:num>
  <w:num w:numId="12">
    <w:abstractNumId w:val="4"/>
  </w:num>
  <w:num w:numId="13">
    <w:abstractNumId w:val="1"/>
    <w:lvlOverride w:ilvl="0">
      <w:startOverride w:val="1"/>
    </w:lvlOverride>
  </w:num>
  <w:num w:numId="14">
    <w:abstractNumId w:val="10"/>
  </w:num>
  <w:num w:numId="15">
    <w:abstractNumId w:val="7"/>
  </w:num>
  <w:num w:numId="16">
    <w:abstractNumId w:val="3"/>
  </w:num>
  <w:num w:numId="17">
    <w:abstractNumId w:val="14"/>
  </w:num>
  <w:num w:numId="18">
    <w:abstractNumId w:val="6"/>
  </w:num>
  <w:num w:numId="19">
    <w:abstractNumId w:val="12"/>
  </w:num>
  <w:num w:numId="20">
    <w:abstractNumId w:val="1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66C76"/>
    <w:rsid w:val="00071FA5"/>
    <w:rsid w:val="00073F74"/>
    <w:rsid w:val="000768F3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B6450"/>
    <w:rsid w:val="000B7D6A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2FDF"/>
    <w:rsid w:val="00105E47"/>
    <w:rsid w:val="00106413"/>
    <w:rsid w:val="0011319B"/>
    <w:rsid w:val="001135C2"/>
    <w:rsid w:val="00113E80"/>
    <w:rsid w:val="0011409B"/>
    <w:rsid w:val="00114DF6"/>
    <w:rsid w:val="00115D2A"/>
    <w:rsid w:val="00116929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74C58"/>
    <w:rsid w:val="00181704"/>
    <w:rsid w:val="00184104"/>
    <w:rsid w:val="00190EE2"/>
    <w:rsid w:val="00195634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1C2B"/>
    <w:rsid w:val="001D2D8C"/>
    <w:rsid w:val="001D485F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46E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492C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467C1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4A15"/>
    <w:rsid w:val="003C79BD"/>
    <w:rsid w:val="003D2432"/>
    <w:rsid w:val="003D2EA5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46E"/>
    <w:rsid w:val="00406541"/>
    <w:rsid w:val="00411130"/>
    <w:rsid w:val="00411AEF"/>
    <w:rsid w:val="00412B08"/>
    <w:rsid w:val="00413C26"/>
    <w:rsid w:val="00414942"/>
    <w:rsid w:val="00417036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1472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7A0"/>
    <w:rsid w:val="0051784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844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B66E5"/>
    <w:rsid w:val="005C3EA8"/>
    <w:rsid w:val="005C44F5"/>
    <w:rsid w:val="005C56F0"/>
    <w:rsid w:val="005C6285"/>
    <w:rsid w:val="005C6695"/>
    <w:rsid w:val="005D0700"/>
    <w:rsid w:val="005D0811"/>
    <w:rsid w:val="005D1803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341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3F95"/>
    <w:rsid w:val="006B47C3"/>
    <w:rsid w:val="006C10D0"/>
    <w:rsid w:val="006C12E9"/>
    <w:rsid w:val="006C1CE4"/>
    <w:rsid w:val="006C20D0"/>
    <w:rsid w:val="006C289A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4507"/>
    <w:rsid w:val="00725AAE"/>
    <w:rsid w:val="00727DF5"/>
    <w:rsid w:val="00731EC0"/>
    <w:rsid w:val="00733DFA"/>
    <w:rsid w:val="00735575"/>
    <w:rsid w:val="00737C1A"/>
    <w:rsid w:val="00741E52"/>
    <w:rsid w:val="007427A2"/>
    <w:rsid w:val="00742D2A"/>
    <w:rsid w:val="00744ED7"/>
    <w:rsid w:val="00745121"/>
    <w:rsid w:val="007456A2"/>
    <w:rsid w:val="0074726B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7F3DA3"/>
    <w:rsid w:val="00801390"/>
    <w:rsid w:val="008023AF"/>
    <w:rsid w:val="00802A86"/>
    <w:rsid w:val="00802C24"/>
    <w:rsid w:val="008039F8"/>
    <w:rsid w:val="00806E66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4BE7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3499"/>
    <w:rsid w:val="00854F4E"/>
    <w:rsid w:val="008573D2"/>
    <w:rsid w:val="0085799F"/>
    <w:rsid w:val="008624CB"/>
    <w:rsid w:val="00864277"/>
    <w:rsid w:val="0086636B"/>
    <w:rsid w:val="00867C10"/>
    <w:rsid w:val="00871789"/>
    <w:rsid w:val="00872040"/>
    <w:rsid w:val="00874721"/>
    <w:rsid w:val="008774BD"/>
    <w:rsid w:val="00885F1E"/>
    <w:rsid w:val="00886AA1"/>
    <w:rsid w:val="00894EA1"/>
    <w:rsid w:val="008968DB"/>
    <w:rsid w:val="00896D46"/>
    <w:rsid w:val="008A0E22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D39E4"/>
    <w:rsid w:val="008E0542"/>
    <w:rsid w:val="008E4426"/>
    <w:rsid w:val="008E68C1"/>
    <w:rsid w:val="008F1622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20E51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2996"/>
    <w:rsid w:val="00A54613"/>
    <w:rsid w:val="00A568A4"/>
    <w:rsid w:val="00A6101B"/>
    <w:rsid w:val="00A67893"/>
    <w:rsid w:val="00A70D00"/>
    <w:rsid w:val="00A731CA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57D9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198E"/>
    <w:rsid w:val="00AD6747"/>
    <w:rsid w:val="00AE14E6"/>
    <w:rsid w:val="00AE653B"/>
    <w:rsid w:val="00AE6B58"/>
    <w:rsid w:val="00AF3850"/>
    <w:rsid w:val="00B00A6C"/>
    <w:rsid w:val="00B0269F"/>
    <w:rsid w:val="00B04804"/>
    <w:rsid w:val="00B04994"/>
    <w:rsid w:val="00B050E7"/>
    <w:rsid w:val="00B05A50"/>
    <w:rsid w:val="00B06A2F"/>
    <w:rsid w:val="00B07388"/>
    <w:rsid w:val="00B16BE3"/>
    <w:rsid w:val="00B17977"/>
    <w:rsid w:val="00B214AE"/>
    <w:rsid w:val="00B23DE8"/>
    <w:rsid w:val="00B2563A"/>
    <w:rsid w:val="00B268E6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57B70"/>
    <w:rsid w:val="00B63B8F"/>
    <w:rsid w:val="00B6438C"/>
    <w:rsid w:val="00B66A85"/>
    <w:rsid w:val="00B67EC2"/>
    <w:rsid w:val="00B754A9"/>
    <w:rsid w:val="00B760BE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338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2301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48F4"/>
    <w:rsid w:val="00C35AC8"/>
    <w:rsid w:val="00C35EE2"/>
    <w:rsid w:val="00C36B8A"/>
    <w:rsid w:val="00C46970"/>
    <w:rsid w:val="00C51414"/>
    <w:rsid w:val="00C51A8E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7715A"/>
    <w:rsid w:val="00C812E2"/>
    <w:rsid w:val="00C81B65"/>
    <w:rsid w:val="00C82EF6"/>
    <w:rsid w:val="00C85F4A"/>
    <w:rsid w:val="00C8633E"/>
    <w:rsid w:val="00C928B0"/>
    <w:rsid w:val="00C948F8"/>
    <w:rsid w:val="00C957AA"/>
    <w:rsid w:val="00C97914"/>
    <w:rsid w:val="00C97E3B"/>
    <w:rsid w:val="00CA2519"/>
    <w:rsid w:val="00CA365F"/>
    <w:rsid w:val="00CA67EF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5A4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0A56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74A"/>
    <w:rsid w:val="00DA6D14"/>
    <w:rsid w:val="00DA7634"/>
    <w:rsid w:val="00DB049B"/>
    <w:rsid w:val="00DB0D70"/>
    <w:rsid w:val="00DB484D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5275"/>
    <w:rsid w:val="00E36069"/>
    <w:rsid w:val="00E367EE"/>
    <w:rsid w:val="00E37ACC"/>
    <w:rsid w:val="00E408E6"/>
    <w:rsid w:val="00E4380B"/>
    <w:rsid w:val="00E46A8D"/>
    <w:rsid w:val="00E47877"/>
    <w:rsid w:val="00E51524"/>
    <w:rsid w:val="00E60F84"/>
    <w:rsid w:val="00E646C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7C87"/>
    <w:rsid w:val="00EA7E43"/>
    <w:rsid w:val="00EB2A5A"/>
    <w:rsid w:val="00EC0EC5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2F83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A776A"/>
    <w:rsid w:val="00FB2AB3"/>
    <w:rsid w:val="00FB34FF"/>
    <w:rsid w:val="00FB4C61"/>
    <w:rsid w:val="00FB7B27"/>
    <w:rsid w:val="00FB7B7B"/>
    <w:rsid w:val="00FC1880"/>
    <w:rsid w:val="00FC3CFB"/>
    <w:rsid w:val="00FC45E7"/>
    <w:rsid w:val="00FC72D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DefaultChar">
    <w:name w:val="Default Char"/>
    <w:link w:val="Default"/>
    <w:rsid w:val="005B66E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110">
    <w:name w:val="Επικεφαλίδα 11"/>
    <w:basedOn w:val="a"/>
    <w:qFormat/>
    <w:rsid w:val="00FB34FF"/>
    <w:pPr>
      <w:keepNext/>
      <w:suppressAutoHyphens w:val="0"/>
      <w:outlineLvl w:val="0"/>
    </w:pPr>
    <w:rPr>
      <w:rFonts w:ascii="Arial" w:hAnsi="Arial" w:cs="Arial"/>
      <w:color w:val="00000A"/>
      <w:szCs w:val="20"/>
      <w:lang w:eastAsia="el-GR"/>
    </w:rPr>
  </w:style>
  <w:style w:type="paragraph" w:customStyle="1" w:styleId="53">
    <w:name w:val="Παράγραφος λίστας5"/>
    <w:basedOn w:val="a"/>
    <w:rsid w:val="000B7D6A"/>
    <w:pPr>
      <w:ind w:left="720"/>
      <w:contextualSpacing/>
    </w:pPr>
    <w:rPr>
      <w:kern w:val="2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042F8-0943-4A9B-8E99-CCD924F6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1002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6402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2026-10-08T09:11:00Z</cp:lastPrinted>
  <dcterms:created xsi:type="dcterms:W3CDTF">2026-10-14T05:32:00Z</dcterms:created>
  <dcterms:modified xsi:type="dcterms:W3CDTF">2026-10-14T07:10:00Z</dcterms:modified>
</cp:coreProperties>
</file>