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w:t>
      </w:r>
      <w:r w:rsidR="00012D18">
        <w:rPr>
          <w:rFonts w:ascii="Arial" w:eastAsia="Arial" w:hAnsi="Arial" w:cs="Arial"/>
          <w:b/>
          <w:bCs/>
          <w:sz w:val="22"/>
          <w:szCs w:val="22"/>
        </w:rPr>
        <w:t>3</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 xml:space="preserve">ριθ. </w:t>
      </w:r>
      <w:proofErr w:type="spellStart"/>
      <w:r w:rsidRPr="00417036">
        <w:rPr>
          <w:rFonts w:eastAsia="Calibri"/>
          <w:u w:val="none"/>
        </w:rPr>
        <w:t>Πρωτ</w:t>
      </w:r>
      <w:proofErr w:type="spellEnd"/>
      <w:r w:rsidRPr="00417036">
        <w:rPr>
          <w:rFonts w:eastAsia="Calibri"/>
          <w:u w:val="none"/>
        </w:rPr>
        <w:t>.</w:t>
      </w:r>
      <w:r w:rsidR="00B268E6" w:rsidRPr="00417036">
        <w:rPr>
          <w:rFonts w:eastAsia="Arial"/>
          <w:u w:val="none"/>
        </w:rPr>
        <w:t xml:space="preserve"> </w:t>
      </w:r>
      <w:r w:rsidR="00772B11">
        <w:rPr>
          <w:rFonts w:eastAsia="Arial"/>
          <w:u w:val="none"/>
        </w:rPr>
        <w:t>29011</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8F1622">
        <w:rPr>
          <w:rFonts w:ascii="Arial" w:hAnsi="Arial" w:cs="Arial"/>
          <w:b/>
          <w:sz w:val="22"/>
          <w:szCs w:val="22"/>
        </w:rPr>
        <w:t>2</w:t>
      </w:r>
      <w:r w:rsidR="000C1FE9">
        <w:rPr>
          <w:rFonts w:ascii="Arial" w:hAnsi="Arial" w:cs="Arial"/>
          <w:b/>
          <w:sz w:val="22"/>
          <w:szCs w:val="22"/>
        </w:rPr>
        <w:t>4</w:t>
      </w:r>
    </w:p>
    <w:p w:rsidR="00FB34FF" w:rsidRPr="000C1FE9" w:rsidRDefault="000C1FE9" w:rsidP="00FA776A">
      <w:pPr>
        <w:pStyle w:val="wP4"/>
        <w:shd w:val="clear" w:color="auto" w:fill="FFFFFF"/>
        <w:jc w:val="both"/>
        <w:rPr>
          <w:rFonts w:ascii="Arial" w:hAnsi="Arial" w:cs="Arial"/>
          <w:b/>
          <w:bCs/>
          <w:sz w:val="22"/>
          <w:szCs w:val="22"/>
        </w:rPr>
      </w:pPr>
      <w:r w:rsidRPr="000C1FE9">
        <w:rPr>
          <w:rFonts w:ascii="Arial" w:hAnsi="Arial" w:cs="Arial"/>
          <w:b/>
          <w:bCs/>
          <w:sz w:val="22"/>
          <w:szCs w:val="22"/>
        </w:rPr>
        <w:t xml:space="preserve">Ανανέωση της παραχώρησης χρήσης οχημάτων άνευ ανταλλάγματος ιδιοκτησίας ΔΕΠΟΔΑΛ Α.Ε. Ο.Τ.Α στο Δήμο </w:t>
      </w:r>
      <w:proofErr w:type="spellStart"/>
      <w:r w:rsidRPr="000C1FE9">
        <w:rPr>
          <w:rFonts w:ascii="Arial" w:hAnsi="Arial" w:cs="Arial"/>
          <w:b/>
          <w:bCs/>
          <w:sz w:val="22"/>
          <w:szCs w:val="22"/>
        </w:rPr>
        <w:t>Λεβαδέων</w:t>
      </w:r>
      <w:proofErr w:type="spellEnd"/>
      <w:r w:rsidRPr="000C1FE9">
        <w:rPr>
          <w:rFonts w:ascii="Arial" w:hAnsi="Arial" w:cs="Arial"/>
          <w:b/>
          <w:bCs/>
          <w:sz w:val="22"/>
          <w:szCs w:val="22"/>
        </w:rPr>
        <w:t xml:space="preserve"> , για την υποστήριξη της λειτουργίας της Υπηρεσίας Καθαριότητας του Δήμου για πέντε (5) έτη, δυνάμει της 315/12-10-2021 </w:t>
      </w:r>
      <w:r w:rsidR="00012D18">
        <w:rPr>
          <w:rFonts w:ascii="Arial" w:hAnsi="Arial" w:cs="Arial"/>
          <w:b/>
          <w:bCs/>
          <w:sz w:val="22"/>
          <w:szCs w:val="22"/>
        </w:rPr>
        <w:t>ΑΔΑ</w:t>
      </w:r>
      <w:r w:rsidRPr="000C1FE9">
        <w:rPr>
          <w:rFonts w:ascii="Arial" w:hAnsi="Arial" w:cs="Arial"/>
          <w:b/>
          <w:bCs/>
          <w:sz w:val="22"/>
          <w:szCs w:val="22"/>
        </w:rPr>
        <w:t xml:space="preserve">:ΨΣΡΘΟΕ56-30Ψ </w:t>
      </w:r>
      <w:r w:rsidR="006D689B">
        <w:rPr>
          <w:rFonts w:ascii="Arial" w:hAnsi="Arial" w:cs="Arial"/>
          <w:b/>
          <w:bCs/>
          <w:sz w:val="22"/>
          <w:szCs w:val="22"/>
        </w:rPr>
        <w:t>α</w:t>
      </w:r>
      <w:r w:rsidRPr="000C1FE9">
        <w:rPr>
          <w:rFonts w:ascii="Arial" w:hAnsi="Arial" w:cs="Arial"/>
          <w:b/>
          <w:bCs/>
          <w:sz w:val="22"/>
          <w:szCs w:val="22"/>
        </w:rPr>
        <w:t xml:space="preserve">ρχικής προγραμματικής σύμβασης μεταξύ του Δήμου </w:t>
      </w:r>
      <w:proofErr w:type="spellStart"/>
      <w:r w:rsidRPr="000C1FE9">
        <w:rPr>
          <w:rFonts w:ascii="Arial" w:hAnsi="Arial" w:cs="Arial"/>
          <w:b/>
          <w:bCs/>
          <w:sz w:val="22"/>
          <w:szCs w:val="22"/>
        </w:rPr>
        <w:t>Λεβαδέων</w:t>
      </w:r>
      <w:proofErr w:type="spellEnd"/>
      <w:r w:rsidRPr="000C1FE9">
        <w:rPr>
          <w:rFonts w:ascii="Arial" w:hAnsi="Arial" w:cs="Arial"/>
          <w:b/>
          <w:bCs/>
          <w:sz w:val="22"/>
          <w:szCs w:val="22"/>
        </w:rPr>
        <w:t xml:space="preserve"> ΔΕΠΟΔΑΛ Α.Ε. Ο.Τ.Α.</w:t>
      </w:r>
    </w:p>
    <w:p w:rsidR="000C1FE9" w:rsidRPr="001D1C2B" w:rsidRDefault="000C1FE9" w:rsidP="00FA776A">
      <w:pPr>
        <w:pStyle w:val="wP4"/>
        <w:shd w:val="clear" w:color="auto" w:fill="FFFFFF"/>
        <w:jc w:val="both"/>
        <w:rPr>
          <w:rFonts w:ascii="Arial" w:hAnsi="Arial" w:cs="Arial"/>
          <w:b/>
          <w:bCs/>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w:t>
      </w:r>
      <w:r w:rsidR="000C1FE9">
        <w:rPr>
          <w:rFonts w:ascii="Arial" w:eastAsia="Arial" w:hAnsi="Arial" w:cs="Arial"/>
          <w:sz w:val="22"/>
          <w:szCs w:val="22"/>
        </w:rPr>
        <w:t>6</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0C1FE9">
        <w:rPr>
          <w:rFonts w:ascii="Arial" w:eastAsia="Arial" w:hAnsi="Arial" w:cs="Arial"/>
          <w:sz w:val="22"/>
          <w:szCs w:val="22"/>
        </w:rPr>
        <w:t>3945</w:t>
      </w:r>
      <w:r w:rsidR="00F71B6F" w:rsidRPr="00EA415E">
        <w:rPr>
          <w:rFonts w:ascii="Arial" w:eastAsia="Arial" w:hAnsi="Arial" w:cs="Arial"/>
          <w:sz w:val="22"/>
          <w:szCs w:val="22"/>
        </w:rPr>
        <w:t>/</w:t>
      </w:r>
      <w:r w:rsidR="000C1FE9">
        <w:rPr>
          <w:rFonts w:ascii="Arial" w:eastAsia="Arial" w:hAnsi="Arial" w:cs="Arial"/>
          <w:sz w:val="22"/>
          <w:szCs w:val="22"/>
        </w:rPr>
        <w:t>18</w:t>
      </w:r>
      <w:r w:rsidR="00F71B6F" w:rsidRPr="00EA415E">
        <w:rPr>
          <w:rFonts w:ascii="Arial" w:eastAsia="Arial" w:hAnsi="Arial" w:cs="Arial"/>
          <w:sz w:val="22"/>
          <w:szCs w:val="22"/>
        </w:rPr>
        <w:t>-</w:t>
      </w:r>
      <w:r w:rsidR="000C1FE9">
        <w:rPr>
          <w:rFonts w:ascii="Arial" w:eastAsia="Arial" w:hAnsi="Arial" w:cs="Arial"/>
          <w:sz w:val="22"/>
          <w:szCs w:val="22"/>
        </w:rPr>
        <w:t>09</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w:t>
      </w:r>
      <w:r w:rsidR="000C1FE9">
        <w:rPr>
          <w:rFonts w:ascii="Arial" w:eastAsia="Arial" w:hAnsi="Arial" w:cs="Arial"/>
          <w:sz w:val="22"/>
          <w:szCs w:val="22"/>
        </w:rPr>
        <w:t>Περιβάλλοντος , Καθαριότητας &amp; Πρασίνου</w:t>
      </w:r>
      <w:r w:rsidR="00FB7B7B">
        <w:rPr>
          <w:rFonts w:ascii="Arial" w:eastAsia="Arial" w:hAnsi="Arial" w:cs="Arial"/>
          <w:sz w:val="22"/>
          <w:szCs w:val="22"/>
        </w:rPr>
        <w:t xml:space="preserve"> </w:t>
      </w:r>
      <w:r w:rsidR="00724507">
        <w:rPr>
          <w:rFonts w:ascii="Arial" w:eastAsia="Arial" w:hAnsi="Arial" w:cs="Arial"/>
          <w:sz w:val="22"/>
          <w:szCs w:val="22"/>
        </w:rPr>
        <w:t xml:space="preserve">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8F1622" w:rsidRPr="00A01997" w:rsidRDefault="008F1622" w:rsidP="008F1622">
      <w:pPr>
        <w:pStyle w:val="aff1"/>
        <w:ind w:hanging="2"/>
        <w:rPr>
          <w:rFonts w:ascii="Calibri" w:hAnsi="Calibri" w:cs="Calibri"/>
          <w:b/>
          <w:sz w:val="22"/>
          <w:szCs w:val="22"/>
          <w:u w:val="single"/>
        </w:rPr>
      </w:pPr>
    </w:p>
    <w:p w:rsidR="006D689B" w:rsidRPr="006D689B" w:rsidRDefault="006D689B" w:rsidP="006D689B">
      <w:pPr>
        <w:spacing w:line="276" w:lineRule="auto"/>
        <w:ind w:firstLine="720"/>
        <w:jc w:val="both"/>
        <w:rPr>
          <w:rFonts w:ascii="Arial" w:hAnsi="Arial" w:cs="Arial"/>
          <w:i/>
          <w:sz w:val="22"/>
          <w:szCs w:val="22"/>
        </w:rPr>
      </w:pPr>
      <w:r w:rsidRPr="006D689B">
        <w:rPr>
          <w:rFonts w:ascii="Arial" w:hAnsi="Arial" w:cs="Arial"/>
          <w:i/>
          <w:sz w:val="22"/>
          <w:szCs w:val="22"/>
        </w:rPr>
        <w:t>Σύμφωνα με:</w:t>
      </w:r>
    </w:p>
    <w:p w:rsidR="006D689B" w:rsidRPr="006D689B" w:rsidRDefault="006D689B" w:rsidP="006D689B">
      <w:pPr>
        <w:pStyle w:val="Web"/>
        <w:numPr>
          <w:ilvl w:val="0"/>
          <w:numId w:val="20"/>
        </w:numPr>
        <w:suppressAutoHyphens w:val="0"/>
        <w:spacing w:before="0" w:after="0" w:line="276" w:lineRule="auto"/>
        <w:ind w:left="737" w:hanging="397"/>
        <w:jc w:val="both"/>
        <w:rPr>
          <w:rFonts w:ascii="Arial" w:hAnsi="Arial" w:cs="Arial"/>
          <w:i/>
          <w:sz w:val="22"/>
          <w:szCs w:val="22"/>
        </w:rPr>
      </w:pPr>
      <w:r w:rsidRPr="006D689B">
        <w:rPr>
          <w:rFonts w:ascii="Arial" w:hAnsi="Arial" w:cs="Arial"/>
          <w:i/>
          <w:sz w:val="22"/>
          <w:szCs w:val="22"/>
        </w:rPr>
        <w:t xml:space="preserve">Την 315/12-10-2021 ΑΔΑ:ΨΣΡΘΟΕ56-30Ψ αρχική προγραμματική σύμβαση μεταξύ του Δήμου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και της Δ.Ε.Π.Ο.Δ.Α.Λ. Α.Ε. Ο.Τ.Α .</w:t>
      </w:r>
    </w:p>
    <w:p w:rsidR="006D689B" w:rsidRPr="006D689B" w:rsidRDefault="006D689B" w:rsidP="006D689B">
      <w:pPr>
        <w:pStyle w:val="Web"/>
        <w:numPr>
          <w:ilvl w:val="0"/>
          <w:numId w:val="20"/>
        </w:numPr>
        <w:suppressAutoHyphens w:val="0"/>
        <w:spacing w:before="0" w:after="0" w:line="276" w:lineRule="auto"/>
        <w:ind w:left="737" w:hanging="397"/>
        <w:jc w:val="both"/>
        <w:rPr>
          <w:rFonts w:ascii="Arial" w:hAnsi="Arial" w:cs="Arial"/>
          <w:i/>
          <w:sz w:val="22"/>
          <w:szCs w:val="22"/>
        </w:rPr>
      </w:pPr>
      <w:r w:rsidRPr="006D689B">
        <w:rPr>
          <w:rFonts w:ascii="Arial" w:hAnsi="Arial" w:cs="Arial"/>
          <w:i/>
          <w:sz w:val="22"/>
          <w:szCs w:val="22"/>
        </w:rPr>
        <w:t>Το 18912/</w:t>
      </w:r>
      <w:r w:rsidRPr="006D689B">
        <w:rPr>
          <w:rFonts w:ascii="Arial" w:hAnsi="Arial" w:cs="Arial"/>
          <w:i/>
          <w:sz w:val="22"/>
          <w:szCs w:val="22"/>
          <w:lang w:eastAsia="en-US"/>
        </w:rPr>
        <w:t xml:space="preserve">24-07-2026 αίτημα </w:t>
      </w:r>
      <w:r w:rsidRPr="006D689B">
        <w:rPr>
          <w:rFonts w:ascii="Arial" w:hAnsi="Arial" w:cs="Arial"/>
          <w:i/>
          <w:sz w:val="22"/>
          <w:szCs w:val="22"/>
        </w:rPr>
        <w:t xml:space="preserve">της Υπηρεσίας καθαριότητας του Δήμου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ανανέωση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w:t>
      </w:r>
    </w:p>
    <w:p w:rsidR="006D689B" w:rsidRPr="006D689B" w:rsidRDefault="006D689B" w:rsidP="006D689B">
      <w:pPr>
        <w:pStyle w:val="Web"/>
        <w:numPr>
          <w:ilvl w:val="0"/>
          <w:numId w:val="20"/>
        </w:numPr>
        <w:suppressAutoHyphens w:val="0"/>
        <w:spacing w:before="0" w:after="0" w:line="276" w:lineRule="auto"/>
        <w:ind w:left="737" w:hanging="397"/>
        <w:jc w:val="both"/>
        <w:rPr>
          <w:rFonts w:ascii="Arial" w:hAnsi="Arial" w:cs="Arial"/>
          <w:i/>
          <w:sz w:val="22"/>
          <w:szCs w:val="22"/>
        </w:rPr>
      </w:pPr>
      <w:r w:rsidRPr="006D689B">
        <w:rPr>
          <w:rFonts w:ascii="Arial" w:hAnsi="Arial" w:cs="Arial"/>
          <w:i/>
          <w:sz w:val="22"/>
          <w:szCs w:val="22"/>
        </w:rPr>
        <w:t xml:space="preserve">Την με αρ. 31/2026 (ΑΔΑ: ΨΑ24ΟΕ56-ΟΤΦ) απόφαση του Δ.Σ. της Δ.Ε.Π.Ο.Δ.Α.Λ. Α.Ε. Ο.Τ.Α. σχετικά με την ανανέωση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για την υποστήριξη της λειτουργίας της Υπηρεσίας καθαριότητας του Δήμου  για πέντε (5) έτη.</w:t>
      </w:r>
    </w:p>
    <w:p w:rsidR="006D689B" w:rsidRPr="006D689B" w:rsidRDefault="006D689B" w:rsidP="006D689B">
      <w:pPr>
        <w:pStyle w:val="Web"/>
        <w:numPr>
          <w:ilvl w:val="0"/>
          <w:numId w:val="20"/>
        </w:numPr>
        <w:suppressAutoHyphens w:val="0"/>
        <w:spacing w:before="0" w:after="0" w:line="276" w:lineRule="auto"/>
        <w:jc w:val="both"/>
        <w:rPr>
          <w:rFonts w:ascii="Arial" w:hAnsi="Arial" w:cs="Arial"/>
          <w:i/>
          <w:sz w:val="22"/>
          <w:szCs w:val="22"/>
        </w:rPr>
      </w:pPr>
      <w:r w:rsidRPr="006D689B">
        <w:rPr>
          <w:rFonts w:ascii="Arial" w:hAnsi="Arial" w:cs="Arial"/>
          <w:i/>
          <w:sz w:val="22"/>
          <w:szCs w:val="22"/>
        </w:rPr>
        <w:lastRenderedPageBreak/>
        <w:t>Το 22358/7-9-2026 έγγραφο της  Δ.Ε.Π.Ο.Δ.Α.Λ. Α.Ε. Ο.Τ.Α . για έγκριση του σχεδίου σύμβασης σχετικά με την ανανέωση της παραχώρησης χρήσης οχημάτων άνευ ανταλλάγματος.</w:t>
      </w:r>
    </w:p>
    <w:p w:rsidR="006D689B" w:rsidRPr="006D689B" w:rsidRDefault="006D689B" w:rsidP="006D689B">
      <w:pPr>
        <w:pStyle w:val="Web"/>
        <w:spacing w:before="0" w:after="0" w:line="276" w:lineRule="auto"/>
        <w:ind w:left="737"/>
        <w:jc w:val="both"/>
        <w:rPr>
          <w:rFonts w:ascii="Arial" w:hAnsi="Arial" w:cs="Arial"/>
          <w:i/>
          <w:sz w:val="22"/>
          <w:szCs w:val="22"/>
        </w:rPr>
      </w:pPr>
    </w:p>
    <w:p w:rsidR="006D689B" w:rsidRPr="006D689B" w:rsidRDefault="006D689B" w:rsidP="006D689B">
      <w:pPr>
        <w:spacing w:line="276" w:lineRule="auto"/>
        <w:jc w:val="center"/>
        <w:rPr>
          <w:rFonts w:ascii="Arial" w:hAnsi="Arial" w:cs="Arial"/>
          <w:b/>
          <w:i/>
          <w:sz w:val="22"/>
          <w:szCs w:val="22"/>
        </w:rPr>
      </w:pPr>
    </w:p>
    <w:p w:rsidR="006D689B" w:rsidRPr="006D689B" w:rsidRDefault="006D689B" w:rsidP="006D689B">
      <w:pPr>
        <w:spacing w:line="276" w:lineRule="auto"/>
        <w:jc w:val="center"/>
        <w:rPr>
          <w:rFonts w:ascii="Arial" w:hAnsi="Arial" w:cs="Arial"/>
          <w:b/>
          <w:i/>
          <w:sz w:val="22"/>
          <w:szCs w:val="22"/>
        </w:rPr>
      </w:pPr>
      <w:r w:rsidRPr="006D689B">
        <w:rPr>
          <w:rFonts w:ascii="Arial" w:hAnsi="Arial" w:cs="Arial"/>
          <w:b/>
          <w:i/>
          <w:sz w:val="22"/>
          <w:szCs w:val="22"/>
        </w:rPr>
        <w:t xml:space="preserve">Καλείται η </w:t>
      </w:r>
      <w:r w:rsidR="00012D18">
        <w:rPr>
          <w:rFonts w:ascii="Arial" w:hAnsi="Arial" w:cs="Arial"/>
          <w:b/>
          <w:i/>
          <w:sz w:val="22"/>
          <w:szCs w:val="22"/>
        </w:rPr>
        <w:t xml:space="preserve">Δημοτική </w:t>
      </w:r>
      <w:r w:rsidRPr="006D689B">
        <w:rPr>
          <w:rFonts w:ascii="Arial" w:hAnsi="Arial" w:cs="Arial"/>
          <w:b/>
          <w:i/>
          <w:sz w:val="22"/>
          <w:szCs w:val="22"/>
        </w:rPr>
        <w:t xml:space="preserve"> Επιτροπή</w:t>
      </w:r>
    </w:p>
    <w:p w:rsidR="006D689B" w:rsidRPr="006D689B" w:rsidRDefault="006D689B" w:rsidP="006D689B">
      <w:pPr>
        <w:spacing w:line="276" w:lineRule="auto"/>
        <w:jc w:val="both"/>
        <w:rPr>
          <w:rFonts w:ascii="Arial" w:hAnsi="Arial" w:cs="Arial"/>
          <w:i/>
          <w:sz w:val="22"/>
          <w:szCs w:val="22"/>
        </w:rPr>
      </w:pPr>
    </w:p>
    <w:p w:rsidR="006D689B" w:rsidRPr="006D689B" w:rsidRDefault="006D689B" w:rsidP="006D689B">
      <w:pPr>
        <w:numPr>
          <w:ilvl w:val="0"/>
          <w:numId w:val="19"/>
        </w:numPr>
        <w:suppressAutoHyphens w:val="0"/>
        <w:spacing w:line="276" w:lineRule="auto"/>
        <w:ind w:left="720" w:hanging="397"/>
        <w:jc w:val="both"/>
        <w:rPr>
          <w:rFonts w:ascii="Arial" w:hAnsi="Arial" w:cs="Arial"/>
          <w:i/>
          <w:sz w:val="22"/>
          <w:szCs w:val="22"/>
        </w:rPr>
      </w:pPr>
      <w:r w:rsidRPr="006D689B">
        <w:rPr>
          <w:rFonts w:ascii="Arial" w:hAnsi="Arial" w:cs="Arial"/>
          <w:i/>
          <w:sz w:val="22"/>
          <w:szCs w:val="22"/>
        </w:rPr>
        <w:t xml:space="preserve">Να αποφασίσει την ανανέωση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την υποστήριξη της λειτουργίας της Υπηρεσίας καθαριότητας του Δήμου  για πέντε (5) έτη.</w:t>
      </w:r>
    </w:p>
    <w:p w:rsidR="006D689B" w:rsidRPr="006D689B" w:rsidRDefault="006D689B" w:rsidP="006D689B">
      <w:pPr>
        <w:numPr>
          <w:ilvl w:val="0"/>
          <w:numId w:val="19"/>
        </w:numPr>
        <w:suppressAutoHyphens w:val="0"/>
        <w:spacing w:line="276" w:lineRule="auto"/>
        <w:ind w:left="720" w:hanging="397"/>
        <w:jc w:val="both"/>
        <w:rPr>
          <w:rFonts w:ascii="Arial" w:hAnsi="Arial" w:cs="Arial"/>
          <w:i/>
          <w:sz w:val="22"/>
          <w:szCs w:val="22"/>
        </w:rPr>
      </w:pPr>
      <w:r w:rsidRPr="006D689B">
        <w:rPr>
          <w:rFonts w:ascii="Arial" w:hAnsi="Arial" w:cs="Arial"/>
          <w:i/>
          <w:sz w:val="22"/>
          <w:szCs w:val="22"/>
        </w:rPr>
        <w:t xml:space="preserve">Να αποφασίσει για την έγκριση του σχεδίου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την υποστήριξη της λειτουργίας της Υπηρεσίας καθαριότητας του Δήμου  για πέντε (5) έτη, όπως συνημμένα αναλυτικά περιγράφεται, µε τους όρους και συμφωνίες, µε σκοπό να αποτελέσει αυτή το τελικό κείμενο της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την υποστήριξη της λειτουργίας της Υπηρεσίας καθαριότητας του Δήμου  για πέντε (5) έτη.</w:t>
      </w:r>
    </w:p>
    <w:p w:rsidR="006D689B" w:rsidRPr="006D689B" w:rsidRDefault="006D689B" w:rsidP="006D689B">
      <w:pPr>
        <w:numPr>
          <w:ilvl w:val="0"/>
          <w:numId w:val="19"/>
        </w:numPr>
        <w:suppressAutoHyphens w:val="0"/>
        <w:spacing w:line="276" w:lineRule="auto"/>
        <w:ind w:left="720"/>
        <w:jc w:val="both"/>
        <w:rPr>
          <w:rFonts w:ascii="Arial" w:hAnsi="Arial" w:cs="Arial"/>
          <w:i/>
          <w:sz w:val="22"/>
          <w:szCs w:val="22"/>
        </w:rPr>
      </w:pPr>
      <w:r w:rsidRPr="006D689B">
        <w:rPr>
          <w:rFonts w:ascii="Arial" w:hAnsi="Arial" w:cs="Arial"/>
          <w:i/>
          <w:sz w:val="22"/>
          <w:szCs w:val="22"/>
        </w:rPr>
        <w:t xml:space="preserve">Να ορίσει εκ’ μέρους του Δήμου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εκπρόσωπο με τον αναπληρωτή του, στην κοινή επιτροπή παρακολούθησης της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την υποστήριξη της λειτουργίας της Υπηρεσίας καθαριότητας του Δήμου  για πέντε (5) έτη.</w:t>
      </w:r>
    </w:p>
    <w:p w:rsidR="006D689B" w:rsidRPr="006D689B" w:rsidRDefault="006D689B" w:rsidP="006D689B">
      <w:pPr>
        <w:numPr>
          <w:ilvl w:val="0"/>
          <w:numId w:val="19"/>
        </w:numPr>
        <w:suppressAutoHyphens w:val="0"/>
        <w:spacing w:line="276" w:lineRule="auto"/>
        <w:ind w:left="737" w:hanging="397"/>
        <w:jc w:val="both"/>
        <w:rPr>
          <w:rFonts w:ascii="Arial" w:hAnsi="Arial" w:cs="Arial"/>
          <w:i/>
          <w:sz w:val="22"/>
          <w:szCs w:val="22"/>
        </w:rPr>
      </w:pPr>
      <w:r w:rsidRPr="006D689B">
        <w:rPr>
          <w:rFonts w:ascii="Arial" w:hAnsi="Arial" w:cs="Arial"/>
          <w:i/>
          <w:sz w:val="22"/>
          <w:szCs w:val="22"/>
        </w:rPr>
        <w:t xml:space="preserve">Να εξουσιοδοτήσει τον Δήμαρχο </w:t>
      </w:r>
      <w:proofErr w:type="spellStart"/>
      <w:r w:rsidRPr="006D689B">
        <w:rPr>
          <w:rFonts w:ascii="Arial" w:hAnsi="Arial" w:cs="Arial"/>
          <w:i/>
          <w:sz w:val="22"/>
          <w:szCs w:val="22"/>
        </w:rPr>
        <w:t>Λεβαδέων</w:t>
      </w:r>
      <w:proofErr w:type="spellEnd"/>
      <w:r w:rsidRPr="006D689B">
        <w:rPr>
          <w:rFonts w:ascii="Arial" w:hAnsi="Arial" w:cs="Arial"/>
          <w:i/>
          <w:sz w:val="22"/>
          <w:szCs w:val="22"/>
        </w:rPr>
        <w:t xml:space="preserve"> για την υπογραφή της εν λόγω σύμβασης.</w:t>
      </w:r>
    </w:p>
    <w:p w:rsidR="00B57B70" w:rsidRPr="001D1C2B" w:rsidRDefault="00B57B70" w:rsidP="008F1622">
      <w:pPr>
        <w:pBdr>
          <w:top w:val="nil"/>
          <w:left w:val="nil"/>
          <w:bottom w:val="nil"/>
          <w:right w:val="nil"/>
          <w:between w:val="nil"/>
        </w:pBdr>
        <w:spacing w:line="360" w:lineRule="auto"/>
        <w:ind w:firstLine="720"/>
        <w:jc w:val="both"/>
        <w:rPr>
          <w:rFonts w:ascii="Arial" w:hAnsi="Arial" w:cs="Arial"/>
          <w:i/>
          <w:sz w:val="22"/>
          <w:szCs w:val="22"/>
        </w:rPr>
      </w:pPr>
    </w:p>
    <w:p w:rsidR="00D637BD" w:rsidRPr="00B57B70" w:rsidRDefault="00D87C40" w:rsidP="00D637BD">
      <w:pPr>
        <w:rPr>
          <w:rFonts w:ascii="Arial" w:hAnsi="Arial" w:cs="Arial"/>
          <w:sz w:val="22"/>
          <w:szCs w:val="22"/>
        </w:rPr>
      </w:pPr>
      <w:r w:rsidRPr="001D1C2B">
        <w:rPr>
          <w:rFonts w:ascii="Arial" w:eastAsia="Arial" w:hAnsi="Arial" w:cs="Arial"/>
          <w:i/>
          <w:sz w:val="22"/>
          <w:szCs w:val="22"/>
        </w:rPr>
        <w:t xml:space="preserve">  </w:t>
      </w:r>
      <w:r w:rsidR="00D637BD" w:rsidRPr="00B57B70">
        <w:rPr>
          <w:rFonts w:ascii="Arial" w:hAnsi="Arial" w:cs="Arial"/>
          <w:sz w:val="22"/>
          <w:szCs w:val="22"/>
        </w:rPr>
        <w:t>Στη συνέχεια ο Πρόεδρος κάλεσε τα μέλη να αποφασίσουν σχετικά.</w:t>
      </w: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B57B70" w:rsidRDefault="00B57B70" w:rsidP="00B57B70">
      <w:pPr>
        <w:pStyle w:val="ad"/>
        <w:spacing w:before="4" w:after="4" w:line="288" w:lineRule="auto"/>
        <w:rPr>
          <w:rFonts w:ascii="Arial" w:hAnsi="Arial" w:cs="Arial"/>
          <w:sz w:val="22"/>
          <w:szCs w:val="22"/>
        </w:rPr>
      </w:pPr>
      <w:r w:rsidRPr="00C5515E">
        <w:rPr>
          <w:rFonts w:ascii="Arial" w:hAnsi="Arial" w:cs="Arial"/>
          <w:sz w:val="22"/>
          <w:szCs w:val="22"/>
        </w:rPr>
        <w:t>-</w:t>
      </w:r>
      <w:r w:rsidRPr="000C2942">
        <w:rPr>
          <w:rFonts w:ascii="Arial" w:hAnsi="Arial" w:cs="Arial"/>
          <w:sz w:val="22"/>
          <w:szCs w:val="22"/>
        </w:rPr>
        <w:t xml:space="preserve"> </w:t>
      </w:r>
      <w:r w:rsidRPr="003F0D42">
        <w:rPr>
          <w:rFonts w:ascii="Arial" w:hAnsi="Arial" w:cs="Arial"/>
          <w:sz w:val="22"/>
          <w:szCs w:val="22"/>
        </w:rPr>
        <w:t>Τις διατάξεις των άρθρων 135, 138-147 του ν. 5314/2026,</w:t>
      </w:r>
      <w:r>
        <w:rPr>
          <w:rFonts w:ascii="Arial" w:hAnsi="Arial" w:cs="Arial"/>
          <w:sz w:val="22"/>
          <w:szCs w:val="22"/>
        </w:rPr>
        <w:t xml:space="preserve"> ΦΕΚ </w:t>
      </w:r>
      <w:r w:rsidRPr="003F0D42">
        <w:rPr>
          <w:rFonts w:ascii="Arial" w:hAnsi="Arial" w:cs="Arial"/>
          <w:sz w:val="22"/>
          <w:szCs w:val="22"/>
        </w:rPr>
        <w:t>103</w:t>
      </w:r>
      <w:r>
        <w:rPr>
          <w:rFonts w:ascii="Arial" w:hAnsi="Arial" w:cs="Arial"/>
          <w:sz w:val="22"/>
          <w:szCs w:val="22"/>
        </w:rPr>
        <w:t>Α</w:t>
      </w:r>
      <w:r w:rsidRPr="003F0D42">
        <w:rPr>
          <w:rFonts w:ascii="Arial" w:hAnsi="Arial" w:cs="Arial"/>
          <w:sz w:val="22"/>
          <w:szCs w:val="22"/>
        </w:rPr>
        <w:t xml:space="preserve"> (Κ</w:t>
      </w:r>
      <w:r>
        <w:rPr>
          <w:rFonts w:ascii="Arial" w:hAnsi="Arial" w:cs="Arial"/>
          <w:sz w:val="22"/>
          <w:szCs w:val="22"/>
        </w:rPr>
        <w:t xml:space="preserve">ώδικας </w:t>
      </w:r>
      <w:r w:rsidRPr="003F0D42">
        <w:rPr>
          <w:rFonts w:ascii="Arial" w:hAnsi="Arial" w:cs="Arial"/>
          <w:sz w:val="22"/>
          <w:szCs w:val="22"/>
        </w:rPr>
        <w:t>Τοπικής Αυτ</w:t>
      </w:r>
      <w:r>
        <w:rPr>
          <w:rFonts w:ascii="Arial" w:hAnsi="Arial" w:cs="Arial"/>
          <w:sz w:val="22"/>
          <w:szCs w:val="22"/>
        </w:rPr>
        <w:t>ο</w:t>
      </w:r>
      <w:r w:rsidRPr="003F0D42">
        <w:rPr>
          <w:rFonts w:ascii="Arial" w:hAnsi="Arial" w:cs="Arial"/>
          <w:sz w:val="22"/>
          <w:szCs w:val="22"/>
        </w:rPr>
        <w:t>διοίκησης)</w:t>
      </w:r>
    </w:p>
    <w:p w:rsidR="00B57B70" w:rsidRDefault="00B57B70" w:rsidP="00B57B70">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112723" w:rsidRPr="00112723" w:rsidRDefault="000B7D6A" w:rsidP="00112723">
      <w:pPr>
        <w:pStyle w:val="Web"/>
        <w:suppressAutoHyphens w:val="0"/>
        <w:spacing w:before="0" w:after="0"/>
        <w:jc w:val="both"/>
        <w:rPr>
          <w:rFonts w:ascii="Arial" w:hAnsi="Arial" w:cs="Arial"/>
          <w:sz w:val="22"/>
          <w:szCs w:val="22"/>
        </w:rPr>
      </w:pPr>
      <w:r w:rsidRPr="00112723">
        <w:rPr>
          <w:rFonts w:ascii="Arial" w:hAnsi="Arial" w:cs="Arial"/>
          <w:sz w:val="22"/>
          <w:szCs w:val="22"/>
        </w:rPr>
        <w:t>-</w:t>
      </w:r>
      <w:r w:rsidR="00112723" w:rsidRPr="00112723">
        <w:rPr>
          <w:rFonts w:ascii="Arial" w:hAnsi="Arial" w:cs="Arial"/>
          <w:sz w:val="22"/>
          <w:szCs w:val="22"/>
        </w:rPr>
        <w:t xml:space="preserve"> Την 315/12-10-2021 ΑΔΑ:ΨΣΡΘΟΕ56-30Ψ αρχική προγραμματική σύμβαση μεταξύ του Δήμου </w:t>
      </w:r>
      <w:proofErr w:type="spellStart"/>
      <w:r w:rsidR="00112723" w:rsidRPr="00112723">
        <w:rPr>
          <w:rFonts w:ascii="Arial" w:hAnsi="Arial" w:cs="Arial"/>
          <w:sz w:val="22"/>
          <w:szCs w:val="22"/>
        </w:rPr>
        <w:t>Λεβαδέων</w:t>
      </w:r>
      <w:proofErr w:type="spellEnd"/>
      <w:r w:rsidR="00112723" w:rsidRPr="00112723">
        <w:rPr>
          <w:rFonts w:ascii="Arial" w:hAnsi="Arial" w:cs="Arial"/>
          <w:sz w:val="22"/>
          <w:szCs w:val="22"/>
        </w:rPr>
        <w:t xml:space="preserve"> και της Δ.Ε.Π.Ο.Δ.Α.Λ. Α.Ε. Ο.Τ.Α .</w:t>
      </w:r>
    </w:p>
    <w:p w:rsidR="000B7D6A" w:rsidRPr="00112723" w:rsidRDefault="00112723" w:rsidP="00112723">
      <w:pPr>
        <w:ind w:right="567"/>
        <w:jc w:val="both"/>
        <w:rPr>
          <w:rFonts w:ascii="Arial" w:hAnsi="Arial" w:cs="Arial"/>
          <w:sz w:val="22"/>
          <w:szCs w:val="22"/>
        </w:rPr>
      </w:pPr>
      <w:r w:rsidRPr="00112723">
        <w:rPr>
          <w:rFonts w:ascii="Arial" w:hAnsi="Arial" w:cs="Arial"/>
          <w:sz w:val="22"/>
          <w:szCs w:val="22"/>
        </w:rPr>
        <w:t xml:space="preserve">- Το με αριθ. </w:t>
      </w:r>
      <w:proofErr w:type="spellStart"/>
      <w:r w:rsidRPr="00112723">
        <w:rPr>
          <w:rFonts w:ascii="Arial" w:hAnsi="Arial" w:cs="Arial"/>
          <w:sz w:val="22"/>
          <w:szCs w:val="22"/>
        </w:rPr>
        <w:t>πρωτ</w:t>
      </w:r>
      <w:proofErr w:type="spellEnd"/>
      <w:r w:rsidRPr="00112723">
        <w:rPr>
          <w:rFonts w:ascii="Arial" w:hAnsi="Arial" w:cs="Arial"/>
          <w:sz w:val="22"/>
          <w:szCs w:val="22"/>
        </w:rPr>
        <w:t>. 18912/</w:t>
      </w:r>
      <w:r w:rsidRPr="00112723">
        <w:rPr>
          <w:rFonts w:ascii="Arial" w:hAnsi="Arial" w:cs="Arial"/>
          <w:sz w:val="22"/>
          <w:szCs w:val="22"/>
          <w:lang w:eastAsia="en-US"/>
        </w:rPr>
        <w:t xml:space="preserve">24-07-2026 αίτημα </w:t>
      </w:r>
      <w:r w:rsidRPr="00112723">
        <w:rPr>
          <w:rFonts w:ascii="Arial" w:hAnsi="Arial" w:cs="Arial"/>
          <w:sz w:val="22"/>
          <w:szCs w:val="22"/>
        </w:rPr>
        <w:t xml:space="preserve">της Υπηρεσίας Καθαριότητας του Δήμου </w:t>
      </w:r>
      <w:proofErr w:type="spellStart"/>
      <w:r w:rsidRPr="00112723">
        <w:rPr>
          <w:rFonts w:ascii="Arial" w:hAnsi="Arial" w:cs="Arial"/>
          <w:sz w:val="22"/>
          <w:szCs w:val="22"/>
        </w:rPr>
        <w:t>Λεβαδέων</w:t>
      </w:r>
      <w:proofErr w:type="spellEnd"/>
    </w:p>
    <w:p w:rsidR="00112723" w:rsidRPr="00112723" w:rsidRDefault="00112723" w:rsidP="00112723">
      <w:pPr>
        <w:ind w:right="567"/>
        <w:jc w:val="both"/>
        <w:rPr>
          <w:rFonts w:ascii="Arial" w:hAnsi="Arial" w:cs="Arial"/>
          <w:sz w:val="22"/>
          <w:szCs w:val="22"/>
        </w:rPr>
      </w:pPr>
      <w:r w:rsidRPr="00112723">
        <w:rPr>
          <w:rFonts w:ascii="Arial" w:hAnsi="Arial" w:cs="Arial"/>
          <w:sz w:val="22"/>
          <w:szCs w:val="22"/>
        </w:rPr>
        <w:t>- Την με αρ. 31/2026 (ΑΔΑ: ΨΑ24ΟΕ56-ΟΤΦ) απόφαση του Δ.Σ. της Δ.Ε.Π.Ο.Δ.Α.Λ. Α.Ε. Ο.Τ.Α.</w:t>
      </w:r>
    </w:p>
    <w:p w:rsidR="00112723" w:rsidRPr="00112723" w:rsidRDefault="00112723" w:rsidP="00112723">
      <w:pPr>
        <w:ind w:right="567"/>
        <w:jc w:val="both"/>
        <w:rPr>
          <w:rFonts w:ascii="Arial" w:hAnsi="Arial" w:cs="Arial"/>
          <w:sz w:val="22"/>
          <w:szCs w:val="22"/>
        </w:rPr>
      </w:pPr>
      <w:r w:rsidRPr="00112723">
        <w:rPr>
          <w:rFonts w:ascii="Arial" w:hAnsi="Arial" w:cs="Arial"/>
          <w:sz w:val="22"/>
          <w:szCs w:val="22"/>
        </w:rPr>
        <w:t>- Το με αριθ. πρωτ.22358/7-9-2026 έγγραφο της  Δ.Ε.Π.Ο.Δ.Α.Λ. Α.Ε. Ο.Τ.Α .</w:t>
      </w:r>
    </w:p>
    <w:p w:rsidR="000B7D6A" w:rsidRDefault="000B7D6A" w:rsidP="000B7D6A">
      <w:pPr>
        <w:pStyle w:val="ad"/>
        <w:spacing w:before="4" w:after="4" w:line="288" w:lineRule="auto"/>
        <w:rPr>
          <w:rFonts w:ascii="Arial" w:eastAsia="Arial" w:hAnsi="Arial" w:cs="Arial"/>
          <w:sz w:val="22"/>
          <w:szCs w:val="22"/>
        </w:rPr>
      </w:pPr>
      <w:r>
        <w:rPr>
          <w:rFonts w:ascii="Arial" w:hAnsi="Arial" w:cs="Arial"/>
          <w:sz w:val="22"/>
          <w:szCs w:val="22"/>
        </w:rPr>
        <w:t xml:space="preserve">-Την με αριθ. </w:t>
      </w:r>
      <w:proofErr w:type="spellStart"/>
      <w:r>
        <w:rPr>
          <w:rFonts w:ascii="Arial" w:hAnsi="Arial" w:cs="Arial"/>
          <w:sz w:val="22"/>
          <w:szCs w:val="22"/>
        </w:rPr>
        <w:t>πρωτ</w:t>
      </w:r>
      <w:proofErr w:type="spellEnd"/>
      <w:r>
        <w:rPr>
          <w:rFonts w:ascii="Arial" w:hAnsi="Arial" w:cs="Arial"/>
          <w:sz w:val="22"/>
          <w:szCs w:val="22"/>
        </w:rPr>
        <w:t xml:space="preserve">. </w:t>
      </w:r>
      <w:r w:rsidRPr="007D3DD9">
        <w:rPr>
          <w:rFonts w:ascii="Arial" w:eastAsia="Arial" w:hAnsi="Arial" w:cs="Arial"/>
          <w:sz w:val="22"/>
          <w:szCs w:val="22"/>
        </w:rPr>
        <w:t>2</w:t>
      </w:r>
      <w:r w:rsidR="00112723">
        <w:rPr>
          <w:rFonts w:ascii="Arial" w:eastAsia="Arial" w:hAnsi="Arial" w:cs="Arial"/>
          <w:sz w:val="22"/>
          <w:szCs w:val="22"/>
        </w:rPr>
        <w:t>3945</w:t>
      </w:r>
      <w:r w:rsidRPr="007D3DD9">
        <w:rPr>
          <w:rFonts w:ascii="Arial" w:eastAsia="Arial" w:hAnsi="Arial" w:cs="Arial"/>
          <w:sz w:val="22"/>
          <w:szCs w:val="22"/>
        </w:rPr>
        <w:t>/</w:t>
      </w:r>
      <w:r w:rsidR="00112723">
        <w:rPr>
          <w:rFonts w:ascii="Arial" w:eastAsia="Arial" w:hAnsi="Arial" w:cs="Arial"/>
          <w:sz w:val="22"/>
          <w:szCs w:val="22"/>
        </w:rPr>
        <w:t>18</w:t>
      </w:r>
      <w:r w:rsidRPr="007D3DD9">
        <w:rPr>
          <w:rFonts w:ascii="Arial" w:eastAsia="Arial" w:hAnsi="Arial" w:cs="Arial"/>
          <w:sz w:val="22"/>
          <w:szCs w:val="22"/>
        </w:rPr>
        <w:t>-</w:t>
      </w:r>
      <w:r w:rsidR="00112723">
        <w:rPr>
          <w:rFonts w:ascii="Arial" w:eastAsia="Arial" w:hAnsi="Arial" w:cs="Arial"/>
          <w:sz w:val="22"/>
          <w:szCs w:val="22"/>
        </w:rPr>
        <w:t>09</w:t>
      </w:r>
      <w:r w:rsidRPr="007D3DD9">
        <w:rPr>
          <w:rFonts w:ascii="Arial" w:eastAsia="Arial" w:hAnsi="Arial" w:cs="Arial"/>
          <w:sz w:val="22"/>
          <w:szCs w:val="22"/>
        </w:rPr>
        <w:t xml:space="preserve">-2026 έγγραφη  εισήγηση  </w:t>
      </w:r>
      <w:r>
        <w:rPr>
          <w:rFonts w:ascii="Arial" w:eastAsia="Arial" w:hAnsi="Arial" w:cs="Arial"/>
          <w:sz w:val="22"/>
          <w:szCs w:val="22"/>
        </w:rPr>
        <w:t>της Δ</w:t>
      </w:r>
      <w:r w:rsidR="00112723">
        <w:rPr>
          <w:rFonts w:ascii="Arial" w:eastAsia="Arial" w:hAnsi="Arial" w:cs="Arial"/>
          <w:sz w:val="22"/>
          <w:szCs w:val="22"/>
        </w:rPr>
        <w:t>/</w:t>
      </w:r>
      <w:proofErr w:type="spellStart"/>
      <w:r w:rsidR="00112723">
        <w:rPr>
          <w:rFonts w:ascii="Arial" w:eastAsia="Arial" w:hAnsi="Arial" w:cs="Arial"/>
          <w:sz w:val="22"/>
          <w:szCs w:val="22"/>
        </w:rPr>
        <w:t>νσης</w:t>
      </w:r>
      <w:proofErr w:type="spellEnd"/>
      <w:r w:rsidR="00112723">
        <w:rPr>
          <w:rFonts w:ascii="Arial" w:eastAsia="Arial" w:hAnsi="Arial" w:cs="Arial"/>
          <w:sz w:val="22"/>
          <w:szCs w:val="22"/>
        </w:rPr>
        <w:t xml:space="preserve">  Περιβάλλοντος , Καθαριότητας &amp; Πρασίνου   του </w:t>
      </w:r>
      <w:r w:rsidR="00112723" w:rsidRPr="00824EAF">
        <w:rPr>
          <w:rFonts w:ascii="Arial" w:hAnsi="Arial" w:cs="Arial"/>
          <w:sz w:val="22"/>
          <w:szCs w:val="22"/>
        </w:rPr>
        <w:t xml:space="preserve">Δήμου </w:t>
      </w:r>
      <w:proofErr w:type="spellStart"/>
      <w:r w:rsidR="00112723" w:rsidRPr="00824EAF">
        <w:rPr>
          <w:rFonts w:ascii="Arial" w:hAnsi="Arial" w:cs="Arial"/>
          <w:sz w:val="22"/>
          <w:szCs w:val="22"/>
        </w:rPr>
        <w:t>Λεβαδέων</w:t>
      </w:r>
      <w:proofErr w:type="spellEnd"/>
      <w:r w:rsidR="00112723">
        <w:rPr>
          <w:rFonts w:ascii="Arial" w:hAnsi="Arial" w:cs="Arial"/>
          <w:sz w:val="22"/>
          <w:szCs w:val="22"/>
        </w:rPr>
        <w:t xml:space="preserve"> </w:t>
      </w:r>
      <w:r w:rsidRPr="007D3DD9">
        <w:rPr>
          <w:rFonts w:ascii="Arial" w:eastAsia="Arial" w:hAnsi="Arial" w:cs="Arial"/>
          <w:sz w:val="22"/>
          <w:szCs w:val="22"/>
        </w:rPr>
        <w:t xml:space="preserve">του Δήμου </w:t>
      </w:r>
      <w:proofErr w:type="spellStart"/>
      <w:r w:rsidRPr="007D3DD9">
        <w:rPr>
          <w:rFonts w:ascii="Arial" w:eastAsia="Arial" w:hAnsi="Arial" w:cs="Arial"/>
          <w:sz w:val="22"/>
          <w:szCs w:val="22"/>
        </w:rPr>
        <w:t>Λεβαδέων</w:t>
      </w:r>
      <w:proofErr w:type="spellEnd"/>
      <w:r w:rsidRPr="007D3DD9">
        <w:rPr>
          <w:rFonts w:ascii="Arial" w:eastAsia="Arial" w:hAnsi="Arial" w:cs="Arial"/>
          <w:sz w:val="22"/>
          <w:szCs w:val="22"/>
        </w:rPr>
        <w:t xml:space="preserve"> </w:t>
      </w:r>
      <w:r>
        <w:rPr>
          <w:rFonts w:ascii="Arial" w:eastAsia="Arial" w:hAnsi="Arial" w:cs="Arial"/>
          <w:sz w:val="22"/>
          <w:szCs w:val="22"/>
        </w:rPr>
        <w:t xml:space="preserve"> που είχε διανεμηθεί</w:t>
      </w:r>
    </w:p>
    <w:p w:rsidR="000B7D6A" w:rsidRPr="00C47FE5" w:rsidRDefault="000B7D6A" w:rsidP="000B7D6A">
      <w:pPr>
        <w:pStyle w:val="53"/>
        <w:ind w:left="0"/>
        <w:rPr>
          <w:rFonts w:ascii="Arial" w:hAnsi="Arial" w:cs="Arial"/>
          <w:sz w:val="22"/>
          <w:szCs w:val="22"/>
        </w:rPr>
      </w:pPr>
      <w:r w:rsidRPr="007D3DD9">
        <w:rPr>
          <w:rFonts w:ascii="Arial" w:eastAsia="Arial" w:hAnsi="Arial" w:cs="Arial"/>
          <w:sz w:val="22"/>
          <w:szCs w:val="22"/>
        </w:rPr>
        <w:t xml:space="preserve"> </w:t>
      </w:r>
      <w:r w:rsidRPr="00C47FE5">
        <w:rPr>
          <w:rFonts w:ascii="Arial" w:hAnsi="Arial" w:cs="Arial"/>
          <w:sz w:val="22"/>
          <w:szCs w:val="22"/>
        </w:rPr>
        <w:t>- Την μεταξύ των μελών συζήτηση σύμφωνα με τα πρακτικά</w:t>
      </w:r>
    </w:p>
    <w:p w:rsidR="000B7D6A" w:rsidRPr="00FC2263" w:rsidRDefault="000B7D6A" w:rsidP="000B7D6A">
      <w:pPr>
        <w:widowControl w:val="0"/>
        <w:suppressAutoHyphens w:val="0"/>
        <w:jc w:val="both"/>
        <w:rPr>
          <w:rFonts w:ascii="Arial" w:hAnsi="Arial" w:cs="Arial"/>
          <w:sz w:val="22"/>
          <w:szCs w:val="22"/>
        </w:rPr>
      </w:pPr>
      <w:r w:rsidRPr="00FC2263">
        <w:rPr>
          <w:rFonts w:ascii="Arial" w:hAnsi="Arial" w:cs="Arial"/>
          <w:sz w:val="22"/>
          <w:szCs w:val="22"/>
        </w:rPr>
        <w:lastRenderedPageBreak/>
        <w:t>-  Την ψήφο των μελών της όπως αυτή  διατυπώθηκε και δηλώθηκε δια ζώσης στην συνεδρίαση.</w:t>
      </w:r>
    </w:p>
    <w:p w:rsidR="000B7D6A" w:rsidRDefault="000B7D6A" w:rsidP="000B7D6A">
      <w:pPr>
        <w:pStyle w:val="af9"/>
        <w:widowControl w:val="0"/>
        <w:suppressAutoHyphens w:val="0"/>
        <w:spacing w:line="276" w:lineRule="auto"/>
        <w:ind w:left="0"/>
        <w:jc w:val="both"/>
        <w:rPr>
          <w:rFonts w:ascii="Arial" w:hAnsi="Arial" w:cs="Arial"/>
          <w:sz w:val="22"/>
          <w:szCs w:val="22"/>
        </w:rPr>
      </w:pPr>
    </w:p>
    <w:p w:rsidR="000B7D6A" w:rsidRDefault="000B7D6A" w:rsidP="000B7D6A">
      <w:pPr>
        <w:widowControl w:val="0"/>
        <w:suppressAutoHyphens w:val="0"/>
        <w:spacing w:line="360" w:lineRule="auto"/>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ΑΠΟΦΑΣΙΖΕΙ  ΟΜΟΦΩΝΑ</w:t>
      </w:r>
    </w:p>
    <w:p w:rsidR="000B7D6A" w:rsidRPr="00FA20C4" w:rsidRDefault="000B7D6A" w:rsidP="000B7D6A">
      <w:pPr>
        <w:widowControl w:val="0"/>
        <w:suppressAutoHyphens w:val="0"/>
        <w:spacing w:line="360" w:lineRule="auto"/>
        <w:jc w:val="both"/>
        <w:rPr>
          <w:rFonts w:ascii="Arial" w:hAnsi="Arial" w:cs="Arial"/>
          <w:sz w:val="22"/>
          <w:szCs w:val="22"/>
        </w:rPr>
      </w:pPr>
    </w:p>
    <w:p w:rsidR="006D689B" w:rsidRPr="006D689B" w:rsidRDefault="006D689B" w:rsidP="006D689B">
      <w:pPr>
        <w:suppressAutoHyphens w:val="0"/>
        <w:spacing w:line="276" w:lineRule="auto"/>
        <w:jc w:val="both"/>
        <w:rPr>
          <w:rFonts w:ascii="Arial" w:hAnsi="Arial" w:cs="Arial"/>
          <w:sz w:val="22"/>
          <w:szCs w:val="22"/>
        </w:rPr>
      </w:pPr>
      <w:r w:rsidRPr="006D689B">
        <w:rPr>
          <w:rFonts w:ascii="Arial" w:hAnsi="Arial" w:cs="Arial"/>
          <w:sz w:val="22"/>
          <w:szCs w:val="22"/>
        </w:rPr>
        <w:t xml:space="preserve">1.Εγκρίνει την ανανέωση της παραχώρησης χρήσης οχημάτων άνευ ανταλλάγματος ιδιοκτησίας της  ΔΕΠΟΔΑΛ Α.Ε. Ο.Τ.Α στον Δήμο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για την υποστήριξη της λειτουργίας της Υπηρεσίας καθαριότητας του Δήμου  για πέντε (5) έτη.</w:t>
      </w:r>
    </w:p>
    <w:p w:rsidR="006D689B" w:rsidRDefault="006D689B" w:rsidP="006D689B">
      <w:pPr>
        <w:suppressAutoHyphens w:val="0"/>
        <w:spacing w:line="276" w:lineRule="auto"/>
        <w:jc w:val="both"/>
        <w:rPr>
          <w:rFonts w:ascii="Arial" w:hAnsi="Arial" w:cs="Arial"/>
          <w:sz w:val="22"/>
          <w:szCs w:val="22"/>
        </w:rPr>
      </w:pPr>
      <w:r w:rsidRPr="006D689B">
        <w:rPr>
          <w:rFonts w:ascii="Arial" w:hAnsi="Arial" w:cs="Arial"/>
          <w:sz w:val="22"/>
          <w:szCs w:val="22"/>
        </w:rPr>
        <w:t xml:space="preserve">2.Εγκρίνει το σχέδιο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για την υποστήριξη της λειτουργίας της Υπηρεσίας καθαριότητας του Δήμου  για πέντε (5) έτη, µε σκοπό να αποτελέσει αυτή το τελικό κείμενο της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για την υποστήριξη της λειτουργίας της Υπηρεσίας καθαριότητας του Δήμου  για πέντε (5) έτη</w:t>
      </w:r>
      <w:r>
        <w:rPr>
          <w:rFonts w:ascii="Arial" w:hAnsi="Arial" w:cs="Arial"/>
          <w:sz w:val="22"/>
          <w:szCs w:val="22"/>
        </w:rPr>
        <w:t xml:space="preserve"> ως παρακάτω:</w:t>
      </w:r>
    </w:p>
    <w:p w:rsidR="006D689B" w:rsidRPr="006D689B" w:rsidRDefault="006D689B" w:rsidP="006D689B">
      <w:pPr>
        <w:suppressAutoHyphens w:val="0"/>
        <w:spacing w:line="276" w:lineRule="auto"/>
        <w:jc w:val="both"/>
        <w:rPr>
          <w:rFonts w:ascii="Arial" w:hAnsi="Arial" w:cs="Arial"/>
          <w:sz w:val="22"/>
          <w:szCs w:val="22"/>
        </w:rPr>
      </w:pPr>
    </w:p>
    <w:p w:rsidR="006D689B" w:rsidRPr="006D689B" w:rsidRDefault="006D689B" w:rsidP="006D689B">
      <w:pPr>
        <w:spacing w:after="138"/>
        <w:jc w:val="center"/>
        <w:rPr>
          <w:rFonts w:ascii="Arial" w:hAnsi="Arial" w:cs="Arial"/>
          <w:b/>
          <w:bCs/>
          <w:sz w:val="22"/>
          <w:szCs w:val="22"/>
          <w:lang w:eastAsia="el-GR"/>
        </w:rPr>
      </w:pPr>
      <w:r w:rsidRPr="006D689B">
        <w:rPr>
          <w:rFonts w:ascii="Arial" w:hAnsi="Arial" w:cs="Arial"/>
          <w:b/>
          <w:bCs/>
          <w:sz w:val="22"/>
          <w:szCs w:val="22"/>
          <w:lang w:eastAsia="el-GR"/>
        </w:rPr>
        <w:t>ΣΥΜΒΑΣΗ</w:t>
      </w:r>
    </w:p>
    <w:p w:rsidR="006D689B" w:rsidRPr="006D689B" w:rsidRDefault="006D689B" w:rsidP="006D689B">
      <w:pPr>
        <w:autoSpaceDE w:val="0"/>
        <w:autoSpaceDN w:val="0"/>
        <w:adjustRightInd w:val="0"/>
        <w:jc w:val="center"/>
        <w:rPr>
          <w:rFonts w:ascii="Arial" w:hAnsi="Arial" w:cs="Arial"/>
          <w:b/>
          <w:bCs/>
          <w:sz w:val="22"/>
          <w:szCs w:val="22"/>
          <w:lang w:eastAsia="el-GR"/>
        </w:rPr>
      </w:pPr>
      <w:r w:rsidRPr="006D689B">
        <w:rPr>
          <w:rFonts w:ascii="Arial" w:hAnsi="Arial" w:cs="Arial"/>
          <w:b/>
          <w:bCs/>
          <w:sz w:val="22"/>
          <w:szCs w:val="22"/>
          <w:lang w:eastAsia="el-GR"/>
        </w:rPr>
        <w:t>ΑΝΑΝΕΩΣΗ ΠΑΡΑΧΩΡΗΣΗΣ ΧΡΗΣΗΣ ΟΧΗΜΑΤΩΝ ΑΝΕΥ ΑΝΤΑΛΛΑΓΜΑΤΟΣ ΙΔΙΟΚΤΗΣΙΑΣ ΤΗΣ ΔΕΠΟΔΑΛ Α.Ε. Ο.Τ.Α ΣΤΟΝ ΔΗΜΟ ΛΕΒΑΔΕΩΝ ΓΙΑ ΤΗΝ ΥΠΟΣΤΗΡΙΞΗ ΤΗΣ ΛΕΙΤΟΥΡΓΙΑΣ ΤΗΣ ΥΠΗΡΕΣΙΑΣ ΚΑΘΑΡΙΟΤΗΤΑΣ ΤΟΥ ΔΗΜΟΥ</w:t>
      </w:r>
    </w:p>
    <w:p w:rsidR="006D689B" w:rsidRPr="006D689B" w:rsidRDefault="006D689B" w:rsidP="006D689B">
      <w:pPr>
        <w:spacing w:after="138"/>
        <w:jc w:val="center"/>
        <w:rPr>
          <w:rFonts w:ascii="Arial" w:hAnsi="Arial" w:cs="Arial"/>
          <w:b/>
          <w:bCs/>
          <w:sz w:val="22"/>
          <w:szCs w:val="22"/>
          <w:lang w:eastAsia="el-GR"/>
        </w:rPr>
      </w:pPr>
      <w:r w:rsidRPr="006D689B">
        <w:rPr>
          <w:rFonts w:ascii="Arial" w:hAnsi="Arial" w:cs="Arial"/>
          <w:b/>
          <w:bCs/>
          <w:sz w:val="22"/>
          <w:szCs w:val="22"/>
          <w:lang w:eastAsia="el-GR"/>
        </w:rPr>
        <w:t xml:space="preserve">(ΔΥΝΑΜΕΙ ΤΗΣ ΥΠ΄ ΑΡΙΘΜ. ΠΡΩΤ. 315/12-10-2021 (ΑΔΑ: ΨΣΡΘΟΕ56-30Ψ) ΑΡΧΙΚΗΣ ΠΡΟΓΡΑΜΜΑΤΙΚΗΣ ΣΥΜΒΑΣΗΣ) </w:t>
      </w:r>
    </w:p>
    <w:p w:rsidR="006D689B" w:rsidRPr="006D689B" w:rsidRDefault="006D689B" w:rsidP="006D689B">
      <w:pPr>
        <w:spacing w:after="138"/>
        <w:jc w:val="center"/>
        <w:rPr>
          <w:rFonts w:ascii="Arial" w:hAnsi="Arial" w:cs="Arial"/>
          <w:b/>
          <w:bCs/>
          <w:sz w:val="22"/>
          <w:szCs w:val="22"/>
          <w:lang w:eastAsia="el-GR"/>
        </w:rPr>
      </w:pPr>
    </w:p>
    <w:p w:rsidR="006D689B" w:rsidRPr="006D689B" w:rsidRDefault="006D689B" w:rsidP="006D689B">
      <w:pPr>
        <w:autoSpaceDE w:val="0"/>
        <w:autoSpaceDN w:val="0"/>
        <w:adjustRightInd w:val="0"/>
        <w:jc w:val="right"/>
        <w:rPr>
          <w:rFonts w:ascii="Arial" w:hAnsi="Arial" w:cs="Arial"/>
          <w:sz w:val="22"/>
          <w:szCs w:val="22"/>
        </w:rPr>
      </w:pPr>
      <w:r w:rsidRPr="006D689B">
        <w:rPr>
          <w:rFonts w:ascii="Arial" w:hAnsi="Arial" w:cs="Arial"/>
          <w:sz w:val="22"/>
          <w:szCs w:val="22"/>
        </w:rPr>
        <w:t>Λιβαδειά, …../…../2026</w:t>
      </w:r>
    </w:p>
    <w:p w:rsidR="006D689B" w:rsidRPr="006D689B" w:rsidRDefault="006D689B" w:rsidP="006D689B">
      <w:pPr>
        <w:spacing w:after="184" w:line="360" w:lineRule="auto"/>
        <w:jc w:val="center"/>
        <w:rPr>
          <w:rFonts w:ascii="Arial" w:hAnsi="Arial" w:cs="Arial"/>
          <w:sz w:val="22"/>
          <w:szCs w:val="22"/>
        </w:rPr>
      </w:pPr>
      <w:r w:rsidRPr="006D689B">
        <w:rPr>
          <w:rFonts w:ascii="Arial" w:hAnsi="Arial" w:cs="Arial"/>
          <w:sz w:val="22"/>
          <w:szCs w:val="22"/>
        </w:rPr>
        <w:t xml:space="preserve">                                                                                                                                                                                         Αρ. </w:t>
      </w:r>
      <w:proofErr w:type="spellStart"/>
      <w:r w:rsidRPr="006D689B">
        <w:rPr>
          <w:rFonts w:ascii="Arial" w:hAnsi="Arial" w:cs="Arial"/>
          <w:sz w:val="22"/>
          <w:szCs w:val="22"/>
        </w:rPr>
        <w:t>Πρωτ</w:t>
      </w:r>
      <w:proofErr w:type="spellEnd"/>
      <w:r w:rsidRPr="006D689B">
        <w:rPr>
          <w:rFonts w:ascii="Arial" w:hAnsi="Arial" w:cs="Arial"/>
          <w:sz w:val="22"/>
          <w:szCs w:val="22"/>
        </w:rPr>
        <w:t>. : …..</w:t>
      </w:r>
    </w:p>
    <w:p w:rsidR="006D689B" w:rsidRPr="006D689B" w:rsidRDefault="006D689B" w:rsidP="006D689B">
      <w:pPr>
        <w:autoSpaceDE w:val="0"/>
        <w:autoSpaceDN w:val="0"/>
        <w:adjustRightInd w:val="0"/>
        <w:spacing w:line="360" w:lineRule="auto"/>
        <w:jc w:val="both"/>
        <w:rPr>
          <w:rFonts w:ascii="Arial" w:hAnsi="Arial" w:cs="Arial"/>
          <w:sz w:val="22"/>
          <w:szCs w:val="22"/>
          <w:lang w:eastAsia="el-GR"/>
        </w:rPr>
      </w:pPr>
      <w:r w:rsidRPr="006D689B">
        <w:rPr>
          <w:rFonts w:ascii="Arial" w:hAnsi="Arial" w:cs="Arial"/>
          <w:sz w:val="22"/>
          <w:szCs w:val="22"/>
          <w:lang w:eastAsia="el-GR"/>
        </w:rPr>
        <w:t xml:space="preserve">Στη    Λιβαδειά  σήμερα,   …….  ……..  2026,  ημέρα  ……………..….,  οι  ακόλουθοι συμβαλλόμενοι φορείς: </w:t>
      </w:r>
    </w:p>
    <w:p w:rsidR="006D689B" w:rsidRPr="006D689B" w:rsidRDefault="006D689B" w:rsidP="006D689B">
      <w:pPr>
        <w:spacing w:after="184" w:line="360" w:lineRule="auto"/>
        <w:jc w:val="both"/>
        <w:rPr>
          <w:rFonts w:ascii="Arial" w:hAnsi="Arial" w:cs="Arial"/>
          <w:sz w:val="22"/>
          <w:szCs w:val="22"/>
          <w:lang w:eastAsia="el-GR"/>
        </w:rPr>
      </w:pPr>
      <w:r w:rsidRPr="006D689B">
        <w:rPr>
          <w:rFonts w:ascii="Arial" w:hAnsi="Arial" w:cs="Arial"/>
          <w:sz w:val="22"/>
          <w:szCs w:val="22"/>
          <w:lang w:eastAsia="el-GR"/>
        </w:rPr>
        <w:t xml:space="preserve">1. Η Ανώνυμη Εταιρεία με την επωνυμία «Διαδημοτική Επιχείρηση Περιβάλλοντος και Οργάνωσης Διαχείρισης Απορριμμάτων Λιβαδειάς Ανώνυμη Εταιρεία των ΟΤΑ» και τον </w:t>
      </w:r>
      <w:proofErr w:type="spellStart"/>
      <w:r w:rsidRPr="006D689B">
        <w:rPr>
          <w:rFonts w:ascii="Arial" w:hAnsi="Arial" w:cs="Arial"/>
          <w:sz w:val="22"/>
          <w:szCs w:val="22"/>
          <w:lang w:eastAsia="el-GR"/>
        </w:rPr>
        <w:t>δ.τ</w:t>
      </w:r>
      <w:proofErr w:type="spellEnd"/>
      <w:r w:rsidRPr="006D689B">
        <w:rPr>
          <w:rFonts w:ascii="Arial" w:hAnsi="Arial" w:cs="Arial"/>
          <w:sz w:val="22"/>
          <w:szCs w:val="22"/>
          <w:lang w:eastAsia="el-GR"/>
        </w:rPr>
        <w:t xml:space="preserve">. «ΔΕΠΟΔΑΛ Α.Ε. Ο.Τ.Α.», η οποία εδρεύει στη Λιβαδειά, οδός Χριστοδούλου αρ.12, </w:t>
      </w:r>
      <w:proofErr w:type="spellStart"/>
      <w:r w:rsidRPr="006D689B">
        <w:rPr>
          <w:rFonts w:ascii="Arial" w:hAnsi="Arial" w:cs="Arial"/>
          <w:sz w:val="22"/>
          <w:szCs w:val="22"/>
          <w:lang w:eastAsia="el-GR"/>
        </w:rPr>
        <w:t>τ.κ</w:t>
      </w:r>
      <w:proofErr w:type="spellEnd"/>
      <w:r w:rsidRPr="006D689B">
        <w:rPr>
          <w:rFonts w:ascii="Arial" w:hAnsi="Arial" w:cs="Arial"/>
          <w:sz w:val="22"/>
          <w:szCs w:val="22"/>
          <w:lang w:eastAsia="el-GR"/>
        </w:rPr>
        <w:t>. 32131, με ΑΦΜ 999471989, Δ.Ο.Υ. Λιβαδειάς, η οποία θα καλείται στα επόμενα «ΔΕΠΟΔΑΛ Α.Ε. Ο.Τ.Α.» και εκπροσωπείται από τον Αντιπρόεδρο της ΔΕΠΟΔΑΛ Α.Ε. Ο.Τ.Α. κ. …………………….…  (</w:t>
      </w:r>
      <w:proofErr w:type="spellStart"/>
      <w:r w:rsidRPr="006D689B">
        <w:rPr>
          <w:rFonts w:ascii="Arial" w:hAnsi="Arial" w:cs="Arial"/>
          <w:sz w:val="22"/>
          <w:szCs w:val="22"/>
          <w:lang w:eastAsia="el-GR"/>
        </w:rPr>
        <w:t>αριθμ</w:t>
      </w:r>
      <w:proofErr w:type="spellEnd"/>
      <w:r w:rsidRPr="006D689B">
        <w:rPr>
          <w:rFonts w:ascii="Arial" w:hAnsi="Arial" w:cs="Arial"/>
          <w:sz w:val="22"/>
          <w:szCs w:val="22"/>
          <w:lang w:eastAsia="el-GR"/>
        </w:rPr>
        <w:t>. …../2026 απόφαση Δ.Σ. ΔΕΠΟΔΑΛ Α.Ε. Ο.Τ.Α., ΑΔΑ: ………………….……..), και</w:t>
      </w:r>
    </w:p>
    <w:p w:rsidR="006D689B" w:rsidRPr="006D689B" w:rsidRDefault="006D689B" w:rsidP="006D689B">
      <w:pPr>
        <w:spacing w:after="184" w:line="360" w:lineRule="auto"/>
        <w:jc w:val="both"/>
        <w:rPr>
          <w:rFonts w:ascii="Arial" w:hAnsi="Arial" w:cs="Arial"/>
          <w:sz w:val="22"/>
          <w:szCs w:val="22"/>
          <w:lang w:eastAsia="el-GR"/>
        </w:rPr>
      </w:pPr>
      <w:r w:rsidRPr="006D689B">
        <w:rPr>
          <w:rFonts w:ascii="Arial" w:hAnsi="Arial" w:cs="Arial"/>
          <w:sz w:val="22"/>
          <w:szCs w:val="22"/>
          <w:lang w:eastAsia="el-GR"/>
        </w:rPr>
        <w:t xml:space="preserve">2. Ο Δήμος </w:t>
      </w:r>
      <w:proofErr w:type="spellStart"/>
      <w:r w:rsidRPr="006D689B">
        <w:rPr>
          <w:rFonts w:ascii="Arial" w:hAnsi="Arial" w:cs="Arial"/>
          <w:sz w:val="22"/>
          <w:szCs w:val="22"/>
          <w:lang w:eastAsia="el-GR"/>
        </w:rPr>
        <w:t>Λεβαδέων</w:t>
      </w:r>
      <w:proofErr w:type="spellEnd"/>
      <w:r w:rsidRPr="006D689B">
        <w:rPr>
          <w:rFonts w:ascii="Arial" w:hAnsi="Arial" w:cs="Arial"/>
          <w:sz w:val="22"/>
          <w:szCs w:val="22"/>
          <w:lang w:eastAsia="el-GR"/>
        </w:rPr>
        <w:t xml:space="preserve">, ο οποίος εδρεύει στη Λιβαδειά, Ν. Βοιωτίας, με ΑΦΜ 998016227, Δ.Ο.Υ. Λιβαδειάς , ο οποίος θα καλείται εφεξής Δήμος </w:t>
      </w:r>
      <w:proofErr w:type="spellStart"/>
      <w:r w:rsidRPr="006D689B">
        <w:rPr>
          <w:rFonts w:ascii="Arial" w:hAnsi="Arial" w:cs="Arial"/>
          <w:sz w:val="22"/>
          <w:szCs w:val="22"/>
          <w:lang w:eastAsia="el-GR"/>
        </w:rPr>
        <w:t>Λεβαδέων</w:t>
      </w:r>
      <w:proofErr w:type="spellEnd"/>
      <w:r w:rsidRPr="006D689B">
        <w:rPr>
          <w:rFonts w:ascii="Arial" w:hAnsi="Arial" w:cs="Arial"/>
          <w:sz w:val="22"/>
          <w:szCs w:val="22"/>
          <w:lang w:eastAsia="el-GR"/>
        </w:rPr>
        <w:t xml:space="preserve"> ή Δήμος, και εκπροσωπείται κατά νόμο, από τον Δήμαρχο κ. ……………………………. </w:t>
      </w:r>
    </w:p>
    <w:p w:rsidR="006D689B" w:rsidRDefault="006D689B" w:rsidP="006D689B">
      <w:pPr>
        <w:spacing w:after="184" w:line="360" w:lineRule="auto"/>
        <w:jc w:val="both"/>
        <w:rPr>
          <w:rFonts w:ascii="Arial" w:hAnsi="Arial" w:cs="Arial"/>
          <w:sz w:val="22"/>
          <w:szCs w:val="22"/>
          <w:lang w:eastAsia="el-GR"/>
        </w:rPr>
      </w:pPr>
      <w:r w:rsidRPr="006D689B">
        <w:rPr>
          <w:rFonts w:ascii="Arial" w:hAnsi="Arial" w:cs="Arial"/>
          <w:sz w:val="22"/>
          <w:szCs w:val="22"/>
          <w:lang w:eastAsia="el-GR"/>
        </w:rPr>
        <w:t>συμφώνησαν, συνομολόγησαν και έκαναν αμοιβαία αποδεκτά τα ακόλουθα:</w:t>
      </w:r>
    </w:p>
    <w:p w:rsidR="00112723" w:rsidRDefault="00112723" w:rsidP="006D689B">
      <w:pPr>
        <w:spacing w:after="184" w:line="360" w:lineRule="auto"/>
        <w:jc w:val="both"/>
        <w:rPr>
          <w:rFonts w:ascii="Arial" w:hAnsi="Arial" w:cs="Arial"/>
          <w:sz w:val="22"/>
          <w:szCs w:val="22"/>
          <w:lang w:eastAsia="el-GR"/>
        </w:rPr>
      </w:pPr>
    </w:p>
    <w:p w:rsidR="00112723" w:rsidRPr="006D689B" w:rsidRDefault="00112723" w:rsidP="006D689B">
      <w:pPr>
        <w:spacing w:after="184" w:line="360" w:lineRule="auto"/>
        <w:jc w:val="both"/>
        <w:rPr>
          <w:rFonts w:ascii="Arial" w:hAnsi="Arial" w:cs="Arial"/>
          <w:sz w:val="22"/>
          <w:szCs w:val="22"/>
          <w:lang w:eastAsia="el-GR"/>
        </w:rPr>
      </w:pPr>
    </w:p>
    <w:p w:rsidR="006D689B" w:rsidRPr="006D689B" w:rsidRDefault="006D689B" w:rsidP="006D689B">
      <w:pPr>
        <w:spacing w:after="138" w:line="360" w:lineRule="auto"/>
        <w:jc w:val="both"/>
        <w:rPr>
          <w:rFonts w:ascii="Arial" w:hAnsi="Arial" w:cs="Arial"/>
          <w:b/>
          <w:bCs/>
          <w:sz w:val="22"/>
          <w:szCs w:val="22"/>
          <w:lang w:eastAsia="el-GR"/>
        </w:rPr>
      </w:pPr>
      <w:r w:rsidRPr="006D689B">
        <w:rPr>
          <w:rFonts w:ascii="Arial" w:hAnsi="Arial" w:cs="Arial"/>
          <w:b/>
          <w:bCs/>
          <w:sz w:val="22"/>
          <w:szCs w:val="22"/>
          <w:lang w:eastAsia="el-GR"/>
        </w:rPr>
        <w:t>ΠΡΟΟΙΜΙΟ</w:t>
      </w:r>
    </w:p>
    <w:p w:rsidR="006D689B" w:rsidRPr="006D689B" w:rsidRDefault="006D689B" w:rsidP="006D689B">
      <w:pPr>
        <w:autoSpaceDE w:val="0"/>
        <w:autoSpaceDN w:val="0"/>
        <w:adjustRightInd w:val="0"/>
        <w:spacing w:line="360" w:lineRule="auto"/>
        <w:jc w:val="both"/>
        <w:rPr>
          <w:rFonts w:ascii="Arial" w:hAnsi="Arial" w:cs="Arial"/>
          <w:sz w:val="22"/>
          <w:szCs w:val="22"/>
          <w:lang w:eastAsia="el-GR"/>
        </w:rPr>
      </w:pPr>
      <w:r w:rsidRPr="006D689B">
        <w:rPr>
          <w:rFonts w:ascii="Arial" w:hAnsi="Arial" w:cs="Arial"/>
          <w:sz w:val="22"/>
          <w:szCs w:val="22"/>
          <w:lang w:eastAsia="el-GR"/>
        </w:rPr>
        <w:t xml:space="preserve">Δυνάμει της </w:t>
      </w:r>
      <w:proofErr w:type="spellStart"/>
      <w:r w:rsidRPr="006D689B">
        <w:rPr>
          <w:rFonts w:ascii="Arial" w:hAnsi="Arial" w:cs="Arial"/>
          <w:sz w:val="22"/>
          <w:szCs w:val="22"/>
          <w:lang w:eastAsia="el-GR"/>
        </w:rPr>
        <w:t>υπ΄</w:t>
      </w:r>
      <w:proofErr w:type="spellEnd"/>
      <w:r w:rsidRPr="006D689B">
        <w:rPr>
          <w:rFonts w:ascii="Arial" w:hAnsi="Arial" w:cs="Arial"/>
          <w:sz w:val="22"/>
          <w:szCs w:val="22"/>
          <w:lang w:eastAsia="el-GR"/>
        </w:rPr>
        <w:t xml:space="preserve"> </w:t>
      </w:r>
      <w:proofErr w:type="spellStart"/>
      <w:r w:rsidRPr="006D689B">
        <w:rPr>
          <w:rFonts w:ascii="Arial" w:hAnsi="Arial" w:cs="Arial"/>
          <w:sz w:val="22"/>
          <w:szCs w:val="22"/>
          <w:lang w:eastAsia="el-GR"/>
        </w:rPr>
        <w:t>αριθμ</w:t>
      </w:r>
      <w:proofErr w:type="spellEnd"/>
      <w:r w:rsidRPr="006D689B">
        <w:rPr>
          <w:rFonts w:ascii="Arial" w:hAnsi="Arial" w:cs="Arial"/>
          <w:sz w:val="22"/>
          <w:szCs w:val="22"/>
          <w:lang w:eastAsia="el-GR"/>
        </w:rPr>
        <w:t xml:space="preserve">. </w:t>
      </w:r>
      <w:proofErr w:type="spellStart"/>
      <w:r w:rsidRPr="006D689B">
        <w:rPr>
          <w:rFonts w:ascii="Arial" w:hAnsi="Arial" w:cs="Arial"/>
          <w:sz w:val="22"/>
          <w:szCs w:val="22"/>
          <w:lang w:eastAsia="el-GR"/>
        </w:rPr>
        <w:t>πρωτ</w:t>
      </w:r>
      <w:proofErr w:type="spellEnd"/>
      <w:r w:rsidRPr="006D689B">
        <w:rPr>
          <w:rFonts w:ascii="Arial" w:hAnsi="Arial" w:cs="Arial"/>
          <w:sz w:val="22"/>
          <w:szCs w:val="22"/>
          <w:lang w:eastAsia="el-GR"/>
        </w:rPr>
        <w:t>. 315/12-10-2021  (ΑΔΑ: ΨΣΡΘΟΕ56-30Ψ) αρχικής προγραμματικής σύμβασης παραχώρησης, η ΔΕΠΟΔΑΛ Α.Ε. Ο.Τ.Α.  είχε παραχωρήσει στον Δήμο  τη χρήση των οχημάτων με αριθμό κυκλοφορίας ΒΙΝ 2934, ΒΙΝ 2936, ΒΙΝ 2942 απορριμματοφόρα τύπου Πρέσα  το ΒΙΝ 2944 φορτηγό Γερανοφόρο και το ΒΙΝ 3152 φορτηγό Υδροφόρο.   Η ισχύς της ως άνω σύμβασης λήγει την 11-10-2026.</w:t>
      </w:r>
    </w:p>
    <w:p w:rsidR="006D689B" w:rsidRPr="006D689B" w:rsidRDefault="006D689B" w:rsidP="006D689B">
      <w:pPr>
        <w:autoSpaceDE w:val="0"/>
        <w:autoSpaceDN w:val="0"/>
        <w:adjustRightInd w:val="0"/>
        <w:jc w:val="both"/>
        <w:rPr>
          <w:rFonts w:ascii="Arial" w:hAnsi="Arial" w:cs="Arial"/>
          <w:sz w:val="22"/>
          <w:szCs w:val="22"/>
          <w:lang w:eastAsia="el-GR"/>
        </w:rPr>
      </w:pPr>
    </w:p>
    <w:p w:rsidR="006D689B" w:rsidRPr="006D689B" w:rsidRDefault="006D689B" w:rsidP="006D689B">
      <w:pPr>
        <w:spacing w:after="184" w:line="360" w:lineRule="auto"/>
        <w:jc w:val="both"/>
        <w:rPr>
          <w:rFonts w:ascii="Arial" w:hAnsi="Arial" w:cs="Arial"/>
          <w:sz w:val="22"/>
          <w:szCs w:val="22"/>
          <w:lang w:eastAsia="el-GR"/>
        </w:rPr>
      </w:pPr>
      <w:r w:rsidRPr="006D689B">
        <w:rPr>
          <w:rFonts w:ascii="Arial" w:hAnsi="Arial" w:cs="Arial"/>
          <w:sz w:val="22"/>
          <w:szCs w:val="22"/>
          <w:lang w:eastAsia="el-GR"/>
        </w:rPr>
        <w:t>Επειδή οι ανάγκες που επέβαλαν την αρχική παραχώρηση εξακολουθούν να υφίστανται, και κατόπιν:</w:t>
      </w:r>
    </w:p>
    <w:p w:rsidR="006D689B" w:rsidRPr="006D689B" w:rsidRDefault="006D689B" w:rsidP="006D689B">
      <w:pPr>
        <w:numPr>
          <w:ilvl w:val="0"/>
          <w:numId w:val="23"/>
        </w:numPr>
        <w:suppressAutoHyphens w:val="0"/>
        <w:autoSpaceDE w:val="0"/>
        <w:autoSpaceDN w:val="0"/>
        <w:adjustRightInd w:val="0"/>
        <w:spacing w:line="360" w:lineRule="auto"/>
        <w:ind w:left="426"/>
        <w:jc w:val="both"/>
        <w:rPr>
          <w:rFonts w:ascii="Arial" w:hAnsi="Arial" w:cs="Arial"/>
          <w:sz w:val="22"/>
          <w:szCs w:val="22"/>
          <w:lang w:eastAsia="el-GR"/>
        </w:rPr>
      </w:pPr>
      <w:r w:rsidRPr="006D689B">
        <w:rPr>
          <w:rFonts w:ascii="Arial" w:hAnsi="Arial" w:cs="Arial"/>
          <w:sz w:val="22"/>
          <w:szCs w:val="22"/>
          <w:lang w:eastAsia="el-GR"/>
        </w:rPr>
        <w:t xml:space="preserve">Του με </w:t>
      </w:r>
      <w:proofErr w:type="spellStart"/>
      <w:r w:rsidRPr="006D689B">
        <w:rPr>
          <w:rFonts w:ascii="Arial" w:hAnsi="Arial" w:cs="Arial"/>
          <w:sz w:val="22"/>
          <w:szCs w:val="22"/>
          <w:lang w:eastAsia="el-GR"/>
        </w:rPr>
        <w:t>αριθμ</w:t>
      </w:r>
      <w:proofErr w:type="spellEnd"/>
      <w:r w:rsidRPr="006D689B">
        <w:rPr>
          <w:rFonts w:ascii="Arial" w:hAnsi="Arial" w:cs="Arial"/>
          <w:sz w:val="22"/>
          <w:szCs w:val="22"/>
          <w:lang w:eastAsia="el-GR"/>
        </w:rPr>
        <w:t xml:space="preserve">. </w:t>
      </w:r>
      <w:proofErr w:type="spellStart"/>
      <w:r w:rsidRPr="006D689B">
        <w:rPr>
          <w:rFonts w:ascii="Arial" w:hAnsi="Arial" w:cs="Arial"/>
          <w:sz w:val="22"/>
          <w:szCs w:val="22"/>
          <w:lang w:eastAsia="el-GR"/>
        </w:rPr>
        <w:t>πρωτ</w:t>
      </w:r>
      <w:proofErr w:type="spellEnd"/>
      <w:r w:rsidRPr="006D689B">
        <w:rPr>
          <w:rFonts w:ascii="Arial" w:hAnsi="Arial" w:cs="Arial"/>
          <w:sz w:val="22"/>
          <w:szCs w:val="22"/>
          <w:lang w:eastAsia="el-GR"/>
        </w:rPr>
        <w:t xml:space="preserve">.: 18912/24-07-2026 αιτήματος της Διεύθυνσης Περιβάλλοντος, Καθαριότητας και Πρασίνου του Δήμου </w:t>
      </w:r>
      <w:proofErr w:type="spellStart"/>
      <w:r w:rsidRPr="006D689B">
        <w:rPr>
          <w:rFonts w:ascii="Arial" w:hAnsi="Arial" w:cs="Arial"/>
          <w:sz w:val="22"/>
          <w:szCs w:val="22"/>
          <w:lang w:eastAsia="el-GR"/>
        </w:rPr>
        <w:t>Λεβαδέων</w:t>
      </w:r>
      <w:proofErr w:type="spellEnd"/>
      <w:r w:rsidRPr="006D689B">
        <w:rPr>
          <w:rFonts w:ascii="Arial" w:hAnsi="Arial" w:cs="Arial"/>
          <w:sz w:val="22"/>
          <w:szCs w:val="22"/>
          <w:lang w:eastAsia="el-GR"/>
        </w:rPr>
        <w:t>.</w:t>
      </w:r>
    </w:p>
    <w:p w:rsidR="006D689B" w:rsidRPr="006D689B" w:rsidRDefault="006D689B" w:rsidP="006D689B">
      <w:pPr>
        <w:pStyle w:val="af9"/>
        <w:numPr>
          <w:ilvl w:val="0"/>
          <w:numId w:val="23"/>
        </w:numPr>
        <w:suppressAutoHyphens w:val="0"/>
        <w:spacing w:after="184" w:line="360" w:lineRule="auto"/>
        <w:ind w:left="426"/>
        <w:jc w:val="both"/>
        <w:rPr>
          <w:rFonts w:ascii="Arial" w:hAnsi="Arial" w:cs="Arial"/>
          <w:sz w:val="22"/>
          <w:szCs w:val="22"/>
          <w:lang w:eastAsia="el-GR"/>
        </w:rPr>
      </w:pPr>
      <w:proofErr w:type="spellStart"/>
      <w:r w:rsidRPr="006D689B">
        <w:rPr>
          <w:rFonts w:ascii="Arial" w:hAnsi="Arial" w:cs="Arial"/>
          <w:sz w:val="22"/>
          <w:szCs w:val="22"/>
          <w:lang w:eastAsia="el-GR"/>
        </w:rPr>
        <w:t>Tης</w:t>
      </w:r>
      <w:proofErr w:type="spellEnd"/>
      <w:r w:rsidRPr="006D689B">
        <w:rPr>
          <w:rFonts w:ascii="Arial" w:hAnsi="Arial" w:cs="Arial"/>
          <w:sz w:val="22"/>
          <w:szCs w:val="22"/>
          <w:lang w:eastAsia="el-GR"/>
        </w:rPr>
        <w:t xml:space="preserve"> υπ' </w:t>
      </w:r>
      <w:proofErr w:type="spellStart"/>
      <w:r w:rsidRPr="006D689B">
        <w:rPr>
          <w:rFonts w:ascii="Arial" w:hAnsi="Arial" w:cs="Arial"/>
          <w:sz w:val="22"/>
          <w:szCs w:val="22"/>
          <w:lang w:eastAsia="el-GR"/>
        </w:rPr>
        <w:t>αριθμ</w:t>
      </w:r>
      <w:proofErr w:type="spellEnd"/>
      <w:r w:rsidRPr="006D689B">
        <w:rPr>
          <w:rFonts w:ascii="Arial" w:hAnsi="Arial" w:cs="Arial"/>
          <w:sz w:val="22"/>
          <w:szCs w:val="22"/>
          <w:lang w:eastAsia="el-GR"/>
        </w:rPr>
        <w:t xml:space="preserve">.  ………/2026 (ΑΔΑ:…………………..) σχετικής απόφασης του Διοικητικού Συμβουλίου της ΔΕΠΟΔΑΛ Α.Ε. Ο.Τ.Α., </w:t>
      </w:r>
    </w:p>
    <w:p w:rsidR="006D689B" w:rsidRPr="006D689B" w:rsidRDefault="006D689B" w:rsidP="006D689B">
      <w:pPr>
        <w:pStyle w:val="af9"/>
        <w:numPr>
          <w:ilvl w:val="0"/>
          <w:numId w:val="23"/>
        </w:numPr>
        <w:suppressAutoHyphens w:val="0"/>
        <w:spacing w:after="184" w:line="360" w:lineRule="auto"/>
        <w:ind w:left="426"/>
        <w:jc w:val="both"/>
        <w:rPr>
          <w:rFonts w:ascii="Arial" w:hAnsi="Arial" w:cs="Arial"/>
          <w:sz w:val="22"/>
          <w:szCs w:val="22"/>
          <w:lang w:eastAsia="el-GR"/>
        </w:rPr>
      </w:pPr>
      <w:r w:rsidRPr="006D689B">
        <w:rPr>
          <w:rFonts w:ascii="Arial" w:hAnsi="Arial" w:cs="Arial"/>
          <w:sz w:val="22"/>
          <w:szCs w:val="22"/>
          <w:lang w:eastAsia="el-GR"/>
        </w:rPr>
        <w:t xml:space="preserve">Της με αρ. …./…-…-2026 (ΑΔΑ:…………………..) σχετικής απόφασης της Δημοτικής Επιτροπής του Δήμου </w:t>
      </w:r>
      <w:proofErr w:type="spellStart"/>
      <w:r w:rsidRPr="006D689B">
        <w:rPr>
          <w:rFonts w:ascii="Arial" w:hAnsi="Arial" w:cs="Arial"/>
          <w:sz w:val="22"/>
          <w:szCs w:val="22"/>
          <w:lang w:eastAsia="el-GR"/>
        </w:rPr>
        <w:t>Λεβαδέων</w:t>
      </w:r>
      <w:proofErr w:type="spellEnd"/>
      <w:r w:rsidRPr="006D689B">
        <w:rPr>
          <w:rFonts w:ascii="Arial" w:hAnsi="Arial" w:cs="Arial"/>
          <w:sz w:val="22"/>
          <w:szCs w:val="22"/>
          <w:lang w:eastAsia="el-GR"/>
        </w:rPr>
        <w:t xml:space="preserve"> </w:t>
      </w:r>
    </w:p>
    <w:p w:rsidR="006D689B" w:rsidRPr="006D689B" w:rsidRDefault="006D689B" w:rsidP="006D689B">
      <w:pPr>
        <w:pStyle w:val="af9"/>
        <w:spacing w:after="184" w:line="360" w:lineRule="auto"/>
        <w:jc w:val="both"/>
        <w:rPr>
          <w:rFonts w:ascii="Arial" w:hAnsi="Arial" w:cs="Arial"/>
          <w:sz w:val="22"/>
          <w:szCs w:val="22"/>
          <w:lang w:eastAsia="el-GR"/>
        </w:rPr>
      </w:pPr>
      <w:r w:rsidRPr="006D689B">
        <w:rPr>
          <w:rFonts w:ascii="Arial" w:hAnsi="Arial" w:cs="Arial"/>
          <w:sz w:val="22"/>
          <w:szCs w:val="22"/>
          <w:lang w:eastAsia="el-GR"/>
        </w:rPr>
        <w:t>τα μέρη προβαίνουν στην ανανέωση αυτής.</w:t>
      </w:r>
    </w:p>
    <w:p w:rsidR="006D689B" w:rsidRPr="006D689B" w:rsidRDefault="006D689B" w:rsidP="006D689B">
      <w:pPr>
        <w:spacing w:after="138" w:line="360" w:lineRule="auto"/>
        <w:ind w:left="284"/>
        <w:jc w:val="both"/>
        <w:rPr>
          <w:rFonts w:ascii="Arial" w:hAnsi="Arial" w:cs="Arial"/>
          <w:b/>
          <w:bCs/>
          <w:sz w:val="22"/>
          <w:szCs w:val="22"/>
          <w:lang w:eastAsia="el-GR"/>
        </w:rPr>
      </w:pPr>
      <w:r w:rsidRPr="006D689B">
        <w:rPr>
          <w:rFonts w:ascii="Arial" w:hAnsi="Arial" w:cs="Arial"/>
          <w:b/>
          <w:bCs/>
          <w:sz w:val="22"/>
          <w:szCs w:val="22"/>
          <w:lang w:eastAsia="el-GR"/>
        </w:rPr>
        <w:t>ΑΡΘΡΟ 1: ΑΝΤΙΚΕΙΜΕΝΟ &amp; ΔΙΑΡΚΕΙΑ ΑΝΑΝΕΩΣΗΣ</w:t>
      </w:r>
    </w:p>
    <w:p w:rsidR="006D689B" w:rsidRPr="006D689B" w:rsidRDefault="006D689B" w:rsidP="006D689B">
      <w:pPr>
        <w:numPr>
          <w:ilvl w:val="0"/>
          <w:numId w:val="22"/>
        </w:numPr>
        <w:suppressAutoHyphens w:val="0"/>
        <w:spacing w:line="360" w:lineRule="auto"/>
        <w:ind w:left="284"/>
        <w:jc w:val="both"/>
        <w:rPr>
          <w:rFonts w:ascii="Arial" w:hAnsi="Arial" w:cs="Arial"/>
          <w:sz w:val="22"/>
          <w:szCs w:val="22"/>
          <w:lang w:eastAsia="el-GR"/>
        </w:rPr>
      </w:pPr>
      <w:r w:rsidRPr="006D689B">
        <w:rPr>
          <w:rFonts w:ascii="Arial" w:hAnsi="Arial" w:cs="Arial"/>
          <w:sz w:val="22"/>
          <w:szCs w:val="22"/>
          <w:lang w:eastAsia="el-GR"/>
        </w:rPr>
        <w:t>Η  ΔΕΠΟΔΑΛ Α.Ε. Ο.Τ.Α.  ανανεώνει την παραχώρηση της χρήσης προς τον Δήμο των οχημάτων :</w:t>
      </w:r>
    </w:p>
    <w:tbl>
      <w:tblPr>
        <w:tblW w:w="8401" w:type="dxa"/>
        <w:tblInd w:w="1057" w:type="dxa"/>
        <w:tblLook w:val="0000"/>
      </w:tblPr>
      <w:tblGrid>
        <w:gridCol w:w="879"/>
        <w:gridCol w:w="2310"/>
        <w:gridCol w:w="2970"/>
        <w:gridCol w:w="2310"/>
      </w:tblGrid>
      <w:tr w:rsidR="006D689B" w:rsidRPr="006D689B" w:rsidTr="00FB5642">
        <w:trPr>
          <w:trHeight w:val="389"/>
        </w:trPr>
        <w:tc>
          <w:tcPr>
            <w:tcW w:w="811" w:type="dxa"/>
            <w:tcBorders>
              <w:top w:val="single" w:sz="4" w:space="0" w:color="969696"/>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b/>
                <w:i/>
                <w:sz w:val="22"/>
                <w:szCs w:val="22"/>
              </w:rPr>
            </w:pPr>
            <w:r w:rsidRPr="006D689B">
              <w:rPr>
                <w:rFonts w:ascii="Arial" w:hAnsi="Arial" w:cs="Arial"/>
                <w:b/>
                <w:i/>
                <w:sz w:val="22"/>
                <w:szCs w:val="22"/>
              </w:rPr>
              <w:t>Α/Α</w:t>
            </w:r>
          </w:p>
        </w:tc>
        <w:tc>
          <w:tcPr>
            <w:tcW w:w="2310" w:type="dxa"/>
            <w:tcBorders>
              <w:top w:val="single" w:sz="4" w:space="0" w:color="969696"/>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b/>
                <w:i/>
                <w:sz w:val="22"/>
                <w:szCs w:val="22"/>
              </w:rPr>
            </w:pPr>
            <w:r w:rsidRPr="006D689B">
              <w:rPr>
                <w:rFonts w:ascii="Arial" w:hAnsi="Arial" w:cs="Arial"/>
                <w:b/>
                <w:i/>
                <w:sz w:val="22"/>
                <w:szCs w:val="22"/>
              </w:rPr>
              <w:t>Αριθμός κυκλοφορίας</w:t>
            </w:r>
          </w:p>
        </w:tc>
        <w:tc>
          <w:tcPr>
            <w:tcW w:w="2970" w:type="dxa"/>
            <w:tcBorders>
              <w:top w:val="single" w:sz="4" w:space="0" w:color="969696"/>
              <w:left w:val="nil"/>
              <w:bottom w:val="single" w:sz="4" w:space="0" w:color="969696"/>
              <w:right w:val="single" w:sz="4" w:space="0" w:color="969696"/>
            </w:tcBorders>
            <w:shd w:val="clear" w:color="auto" w:fill="auto"/>
            <w:vAlign w:val="center"/>
          </w:tcPr>
          <w:p w:rsidR="006D689B" w:rsidRPr="006D689B" w:rsidRDefault="006D689B" w:rsidP="00FB5642">
            <w:pPr>
              <w:ind w:left="284"/>
              <w:jc w:val="center"/>
              <w:rPr>
                <w:rFonts w:ascii="Arial" w:hAnsi="Arial" w:cs="Arial"/>
                <w:b/>
                <w:i/>
                <w:sz w:val="22"/>
                <w:szCs w:val="22"/>
              </w:rPr>
            </w:pPr>
            <w:r w:rsidRPr="006D689B">
              <w:rPr>
                <w:rFonts w:ascii="Arial" w:hAnsi="Arial" w:cs="Arial"/>
                <w:b/>
                <w:i/>
                <w:sz w:val="22"/>
                <w:szCs w:val="22"/>
              </w:rPr>
              <w:t>Είδος οχήματος</w:t>
            </w:r>
          </w:p>
        </w:tc>
        <w:tc>
          <w:tcPr>
            <w:tcW w:w="2310" w:type="dxa"/>
            <w:tcBorders>
              <w:top w:val="single" w:sz="4" w:space="0" w:color="969696"/>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b/>
                <w:i/>
                <w:sz w:val="22"/>
                <w:szCs w:val="22"/>
              </w:rPr>
            </w:pPr>
            <w:r w:rsidRPr="006D689B">
              <w:rPr>
                <w:rFonts w:ascii="Arial" w:hAnsi="Arial" w:cs="Arial"/>
                <w:b/>
                <w:i/>
                <w:sz w:val="22"/>
                <w:szCs w:val="22"/>
              </w:rPr>
              <w:t>Εργοστάσιο κατασκευής</w:t>
            </w:r>
          </w:p>
        </w:tc>
      </w:tr>
      <w:tr w:rsidR="006D689B" w:rsidRPr="006D689B" w:rsidTr="00FB5642">
        <w:trPr>
          <w:trHeight w:val="299"/>
        </w:trPr>
        <w:tc>
          <w:tcPr>
            <w:tcW w:w="811" w:type="dxa"/>
            <w:tcBorders>
              <w:top w:val="nil"/>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1</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ΒΙΝ 2934</w:t>
            </w:r>
          </w:p>
        </w:tc>
        <w:tc>
          <w:tcPr>
            <w:tcW w:w="2970" w:type="dxa"/>
            <w:tcBorders>
              <w:top w:val="nil"/>
              <w:left w:val="nil"/>
              <w:bottom w:val="single" w:sz="4" w:space="0" w:color="969696"/>
              <w:right w:val="single" w:sz="4" w:space="0" w:color="969696"/>
            </w:tcBorders>
            <w:shd w:val="clear" w:color="auto" w:fill="auto"/>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Απορριμματοφόρο τύπου ΠΡΕΣΑ</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DAF</w:t>
            </w:r>
          </w:p>
        </w:tc>
      </w:tr>
      <w:tr w:rsidR="006D689B" w:rsidRPr="006D689B" w:rsidTr="00FB5642">
        <w:trPr>
          <w:trHeight w:val="351"/>
        </w:trPr>
        <w:tc>
          <w:tcPr>
            <w:tcW w:w="811" w:type="dxa"/>
            <w:tcBorders>
              <w:top w:val="nil"/>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2</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ΒΙΝ 2936</w:t>
            </w:r>
          </w:p>
        </w:tc>
        <w:tc>
          <w:tcPr>
            <w:tcW w:w="297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Απορριμματοφόρο τύπου ΠΡΕΣΑ</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DAF</w:t>
            </w:r>
          </w:p>
        </w:tc>
      </w:tr>
      <w:tr w:rsidR="006D689B" w:rsidRPr="006D689B" w:rsidTr="00FB5642">
        <w:trPr>
          <w:trHeight w:val="268"/>
        </w:trPr>
        <w:tc>
          <w:tcPr>
            <w:tcW w:w="811" w:type="dxa"/>
            <w:tcBorders>
              <w:top w:val="nil"/>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3</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ΒΙΝ 2942</w:t>
            </w:r>
          </w:p>
        </w:tc>
        <w:tc>
          <w:tcPr>
            <w:tcW w:w="2970" w:type="dxa"/>
            <w:tcBorders>
              <w:top w:val="nil"/>
              <w:left w:val="nil"/>
              <w:bottom w:val="single" w:sz="4" w:space="0" w:color="969696"/>
              <w:right w:val="single" w:sz="4" w:space="0" w:color="969696"/>
            </w:tcBorders>
            <w:shd w:val="clear" w:color="auto" w:fill="auto"/>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Απορριμματοφόρο τύπου ΠΡΕΣΑ</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DAF</w:t>
            </w:r>
          </w:p>
        </w:tc>
      </w:tr>
      <w:tr w:rsidR="006D689B" w:rsidRPr="006D689B" w:rsidTr="00FB5642">
        <w:trPr>
          <w:trHeight w:val="333"/>
        </w:trPr>
        <w:tc>
          <w:tcPr>
            <w:tcW w:w="811" w:type="dxa"/>
            <w:tcBorders>
              <w:top w:val="nil"/>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4</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ΒΙΝ 2944</w:t>
            </w:r>
          </w:p>
        </w:tc>
        <w:tc>
          <w:tcPr>
            <w:tcW w:w="297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Φορτηγό ΓΕΡΑΝΟΦΟΡΟ</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DAF</w:t>
            </w:r>
          </w:p>
        </w:tc>
      </w:tr>
      <w:tr w:rsidR="006D689B" w:rsidRPr="006D689B" w:rsidTr="00FB5642">
        <w:trPr>
          <w:trHeight w:val="126"/>
        </w:trPr>
        <w:tc>
          <w:tcPr>
            <w:tcW w:w="811" w:type="dxa"/>
            <w:tcBorders>
              <w:top w:val="nil"/>
              <w:left w:val="single" w:sz="8" w:space="0" w:color="auto"/>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lang w:val="en-US"/>
              </w:rPr>
            </w:pPr>
            <w:r w:rsidRPr="006D689B">
              <w:rPr>
                <w:rFonts w:ascii="Arial" w:hAnsi="Arial" w:cs="Arial"/>
                <w:sz w:val="22"/>
                <w:szCs w:val="22"/>
                <w:lang w:val="en-US"/>
              </w:rPr>
              <w:t>5</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ΒΙΝ 3152</w:t>
            </w:r>
          </w:p>
        </w:tc>
        <w:tc>
          <w:tcPr>
            <w:tcW w:w="297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Φορτηγό ΥΔΡΟΦΟΡΑ</w:t>
            </w:r>
          </w:p>
        </w:tc>
        <w:tc>
          <w:tcPr>
            <w:tcW w:w="2310" w:type="dxa"/>
            <w:tcBorders>
              <w:top w:val="nil"/>
              <w:left w:val="nil"/>
              <w:bottom w:val="single" w:sz="4" w:space="0" w:color="969696"/>
              <w:right w:val="single" w:sz="4" w:space="0" w:color="969696"/>
            </w:tcBorders>
            <w:shd w:val="clear" w:color="auto" w:fill="auto"/>
            <w:noWrap/>
            <w:vAlign w:val="center"/>
          </w:tcPr>
          <w:p w:rsidR="006D689B" w:rsidRPr="006D689B" w:rsidRDefault="006D689B" w:rsidP="00FB5642">
            <w:pPr>
              <w:ind w:left="284"/>
              <w:jc w:val="center"/>
              <w:rPr>
                <w:rFonts w:ascii="Arial" w:hAnsi="Arial" w:cs="Arial"/>
                <w:sz w:val="22"/>
                <w:szCs w:val="22"/>
              </w:rPr>
            </w:pPr>
            <w:r w:rsidRPr="006D689B">
              <w:rPr>
                <w:rFonts w:ascii="Arial" w:hAnsi="Arial" w:cs="Arial"/>
                <w:sz w:val="22"/>
                <w:szCs w:val="22"/>
              </w:rPr>
              <w:t>IVECO</w:t>
            </w:r>
          </w:p>
        </w:tc>
      </w:tr>
    </w:tbl>
    <w:p w:rsidR="006D689B" w:rsidRPr="006D689B" w:rsidRDefault="006D689B" w:rsidP="006D689B">
      <w:pPr>
        <w:spacing w:line="360" w:lineRule="auto"/>
        <w:jc w:val="both"/>
        <w:rPr>
          <w:rFonts w:ascii="Arial" w:hAnsi="Arial" w:cs="Arial"/>
          <w:sz w:val="22"/>
          <w:szCs w:val="22"/>
          <w:lang w:eastAsia="el-GR"/>
        </w:rPr>
      </w:pPr>
    </w:p>
    <w:p w:rsidR="006D689B" w:rsidRPr="006D689B" w:rsidRDefault="006D689B" w:rsidP="006D689B">
      <w:pPr>
        <w:spacing w:line="360" w:lineRule="auto"/>
        <w:jc w:val="both"/>
        <w:rPr>
          <w:rFonts w:ascii="Arial" w:hAnsi="Arial" w:cs="Arial"/>
          <w:sz w:val="22"/>
          <w:szCs w:val="22"/>
          <w:lang w:eastAsia="el-GR"/>
        </w:rPr>
      </w:pPr>
    </w:p>
    <w:p w:rsidR="006D689B" w:rsidRPr="006D689B" w:rsidRDefault="006D689B" w:rsidP="006D689B">
      <w:pPr>
        <w:numPr>
          <w:ilvl w:val="0"/>
          <w:numId w:val="22"/>
        </w:numPr>
        <w:suppressAutoHyphens w:val="0"/>
        <w:spacing w:line="360" w:lineRule="auto"/>
        <w:ind w:left="284"/>
        <w:jc w:val="both"/>
        <w:rPr>
          <w:rFonts w:ascii="Arial" w:hAnsi="Arial" w:cs="Arial"/>
          <w:sz w:val="22"/>
          <w:szCs w:val="22"/>
          <w:lang w:eastAsia="el-GR"/>
        </w:rPr>
      </w:pPr>
      <w:r w:rsidRPr="006D689B">
        <w:rPr>
          <w:rFonts w:ascii="Arial" w:hAnsi="Arial" w:cs="Arial"/>
          <w:sz w:val="22"/>
          <w:szCs w:val="22"/>
          <w:lang w:eastAsia="el-GR"/>
        </w:rPr>
        <w:t>Η διάρκεια της ανανέωσης ορίζεται για χρονικό διάστημα 5 ετών, αρχόμενη από την 12-10-2026 και λήγουσα αυτοδίκαια την           11-10-2031 χωρίς να απαιτείται άλλη ειδοποίηση, με δυνατότητα περεταίρω παράτασης κατόπιν αποφάσεων των αρμοδίων οργάνων των συμβαλλομένων, οι οποίες αποφάσεις θα προηγούνται της ανωτέρω λήξης.</w:t>
      </w:r>
    </w:p>
    <w:p w:rsidR="006D689B" w:rsidRPr="006D689B" w:rsidRDefault="006D689B" w:rsidP="006D689B">
      <w:pPr>
        <w:spacing w:line="360" w:lineRule="auto"/>
        <w:jc w:val="both"/>
        <w:rPr>
          <w:rFonts w:ascii="Arial" w:hAnsi="Arial" w:cs="Arial"/>
          <w:sz w:val="22"/>
          <w:szCs w:val="22"/>
          <w:lang w:eastAsia="el-GR"/>
        </w:rPr>
      </w:pPr>
    </w:p>
    <w:p w:rsidR="006D689B" w:rsidRPr="006D689B" w:rsidRDefault="006D689B" w:rsidP="006D689B">
      <w:pPr>
        <w:spacing w:after="138" w:line="360" w:lineRule="auto"/>
        <w:jc w:val="both"/>
        <w:rPr>
          <w:rFonts w:ascii="Arial" w:hAnsi="Arial" w:cs="Arial"/>
          <w:b/>
          <w:bCs/>
          <w:sz w:val="22"/>
          <w:szCs w:val="22"/>
          <w:lang w:eastAsia="el-GR"/>
        </w:rPr>
      </w:pPr>
      <w:r w:rsidRPr="006D689B">
        <w:rPr>
          <w:rFonts w:ascii="Arial" w:hAnsi="Arial" w:cs="Arial"/>
          <w:b/>
          <w:bCs/>
          <w:sz w:val="22"/>
          <w:szCs w:val="22"/>
          <w:lang w:eastAsia="el-GR"/>
        </w:rPr>
        <w:t xml:space="preserve">ΑΡΘΡΟ 2: ΟΡΟΙ ΧΡΗΣΗΣ </w:t>
      </w:r>
    </w:p>
    <w:p w:rsidR="006D689B" w:rsidRPr="006D689B" w:rsidRDefault="006D689B" w:rsidP="006D689B">
      <w:pPr>
        <w:spacing w:after="138" w:line="360" w:lineRule="auto"/>
        <w:jc w:val="both"/>
        <w:rPr>
          <w:rFonts w:ascii="Arial" w:hAnsi="Arial" w:cs="Arial"/>
          <w:bCs/>
          <w:sz w:val="22"/>
          <w:szCs w:val="22"/>
          <w:lang w:eastAsia="el-GR"/>
        </w:rPr>
      </w:pPr>
      <w:r w:rsidRPr="006D689B">
        <w:rPr>
          <w:rFonts w:ascii="Arial" w:hAnsi="Arial" w:cs="Arial"/>
          <w:bCs/>
          <w:sz w:val="22"/>
          <w:szCs w:val="22"/>
          <w:lang w:eastAsia="el-GR"/>
        </w:rPr>
        <w:t xml:space="preserve">      Οι όροι χρήσης ακολουθούν τα όσα προβλέπονται στην </w:t>
      </w:r>
      <w:proofErr w:type="spellStart"/>
      <w:r w:rsidRPr="006D689B">
        <w:rPr>
          <w:rFonts w:ascii="Arial" w:hAnsi="Arial" w:cs="Arial"/>
          <w:bCs/>
          <w:sz w:val="22"/>
          <w:szCs w:val="22"/>
          <w:lang w:eastAsia="el-GR"/>
        </w:rPr>
        <w:t>υπ΄</w:t>
      </w:r>
      <w:proofErr w:type="spellEnd"/>
      <w:r w:rsidRPr="006D689B">
        <w:rPr>
          <w:rFonts w:ascii="Arial" w:hAnsi="Arial" w:cs="Arial"/>
          <w:bCs/>
          <w:sz w:val="22"/>
          <w:szCs w:val="22"/>
          <w:lang w:eastAsia="el-GR"/>
        </w:rPr>
        <w:t xml:space="preserve"> </w:t>
      </w:r>
      <w:proofErr w:type="spellStart"/>
      <w:r w:rsidRPr="006D689B">
        <w:rPr>
          <w:rFonts w:ascii="Arial" w:hAnsi="Arial" w:cs="Arial"/>
          <w:bCs/>
          <w:sz w:val="22"/>
          <w:szCs w:val="22"/>
          <w:lang w:eastAsia="el-GR"/>
        </w:rPr>
        <w:t>αριθμ</w:t>
      </w:r>
      <w:proofErr w:type="spellEnd"/>
      <w:r w:rsidRPr="006D689B">
        <w:rPr>
          <w:rFonts w:ascii="Arial" w:hAnsi="Arial" w:cs="Arial"/>
          <w:bCs/>
          <w:sz w:val="22"/>
          <w:szCs w:val="22"/>
          <w:lang w:eastAsia="el-GR"/>
        </w:rPr>
        <w:t xml:space="preserve">. </w:t>
      </w:r>
      <w:proofErr w:type="spellStart"/>
      <w:r w:rsidRPr="006D689B">
        <w:rPr>
          <w:rFonts w:ascii="Arial" w:hAnsi="Arial" w:cs="Arial"/>
          <w:bCs/>
          <w:sz w:val="22"/>
          <w:szCs w:val="22"/>
          <w:lang w:eastAsia="el-GR"/>
        </w:rPr>
        <w:t>πρωτ</w:t>
      </w:r>
      <w:proofErr w:type="spellEnd"/>
      <w:r w:rsidRPr="006D689B">
        <w:rPr>
          <w:rFonts w:ascii="Arial" w:hAnsi="Arial" w:cs="Arial"/>
          <w:bCs/>
          <w:sz w:val="22"/>
          <w:szCs w:val="22"/>
          <w:lang w:eastAsia="el-GR"/>
        </w:rPr>
        <w:t xml:space="preserve">. 315/12-10-2021 (ΑΔΑ: ΨΣΡΘΟΕ56-30Ψ) αρχική προγραμματική σύμβαση μεταξύ της Δ.Ε.Π.Ο.Δ.Α.Λ. Α.Ε. Ο.Τ.Α. και του Δήμου </w:t>
      </w:r>
      <w:proofErr w:type="spellStart"/>
      <w:r w:rsidRPr="006D689B">
        <w:rPr>
          <w:rFonts w:ascii="Arial" w:hAnsi="Arial" w:cs="Arial"/>
          <w:bCs/>
          <w:sz w:val="22"/>
          <w:szCs w:val="22"/>
          <w:lang w:eastAsia="el-GR"/>
        </w:rPr>
        <w:t>Λεβαδέων</w:t>
      </w:r>
      <w:proofErr w:type="spellEnd"/>
      <w:r w:rsidRPr="006D689B">
        <w:rPr>
          <w:rFonts w:ascii="Arial" w:hAnsi="Arial" w:cs="Arial"/>
          <w:bCs/>
          <w:sz w:val="22"/>
          <w:szCs w:val="22"/>
          <w:lang w:eastAsia="el-GR"/>
        </w:rPr>
        <w:t>.</w:t>
      </w:r>
    </w:p>
    <w:p w:rsidR="006D689B" w:rsidRPr="006D689B" w:rsidRDefault="006D689B" w:rsidP="006D689B">
      <w:pPr>
        <w:spacing w:after="138" w:line="360" w:lineRule="auto"/>
        <w:jc w:val="both"/>
        <w:rPr>
          <w:rFonts w:ascii="Arial" w:hAnsi="Arial" w:cs="Arial"/>
          <w:b/>
          <w:bCs/>
          <w:sz w:val="22"/>
          <w:szCs w:val="22"/>
          <w:lang w:eastAsia="el-GR"/>
        </w:rPr>
      </w:pPr>
      <w:r w:rsidRPr="006D689B">
        <w:rPr>
          <w:rFonts w:ascii="Arial" w:hAnsi="Arial" w:cs="Arial"/>
          <w:b/>
          <w:bCs/>
          <w:sz w:val="22"/>
          <w:szCs w:val="22"/>
          <w:lang w:eastAsia="el-GR"/>
        </w:rPr>
        <w:t>ΑΡΘΡΟ 3: ΚΟΙΝΗ ΕΠΙΤΡΟΠΗ ΠΑΡΑΚΟΛΟΥΘΗΣΗΣ ΚΑΙ ΥΛΟΠΟΙΗΣΗΣ</w:t>
      </w:r>
    </w:p>
    <w:p w:rsidR="006D689B" w:rsidRPr="006D689B" w:rsidRDefault="006D689B" w:rsidP="006D689B">
      <w:pPr>
        <w:pStyle w:val="Web"/>
        <w:suppressAutoHyphens w:val="0"/>
        <w:spacing w:before="0" w:after="0" w:line="360" w:lineRule="auto"/>
        <w:jc w:val="both"/>
        <w:rPr>
          <w:rFonts w:ascii="Arial" w:hAnsi="Arial" w:cs="Arial"/>
          <w:bCs/>
          <w:sz w:val="22"/>
          <w:szCs w:val="22"/>
          <w:lang w:eastAsia="el-GR"/>
        </w:rPr>
      </w:pPr>
      <w:r w:rsidRPr="006D689B">
        <w:rPr>
          <w:rFonts w:ascii="Arial" w:hAnsi="Arial" w:cs="Arial"/>
          <w:bCs/>
          <w:sz w:val="22"/>
          <w:szCs w:val="22"/>
          <w:lang w:eastAsia="el-GR"/>
        </w:rPr>
        <w:t xml:space="preserve">        Ως μέλη της κοινής επιτροπής ορίζονται από την Δ.Ε.Π.Ο.Δ.Α.Λ. Α.Ε. οι: 1) …………………………, 2) ………………….., (</w:t>
      </w:r>
      <w:proofErr w:type="spellStart"/>
      <w:r w:rsidRPr="006D689B">
        <w:rPr>
          <w:rFonts w:ascii="Arial" w:hAnsi="Arial" w:cs="Arial"/>
          <w:bCs/>
          <w:sz w:val="22"/>
          <w:szCs w:val="22"/>
          <w:lang w:eastAsia="el-GR"/>
        </w:rPr>
        <w:t>αριθμ</w:t>
      </w:r>
      <w:proofErr w:type="spellEnd"/>
      <w:r w:rsidRPr="006D689B">
        <w:rPr>
          <w:rFonts w:ascii="Arial" w:hAnsi="Arial" w:cs="Arial"/>
          <w:bCs/>
          <w:sz w:val="22"/>
          <w:szCs w:val="22"/>
          <w:lang w:eastAsia="el-GR"/>
        </w:rPr>
        <w:t xml:space="preserve">. </w:t>
      </w:r>
      <w:proofErr w:type="spellStart"/>
      <w:r w:rsidRPr="006D689B">
        <w:rPr>
          <w:rFonts w:ascii="Arial" w:hAnsi="Arial" w:cs="Arial"/>
          <w:bCs/>
          <w:sz w:val="22"/>
          <w:szCs w:val="22"/>
          <w:lang w:eastAsia="el-GR"/>
        </w:rPr>
        <w:t>απόφ</w:t>
      </w:r>
      <w:proofErr w:type="spellEnd"/>
      <w:r w:rsidRPr="006D689B">
        <w:rPr>
          <w:rFonts w:ascii="Arial" w:hAnsi="Arial" w:cs="Arial"/>
          <w:bCs/>
          <w:sz w:val="22"/>
          <w:szCs w:val="22"/>
          <w:lang w:eastAsia="el-GR"/>
        </w:rPr>
        <w:t xml:space="preserve">. ………/2026 ΑΔΑ: ………………), από τον Δήμο </w:t>
      </w:r>
      <w:proofErr w:type="spellStart"/>
      <w:r w:rsidRPr="006D689B">
        <w:rPr>
          <w:rFonts w:ascii="Arial" w:hAnsi="Arial" w:cs="Arial"/>
          <w:bCs/>
          <w:sz w:val="22"/>
          <w:szCs w:val="22"/>
          <w:lang w:eastAsia="el-GR"/>
        </w:rPr>
        <w:t>Λεβαδέων</w:t>
      </w:r>
      <w:proofErr w:type="spellEnd"/>
      <w:r w:rsidRPr="006D689B">
        <w:rPr>
          <w:rFonts w:ascii="Arial" w:hAnsi="Arial" w:cs="Arial"/>
          <w:bCs/>
          <w:sz w:val="22"/>
          <w:szCs w:val="22"/>
          <w:lang w:eastAsia="el-GR"/>
        </w:rPr>
        <w:t xml:space="preserve"> ο ……………, με αναπληρωτή τον κ. ………………  (</w:t>
      </w:r>
      <w:proofErr w:type="spellStart"/>
      <w:r w:rsidRPr="006D689B">
        <w:rPr>
          <w:rFonts w:ascii="Arial" w:hAnsi="Arial" w:cs="Arial"/>
          <w:bCs/>
          <w:sz w:val="22"/>
          <w:szCs w:val="22"/>
          <w:lang w:eastAsia="el-GR"/>
        </w:rPr>
        <w:t>αριθμ</w:t>
      </w:r>
      <w:proofErr w:type="spellEnd"/>
      <w:r w:rsidRPr="006D689B">
        <w:rPr>
          <w:rFonts w:ascii="Arial" w:hAnsi="Arial" w:cs="Arial"/>
          <w:bCs/>
          <w:sz w:val="22"/>
          <w:szCs w:val="22"/>
          <w:lang w:eastAsia="el-GR"/>
        </w:rPr>
        <w:t>. απόφασης ……/2026, ΑΔΑ: ………………………).</w:t>
      </w:r>
    </w:p>
    <w:p w:rsidR="006D689B" w:rsidRPr="006D689B" w:rsidRDefault="006D689B" w:rsidP="006D689B">
      <w:pPr>
        <w:spacing w:line="360" w:lineRule="auto"/>
        <w:jc w:val="both"/>
        <w:rPr>
          <w:rFonts w:ascii="Arial" w:hAnsi="Arial" w:cs="Arial"/>
          <w:sz w:val="22"/>
          <w:szCs w:val="22"/>
          <w:lang w:eastAsia="el-GR"/>
        </w:rPr>
      </w:pPr>
    </w:p>
    <w:p w:rsidR="006D689B" w:rsidRPr="006D689B" w:rsidRDefault="006D689B" w:rsidP="006D689B">
      <w:pPr>
        <w:spacing w:after="138" w:line="360" w:lineRule="auto"/>
        <w:jc w:val="both"/>
        <w:rPr>
          <w:rFonts w:ascii="Arial" w:hAnsi="Arial" w:cs="Arial"/>
          <w:b/>
          <w:bCs/>
          <w:sz w:val="22"/>
          <w:szCs w:val="22"/>
          <w:lang w:eastAsia="el-GR"/>
        </w:rPr>
      </w:pPr>
      <w:r w:rsidRPr="006D689B">
        <w:rPr>
          <w:rFonts w:ascii="Arial" w:hAnsi="Arial" w:cs="Arial"/>
          <w:b/>
          <w:bCs/>
          <w:sz w:val="22"/>
          <w:szCs w:val="22"/>
          <w:lang w:eastAsia="el-GR"/>
        </w:rPr>
        <w:t>ΑΡΘΡΟ 4: ΤΕΛΙΚΕΣ ΔΙΑΤΑΞΕΙΣ</w:t>
      </w:r>
    </w:p>
    <w:p w:rsidR="006D689B" w:rsidRPr="006D689B" w:rsidRDefault="006D689B" w:rsidP="006D689B">
      <w:pPr>
        <w:pStyle w:val="Web"/>
        <w:spacing w:before="0" w:after="0" w:line="360" w:lineRule="auto"/>
        <w:ind w:left="102" w:right="45" w:firstLine="40"/>
        <w:jc w:val="both"/>
        <w:rPr>
          <w:rFonts w:ascii="Arial" w:hAnsi="Arial" w:cs="Arial"/>
          <w:bCs/>
          <w:sz w:val="22"/>
          <w:szCs w:val="22"/>
          <w:lang w:eastAsia="el-GR"/>
        </w:rPr>
      </w:pPr>
      <w:r w:rsidRPr="006D689B">
        <w:rPr>
          <w:rFonts w:ascii="Arial" w:hAnsi="Arial" w:cs="Arial"/>
          <w:bCs/>
          <w:sz w:val="22"/>
          <w:szCs w:val="22"/>
          <w:lang w:eastAsia="el-GR"/>
        </w:rPr>
        <w:t xml:space="preserve">     Για κάθε διαφορά που τυχόν θα προκύψει από την εκτέλεση της παρούσας σύμβασης, αρμόδια ορίζονται τα δικαστήρια της Λιβαδειάς .</w:t>
      </w:r>
    </w:p>
    <w:p w:rsidR="006D689B" w:rsidRPr="006D689B" w:rsidRDefault="006D689B" w:rsidP="006D689B">
      <w:pPr>
        <w:pStyle w:val="Web"/>
        <w:spacing w:before="0" w:after="0" w:line="360" w:lineRule="auto"/>
        <w:ind w:left="102" w:right="68"/>
        <w:jc w:val="both"/>
        <w:rPr>
          <w:rFonts w:ascii="Arial" w:hAnsi="Arial" w:cs="Arial"/>
          <w:bCs/>
          <w:sz w:val="22"/>
          <w:szCs w:val="22"/>
          <w:lang w:eastAsia="el-GR"/>
        </w:rPr>
      </w:pPr>
      <w:r w:rsidRPr="006D689B">
        <w:rPr>
          <w:rFonts w:ascii="Arial" w:hAnsi="Arial" w:cs="Arial"/>
          <w:bCs/>
          <w:sz w:val="22"/>
          <w:szCs w:val="22"/>
          <w:lang w:eastAsia="el-GR"/>
        </w:rPr>
        <w:t xml:space="preserve">      Η παράλειψη υποχρεώσεων ή η μη τήρηση των όρων της παρούσας από οποιοδήποτε συμβαλλόμενο μέρος έχει ως συνέπεια τη λύση της παρούσας σύμβασης.</w:t>
      </w:r>
    </w:p>
    <w:p w:rsidR="006D689B" w:rsidRPr="006D689B" w:rsidRDefault="006D689B" w:rsidP="006D689B">
      <w:pPr>
        <w:pStyle w:val="Web"/>
        <w:spacing w:before="0" w:after="0" w:line="360" w:lineRule="auto"/>
        <w:ind w:left="102" w:right="45"/>
        <w:jc w:val="both"/>
        <w:rPr>
          <w:rFonts w:ascii="Arial" w:hAnsi="Arial" w:cs="Arial"/>
          <w:bCs/>
          <w:sz w:val="22"/>
          <w:szCs w:val="22"/>
          <w:lang w:eastAsia="el-GR"/>
        </w:rPr>
      </w:pPr>
      <w:r w:rsidRPr="006D689B">
        <w:rPr>
          <w:rFonts w:ascii="Arial" w:hAnsi="Arial" w:cs="Arial"/>
          <w:bCs/>
          <w:sz w:val="22"/>
          <w:szCs w:val="22"/>
          <w:lang w:eastAsia="el-GR"/>
        </w:rPr>
        <w:t xml:space="preserve">      Αυτά συμφώνησαν, συνομολόγησαν και συναποδέχθηκαν τα συμβαλλόμενα μέρη και προς απόδειξη, αφού αναγνώστηκε η σύμβαση αυτή, υπογράφεται σε δύο (2) πρωτότυπα και κάθε μέρος λαμβάνει από ένα (1).</w:t>
      </w:r>
    </w:p>
    <w:p w:rsidR="006D689B" w:rsidRPr="006D689B" w:rsidRDefault="006D689B" w:rsidP="006D689B">
      <w:pPr>
        <w:pStyle w:val="Web"/>
        <w:spacing w:before="0" w:after="0" w:line="360" w:lineRule="auto"/>
        <w:jc w:val="center"/>
        <w:rPr>
          <w:rFonts w:ascii="Arial" w:hAnsi="Arial" w:cs="Arial"/>
          <w:b/>
          <w:bCs/>
          <w:sz w:val="22"/>
          <w:szCs w:val="22"/>
          <w:lang w:eastAsia="el-GR"/>
        </w:rPr>
      </w:pPr>
      <w:r w:rsidRPr="006D689B">
        <w:rPr>
          <w:rFonts w:ascii="Arial" w:hAnsi="Arial" w:cs="Arial"/>
          <w:b/>
          <w:bCs/>
          <w:sz w:val="22"/>
          <w:szCs w:val="22"/>
          <w:lang w:eastAsia="el-GR"/>
        </w:rPr>
        <w:t>ΟΙ ΣΥΜΒΑΛΛΟΜΕΝΟΙ</w:t>
      </w:r>
    </w:p>
    <w:p w:rsidR="006D689B" w:rsidRPr="006D689B" w:rsidRDefault="006D689B" w:rsidP="006D689B">
      <w:pPr>
        <w:pStyle w:val="Web"/>
        <w:spacing w:before="0" w:after="0" w:line="360" w:lineRule="auto"/>
        <w:jc w:val="both"/>
        <w:rPr>
          <w:rFonts w:ascii="Arial" w:hAnsi="Arial" w:cs="Arial"/>
          <w:b/>
          <w:bCs/>
          <w:sz w:val="22"/>
          <w:szCs w:val="22"/>
          <w:lang w:eastAsia="el-GR"/>
        </w:rPr>
      </w:pPr>
    </w:p>
    <w:p w:rsidR="006D689B" w:rsidRPr="006D689B" w:rsidRDefault="006D689B" w:rsidP="006D689B">
      <w:pPr>
        <w:pStyle w:val="Web"/>
        <w:tabs>
          <w:tab w:val="center" w:pos="2340"/>
          <w:tab w:val="center" w:pos="7380"/>
        </w:tabs>
        <w:spacing w:before="0" w:after="0" w:line="360" w:lineRule="auto"/>
        <w:jc w:val="both"/>
        <w:rPr>
          <w:rFonts w:ascii="Arial" w:hAnsi="Arial" w:cs="Arial"/>
          <w:b/>
          <w:bCs/>
          <w:sz w:val="22"/>
          <w:szCs w:val="22"/>
          <w:lang w:eastAsia="el-GR"/>
        </w:rPr>
      </w:pPr>
      <w:r w:rsidRPr="006D689B">
        <w:rPr>
          <w:rFonts w:ascii="Arial" w:hAnsi="Arial" w:cs="Arial"/>
          <w:b/>
          <w:bCs/>
          <w:sz w:val="22"/>
          <w:szCs w:val="22"/>
          <w:lang w:eastAsia="el-GR"/>
        </w:rPr>
        <w:tab/>
        <w:t>Για τη Δ.Ε.Π.Ο.Δ.Α.Λ.  Α.Ε. Ο.Τ.Α.</w:t>
      </w:r>
      <w:r w:rsidRPr="006D689B">
        <w:rPr>
          <w:rFonts w:ascii="Arial" w:hAnsi="Arial" w:cs="Arial"/>
          <w:b/>
          <w:bCs/>
          <w:sz w:val="22"/>
          <w:szCs w:val="22"/>
          <w:lang w:eastAsia="el-GR"/>
        </w:rPr>
        <w:tab/>
        <w:t xml:space="preserve">                 Για το Δήμο </w:t>
      </w:r>
      <w:proofErr w:type="spellStart"/>
      <w:r w:rsidRPr="006D689B">
        <w:rPr>
          <w:rFonts w:ascii="Arial" w:hAnsi="Arial" w:cs="Arial"/>
          <w:b/>
          <w:bCs/>
          <w:sz w:val="22"/>
          <w:szCs w:val="22"/>
          <w:lang w:eastAsia="el-GR"/>
        </w:rPr>
        <w:t>Λεβαδέων</w:t>
      </w:r>
      <w:proofErr w:type="spellEnd"/>
    </w:p>
    <w:p w:rsidR="006D689B" w:rsidRPr="006D689B" w:rsidRDefault="006D689B" w:rsidP="006D689B">
      <w:pPr>
        <w:suppressAutoHyphens w:val="0"/>
        <w:spacing w:line="276" w:lineRule="auto"/>
        <w:jc w:val="both"/>
        <w:rPr>
          <w:rFonts w:ascii="Arial" w:hAnsi="Arial" w:cs="Arial"/>
          <w:sz w:val="22"/>
          <w:szCs w:val="22"/>
        </w:rPr>
      </w:pPr>
    </w:p>
    <w:p w:rsidR="006D689B" w:rsidRPr="006D689B" w:rsidRDefault="006D689B" w:rsidP="006D689B">
      <w:pPr>
        <w:suppressAutoHyphens w:val="0"/>
        <w:spacing w:line="276" w:lineRule="auto"/>
        <w:jc w:val="both"/>
        <w:rPr>
          <w:rFonts w:ascii="Arial" w:hAnsi="Arial" w:cs="Arial"/>
          <w:sz w:val="22"/>
          <w:szCs w:val="22"/>
        </w:rPr>
      </w:pPr>
      <w:r w:rsidRPr="006D689B">
        <w:rPr>
          <w:rFonts w:ascii="Arial" w:hAnsi="Arial" w:cs="Arial"/>
          <w:sz w:val="22"/>
          <w:szCs w:val="22"/>
        </w:rPr>
        <w:t xml:space="preserve">3.Ορίζει  εκ’ μέρους του Δήμου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εκπρόσωπο </w:t>
      </w:r>
      <w:r w:rsidR="00112723">
        <w:rPr>
          <w:rFonts w:ascii="Arial" w:hAnsi="Arial" w:cs="Arial"/>
          <w:sz w:val="22"/>
          <w:szCs w:val="22"/>
        </w:rPr>
        <w:t xml:space="preserve">τον δημοτικό υπάλληλο κ. </w:t>
      </w:r>
      <w:proofErr w:type="spellStart"/>
      <w:r w:rsidR="00112723">
        <w:rPr>
          <w:rFonts w:ascii="Arial" w:hAnsi="Arial" w:cs="Arial"/>
          <w:sz w:val="22"/>
          <w:szCs w:val="22"/>
        </w:rPr>
        <w:t>Μπέλλο</w:t>
      </w:r>
      <w:proofErr w:type="spellEnd"/>
      <w:r w:rsidR="00112723">
        <w:rPr>
          <w:rFonts w:ascii="Arial" w:hAnsi="Arial" w:cs="Arial"/>
          <w:sz w:val="22"/>
          <w:szCs w:val="22"/>
        </w:rPr>
        <w:t xml:space="preserve"> Αθανάσιο </w:t>
      </w:r>
      <w:r w:rsidRPr="006D689B">
        <w:rPr>
          <w:rFonts w:ascii="Arial" w:hAnsi="Arial" w:cs="Arial"/>
          <w:sz w:val="22"/>
          <w:szCs w:val="22"/>
        </w:rPr>
        <w:t>με αναπληρωτή το</w:t>
      </w:r>
      <w:r w:rsidR="00112723">
        <w:rPr>
          <w:rFonts w:ascii="Arial" w:hAnsi="Arial" w:cs="Arial"/>
          <w:sz w:val="22"/>
          <w:szCs w:val="22"/>
        </w:rPr>
        <w:t>ν</w:t>
      </w:r>
      <w:r w:rsidR="00112723" w:rsidRPr="00112723">
        <w:rPr>
          <w:rFonts w:ascii="Arial" w:hAnsi="Arial" w:cs="Arial"/>
          <w:sz w:val="22"/>
          <w:szCs w:val="22"/>
        </w:rPr>
        <w:t xml:space="preserve"> </w:t>
      </w:r>
      <w:r w:rsidR="00112723">
        <w:rPr>
          <w:rFonts w:ascii="Arial" w:hAnsi="Arial" w:cs="Arial"/>
          <w:sz w:val="22"/>
          <w:szCs w:val="22"/>
        </w:rPr>
        <w:t xml:space="preserve">δημοτικό υπάλληλο κ. </w:t>
      </w:r>
      <w:proofErr w:type="spellStart"/>
      <w:r w:rsidR="00112723">
        <w:rPr>
          <w:rFonts w:ascii="Arial" w:hAnsi="Arial" w:cs="Arial"/>
          <w:sz w:val="22"/>
          <w:szCs w:val="22"/>
        </w:rPr>
        <w:t>Κομπότη</w:t>
      </w:r>
      <w:proofErr w:type="spellEnd"/>
      <w:r w:rsidR="00112723">
        <w:rPr>
          <w:rFonts w:ascii="Arial" w:hAnsi="Arial" w:cs="Arial"/>
          <w:sz w:val="22"/>
          <w:szCs w:val="22"/>
        </w:rPr>
        <w:t xml:space="preserve"> Ιωάννη</w:t>
      </w:r>
      <w:r w:rsidRPr="006D689B">
        <w:rPr>
          <w:rFonts w:ascii="Arial" w:hAnsi="Arial" w:cs="Arial"/>
          <w:sz w:val="22"/>
          <w:szCs w:val="22"/>
        </w:rPr>
        <w:t xml:space="preserve">, στην κοινή επιτροπή παρακολούθησης της ανανέωσης της παραχώρησης χρήσης οχημάτων άνευ ανταλλάγματος ιδιοκτησίας της  ΔΕΠΟΔΑΛ Α.Ε. Ο.Τ.Α στον Δήμο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για την υποστήριξη της λειτουργίας της Υπηρεσίας </w:t>
      </w:r>
      <w:r>
        <w:rPr>
          <w:rFonts w:ascii="Arial" w:hAnsi="Arial" w:cs="Arial"/>
          <w:sz w:val="22"/>
          <w:szCs w:val="22"/>
        </w:rPr>
        <w:t>Κ</w:t>
      </w:r>
      <w:r w:rsidRPr="006D689B">
        <w:rPr>
          <w:rFonts w:ascii="Arial" w:hAnsi="Arial" w:cs="Arial"/>
          <w:sz w:val="22"/>
          <w:szCs w:val="22"/>
        </w:rPr>
        <w:t>αθαριότητας του Δήμου  για πέντε (5) έτη.</w:t>
      </w:r>
    </w:p>
    <w:p w:rsidR="006D689B" w:rsidRPr="006D689B" w:rsidRDefault="006D689B" w:rsidP="006D689B">
      <w:pPr>
        <w:suppressAutoHyphens w:val="0"/>
        <w:spacing w:line="276" w:lineRule="auto"/>
        <w:jc w:val="both"/>
        <w:rPr>
          <w:rFonts w:ascii="Arial" w:hAnsi="Arial" w:cs="Arial"/>
          <w:sz w:val="22"/>
          <w:szCs w:val="22"/>
        </w:rPr>
      </w:pPr>
      <w:r w:rsidRPr="006D689B">
        <w:rPr>
          <w:rFonts w:ascii="Arial" w:hAnsi="Arial" w:cs="Arial"/>
          <w:sz w:val="22"/>
          <w:szCs w:val="22"/>
        </w:rPr>
        <w:t xml:space="preserve">4.Εξουσιοδοτεί  τον Δήμαρχο </w:t>
      </w:r>
      <w:proofErr w:type="spellStart"/>
      <w:r w:rsidRPr="006D689B">
        <w:rPr>
          <w:rFonts w:ascii="Arial" w:hAnsi="Arial" w:cs="Arial"/>
          <w:sz w:val="22"/>
          <w:szCs w:val="22"/>
        </w:rPr>
        <w:t>Λεβαδέων</w:t>
      </w:r>
      <w:proofErr w:type="spellEnd"/>
      <w:r w:rsidRPr="006D689B">
        <w:rPr>
          <w:rFonts w:ascii="Arial" w:hAnsi="Arial" w:cs="Arial"/>
          <w:sz w:val="22"/>
          <w:szCs w:val="22"/>
        </w:rPr>
        <w:t xml:space="preserve"> κ. </w:t>
      </w:r>
      <w:proofErr w:type="spellStart"/>
      <w:r w:rsidRPr="006D689B">
        <w:rPr>
          <w:rFonts w:ascii="Arial" w:hAnsi="Arial" w:cs="Arial"/>
          <w:sz w:val="22"/>
          <w:szCs w:val="22"/>
        </w:rPr>
        <w:t>Καραμάνη</w:t>
      </w:r>
      <w:proofErr w:type="spellEnd"/>
      <w:r w:rsidRPr="006D689B">
        <w:rPr>
          <w:rFonts w:ascii="Arial" w:hAnsi="Arial" w:cs="Arial"/>
          <w:sz w:val="22"/>
          <w:szCs w:val="22"/>
        </w:rPr>
        <w:t xml:space="preserve"> Δημήτριο του Κωνσταντίνου για την υπογραφή της εν λόγω σύμβασης.</w:t>
      </w:r>
    </w:p>
    <w:p w:rsidR="000B7D6A" w:rsidRPr="00A42E5E" w:rsidRDefault="000B7D6A" w:rsidP="000B7D6A">
      <w:pPr>
        <w:ind w:right="567"/>
        <w:jc w:val="both"/>
        <w:rPr>
          <w:rFonts w:ascii="Arial" w:hAnsi="Arial" w:cs="Arial"/>
          <w:sz w:val="22"/>
          <w:szCs w:val="22"/>
        </w:rPr>
      </w:pP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8D39E4" w:rsidRDefault="003962B2" w:rsidP="008D39E4">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B57B70">
        <w:rPr>
          <w:rFonts w:ascii="Arial" w:hAnsi="Arial" w:cs="Arial"/>
          <w:b/>
          <w:sz w:val="22"/>
          <w:szCs w:val="22"/>
        </w:rPr>
        <w:t>2</w:t>
      </w:r>
      <w:r w:rsidR="000C1FE9">
        <w:rPr>
          <w:rFonts w:ascii="Arial" w:hAnsi="Arial" w:cs="Arial"/>
          <w:b/>
          <w:sz w:val="22"/>
          <w:szCs w:val="22"/>
        </w:rPr>
        <w:t>4</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8D39E4" w:rsidRDefault="001D2D8C" w:rsidP="008D39E4">
      <w:pPr>
        <w:pStyle w:val="af2"/>
        <w:ind w:left="510" w:firstLine="0"/>
        <w:rPr>
          <w:rFonts w:ascii="Arial" w:hAnsi="Arial" w:cs="Arial"/>
          <w:sz w:val="22"/>
          <w:szCs w:val="22"/>
        </w:rPr>
      </w:pPr>
      <w:r>
        <w:rPr>
          <w:rFonts w:ascii="Arial" w:hAnsi="Arial" w:cs="Arial"/>
          <w:sz w:val="22"/>
          <w:szCs w:val="22"/>
        </w:rPr>
        <w:t xml:space="preserve"> </w:t>
      </w:r>
      <w:r w:rsidR="00C679EA">
        <w:rPr>
          <w:rFonts w:ascii="Arial" w:hAnsi="Arial" w:cs="Arial"/>
          <w:sz w:val="22"/>
          <w:szCs w:val="22"/>
        </w:rPr>
        <w:t xml:space="preserve"> </w:t>
      </w:r>
    </w:p>
    <w:p w:rsidR="00CC76B6" w:rsidRDefault="00C679EA" w:rsidP="008D39E4">
      <w:pPr>
        <w:pStyle w:val="af2"/>
        <w:ind w:left="510" w:firstLine="0"/>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8D39E4">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lastRenderedPageBreak/>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w:t>
      </w:r>
      <w:r w:rsidR="00012D18">
        <w:rPr>
          <w:rFonts w:ascii="Arial" w:hAnsi="Arial" w:cs="Arial"/>
          <w:sz w:val="22"/>
          <w:szCs w:val="22"/>
        </w:rPr>
        <w:t>3</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8"/>
      <w:headerReference w:type="first" r:id="rId9"/>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64CE" w:rsidRDefault="001164CE">
      <w:r>
        <w:separator/>
      </w:r>
    </w:p>
  </w:endnote>
  <w:endnote w:type="continuationSeparator" w:id="0">
    <w:p w:rsidR="001164CE" w:rsidRDefault="001164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64CE" w:rsidRDefault="001164CE">
      <w:r>
        <w:separator/>
      </w:r>
    </w:p>
  </w:footnote>
  <w:footnote w:type="continuationSeparator" w:id="0">
    <w:p w:rsidR="001164CE" w:rsidRDefault="001164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4F7CD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4F7CD1">
                <w:pPr>
                  <w:pStyle w:val="af1"/>
                </w:pPr>
                <w:r>
                  <w:rPr>
                    <w:rStyle w:val="a3"/>
                  </w:rPr>
                  <w:fldChar w:fldCharType="begin"/>
                </w:r>
                <w:r w:rsidR="00171F1B">
                  <w:rPr>
                    <w:rStyle w:val="a3"/>
                  </w:rPr>
                  <w:instrText xml:space="preserve"> PAGE </w:instrText>
                </w:r>
                <w:r>
                  <w:rPr>
                    <w:rStyle w:val="a3"/>
                  </w:rPr>
                  <w:fldChar w:fldCharType="separate"/>
                </w:r>
                <w:r w:rsidR="00772B11">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CA41DCD"/>
    <w:multiLevelType w:val="hybridMultilevel"/>
    <w:tmpl w:val="2BA0DDF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403D24A8"/>
    <w:multiLevelType w:val="multilevel"/>
    <w:tmpl w:val="12E2AC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6733B7"/>
    <w:multiLevelType w:val="hybridMultilevel"/>
    <w:tmpl w:val="F49A5E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AC10454"/>
    <w:multiLevelType w:val="hybridMultilevel"/>
    <w:tmpl w:val="F49A5E1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B014185"/>
    <w:multiLevelType w:val="hybridMultilevel"/>
    <w:tmpl w:val="2BA0DDF4"/>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9">
    <w:nsid w:val="73AC4C7D"/>
    <w:multiLevelType w:val="hybridMultilevel"/>
    <w:tmpl w:val="8C16C8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6"/>
  </w:num>
  <w:num w:numId="11">
    <w:abstractNumId w:val="15"/>
  </w:num>
  <w:num w:numId="12">
    <w:abstractNumId w:val="4"/>
  </w:num>
  <w:num w:numId="13">
    <w:abstractNumId w:val="1"/>
    <w:lvlOverride w:ilvl="0">
      <w:startOverride w:val="1"/>
    </w:lvlOverride>
  </w:num>
  <w:num w:numId="14">
    <w:abstractNumId w:val="14"/>
  </w:num>
  <w:num w:numId="15">
    <w:abstractNumId w:val="8"/>
  </w:num>
  <w:num w:numId="16">
    <w:abstractNumId w:val="3"/>
  </w:num>
  <w:num w:numId="17">
    <w:abstractNumId w:val="17"/>
  </w:num>
  <w:num w:numId="18">
    <w:abstractNumId w:val="7"/>
  </w:num>
  <w:num w:numId="19">
    <w:abstractNumId w:val="6"/>
  </w:num>
  <w:num w:numId="20">
    <w:abstractNumId w:val="10"/>
  </w:num>
  <w:num w:numId="21">
    <w:abstractNumId w:val="18"/>
  </w:num>
  <w:num w:numId="22">
    <w:abstractNumId w:val="9"/>
  </w:num>
  <w:num w:numId="23">
    <w:abstractNumId w:val="19"/>
  </w:num>
  <w:num w:numId="24">
    <w:abstractNumId w:val="1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662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2D18"/>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66C76"/>
    <w:rsid w:val="00071FA5"/>
    <w:rsid w:val="00073F74"/>
    <w:rsid w:val="000768F3"/>
    <w:rsid w:val="00081699"/>
    <w:rsid w:val="00092C75"/>
    <w:rsid w:val="00097687"/>
    <w:rsid w:val="000976F2"/>
    <w:rsid w:val="000A104C"/>
    <w:rsid w:val="000A1415"/>
    <w:rsid w:val="000A77AC"/>
    <w:rsid w:val="000A79F1"/>
    <w:rsid w:val="000B0A34"/>
    <w:rsid w:val="000B1BC7"/>
    <w:rsid w:val="000B247B"/>
    <w:rsid w:val="000B32D2"/>
    <w:rsid w:val="000B4F9B"/>
    <w:rsid w:val="000B7D6A"/>
    <w:rsid w:val="000C1FE9"/>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2723"/>
    <w:rsid w:val="001135C2"/>
    <w:rsid w:val="00113E80"/>
    <w:rsid w:val="0011409B"/>
    <w:rsid w:val="00114DF6"/>
    <w:rsid w:val="00115D2A"/>
    <w:rsid w:val="001164CE"/>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871B1"/>
    <w:rsid w:val="00190EE2"/>
    <w:rsid w:val="00195634"/>
    <w:rsid w:val="00196C95"/>
    <w:rsid w:val="001A184F"/>
    <w:rsid w:val="001A4B53"/>
    <w:rsid w:val="001A4EF0"/>
    <w:rsid w:val="001B049F"/>
    <w:rsid w:val="001B2912"/>
    <w:rsid w:val="001B4135"/>
    <w:rsid w:val="001B5CEF"/>
    <w:rsid w:val="001B63B1"/>
    <w:rsid w:val="001B7132"/>
    <w:rsid w:val="001C67C9"/>
    <w:rsid w:val="001D1C2B"/>
    <w:rsid w:val="001D2D8C"/>
    <w:rsid w:val="001D485F"/>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46E"/>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46E"/>
    <w:rsid w:val="00406541"/>
    <w:rsid w:val="00411130"/>
    <w:rsid w:val="00411AEF"/>
    <w:rsid w:val="00412B08"/>
    <w:rsid w:val="00413C26"/>
    <w:rsid w:val="00414942"/>
    <w:rsid w:val="00417036"/>
    <w:rsid w:val="004241E8"/>
    <w:rsid w:val="00424C24"/>
    <w:rsid w:val="004257A0"/>
    <w:rsid w:val="00426BAB"/>
    <w:rsid w:val="00431026"/>
    <w:rsid w:val="00431F8C"/>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1472"/>
    <w:rsid w:val="004E42A0"/>
    <w:rsid w:val="004E6F72"/>
    <w:rsid w:val="004E727A"/>
    <w:rsid w:val="004F7CD1"/>
    <w:rsid w:val="005002A8"/>
    <w:rsid w:val="00507386"/>
    <w:rsid w:val="00507FE0"/>
    <w:rsid w:val="0051082A"/>
    <w:rsid w:val="005109CE"/>
    <w:rsid w:val="00510F33"/>
    <w:rsid w:val="005177A0"/>
    <w:rsid w:val="0051784E"/>
    <w:rsid w:val="005178E5"/>
    <w:rsid w:val="00520467"/>
    <w:rsid w:val="00526082"/>
    <w:rsid w:val="0052635A"/>
    <w:rsid w:val="0052681C"/>
    <w:rsid w:val="00526B61"/>
    <w:rsid w:val="00531534"/>
    <w:rsid w:val="005317CA"/>
    <w:rsid w:val="00533B52"/>
    <w:rsid w:val="00533FF4"/>
    <w:rsid w:val="0054173F"/>
    <w:rsid w:val="00541AD6"/>
    <w:rsid w:val="00547183"/>
    <w:rsid w:val="00547736"/>
    <w:rsid w:val="00553F7E"/>
    <w:rsid w:val="0055426E"/>
    <w:rsid w:val="00554606"/>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3EA8"/>
    <w:rsid w:val="005C44F5"/>
    <w:rsid w:val="005C56F0"/>
    <w:rsid w:val="005C6285"/>
    <w:rsid w:val="005C6695"/>
    <w:rsid w:val="005D0700"/>
    <w:rsid w:val="005D0811"/>
    <w:rsid w:val="005D1803"/>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3F95"/>
    <w:rsid w:val="006B47C3"/>
    <w:rsid w:val="006C10D0"/>
    <w:rsid w:val="006C12E9"/>
    <w:rsid w:val="006C1CE4"/>
    <w:rsid w:val="006C20D0"/>
    <w:rsid w:val="006C289A"/>
    <w:rsid w:val="006C3307"/>
    <w:rsid w:val="006C3402"/>
    <w:rsid w:val="006D1CF9"/>
    <w:rsid w:val="006D2323"/>
    <w:rsid w:val="006D4474"/>
    <w:rsid w:val="006D689B"/>
    <w:rsid w:val="006E217F"/>
    <w:rsid w:val="006E352C"/>
    <w:rsid w:val="006E5B34"/>
    <w:rsid w:val="006F31D8"/>
    <w:rsid w:val="006F53B6"/>
    <w:rsid w:val="006F6673"/>
    <w:rsid w:val="00700DEE"/>
    <w:rsid w:val="00703693"/>
    <w:rsid w:val="0070421F"/>
    <w:rsid w:val="007100F2"/>
    <w:rsid w:val="0071065A"/>
    <w:rsid w:val="00724507"/>
    <w:rsid w:val="00725AAE"/>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44DE"/>
    <w:rsid w:val="007572BD"/>
    <w:rsid w:val="00762A5B"/>
    <w:rsid w:val="007638BA"/>
    <w:rsid w:val="00765350"/>
    <w:rsid w:val="00767B63"/>
    <w:rsid w:val="007705FC"/>
    <w:rsid w:val="00770847"/>
    <w:rsid w:val="00771447"/>
    <w:rsid w:val="007728BB"/>
    <w:rsid w:val="00772B11"/>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4721"/>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D39E4"/>
    <w:rsid w:val="008E0542"/>
    <w:rsid w:val="008E4426"/>
    <w:rsid w:val="008E68C1"/>
    <w:rsid w:val="008F1622"/>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5BC"/>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20E51"/>
    <w:rsid w:val="00A33924"/>
    <w:rsid w:val="00A35EEC"/>
    <w:rsid w:val="00A369E8"/>
    <w:rsid w:val="00A36F5D"/>
    <w:rsid w:val="00A37BB2"/>
    <w:rsid w:val="00A37F05"/>
    <w:rsid w:val="00A40192"/>
    <w:rsid w:val="00A40B9A"/>
    <w:rsid w:val="00A439B7"/>
    <w:rsid w:val="00A45396"/>
    <w:rsid w:val="00A46BDC"/>
    <w:rsid w:val="00A516F9"/>
    <w:rsid w:val="00A52996"/>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198E"/>
    <w:rsid w:val="00AD6747"/>
    <w:rsid w:val="00AE14E6"/>
    <w:rsid w:val="00AE653B"/>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57B7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06F"/>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2301"/>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5275"/>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81E95"/>
    <w:rsid w:val="00E83E3E"/>
    <w:rsid w:val="00E83FDE"/>
    <w:rsid w:val="00E9207E"/>
    <w:rsid w:val="00E93B49"/>
    <w:rsid w:val="00EA7C87"/>
    <w:rsid w:val="00EA7E43"/>
    <w:rsid w:val="00EB2A5A"/>
    <w:rsid w:val="00EB3ED6"/>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34FF"/>
    <w:rsid w:val="00FB4C61"/>
    <w:rsid w:val="00FB7B27"/>
    <w:rsid w:val="00FB7B7B"/>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62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 w:type="paragraph" w:customStyle="1" w:styleId="110">
    <w:name w:val="Επικεφαλίδα 11"/>
    <w:basedOn w:val="a"/>
    <w:qFormat/>
    <w:rsid w:val="00FB34FF"/>
    <w:pPr>
      <w:keepNext/>
      <w:suppressAutoHyphens w:val="0"/>
      <w:outlineLvl w:val="0"/>
    </w:pPr>
    <w:rPr>
      <w:rFonts w:ascii="Arial" w:hAnsi="Arial" w:cs="Arial"/>
      <w:color w:val="00000A"/>
      <w:szCs w:val="20"/>
      <w:lang w:eastAsia="el-GR"/>
    </w:rPr>
  </w:style>
  <w:style w:type="paragraph" w:customStyle="1" w:styleId="53">
    <w:name w:val="Παράγραφος λίστας5"/>
    <w:basedOn w:val="a"/>
    <w:rsid w:val="000B7D6A"/>
    <w:pPr>
      <w:ind w:left="720"/>
      <w:contextualSpacing/>
    </w:pPr>
    <w:rPr>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70784-30E5-45D4-B43A-0DD850E87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1986</Words>
  <Characters>10729</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12690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5</cp:revision>
  <cp:lastPrinted>2026-10-08T09:11:00Z</cp:lastPrinted>
  <dcterms:created xsi:type="dcterms:W3CDTF">2026-10-12T09:34:00Z</dcterms:created>
  <dcterms:modified xsi:type="dcterms:W3CDTF">2026-10-13T08:32:00Z</dcterms:modified>
</cp:coreProperties>
</file>