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268E6" w:rsidRPr="008C19E4" w:rsidRDefault="00B268E6" w:rsidP="00B268E6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ΑΝΑΡΤΗΤΕΑ ΣΤΟ ΔΙΑΥΓΕΙΑ </w:t>
      </w:r>
    </w:p>
    <w:p w:rsidR="00B268E6" w:rsidRPr="008C19E4" w:rsidRDefault="00B268E6" w:rsidP="00B268E6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Λιβαδειά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   </w:t>
      </w:r>
      <w:r w:rsidR="00FB7B7B">
        <w:rPr>
          <w:rFonts w:ascii="Arial" w:eastAsia="Arial" w:hAnsi="Arial" w:cs="Arial"/>
          <w:b/>
          <w:bCs/>
          <w:sz w:val="22"/>
          <w:szCs w:val="22"/>
        </w:rPr>
        <w:t>1</w:t>
      </w:r>
      <w:r w:rsidR="00A87295">
        <w:rPr>
          <w:rFonts w:ascii="Arial" w:eastAsia="Arial" w:hAnsi="Arial" w:cs="Arial"/>
          <w:b/>
          <w:bCs/>
          <w:sz w:val="22"/>
          <w:szCs w:val="22"/>
        </w:rPr>
        <w:t>4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>
        <w:rPr>
          <w:rFonts w:ascii="Arial" w:eastAsia="Arial" w:hAnsi="Arial" w:cs="Arial"/>
          <w:b/>
          <w:bCs/>
          <w:sz w:val="22"/>
          <w:szCs w:val="22"/>
        </w:rPr>
        <w:t>10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B268E6" w:rsidRPr="00417036" w:rsidRDefault="00417036" w:rsidP="00417036">
      <w:pPr>
        <w:pStyle w:val="3"/>
        <w:jc w:val="left"/>
        <w:rPr>
          <w:rFonts w:eastAsia="Calibri"/>
          <w:u w:val="none"/>
        </w:rPr>
      </w:pPr>
      <w:r>
        <w:rPr>
          <w:rFonts w:eastAsia="Arial"/>
          <w:u w:val="none"/>
        </w:rPr>
        <w:t xml:space="preserve">                                                                                                 </w:t>
      </w:r>
      <w:r w:rsidRPr="00417036">
        <w:rPr>
          <w:rFonts w:eastAsia="Arial"/>
          <w:u w:val="none"/>
        </w:rPr>
        <w:t>Α</w:t>
      </w:r>
      <w:r w:rsidRPr="00417036">
        <w:rPr>
          <w:rFonts w:eastAsia="Calibri"/>
          <w:u w:val="none"/>
        </w:rPr>
        <w:t xml:space="preserve">ριθ. </w:t>
      </w:r>
      <w:proofErr w:type="spellStart"/>
      <w:r w:rsidRPr="00417036">
        <w:rPr>
          <w:rFonts w:eastAsia="Calibri"/>
          <w:u w:val="none"/>
        </w:rPr>
        <w:t>Πρωτ</w:t>
      </w:r>
      <w:proofErr w:type="spellEnd"/>
      <w:r w:rsidRPr="00417036">
        <w:rPr>
          <w:rFonts w:eastAsia="Calibri"/>
          <w:u w:val="none"/>
        </w:rPr>
        <w:t>.</w:t>
      </w:r>
      <w:r w:rsidR="00B268E6" w:rsidRPr="00417036">
        <w:rPr>
          <w:rFonts w:eastAsia="Arial"/>
          <w:u w:val="none"/>
        </w:rPr>
        <w:t xml:space="preserve">  </w:t>
      </w:r>
      <w:r w:rsidR="004631A8">
        <w:rPr>
          <w:rFonts w:eastAsia="Arial"/>
          <w:u w:val="none"/>
        </w:rPr>
        <w:t>29174</w:t>
      </w:r>
      <w:r w:rsidR="00B268E6" w:rsidRPr="00417036">
        <w:rPr>
          <w:rFonts w:eastAsia="Arial"/>
          <w:u w:val="none"/>
        </w:rPr>
        <w:t xml:space="preserve">                             </w:t>
      </w:r>
      <w:r>
        <w:rPr>
          <w:rFonts w:eastAsia="Arial"/>
          <w:u w:val="none"/>
        </w:rPr>
        <w:t xml:space="preserve">   </w:t>
      </w:r>
      <w:r w:rsidR="00B268E6" w:rsidRPr="00417036">
        <w:rPr>
          <w:rFonts w:eastAsia="Arial"/>
          <w:u w:val="none"/>
        </w:rPr>
        <w:t xml:space="preserve">  </w:t>
      </w:r>
    </w:p>
    <w:p w:rsidR="003C235F" w:rsidRPr="009274E0" w:rsidRDefault="00F278FF" w:rsidP="001E1019">
      <w:pPr>
        <w:suppressAutoHyphens w:val="0"/>
        <w:autoSpaceDE w:val="0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:rsidR="003C235F" w:rsidRPr="009274E0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8436B3">
        <w:rPr>
          <w:rFonts w:ascii="Arial" w:hAnsi="Arial" w:cs="Arial"/>
          <w:b/>
          <w:sz w:val="22"/>
          <w:szCs w:val="22"/>
        </w:rPr>
        <w:t>3</w:t>
      </w:r>
      <w:r w:rsidR="00FA129F">
        <w:rPr>
          <w:rFonts w:ascii="Arial" w:hAnsi="Arial" w:cs="Arial"/>
          <w:b/>
          <w:sz w:val="22"/>
          <w:szCs w:val="22"/>
        </w:rPr>
        <w:t>8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FA129F">
        <w:rPr>
          <w:rFonts w:ascii="Arial" w:hAnsi="Arial" w:cs="Arial"/>
          <w:b/>
          <w:sz w:val="22"/>
          <w:szCs w:val="22"/>
        </w:rPr>
        <w:t>6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9274E0" w:rsidRPr="009274E0" w:rsidRDefault="009274E0">
      <w:pPr>
        <w:rPr>
          <w:rFonts w:ascii="Arial" w:hAnsi="Arial" w:cs="Arial"/>
          <w:b/>
          <w:sz w:val="22"/>
          <w:szCs w:val="22"/>
        </w:rPr>
      </w:pPr>
    </w:p>
    <w:p w:rsidR="003C235F" w:rsidRPr="00267C53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171F1B">
        <w:rPr>
          <w:rFonts w:ascii="Arial" w:hAnsi="Arial" w:cs="Arial"/>
          <w:b/>
          <w:sz w:val="22"/>
          <w:szCs w:val="22"/>
        </w:rPr>
        <w:t>3</w:t>
      </w:r>
      <w:r w:rsidR="008F1622">
        <w:rPr>
          <w:rFonts w:ascii="Arial" w:hAnsi="Arial" w:cs="Arial"/>
          <w:b/>
          <w:sz w:val="22"/>
          <w:szCs w:val="22"/>
        </w:rPr>
        <w:t>2</w:t>
      </w:r>
      <w:r w:rsidR="00A72311">
        <w:rPr>
          <w:rFonts w:ascii="Arial" w:hAnsi="Arial" w:cs="Arial"/>
          <w:b/>
          <w:sz w:val="22"/>
          <w:szCs w:val="22"/>
        </w:rPr>
        <w:t>5</w:t>
      </w:r>
    </w:p>
    <w:p w:rsidR="00D41BF0" w:rsidRPr="00A72311" w:rsidRDefault="00A72311" w:rsidP="00FA776A">
      <w:pPr>
        <w:pStyle w:val="wP4"/>
        <w:shd w:val="clear" w:color="auto" w:fill="FFFFFF"/>
        <w:jc w:val="both"/>
        <w:rPr>
          <w:rFonts w:ascii="Arial" w:hAnsi="Arial" w:cs="Arial"/>
          <w:b/>
          <w:bCs/>
          <w:sz w:val="22"/>
          <w:szCs w:val="22"/>
        </w:rPr>
      </w:pPr>
      <w:r w:rsidRPr="00A72311">
        <w:rPr>
          <w:rFonts w:ascii="Arial" w:hAnsi="Arial" w:cs="Arial"/>
          <w:b/>
          <w:bCs/>
          <w:sz w:val="22"/>
          <w:szCs w:val="22"/>
        </w:rPr>
        <w:t xml:space="preserve">         </w:t>
      </w:r>
      <w:proofErr w:type="spellStart"/>
      <w:r w:rsidRPr="00A72311">
        <w:rPr>
          <w:rFonts w:ascii="Arial" w:hAnsi="Arial" w:cs="Arial"/>
          <w:b/>
          <w:bCs/>
          <w:sz w:val="22"/>
          <w:szCs w:val="22"/>
        </w:rPr>
        <w:t>΄Εγκριση</w:t>
      </w:r>
      <w:proofErr w:type="spellEnd"/>
      <w:r w:rsidRPr="00A72311">
        <w:rPr>
          <w:rFonts w:ascii="Arial" w:hAnsi="Arial" w:cs="Arial"/>
          <w:b/>
          <w:bCs/>
          <w:sz w:val="22"/>
          <w:szCs w:val="22"/>
        </w:rPr>
        <w:t xml:space="preserve"> κίνησης υπηρεσιακού οχήματος εκτός ορίου Δήμου </w:t>
      </w:r>
      <w:proofErr w:type="spellStart"/>
      <w:r w:rsidRPr="00A72311">
        <w:rPr>
          <w:rFonts w:ascii="Arial" w:hAnsi="Arial" w:cs="Arial"/>
          <w:b/>
          <w:bCs/>
          <w:sz w:val="22"/>
          <w:szCs w:val="22"/>
        </w:rPr>
        <w:t>Λεβαδέων</w:t>
      </w:r>
      <w:proofErr w:type="spellEnd"/>
      <w:r w:rsidRPr="00A72311">
        <w:rPr>
          <w:rFonts w:ascii="Arial" w:hAnsi="Arial" w:cs="Arial"/>
          <w:b/>
          <w:bCs/>
          <w:sz w:val="22"/>
          <w:szCs w:val="22"/>
        </w:rPr>
        <w:t>.</w:t>
      </w:r>
    </w:p>
    <w:p w:rsidR="00A72311" w:rsidRPr="00A72311" w:rsidRDefault="00A72311" w:rsidP="00FA776A">
      <w:pPr>
        <w:pStyle w:val="wP4"/>
        <w:shd w:val="clear" w:color="auto" w:fill="FFFFFF"/>
        <w:jc w:val="both"/>
        <w:rPr>
          <w:rFonts w:ascii="Arial" w:hAnsi="Arial" w:cs="Arial"/>
          <w:b/>
          <w:bCs/>
          <w:sz w:val="22"/>
          <w:szCs w:val="22"/>
        </w:rPr>
      </w:pPr>
    </w:p>
    <w:p w:rsidR="00FA776A" w:rsidRDefault="00D94819" w:rsidP="00FA776A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FA776A">
        <w:rPr>
          <w:rFonts w:ascii="Arial" w:hAnsi="Arial" w:cs="Arial"/>
          <w:sz w:val="22"/>
          <w:szCs w:val="22"/>
        </w:rPr>
        <w:t xml:space="preserve">     Στη Λιβαδειά σήμερα 07</w:t>
      </w:r>
      <w:r w:rsidR="00FA776A">
        <w:rPr>
          <w:rFonts w:ascii="Arial" w:hAnsi="Arial" w:cs="Arial"/>
          <w:sz w:val="22"/>
          <w:szCs w:val="22"/>
          <w:vertAlign w:val="superscript"/>
        </w:rPr>
        <w:t>η</w:t>
      </w:r>
      <w:r w:rsidR="00FA776A">
        <w:rPr>
          <w:rFonts w:ascii="Arial" w:hAnsi="Arial" w:cs="Arial"/>
          <w:sz w:val="22"/>
          <w:szCs w:val="22"/>
        </w:rPr>
        <w:t xml:space="preserve"> Οκτωβρίου    2026  ημέρα  Τετάρτη  και, ώρα 13.15   και στην αίθουσα συνεδριάσεων του Δημοτικού Συμβουλίου  </w:t>
      </w:r>
      <w:proofErr w:type="spellStart"/>
      <w:r w:rsidR="00FA776A">
        <w:rPr>
          <w:rFonts w:ascii="Arial" w:hAnsi="Arial" w:cs="Arial"/>
          <w:sz w:val="22"/>
          <w:szCs w:val="22"/>
        </w:rPr>
        <w:t>Λεβαδέων</w:t>
      </w:r>
      <w:proofErr w:type="spellEnd"/>
      <w:r w:rsidR="00FA776A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FA776A">
        <w:rPr>
          <w:rFonts w:ascii="Arial" w:hAnsi="Arial" w:cs="Arial"/>
          <w:sz w:val="22"/>
          <w:szCs w:val="22"/>
        </w:rPr>
        <w:t>Λεβαδέων</w:t>
      </w:r>
      <w:proofErr w:type="spellEnd"/>
      <w:r w:rsidR="00FA776A">
        <w:rPr>
          <w:rFonts w:ascii="Arial" w:hAnsi="Arial" w:cs="Arial"/>
          <w:sz w:val="22"/>
          <w:szCs w:val="22"/>
        </w:rPr>
        <w:t xml:space="preserve"> μετά την με αριθ. </w:t>
      </w:r>
      <w:proofErr w:type="spellStart"/>
      <w:r w:rsidR="00FA776A">
        <w:rPr>
          <w:rFonts w:ascii="Arial" w:hAnsi="Arial" w:cs="Arial"/>
          <w:sz w:val="22"/>
          <w:szCs w:val="22"/>
        </w:rPr>
        <w:t>πρωτ</w:t>
      </w:r>
      <w:proofErr w:type="spellEnd"/>
      <w:r w:rsidR="00FA776A">
        <w:rPr>
          <w:rFonts w:ascii="Arial" w:hAnsi="Arial" w:cs="Arial"/>
          <w:sz w:val="22"/>
          <w:szCs w:val="22"/>
        </w:rPr>
        <w:t xml:space="preserve">.   26353/02-10-2026 έγγραφη πρόσκληση του  Προέδρου της (Δημάρχου </w:t>
      </w:r>
      <w:proofErr w:type="spellStart"/>
      <w:r w:rsidR="00FA776A">
        <w:rPr>
          <w:rFonts w:ascii="Arial" w:hAnsi="Arial" w:cs="Arial"/>
          <w:sz w:val="22"/>
          <w:szCs w:val="22"/>
        </w:rPr>
        <w:t>Λεβαδέων</w:t>
      </w:r>
      <w:proofErr w:type="spellEnd"/>
      <w:r w:rsidR="00FA776A">
        <w:rPr>
          <w:rFonts w:ascii="Arial" w:hAnsi="Arial" w:cs="Arial"/>
          <w:sz w:val="22"/>
          <w:szCs w:val="22"/>
        </w:rPr>
        <w:t>) σε εφαρμογή των  διατάξεων των άρθρων 139,140,141,142 και 144 του ν. 5314/2026  ΦΕΚ 103</w:t>
      </w:r>
      <w:r w:rsidR="00FA776A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FA776A">
        <w:rPr>
          <w:rFonts w:ascii="Arial" w:hAnsi="Arial" w:cs="Arial"/>
          <w:sz w:val="22"/>
          <w:szCs w:val="22"/>
        </w:rPr>
        <w:t>Α΄ /29-6-2026 (Κώδικας Τοπικής Αυτοδιοίκησης).</w:t>
      </w:r>
    </w:p>
    <w:p w:rsidR="00FA776A" w:rsidRDefault="00FA776A" w:rsidP="00FA776A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        παρόντα  7 (επτά)  , ήτοι</w:t>
      </w:r>
    </w:p>
    <w:p w:rsidR="00FA776A" w:rsidRDefault="00FA776A" w:rsidP="00FA776A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FA776A" w:rsidRDefault="00FA776A" w:rsidP="00FA776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</w:t>
      </w:r>
      <w:r>
        <w:rPr>
          <w:rFonts w:ascii="Arial" w:hAnsi="Arial" w:cs="Arial"/>
          <w:b/>
          <w:sz w:val="22"/>
          <w:szCs w:val="22"/>
        </w:rPr>
        <w:t>ΠΑΡΟΝΤΕΣ                                                                  ΑΠΟΝΤΕΣ</w:t>
      </w:r>
    </w:p>
    <w:p w:rsidR="00FA776A" w:rsidRDefault="00FA776A" w:rsidP="00FA776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 - Πρόεδρος                          </w:t>
      </w:r>
    </w:p>
    <w:p w:rsidR="00FA776A" w:rsidRDefault="00FA776A" w:rsidP="00FA776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 Χρήστος                                        </w:t>
      </w:r>
    </w:p>
    <w:p w:rsidR="00FA776A" w:rsidRDefault="00FA776A" w:rsidP="00FA776A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 Κατής Χαράλαμπος                                                  </w:t>
      </w:r>
    </w:p>
    <w:p w:rsidR="00FA776A" w:rsidRDefault="00FA776A" w:rsidP="00FA776A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FA776A" w:rsidRDefault="00FA776A" w:rsidP="00FA776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FA776A" w:rsidRDefault="00FA776A" w:rsidP="00FA776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</w:t>
      </w:r>
    </w:p>
    <w:p w:rsidR="00FA776A" w:rsidRDefault="00FA776A" w:rsidP="00FA776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7.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</w:p>
    <w:p w:rsidR="008968DB" w:rsidRPr="0093097D" w:rsidRDefault="008968DB" w:rsidP="00FA776A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</w:p>
    <w:p w:rsidR="00592A0F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</w:p>
    <w:p w:rsidR="00A87295" w:rsidRPr="0093097D" w:rsidRDefault="00A87295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</w:p>
    <w:p w:rsidR="00B3596C" w:rsidRDefault="008968DB" w:rsidP="00FF4F3A">
      <w:pPr>
        <w:pStyle w:val="ad"/>
        <w:spacing w:line="288" w:lineRule="auto"/>
        <w:ind w:left="-142" w:firstLine="142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   Ο Πρόεδρος της Δημοτικής  Επιτροπής εισηγούμενος το  </w:t>
      </w:r>
      <w:r w:rsidR="00FB7B7B">
        <w:rPr>
          <w:rFonts w:ascii="Arial" w:eastAsia="Arial" w:hAnsi="Arial" w:cs="Arial"/>
          <w:sz w:val="22"/>
          <w:szCs w:val="22"/>
        </w:rPr>
        <w:t>2</w:t>
      </w:r>
      <w:r w:rsidR="00363ADD">
        <w:rPr>
          <w:rFonts w:ascii="Arial" w:eastAsia="Arial" w:hAnsi="Arial" w:cs="Arial"/>
          <w:sz w:val="22"/>
          <w:szCs w:val="22"/>
        </w:rPr>
        <w:t>7</w:t>
      </w:r>
      <w:r w:rsidR="00F71B6F" w:rsidRPr="00EA415E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 w:rsidR="00F71B6F" w:rsidRPr="00EA415E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F71B6F" w:rsidRPr="00EA415E">
        <w:rPr>
          <w:rFonts w:ascii="Arial" w:eastAsia="Arial" w:hAnsi="Arial" w:cs="Arial"/>
          <w:sz w:val="22"/>
          <w:szCs w:val="22"/>
        </w:rPr>
        <w:t>.</w:t>
      </w:r>
      <w:r w:rsidR="00F71B6F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F71B6F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F71B6F">
        <w:rPr>
          <w:rFonts w:ascii="Arial" w:eastAsia="Arial" w:hAnsi="Arial" w:cs="Arial"/>
          <w:sz w:val="22"/>
          <w:szCs w:val="22"/>
        </w:rPr>
        <w:t>.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A07690">
        <w:rPr>
          <w:rFonts w:ascii="Arial" w:eastAsia="Arial" w:hAnsi="Arial" w:cs="Arial"/>
          <w:sz w:val="22"/>
          <w:szCs w:val="22"/>
        </w:rPr>
        <w:t>2</w:t>
      </w:r>
      <w:r w:rsidR="00DE0E62">
        <w:rPr>
          <w:rFonts w:ascii="Arial" w:eastAsia="Arial" w:hAnsi="Arial" w:cs="Arial"/>
          <w:sz w:val="22"/>
          <w:szCs w:val="22"/>
        </w:rPr>
        <w:t>3370</w:t>
      </w:r>
      <w:r w:rsidR="00F71B6F" w:rsidRPr="00EA415E">
        <w:rPr>
          <w:rFonts w:ascii="Arial" w:eastAsia="Arial" w:hAnsi="Arial" w:cs="Arial"/>
          <w:sz w:val="22"/>
          <w:szCs w:val="22"/>
        </w:rPr>
        <w:t>/</w:t>
      </w:r>
      <w:r w:rsidR="00DE0E62">
        <w:rPr>
          <w:rFonts w:ascii="Arial" w:eastAsia="Arial" w:hAnsi="Arial" w:cs="Arial"/>
          <w:sz w:val="22"/>
          <w:szCs w:val="22"/>
        </w:rPr>
        <w:t>15</w:t>
      </w:r>
      <w:r w:rsidR="00F71B6F" w:rsidRPr="00EA415E">
        <w:rPr>
          <w:rFonts w:ascii="Arial" w:eastAsia="Arial" w:hAnsi="Arial" w:cs="Arial"/>
          <w:sz w:val="22"/>
          <w:szCs w:val="22"/>
        </w:rPr>
        <w:t>-</w:t>
      </w:r>
      <w:r w:rsidR="004365D6">
        <w:rPr>
          <w:rFonts w:ascii="Arial" w:eastAsia="Arial" w:hAnsi="Arial" w:cs="Arial"/>
          <w:sz w:val="22"/>
          <w:szCs w:val="22"/>
        </w:rPr>
        <w:t>09</w:t>
      </w:r>
      <w:r w:rsidR="00F71B6F" w:rsidRPr="00EA415E">
        <w:rPr>
          <w:rFonts w:ascii="Arial" w:eastAsia="Arial" w:hAnsi="Arial" w:cs="Arial"/>
          <w:sz w:val="22"/>
          <w:szCs w:val="22"/>
        </w:rPr>
        <w:t>-202</w:t>
      </w:r>
      <w:r w:rsidR="00D94819">
        <w:rPr>
          <w:rFonts w:ascii="Arial" w:eastAsia="Arial" w:hAnsi="Arial" w:cs="Arial"/>
          <w:sz w:val="22"/>
          <w:szCs w:val="22"/>
        </w:rPr>
        <w:t>6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724507">
        <w:rPr>
          <w:rFonts w:ascii="Arial" w:eastAsia="Arial" w:hAnsi="Arial" w:cs="Arial"/>
          <w:sz w:val="22"/>
          <w:szCs w:val="22"/>
        </w:rPr>
        <w:t xml:space="preserve"> έγγραφ</w:t>
      </w:r>
      <w:r w:rsidR="00DE0E62">
        <w:rPr>
          <w:rFonts w:ascii="Arial" w:eastAsia="Arial" w:hAnsi="Arial" w:cs="Arial"/>
          <w:sz w:val="22"/>
          <w:szCs w:val="22"/>
        </w:rPr>
        <w:t>ο του</w:t>
      </w:r>
      <w:r w:rsidR="00FB7B7B">
        <w:rPr>
          <w:rFonts w:ascii="Arial" w:eastAsia="Arial" w:hAnsi="Arial" w:cs="Arial"/>
          <w:sz w:val="22"/>
          <w:szCs w:val="22"/>
        </w:rPr>
        <w:t xml:space="preserve"> </w:t>
      </w:r>
      <w:r w:rsidR="00DE0E62" w:rsidRPr="00AE08EC">
        <w:rPr>
          <w:rFonts w:ascii="Arial" w:eastAsia="Arial" w:hAnsi="Arial" w:cs="Arial"/>
          <w:sz w:val="22"/>
          <w:szCs w:val="22"/>
        </w:rPr>
        <w:t>Τμ. Διαχείρισης και Συντήρησης</w:t>
      </w:r>
      <w:r w:rsidR="00FF4F3A">
        <w:rPr>
          <w:rFonts w:ascii="Arial" w:eastAsia="Arial" w:hAnsi="Arial" w:cs="Arial"/>
          <w:sz w:val="22"/>
          <w:szCs w:val="22"/>
        </w:rPr>
        <w:t xml:space="preserve"> </w:t>
      </w:r>
      <w:r w:rsidR="00DE0E62" w:rsidRPr="00AE08EC">
        <w:rPr>
          <w:rFonts w:ascii="Arial" w:eastAsia="Arial" w:hAnsi="Arial" w:cs="Arial"/>
          <w:sz w:val="22"/>
          <w:szCs w:val="22"/>
        </w:rPr>
        <w:t xml:space="preserve">   Οχημάτων  </w:t>
      </w:r>
      <w:r w:rsidR="00DE0E62" w:rsidRPr="00AE08EC">
        <w:rPr>
          <w:rFonts w:ascii="Arial" w:eastAsia="Verdana" w:hAnsi="Arial" w:cs="Arial"/>
          <w:color w:val="000000"/>
          <w:sz w:val="22"/>
          <w:szCs w:val="22"/>
        </w:rPr>
        <w:t>τ</w:t>
      </w:r>
      <w:r w:rsidR="00DE0E62" w:rsidRPr="00AE08EC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DE0E62" w:rsidRPr="00AE08EC">
        <w:rPr>
          <w:rFonts w:ascii="Arial" w:hAnsi="Arial" w:cs="Arial"/>
          <w:sz w:val="22"/>
          <w:szCs w:val="22"/>
        </w:rPr>
        <w:t>Λεβαδέων</w:t>
      </w:r>
      <w:proofErr w:type="spellEnd"/>
      <w:r w:rsidR="003132FB">
        <w:rPr>
          <w:rFonts w:ascii="Arial" w:hAnsi="Arial" w:cs="Arial"/>
          <w:sz w:val="22"/>
          <w:szCs w:val="22"/>
        </w:rPr>
        <w:t xml:space="preserve"> , </w:t>
      </w:r>
      <w:r w:rsidR="00132B02">
        <w:rPr>
          <w:rFonts w:ascii="Arial" w:eastAsia="Arial" w:hAnsi="Arial" w:cs="Arial"/>
          <w:sz w:val="22"/>
          <w:szCs w:val="22"/>
        </w:rPr>
        <w:t>στ</w:t>
      </w:r>
      <w:r w:rsidR="00FF4F3A">
        <w:rPr>
          <w:rFonts w:ascii="Arial" w:eastAsia="Arial" w:hAnsi="Arial" w:cs="Arial"/>
          <w:sz w:val="22"/>
          <w:szCs w:val="22"/>
        </w:rPr>
        <w:t>ο</w:t>
      </w:r>
      <w:r w:rsidR="00FB7B7B">
        <w:rPr>
          <w:rFonts w:ascii="Arial" w:eastAsia="Arial" w:hAnsi="Arial" w:cs="Arial"/>
          <w:sz w:val="22"/>
          <w:szCs w:val="22"/>
        </w:rPr>
        <w:t xml:space="preserve"> 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132B02">
        <w:rPr>
          <w:rFonts w:ascii="Arial" w:eastAsia="Arial" w:hAnsi="Arial" w:cs="Arial"/>
          <w:sz w:val="22"/>
          <w:szCs w:val="22"/>
        </w:rPr>
        <w:t xml:space="preserve"> οποί</w:t>
      </w:r>
      <w:r w:rsidR="00FF4F3A">
        <w:rPr>
          <w:rFonts w:ascii="Arial" w:eastAsia="Arial" w:hAnsi="Arial" w:cs="Arial"/>
          <w:sz w:val="22"/>
          <w:szCs w:val="22"/>
        </w:rPr>
        <w:t>ο</w:t>
      </w:r>
      <w:r w:rsidR="00132B02">
        <w:rPr>
          <w:rFonts w:ascii="Arial" w:eastAsia="Arial" w:hAnsi="Arial" w:cs="Arial"/>
          <w:sz w:val="22"/>
          <w:szCs w:val="22"/>
        </w:rPr>
        <w:t xml:space="preserve"> αναφέρονται:</w:t>
      </w:r>
      <w:r w:rsidR="003132FB" w:rsidRPr="003132FB">
        <w:rPr>
          <w:rFonts w:ascii="Arial" w:eastAsia="Arial" w:hAnsi="Arial" w:cs="Arial"/>
          <w:sz w:val="22"/>
          <w:szCs w:val="22"/>
        </w:rPr>
        <w:t xml:space="preserve"> </w:t>
      </w:r>
    </w:p>
    <w:p w:rsidR="00A72311" w:rsidRPr="00A72311" w:rsidRDefault="00A72311" w:rsidP="00A72311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A72311">
        <w:rPr>
          <w:rFonts w:ascii="Arial" w:eastAsia="Tahoma" w:hAnsi="Arial" w:cs="Arial"/>
          <w:i/>
          <w:spacing w:val="-3"/>
          <w:sz w:val="22"/>
          <w:szCs w:val="22"/>
        </w:rPr>
        <w:t xml:space="preserve">Σύμφωνα με το </w:t>
      </w:r>
      <w:proofErr w:type="spellStart"/>
      <w:r w:rsidRPr="00A72311">
        <w:rPr>
          <w:rFonts w:ascii="Arial" w:eastAsia="Tahoma" w:hAnsi="Arial" w:cs="Arial"/>
          <w:i/>
          <w:spacing w:val="-3"/>
          <w:sz w:val="22"/>
          <w:szCs w:val="22"/>
        </w:rPr>
        <w:t>υπ.αρίθμ.πρωτ</w:t>
      </w:r>
      <w:proofErr w:type="spellEnd"/>
      <w:r w:rsidRPr="00A72311">
        <w:rPr>
          <w:rFonts w:ascii="Arial" w:eastAsia="Tahoma" w:hAnsi="Arial" w:cs="Arial"/>
          <w:i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 και  τις διατάξεις του άρθρου 74</w:t>
      </w:r>
      <w:r w:rsidRPr="00A72311">
        <w:rPr>
          <w:rFonts w:ascii="Arial" w:eastAsia="Tahoma" w:hAnsi="Arial" w:cs="Arial"/>
          <w:i/>
          <w:spacing w:val="-3"/>
          <w:sz w:val="22"/>
          <w:szCs w:val="22"/>
          <w:vertAlign w:val="superscript"/>
        </w:rPr>
        <w:t xml:space="preserve"> </w:t>
      </w:r>
      <w:r w:rsidRPr="00A72311">
        <w:rPr>
          <w:rFonts w:ascii="Arial" w:eastAsia="Tahoma" w:hAnsi="Arial" w:cs="Arial"/>
          <w:i/>
          <w:spacing w:val="-3"/>
          <w:sz w:val="22"/>
          <w:szCs w:val="22"/>
        </w:rPr>
        <w:t xml:space="preserve">Α παρ.1 του Ν3852/2010, όπως αυτό τροποποιήθηκε από το άρθρο 9 του Ν 5056/23 -αρμοδιότητες Δημοτικής Επιτροπής, η έγκριση των κινήσεων εκτός ορίων </w:t>
      </w:r>
      <w:bookmarkStart w:id="0" w:name="_Hlk123724225"/>
      <w:r w:rsidRPr="00A72311">
        <w:rPr>
          <w:rFonts w:ascii="Arial" w:eastAsia="Tahoma" w:hAnsi="Arial" w:cs="Arial"/>
          <w:i/>
          <w:spacing w:val="-3"/>
          <w:sz w:val="22"/>
          <w:szCs w:val="22"/>
        </w:rPr>
        <w:t xml:space="preserve">περιφερειακής ενότητας </w:t>
      </w:r>
      <w:bookmarkEnd w:id="0"/>
      <w:r w:rsidRPr="00A72311">
        <w:rPr>
          <w:rFonts w:ascii="Arial" w:eastAsia="Tahoma" w:hAnsi="Arial" w:cs="Arial"/>
          <w:i/>
          <w:spacing w:val="-3"/>
          <w:sz w:val="22"/>
          <w:szCs w:val="22"/>
        </w:rPr>
        <w:t>των οχημάτων ΟΤΑ α και β βαθμού, δίνεται από την οικεία Δημοτική Επιτροπή.</w:t>
      </w:r>
    </w:p>
    <w:p w:rsidR="00A72311" w:rsidRPr="00A72311" w:rsidRDefault="00A72311" w:rsidP="00A72311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</w:p>
    <w:p w:rsidR="00A72311" w:rsidRPr="00A72311" w:rsidRDefault="00A72311" w:rsidP="00A72311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A72311">
        <w:rPr>
          <w:rFonts w:ascii="Arial" w:eastAsia="Tahoma" w:hAnsi="Arial" w:cs="Arial"/>
          <w:i/>
          <w:spacing w:val="-3"/>
          <w:sz w:val="22"/>
          <w:szCs w:val="22"/>
        </w:rPr>
        <w:t xml:space="preserve">Για τον λόγο αυτό: </w:t>
      </w:r>
    </w:p>
    <w:p w:rsidR="00A72311" w:rsidRPr="00A72311" w:rsidRDefault="00A72311" w:rsidP="00A72311">
      <w:pPr>
        <w:jc w:val="both"/>
        <w:rPr>
          <w:rFonts w:ascii="Arial" w:hAnsi="Arial" w:cs="Arial"/>
        </w:rPr>
      </w:pPr>
      <w:r w:rsidRPr="00A72311">
        <w:rPr>
          <w:rFonts w:ascii="Arial" w:hAnsi="Arial" w:cs="Arial"/>
          <w:i/>
          <w:spacing w:val="-3"/>
          <w:sz w:val="22"/>
          <w:szCs w:val="22"/>
        </w:rPr>
        <w:t>Παρακαλούμε όπως εγκρίνετε την κίνηση του υπηρεσιακού οχήματος ,</w:t>
      </w:r>
    </w:p>
    <w:p w:rsidR="00A72311" w:rsidRPr="00A72311" w:rsidRDefault="00A72311" w:rsidP="00A72311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  <w:r w:rsidRPr="00A72311">
        <w:rPr>
          <w:rFonts w:ascii="Arial" w:hAnsi="Arial" w:cs="Arial"/>
          <w:i/>
          <w:spacing w:val="-3"/>
          <w:sz w:val="22"/>
          <w:szCs w:val="22"/>
        </w:rPr>
        <w:t xml:space="preserve">με </w:t>
      </w:r>
      <w:proofErr w:type="spellStart"/>
      <w:r w:rsidRPr="00A72311">
        <w:rPr>
          <w:rFonts w:ascii="Arial" w:hAnsi="Arial" w:cs="Arial"/>
          <w:i/>
          <w:spacing w:val="-3"/>
          <w:sz w:val="22"/>
          <w:szCs w:val="22"/>
        </w:rPr>
        <w:t>αρ.κυκλοφορίας</w:t>
      </w:r>
      <w:proofErr w:type="spellEnd"/>
      <w:r w:rsidRPr="00A72311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A72311">
        <w:rPr>
          <w:rFonts w:ascii="Arial" w:hAnsi="Arial" w:cs="Arial"/>
          <w:bCs/>
          <w:i/>
          <w:spacing w:val="-3"/>
          <w:sz w:val="22"/>
          <w:szCs w:val="22"/>
        </w:rPr>
        <w:t>ΚΗΗ 9112 , κυβισμού 999 κ.ε.</w:t>
      </w:r>
      <w:r w:rsidRPr="00A72311">
        <w:rPr>
          <w:rFonts w:ascii="Arial" w:hAnsi="Arial" w:cs="Arial"/>
          <w:i/>
          <w:spacing w:val="-3"/>
          <w:sz w:val="22"/>
          <w:szCs w:val="22"/>
        </w:rPr>
        <w:t xml:space="preserve"> και οδηγό τον </w:t>
      </w:r>
      <w:proofErr w:type="spellStart"/>
      <w:r w:rsidRPr="00A72311">
        <w:rPr>
          <w:rFonts w:ascii="Arial" w:eastAsia="Tahoma" w:hAnsi="Arial" w:cs="Arial"/>
          <w:bCs/>
          <w:i/>
          <w:sz w:val="22"/>
          <w:szCs w:val="22"/>
        </w:rPr>
        <w:t>Μητρατζούλη</w:t>
      </w:r>
      <w:proofErr w:type="spellEnd"/>
      <w:r w:rsidRPr="00A72311">
        <w:rPr>
          <w:rFonts w:ascii="Arial" w:eastAsia="Tahoma" w:hAnsi="Arial" w:cs="Arial"/>
          <w:bCs/>
          <w:i/>
          <w:sz w:val="22"/>
          <w:szCs w:val="22"/>
        </w:rPr>
        <w:t xml:space="preserve"> Ηλία</w:t>
      </w:r>
    </w:p>
    <w:p w:rsidR="00A72311" w:rsidRPr="00A72311" w:rsidRDefault="00A72311" w:rsidP="00A72311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  <w:r w:rsidRPr="00A72311">
        <w:rPr>
          <w:rFonts w:ascii="Arial" w:hAnsi="Arial" w:cs="Arial"/>
          <w:i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A72311">
        <w:rPr>
          <w:rFonts w:ascii="Arial" w:hAnsi="Arial" w:cs="Arial"/>
          <w:bCs/>
          <w:i/>
          <w:spacing w:val="-3"/>
          <w:sz w:val="22"/>
          <w:szCs w:val="22"/>
        </w:rPr>
        <w:t>μεταφορά του Δημάρχου,</w:t>
      </w:r>
    </w:p>
    <w:p w:rsidR="00A72311" w:rsidRPr="00A72311" w:rsidRDefault="00A72311" w:rsidP="00A72311">
      <w:pPr>
        <w:jc w:val="both"/>
        <w:rPr>
          <w:rFonts w:ascii="Arial" w:hAnsi="Arial" w:cs="Arial"/>
        </w:rPr>
      </w:pPr>
      <w:r w:rsidRPr="00A72311">
        <w:rPr>
          <w:rFonts w:ascii="Arial" w:hAnsi="Arial" w:cs="Arial"/>
          <w:i/>
          <w:spacing w:val="-3"/>
          <w:sz w:val="22"/>
          <w:szCs w:val="22"/>
        </w:rPr>
        <w:t xml:space="preserve">στην </w:t>
      </w:r>
      <w:proofErr w:type="spellStart"/>
      <w:r w:rsidRPr="00A72311">
        <w:rPr>
          <w:rFonts w:ascii="Arial" w:hAnsi="Arial" w:cs="Arial"/>
          <w:bCs/>
          <w:i/>
          <w:spacing w:val="-3"/>
          <w:sz w:val="22"/>
          <w:szCs w:val="22"/>
        </w:rPr>
        <w:t>ΛΑΜΙΑ</w:t>
      </w:r>
      <w:r w:rsidRPr="00A72311">
        <w:rPr>
          <w:rFonts w:ascii="Arial" w:hAnsi="Arial" w:cs="Arial"/>
          <w:i/>
          <w:spacing w:val="-3"/>
          <w:sz w:val="22"/>
          <w:szCs w:val="22"/>
        </w:rPr>
        <w:t>,την</w:t>
      </w:r>
      <w:proofErr w:type="spellEnd"/>
      <w:r w:rsidRPr="00A72311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A72311">
        <w:rPr>
          <w:rFonts w:ascii="Arial" w:hAnsi="Arial" w:cs="Arial"/>
          <w:bCs/>
          <w:i/>
          <w:spacing w:val="-3"/>
          <w:sz w:val="22"/>
          <w:szCs w:val="22"/>
        </w:rPr>
        <w:t xml:space="preserve">17/09/2026,  στην ΠΕΔ , </w:t>
      </w:r>
      <w:r w:rsidRPr="00A72311">
        <w:rPr>
          <w:rFonts w:ascii="Arial" w:hAnsi="Arial" w:cs="Arial"/>
          <w:i/>
          <w:sz w:val="22"/>
          <w:szCs w:val="22"/>
        </w:rPr>
        <w:t xml:space="preserve">μετά </w:t>
      </w:r>
      <w:bookmarkStart w:id="1" w:name="_Hlk201223593"/>
      <w:r w:rsidRPr="00A72311">
        <w:rPr>
          <w:rFonts w:ascii="Arial" w:hAnsi="Arial" w:cs="Arial"/>
          <w:i/>
          <w:sz w:val="22"/>
          <w:szCs w:val="22"/>
        </w:rPr>
        <w:t xml:space="preserve">από </w:t>
      </w:r>
      <w:bookmarkEnd w:id="1"/>
      <w:r w:rsidRPr="00A72311">
        <w:rPr>
          <w:rFonts w:ascii="Arial" w:hAnsi="Arial" w:cs="Arial"/>
          <w:i/>
          <w:sz w:val="22"/>
          <w:szCs w:val="22"/>
        </w:rPr>
        <w:t xml:space="preserve">  πρόσκληση </w:t>
      </w:r>
      <w:r w:rsidRPr="00A72311">
        <w:rPr>
          <w:rFonts w:ascii="Arial" w:hAnsi="Arial" w:cs="Arial"/>
        </w:rPr>
        <w:t xml:space="preserve">.  </w:t>
      </w:r>
    </w:p>
    <w:p w:rsidR="008F1622" w:rsidRPr="00A72311" w:rsidRDefault="008F1622" w:rsidP="008F1622">
      <w:pPr>
        <w:pStyle w:val="aff1"/>
        <w:ind w:hanging="2"/>
        <w:rPr>
          <w:rFonts w:ascii="Calibri" w:hAnsi="Calibri" w:cs="Calibri"/>
          <w:sz w:val="22"/>
          <w:szCs w:val="22"/>
          <w:u w:val="single"/>
        </w:rPr>
      </w:pPr>
    </w:p>
    <w:p w:rsidR="00A87295" w:rsidRPr="00A87295" w:rsidRDefault="00A87295" w:rsidP="00A87295">
      <w:pPr>
        <w:suppressAutoHyphens w:val="0"/>
        <w:jc w:val="both"/>
        <w:rPr>
          <w:rFonts w:ascii="Arial" w:hAnsi="Arial" w:cs="Arial"/>
          <w:bCs/>
          <w:i/>
          <w:sz w:val="22"/>
          <w:szCs w:val="22"/>
          <w:lang w:eastAsia="el-GR"/>
        </w:rPr>
      </w:pPr>
    </w:p>
    <w:p w:rsidR="00D637BD" w:rsidRDefault="00D87C40" w:rsidP="00D637BD">
      <w:pPr>
        <w:rPr>
          <w:rFonts w:ascii="Arial" w:hAnsi="Arial" w:cs="Arial"/>
          <w:sz w:val="22"/>
          <w:szCs w:val="22"/>
        </w:rPr>
      </w:pPr>
      <w:r w:rsidRPr="001D1C2B">
        <w:rPr>
          <w:rFonts w:ascii="Arial" w:eastAsia="Arial" w:hAnsi="Arial" w:cs="Arial"/>
          <w:i/>
          <w:sz w:val="22"/>
          <w:szCs w:val="22"/>
        </w:rPr>
        <w:t xml:space="preserve">  </w:t>
      </w:r>
      <w:r w:rsidR="00D637BD" w:rsidRPr="00B57B70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A87295" w:rsidRDefault="00A87295" w:rsidP="00D637BD">
      <w:pPr>
        <w:rPr>
          <w:rFonts w:ascii="Arial" w:hAnsi="Arial" w:cs="Arial"/>
          <w:sz w:val="22"/>
          <w:szCs w:val="22"/>
        </w:rPr>
      </w:pPr>
    </w:p>
    <w:p w:rsidR="00A87295" w:rsidRDefault="00A87295" w:rsidP="00D637BD">
      <w:pPr>
        <w:rPr>
          <w:rFonts w:ascii="Arial" w:hAnsi="Arial" w:cs="Arial"/>
          <w:sz w:val="22"/>
          <w:szCs w:val="22"/>
        </w:rPr>
      </w:pPr>
    </w:p>
    <w:p w:rsidR="00A87295" w:rsidRPr="00B57B70" w:rsidRDefault="00A87295" w:rsidP="00D637BD">
      <w:pPr>
        <w:rPr>
          <w:rFonts w:ascii="Arial" w:hAnsi="Arial" w:cs="Arial"/>
          <w:sz w:val="22"/>
          <w:szCs w:val="22"/>
        </w:rPr>
      </w:pPr>
    </w:p>
    <w:p w:rsidR="00FA25D4" w:rsidRDefault="00FA25D4" w:rsidP="00D637BD">
      <w:pPr>
        <w:rPr>
          <w:rFonts w:ascii="Arial" w:hAnsi="Arial" w:cs="Arial"/>
          <w:sz w:val="22"/>
          <w:szCs w:val="22"/>
        </w:rPr>
      </w:pP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A72311" w:rsidRDefault="00B57B70" w:rsidP="00A72311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C5515E">
        <w:rPr>
          <w:rFonts w:ascii="Arial" w:hAnsi="Arial" w:cs="Arial"/>
          <w:sz w:val="22"/>
          <w:szCs w:val="22"/>
        </w:rPr>
        <w:t>-</w:t>
      </w:r>
      <w:r w:rsidRPr="000C2942">
        <w:rPr>
          <w:rFonts w:ascii="Arial" w:hAnsi="Arial" w:cs="Arial"/>
          <w:sz w:val="22"/>
          <w:szCs w:val="22"/>
        </w:rPr>
        <w:t xml:space="preserve"> </w:t>
      </w:r>
      <w:r w:rsidR="00A72311" w:rsidRPr="00C5515E">
        <w:rPr>
          <w:rFonts w:ascii="Arial" w:hAnsi="Arial" w:cs="Arial"/>
          <w:sz w:val="22"/>
          <w:szCs w:val="22"/>
        </w:rPr>
        <w:t>-</w:t>
      </w:r>
      <w:r w:rsidR="00A72311" w:rsidRPr="000C2942">
        <w:rPr>
          <w:rFonts w:ascii="Arial" w:hAnsi="Arial" w:cs="Arial"/>
          <w:sz w:val="22"/>
          <w:szCs w:val="22"/>
        </w:rPr>
        <w:t xml:space="preserve"> </w:t>
      </w:r>
      <w:r w:rsidR="00A72311" w:rsidRPr="003F0D42">
        <w:rPr>
          <w:rFonts w:ascii="Arial" w:hAnsi="Arial" w:cs="Arial"/>
          <w:sz w:val="22"/>
          <w:szCs w:val="22"/>
        </w:rPr>
        <w:t>Τις διατάξεις των άρθρων 135, 138-147 του ν. 5314/2026,</w:t>
      </w:r>
      <w:r w:rsidR="00A72311">
        <w:rPr>
          <w:rFonts w:ascii="Arial" w:hAnsi="Arial" w:cs="Arial"/>
          <w:sz w:val="22"/>
          <w:szCs w:val="22"/>
        </w:rPr>
        <w:t xml:space="preserve"> ΦΕΚ </w:t>
      </w:r>
      <w:r w:rsidR="00A72311" w:rsidRPr="003F0D42">
        <w:rPr>
          <w:rFonts w:ascii="Arial" w:hAnsi="Arial" w:cs="Arial"/>
          <w:sz w:val="22"/>
          <w:szCs w:val="22"/>
        </w:rPr>
        <w:t>103</w:t>
      </w:r>
      <w:r w:rsidR="00A72311">
        <w:rPr>
          <w:rFonts w:ascii="Arial" w:hAnsi="Arial" w:cs="Arial"/>
          <w:sz w:val="22"/>
          <w:szCs w:val="22"/>
        </w:rPr>
        <w:t>Α</w:t>
      </w:r>
      <w:r w:rsidR="00A72311" w:rsidRPr="003F0D42">
        <w:rPr>
          <w:rFonts w:ascii="Arial" w:hAnsi="Arial" w:cs="Arial"/>
          <w:sz w:val="22"/>
          <w:szCs w:val="22"/>
        </w:rPr>
        <w:t xml:space="preserve"> (Κ</w:t>
      </w:r>
      <w:r w:rsidR="00A72311">
        <w:rPr>
          <w:rFonts w:ascii="Arial" w:hAnsi="Arial" w:cs="Arial"/>
          <w:sz w:val="22"/>
          <w:szCs w:val="22"/>
        </w:rPr>
        <w:t xml:space="preserve">ώδικας </w:t>
      </w:r>
      <w:r w:rsidR="00A72311" w:rsidRPr="003F0D42">
        <w:rPr>
          <w:rFonts w:ascii="Arial" w:hAnsi="Arial" w:cs="Arial"/>
          <w:sz w:val="22"/>
          <w:szCs w:val="22"/>
        </w:rPr>
        <w:t>Τοπικής Αυτ</w:t>
      </w:r>
      <w:r w:rsidR="00A72311">
        <w:rPr>
          <w:rFonts w:ascii="Arial" w:hAnsi="Arial" w:cs="Arial"/>
          <w:sz w:val="22"/>
          <w:szCs w:val="22"/>
        </w:rPr>
        <w:t>ο</w:t>
      </w:r>
      <w:r w:rsidR="00A72311" w:rsidRPr="003F0D42">
        <w:rPr>
          <w:rFonts w:ascii="Arial" w:hAnsi="Arial" w:cs="Arial"/>
          <w:sz w:val="22"/>
          <w:szCs w:val="22"/>
        </w:rPr>
        <w:t xml:space="preserve">διοίκησης)  </w:t>
      </w:r>
    </w:p>
    <w:p w:rsidR="00A72311" w:rsidRDefault="00A72311" w:rsidP="00A72311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Pr="00010C31">
        <w:rPr>
          <w:rFonts w:ascii="Arial" w:hAnsi="Arial" w:cs="Arial"/>
          <w:sz w:val="22"/>
          <w:szCs w:val="22"/>
          <w:highlight w:val="white"/>
        </w:rPr>
        <w:t>Την</w:t>
      </w:r>
      <w:r w:rsidRPr="00010C3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10C31">
        <w:rPr>
          <w:rFonts w:ascii="Arial" w:hAnsi="Arial" w:cs="Arial"/>
          <w:sz w:val="22"/>
          <w:szCs w:val="22"/>
        </w:rPr>
        <w:t>υπ'αρίθμ</w:t>
      </w:r>
      <w:proofErr w:type="spellEnd"/>
      <w:r w:rsidRPr="00010C31">
        <w:rPr>
          <w:rFonts w:ascii="Arial" w:hAnsi="Arial" w:cs="Arial"/>
          <w:sz w:val="22"/>
          <w:szCs w:val="22"/>
        </w:rPr>
        <w:t>. 51/2026 (ΑΔΑ: 9ΞΡΓΩΛΗ-Π5Δ)</w:t>
      </w:r>
      <w:r>
        <w:rPr>
          <w:rFonts w:ascii="Arial" w:hAnsi="Arial" w:cs="Arial"/>
          <w:sz w:val="22"/>
          <w:szCs w:val="22"/>
        </w:rPr>
        <w:t xml:space="preserve"> </w:t>
      </w:r>
      <w:r w:rsidRPr="00010C31">
        <w:rPr>
          <w:rFonts w:ascii="Arial" w:hAnsi="Arial" w:cs="Arial"/>
          <w:sz w:val="22"/>
          <w:szCs w:val="22"/>
        </w:rPr>
        <w:t xml:space="preserve">Απόφαση του Δημοτικού </w:t>
      </w:r>
      <w:r w:rsidRPr="00010C31">
        <w:rPr>
          <w:rFonts w:ascii="Arial" w:hAnsi="Arial" w:cs="Arial"/>
          <w:sz w:val="22"/>
          <w:szCs w:val="22"/>
        </w:rPr>
        <w:br/>
        <w:t xml:space="preserve">Συμβουλίου με την  οποία εγκρίθηκε ο προϋπολογισμός του Δήμου </w:t>
      </w:r>
      <w:proofErr w:type="spellStart"/>
      <w:r w:rsidRPr="00010C31">
        <w:rPr>
          <w:rFonts w:ascii="Arial" w:hAnsi="Arial" w:cs="Arial"/>
          <w:sz w:val="22"/>
          <w:szCs w:val="22"/>
        </w:rPr>
        <w:t>Λεβαδέων</w:t>
      </w:r>
      <w:proofErr w:type="spellEnd"/>
      <w:r w:rsidRPr="00010C31">
        <w:rPr>
          <w:rFonts w:ascii="Arial" w:hAnsi="Arial" w:cs="Arial"/>
          <w:sz w:val="22"/>
          <w:szCs w:val="22"/>
        </w:rPr>
        <w:t xml:space="preserve"> </w:t>
      </w:r>
      <w:r w:rsidRPr="00010C31">
        <w:rPr>
          <w:rFonts w:ascii="Arial" w:hAnsi="Arial" w:cs="Arial"/>
          <w:sz w:val="22"/>
          <w:szCs w:val="22"/>
        </w:rPr>
        <w:br/>
        <w:t xml:space="preserve">και επικυρώθηκε με την </w:t>
      </w:r>
      <w:proofErr w:type="spellStart"/>
      <w:r w:rsidRPr="00010C31">
        <w:rPr>
          <w:rFonts w:ascii="Arial" w:hAnsi="Arial" w:cs="Arial"/>
          <w:sz w:val="22"/>
          <w:szCs w:val="22"/>
        </w:rPr>
        <w:t>αριθμ.πρωτ</w:t>
      </w:r>
      <w:proofErr w:type="spellEnd"/>
      <w:r w:rsidRPr="00010C31">
        <w:rPr>
          <w:rFonts w:ascii="Arial" w:hAnsi="Arial" w:cs="Arial"/>
          <w:sz w:val="22"/>
          <w:szCs w:val="22"/>
        </w:rPr>
        <w:t xml:space="preserve">.  22374/13-05-2026 (ΑΔΑ: Ψ6Π2ΟΡ10-01Ζ) </w:t>
      </w:r>
      <w:r w:rsidRPr="00010C31">
        <w:rPr>
          <w:rFonts w:ascii="Arial" w:hAnsi="Arial" w:cs="Arial"/>
          <w:sz w:val="22"/>
          <w:szCs w:val="22"/>
        </w:rPr>
        <w:br/>
        <w:t xml:space="preserve">απόφαση </w:t>
      </w:r>
      <w:proofErr w:type="spellStart"/>
      <w:r w:rsidRPr="00010C31">
        <w:rPr>
          <w:rFonts w:ascii="Arial" w:hAnsi="Arial" w:cs="Arial"/>
          <w:sz w:val="22"/>
          <w:szCs w:val="22"/>
        </w:rPr>
        <w:t>Γρ</w:t>
      </w:r>
      <w:proofErr w:type="spellEnd"/>
      <w:r w:rsidRPr="00010C31">
        <w:rPr>
          <w:rFonts w:ascii="Arial" w:hAnsi="Arial" w:cs="Arial"/>
          <w:sz w:val="22"/>
          <w:szCs w:val="22"/>
        </w:rPr>
        <w:t xml:space="preserve">. Αποκεντρωμένης </w:t>
      </w:r>
      <w:proofErr w:type="spellStart"/>
      <w:r w:rsidRPr="00010C31">
        <w:rPr>
          <w:rFonts w:ascii="Arial" w:hAnsi="Arial" w:cs="Arial"/>
          <w:sz w:val="22"/>
          <w:szCs w:val="22"/>
        </w:rPr>
        <w:t>Διοικ</w:t>
      </w:r>
      <w:proofErr w:type="spellEnd"/>
      <w:r w:rsidRPr="00010C31">
        <w:rPr>
          <w:rFonts w:ascii="Arial" w:hAnsi="Arial" w:cs="Arial"/>
          <w:sz w:val="22"/>
          <w:szCs w:val="22"/>
        </w:rPr>
        <w:t>. Θεσσαλίας - Στερεάς Ελλάδας.</w:t>
      </w:r>
    </w:p>
    <w:p w:rsidR="00A72311" w:rsidRPr="00AE08EC" w:rsidRDefault="00A72311" w:rsidP="00A72311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AE08EC">
        <w:rPr>
          <w:rFonts w:ascii="Arial" w:hAnsi="Arial" w:cs="Arial"/>
          <w:sz w:val="22"/>
          <w:szCs w:val="22"/>
        </w:rPr>
        <w:t xml:space="preserve">-  Τις διατάξεις των άρθρων 138-147 του ν. 5314/2026, 103 Α’ (Κώδικας Τοπικής Αυτοδιοίκησης) </w:t>
      </w:r>
    </w:p>
    <w:p w:rsidR="00A72311" w:rsidRPr="00AE08EC" w:rsidRDefault="00A72311" w:rsidP="00A72311">
      <w:pPr>
        <w:pStyle w:val="ad"/>
        <w:spacing w:line="288" w:lineRule="auto"/>
        <w:ind w:left="-142" w:firstLine="142"/>
        <w:rPr>
          <w:rFonts w:ascii="Arial" w:eastAsia="Arial" w:hAnsi="Arial" w:cs="Arial"/>
          <w:sz w:val="22"/>
          <w:szCs w:val="22"/>
        </w:rPr>
      </w:pPr>
      <w:r w:rsidRPr="00AE08EC">
        <w:rPr>
          <w:rFonts w:ascii="Arial" w:eastAsia="Arial" w:hAnsi="Arial" w:cs="Arial"/>
          <w:color w:val="000000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-  </w:t>
      </w:r>
      <w:r w:rsidRPr="00AE08EC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Τ</w:t>
      </w:r>
      <w:r w:rsidRPr="00AE08EC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  <w:lang w:val="en-US"/>
        </w:rPr>
        <w:t>o</w:t>
      </w:r>
      <w:r w:rsidRPr="00AE08EC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με αριθ. </w:t>
      </w:r>
      <w:proofErr w:type="spellStart"/>
      <w:r w:rsidRPr="00AE08EC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 w:rsidRPr="00AE08EC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.</w:t>
      </w:r>
      <w:r w:rsidRPr="00AE08EC">
        <w:rPr>
          <w:rFonts w:ascii="Arial" w:eastAsia="Arial" w:hAnsi="Arial" w:cs="Arial"/>
          <w:sz w:val="22"/>
          <w:szCs w:val="22"/>
        </w:rPr>
        <w:t xml:space="preserve">. </w:t>
      </w:r>
      <w:r w:rsidR="007B3374">
        <w:rPr>
          <w:rFonts w:ascii="Arial" w:eastAsia="Arial" w:hAnsi="Arial" w:cs="Arial"/>
          <w:sz w:val="22"/>
          <w:szCs w:val="22"/>
        </w:rPr>
        <w:t>23370</w:t>
      </w:r>
      <w:r w:rsidR="007B3374" w:rsidRPr="00EA415E">
        <w:rPr>
          <w:rFonts w:ascii="Arial" w:eastAsia="Arial" w:hAnsi="Arial" w:cs="Arial"/>
          <w:sz w:val="22"/>
          <w:szCs w:val="22"/>
        </w:rPr>
        <w:t>/</w:t>
      </w:r>
      <w:r w:rsidR="007B3374">
        <w:rPr>
          <w:rFonts w:ascii="Arial" w:eastAsia="Arial" w:hAnsi="Arial" w:cs="Arial"/>
          <w:sz w:val="22"/>
          <w:szCs w:val="22"/>
        </w:rPr>
        <w:t>15</w:t>
      </w:r>
      <w:r w:rsidR="007B3374" w:rsidRPr="00EA415E">
        <w:rPr>
          <w:rFonts w:ascii="Arial" w:eastAsia="Arial" w:hAnsi="Arial" w:cs="Arial"/>
          <w:sz w:val="22"/>
          <w:szCs w:val="22"/>
        </w:rPr>
        <w:t>-</w:t>
      </w:r>
      <w:r w:rsidR="007B3374">
        <w:rPr>
          <w:rFonts w:ascii="Arial" w:eastAsia="Arial" w:hAnsi="Arial" w:cs="Arial"/>
          <w:sz w:val="22"/>
          <w:szCs w:val="22"/>
        </w:rPr>
        <w:t>09</w:t>
      </w:r>
      <w:r w:rsidR="007B3374" w:rsidRPr="00EA415E">
        <w:rPr>
          <w:rFonts w:ascii="Arial" w:eastAsia="Arial" w:hAnsi="Arial" w:cs="Arial"/>
          <w:sz w:val="22"/>
          <w:szCs w:val="22"/>
        </w:rPr>
        <w:t>-202</w:t>
      </w:r>
      <w:r w:rsidR="007B3374">
        <w:rPr>
          <w:rFonts w:ascii="Arial" w:eastAsia="Arial" w:hAnsi="Arial" w:cs="Arial"/>
          <w:sz w:val="22"/>
          <w:szCs w:val="22"/>
        </w:rPr>
        <w:t>6</w:t>
      </w:r>
      <w:r w:rsidR="007B3374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7B3374">
        <w:rPr>
          <w:rFonts w:ascii="Arial" w:eastAsia="Arial" w:hAnsi="Arial" w:cs="Arial"/>
          <w:sz w:val="22"/>
          <w:szCs w:val="22"/>
        </w:rPr>
        <w:t xml:space="preserve"> </w:t>
      </w:r>
      <w:r w:rsidRPr="00AE08EC">
        <w:rPr>
          <w:rFonts w:ascii="Arial" w:eastAsia="Arial" w:hAnsi="Arial" w:cs="Arial"/>
          <w:sz w:val="22"/>
          <w:szCs w:val="22"/>
        </w:rPr>
        <w:t xml:space="preserve">έγγραφο  του Τμ. Διαχείρισης και Συντήρησης  </w:t>
      </w:r>
    </w:p>
    <w:p w:rsidR="00A72311" w:rsidRPr="00AE08EC" w:rsidRDefault="00A72311" w:rsidP="00A72311">
      <w:pPr>
        <w:pStyle w:val="ad"/>
        <w:spacing w:line="288" w:lineRule="auto"/>
        <w:ind w:left="-142" w:firstLine="142"/>
        <w:rPr>
          <w:rFonts w:ascii="Arial" w:hAnsi="Arial" w:cs="Arial"/>
          <w:sz w:val="22"/>
          <w:szCs w:val="22"/>
        </w:rPr>
      </w:pPr>
      <w:r w:rsidRPr="00AE08EC">
        <w:rPr>
          <w:rFonts w:ascii="Arial" w:eastAsia="Arial" w:hAnsi="Arial" w:cs="Arial"/>
          <w:sz w:val="22"/>
          <w:szCs w:val="22"/>
        </w:rPr>
        <w:t xml:space="preserve">   Οχημάτων  </w:t>
      </w:r>
      <w:r w:rsidRPr="00AE08EC">
        <w:rPr>
          <w:rFonts w:ascii="Arial" w:eastAsia="Verdana" w:hAnsi="Arial" w:cs="Arial"/>
          <w:color w:val="000000"/>
          <w:sz w:val="22"/>
          <w:szCs w:val="22"/>
        </w:rPr>
        <w:t>τ</w:t>
      </w:r>
      <w:r w:rsidRPr="00AE08EC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AE08EC">
        <w:rPr>
          <w:rFonts w:ascii="Arial" w:hAnsi="Arial" w:cs="Arial"/>
          <w:sz w:val="22"/>
          <w:szCs w:val="22"/>
        </w:rPr>
        <w:t>Λεβαδέων</w:t>
      </w:r>
      <w:proofErr w:type="spellEnd"/>
      <w:r w:rsidRPr="00AE08EC">
        <w:rPr>
          <w:rFonts w:ascii="Arial" w:hAnsi="Arial" w:cs="Arial"/>
          <w:sz w:val="22"/>
          <w:szCs w:val="22"/>
        </w:rPr>
        <w:t xml:space="preserve"> </w:t>
      </w:r>
      <w:r w:rsidRPr="00AE08EC"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A72311" w:rsidRPr="00AE08EC" w:rsidRDefault="00A72311" w:rsidP="00A7231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AE08EC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A72311" w:rsidRPr="00AE08EC" w:rsidRDefault="00A72311" w:rsidP="00A72311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E08EC">
        <w:rPr>
          <w:rFonts w:ascii="Arial" w:hAnsi="Arial" w:cs="Arial"/>
          <w:sz w:val="22"/>
          <w:szCs w:val="22"/>
        </w:rPr>
        <w:t xml:space="preserve"> -Την μεταξύ των μελών συζήτηση σύμφωνα με τα πρακτικά</w:t>
      </w:r>
    </w:p>
    <w:p w:rsidR="00A72311" w:rsidRPr="00AE08EC" w:rsidRDefault="00A72311" w:rsidP="00A72311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A72311" w:rsidRPr="00AE08EC" w:rsidRDefault="00A72311" w:rsidP="00A7231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A72311" w:rsidRPr="00AE08EC" w:rsidRDefault="00A72311" w:rsidP="00A72311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E08EC">
        <w:rPr>
          <w:rFonts w:ascii="Arial" w:hAnsi="Arial" w:cs="Arial"/>
          <w:b/>
          <w:sz w:val="22"/>
          <w:szCs w:val="22"/>
        </w:rPr>
        <w:t xml:space="preserve">                                                      ΑΠΟΦΑΣΙΖΕΙ  ΟΜΟΦΩΝΑ</w:t>
      </w:r>
    </w:p>
    <w:p w:rsidR="00A72311" w:rsidRPr="00AE08EC" w:rsidRDefault="00A72311" w:rsidP="00A72311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A72311" w:rsidRPr="00A72311" w:rsidRDefault="00A72311" w:rsidP="00A72311">
      <w:pPr>
        <w:jc w:val="both"/>
        <w:rPr>
          <w:rFonts w:ascii="Arial" w:hAnsi="Arial" w:cs="Arial"/>
        </w:rPr>
      </w:pPr>
      <w:r w:rsidRPr="00B0735B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7B3374">
        <w:rPr>
          <w:rFonts w:ascii="Arial" w:hAnsi="Arial" w:cs="Arial"/>
          <w:sz w:val="22"/>
          <w:szCs w:val="22"/>
          <w:vertAlign w:val="superscript"/>
        </w:rPr>
        <w:t xml:space="preserve">   </w:t>
      </w:r>
      <w:r w:rsidRPr="00A72311">
        <w:rPr>
          <w:rFonts w:ascii="Arial" w:hAnsi="Arial" w:cs="Arial"/>
          <w:sz w:val="22"/>
          <w:szCs w:val="22"/>
        </w:rPr>
        <w:t xml:space="preserve">Εγκρίνει </w:t>
      </w:r>
      <w:r w:rsidRPr="00A72311">
        <w:rPr>
          <w:rFonts w:ascii="Arial" w:hAnsi="Arial" w:cs="Arial"/>
          <w:b/>
          <w:sz w:val="22"/>
          <w:szCs w:val="22"/>
        </w:rPr>
        <w:t xml:space="preserve">  </w:t>
      </w:r>
      <w:r w:rsidRPr="00A72311">
        <w:rPr>
          <w:rFonts w:ascii="Arial" w:hAnsi="Arial" w:cs="Arial"/>
          <w:spacing w:val="-3"/>
          <w:sz w:val="22"/>
          <w:szCs w:val="22"/>
        </w:rPr>
        <w:t xml:space="preserve">την κίνηση του υπηρεσιακού οχήματος , με </w:t>
      </w:r>
      <w:proofErr w:type="spellStart"/>
      <w:r w:rsidRPr="00A72311">
        <w:rPr>
          <w:rFonts w:ascii="Arial" w:hAnsi="Arial" w:cs="Arial"/>
          <w:spacing w:val="-3"/>
          <w:sz w:val="22"/>
          <w:szCs w:val="22"/>
        </w:rPr>
        <w:t>αρ.κυκλοφορίας</w:t>
      </w:r>
      <w:proofErr w:type="spellEnd"/>
      <w:r w:rsidRPr="00A72311">
        <w:rPr>
          <w:rFonts w:ascii="Arial" w:hAnsi="Arial" w:cs="Arial"/>
          <w:spacing w:val="-3"/>
          <w:sz w:val="22"/>
          <w:szCs w:val="22"/>
        </w:rPr>
        <w:t xml:space="preserve"> </w:t>
      </w:r>
      <w:r w:rsidRPr="00A72311">
        <w:rPr>
          <w:rFonts w:ascii="Arial" w:hAnsi="Arial" w:cs="Arial"/>
          <w:bCs/>
          <w:spacing w:val="-3"/>
          <w:sz w:val="22"/>
          <w:szCs w:val="22"/>
        </w:rPr>
        <w:t>ΚΗΗ 9112 κυβισμού 999 κ.ε.</w:t>
      </w:r>
      <w:r w:rsidRPr="00A72311">
        <w:rPr>
          <w:rFonts w:ascii="Arial" w:hAnsi="Arial" w:cs="Arial"/>
          <w:spacing w:val="-3"/>
          <w:sz w:val="22"/>
          <w:szCs w:val="22"/>
        </w:rPr>
        <w:t xml:space="preserve"> και οδηγό τον </w:t>
      </w:r>
      <w:proofErr w:type="spellStart"/>
      <w:r w:rsidRPr="00A72311">
        <w:rPr>
          <w:rFonts w:ascii="Arial" w:eastAsia="Tahoma" w:hAnsi="Arial" w:cs="Arial"/>
          <w:bCs/>
          <w:sz w:val="22"/>
          <w:szCs w:val="22"/>
        </w:rPr>
        <w:t>Μητρατζούλη</w:t>
      </w:r>
      <w:proofErr w:type="spellEnd"/>
      <w:r w:rsidRPr="00A72311">
        <w:rPr>
          <w:rFonts w:ascii="Arial" w:eastAsia="Tahoma" w:hAnsi="Arial" w:cs="Arial"/>
          <w:bCs/>
          <w:sz w:val="22"/>
          <w:szCs w:val="22"/>
        </w:rPr>
        <w:t xml:space="preserve"> Ηλία , </w:t>
      </w:r>
      <w:r w:rsidRPr="00A72311">
        <w:rPr>
          <w:rFonts w:ascii="Arial" w:hAnsi="Arial" w:cs="Arial"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A72311">
        <w:rPr>
          <w:rFonts w:ascii="Arial" w:hAnsi="Arial" w:cs="Arial"/>
          <w:bCs/>
          <w:spacing w:val="-3"/>
          <w:sz w:val="22"/>
          <w:szCs w:val="22"/>
        </w:rPr>
        <w:t>μεταφορά του Δημάρχου στην  ΛΑΜΙΑ</w:t>
      </w:r>
      <w:r w:rsidRPr="00A72311">
        <w:rPr>
          <w:rFonts w:ascii="Arial" w:hAnsi="Arial" w:cs="Arial"/>
          <w:spacing w:val="-3"/>
          <w:sz w:val="22"/>
          <w:szCs w:val="22"/>
        </w:rPr>
        <w:t xml:space="preserve">, την </w:t>
      </w:r>
      <w:r w:rsidRPr="00A72311">
        <w:rPr>
          <w:rFonts w:ascii="Arial" w:hAnsi="Arial" w:cs="Arial"/>
          <w:bCs/>
          <w:spacing w:val="-3"/>
          <w:sz w:val="22"/>
          <w:szCs w:val="22"/>
        </w:rPr>
        <w:t xml:space="preserve">17/09/2026,  στην ΠΕΔ  </w:t>
      </w:r>
      <w:r w:rsidRPr="00A72311">
        <w:rPr>
          <w:rFonts w:ascii="Arial" w:hAnsi="Arial" w:cs="Arial"/>
          <w:sz w:val="22"/>
          <w:szCs w:val="22"/>
        </w:rPr>
        <w:t xml:space="preserve">μετά από   πρόσκληση </w:t>
      </w:r>
      <w:r w:rsidRPr="00A72311">
        <w:rPr>
          <w:rFonts w:ascii="Arial" w:hAnsi="Arial" w:cs="Arial"/>
        </w:rPr>
        <w:t xml:space="preserve">.  </w:t>
      </w:r>
    </w:p>
    <w:p w:rsidR="00A72311" w:rsidRPr="00A72311" w:rsidRDefault="00A72311" w:rsidP="00A72311">
      <w:pPr>
        <w:pStyle w:val="aff1"/>
        <w:ind w:hanging="2"/>
        <w:rPr>
          <w:rFonts w:ascii="Calibri" w:hAnsi="Calibri" w:cs="Calibri"/>
          <w:sz w:val="22"/>
          <w:szCs w:val="22"/>
          <w:u w:val="single"/>
        </w:rPr>
      </w:pPr>
    </w:p>
    <w:p w:rsidR="00A72311" w:rsidRPr="00084507" w:rsidRDefault="00A72311" w:rsidP="00A72311">
      <w:pPr>
        <w:jc w:val="both"/>
        <w:rPr>
          <w:rFonts w:ascii="Arial" w:hAnsi="Arial" w:cs="Arial"/>
          <w:sz w:val="22"/>
          <w:szCs w:val="22"/>
        </w:rPr>
      </w:pPr>
    </w:p>
    <w:p w:rsidR="00CB5084" w:rsidRPr="00C26CE4" w:rsidRDefault="00CB5084" w:rsidP="00A72311">
      <w:pPr>
        <w:pStyle w:val="ad"/>
        <w:spacing w:before="4" w:after="4" w:line="288" w:lineRule="auto"/>
        <w:rPr>
          <w:sz w:val="20"/>
        </w:rPr>
      </w:pPr>
      <w:r w:rsidRPr="00C26CE4">
        <w:rPr>
          <w:rFonts w:ascii="Arial" w:hAnsi="Arial" w:cs="Arial"/>
          <w:sz w:val="20"/>
        </w:rPr>
        <w:t xml:space="preserve">                                             </w:t>
      </w:r>
    </w:p>
    <w:p w:rsidR="008D39E4" w:rsidRDefault="003962B2" w:rsidP="008D39E4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611CD3">
        <w:rPr>
          <w:rFonts w:ascii="Arial" w:hAnsi="Arial" w:cs="Arial"/>
          <w:b/>
          <w:sz w:val="22"/>
          <w:szCs w:val="22"/>
        </w:rPr>
        <w:t>3</w:t>
      </w:r>
      <w:r w:rsidR="00B57B70">
        <w:rPr>
          <w:rFonts w:ascii="Arial" w:hAnsi="Arial" w:cs="Arial"/>
          <w:b/>
          <w:sz w:val="22"/>
          <w:szCs w:val="22"/>
        </w:rPr>
        <w:t>2</w:t>
      </w:r>
      <w:r w:rsidR="00444316">
        <w:rPr>
          <w:rFonts w:ascii="Arial" w:hAnsi="Arial" w:cs="Arial"/>
          <w:b/>
          <w:sz w:val="22"/>
          <w:szCs w:val="22"/>
        </w:rPr>
        <w:t>5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841516">
        <w:rPr>
          <w:rFonts w:ascii="Arial" w:hAnsi="Arial" w:cs="Arial"/>
          <w:b/>
          <w:sz w:val="22"/>
          <w:szCs w:val="22"/>
        </w:rPr>
        <w:t>6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 </w:t>
      </w:r>
    </w:p>
    <w:p w:rsidR="008D39E4" w:rsidRDefault="001D2D8C" w:rsidP="008D39E4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C679EA">
        <w:rPr>
          <w:rFonts w:ascii="Arial" w:hAnsi="Arial" w:cs="Arial"/>
          <w:sz w:val="22"/>
          <w:szCs w:val="22"/>
        </w:rPr>
        <w:t xml:space="preserve"> </w:t>
      </w:r>
    </w:p>
    <w:p w:rsidR="00CC76B6" w:rsidRDefault="00C679EA" w:rsidP="008D39E4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CC76B6">
        <w:rPr>
          <w:rFonts w:ascii="Arial" w:hAnsi="Arial" w:cs="Arial"/>
          <w:sz w:val="22"/>
          <w:szCs w:val="22"/>
        </w:rPr>
        <w:t>Ο</w:t>
      </w:r>
      <w:r w:rsidR="00CC76B6">
        <w:rPr>
          <w:rFonts w:ascii="Arial" w:hAnsi="Arial" w:cs="Arial"/>
          <w:b/>
          <w:sz w:val="22"/>
          <w:szCs w:val="22"/>
        </w:rPr>
        <w:t xml:space="preserve"> </w:t>
      </w:r>
      <w:r w:rsidR="00CC76B6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CC76B6" w:rsidRDefault="00CC76B6" w:rsidP="008D39E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</w:t>
      </w:r>
    </w:p>
    <w:p w:rsidR="0051784E" w:rsidRDefault="0051784E" w:rsidP="0051784E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 xml:space="preserve">ΤΑ ΜΕΛΗ      </w:t>
      </w:r>
    </w:p>
    <w:p w:rsidR="0051784E" w:rsidRDefault="0051784E" w:rsidP="0051784E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51784E" w:rsidRPr="0013714E" w:rsidRDefault="0051784E" w:rsidP="0051784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1.  </w:t>
      </w:r>
      <w:proofErr w:type="spellStart"/>
      <w:r w:rsidRPr="0013714E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  Χρήστος               </w:t>
      </w:r>
      <w:r>
        <w:rPr>
          <w:rFonts w:ascii="Arial" w:hAnsi="Arial" w:cs="Arial"/>
          <w:sz w:val="22"/>
          <w:szCs w:val="22"/>
        </w:rPr>
        <w:t xml:space="preserve">                         </w:t>
      </w:r>
    </w:p>
    <w:p w:rsidR="0051784E" w:rsidRPr="0013714E" w:rsidRDefault="0051784E" w:rsidP="0051784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2</w:t>
      </w:r>
      <w:r w:rsidRPr="0013714E">
        <w:rPr>
          <w:rFonts w:ascii="Arial" w:hAnsi="Arial" w:cs="Arial"/>
          <w:sz w:val="22"/>
          <w:szCs w:val="22"/>
        </w:rPr>
        <w:t xml:space="preserve">.  Κατής Χαράλαμπος                       </w:t>
      </w:r>
      <w:r>
        <w:rPr>
          <w:rFonts w:ascii="Arial" w:hAnsi="Arial" w:cs="Arial"/>
          <w:sz w:val="22"/>
          <w:szCs w:val="22"/>
        </w:rPr>
        <w:t xml:space="preserve">                           </w:t>
      </w:r>
    </w:p>
    <w:p w:rsidR="0051784E" w:rsidRPr="002F7346" w:rsidRDefault="0051784E" w:rsidP="0051784E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3</w:t>
      </w:r>
      <w:r w:rsidRPr="0013714E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3714E">
        <w:rPr>
          <w:rFonts w:ascii="Arial" w:hAnsi="Arial" w:cs="Arial"/>
          <w:sz w:val="22"/>
          <w:szCs w:val="22"/>
        </w:rPr>
        <w:t>Αγνιάδης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51784E" w:rsidRDefault="0051784E" w:rsidP="0051784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4.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51784E" w:rsidRDefault="0051784E" w:rsidP="0051784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 w:rsidRPr="0013714E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Ιωάννης</w:t>
      </w:r>
    </w:p>
    <w:p w:rsidR="0051784E" w:rsidRDefault="0051784E" w:rsidP="0051784E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22"/>
          <w:szCs w:val="22"/>
        </w:rPr>
        <w:t xml:space="preserve">       .                                                                         </w:t>
      </w:r>
    </w:p>
    <w:p w:rsidR="0051784E" w:rsidRDefault="0051784E" w:rsidP="0051784E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51784E" w:rsidRDefault="0051784E" w:rsidP="0051784E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ΠΙΣΤΟ</w:t>
      </w:r>
      <w:r>
        <w:rPr>
          <w:rFonts w:ascii="Arial" w:hAnsi="Arial" w:cs="Arial"/>
          <w:sz w:val="22"/>
          <w:szCs w:val="22"/>
        </w:rPr>
        <w:t xml:space="preserve"> ΑΠΟΣΠΑΣΜΑ      </w:t>
      </w:r>
    </w:p>
    <w:p w:rsidR="0051784E" w:rsidRDefault="0051784E" w:rsidP="0051784E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5F7341">
        <w:rPr>
          <w:rFonts w:ascii="Arial" w:hAnsi="Arial" w:cs="Arial"/>
          <w:sz w:val="22"/>
          <w:szCs w:val="22"/>
        </w:rPr>
        <w:t>1</w:t>
      </w:r>
      <w:r w:rsidR="00C00914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-10-2026</w:t>
      </w:r>
    </w:p>
    <w:p w:rsidR="0051784E" w:rsidRDefault="0051784E" w:rsidP="0051784E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51784E" w:rsidRDefault="0051784E" w:rsidP="0051784E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51784E" w:rsidRDefault="0051784E" w:rsidP="005F7341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</w:t>
      </w:r>
      <w:r w:rsidR="005F7341">
        <w:rPr>
          <w:rFonts w:ascii="Arial" w:eastAsia="Arial" w:hAnsi="Arial" w:cs="Arial"/>
          <w:sz w:val="22"/>
          <w:szCs w:val="22"/>
        </w:rPr>
        <w:t xml:space="preserve">    </w:t>
      </w:r>
      <w:r>
        <w:rPr>
          <w:rFonts w:ascii="Arial" w:eastAsia="Arial" w:hAnsi="Arial" w:cs="Arial"/>
          <w:sz w:val="22"/>
          <w:szCs w:val="22"/>
        </w:rPr>
        <w:t xml:space="preserve">        </w:t>
      </w:r>
      <w:r>
        <w:rPr>
          <w:rFonts w:ascii="Arial" w:hAnsi="Arial" w:cs="Arial"/>
          <w:sz w:val="22"/>
          <w:szCs w:val="22"/>
        </w:rPr>
        <w:t xml:space="preserve">ΔΗΜΗΤΡΙΟΣ Κ. ΚΑΡΑΜΑΝΗΣ                                                               </w:t>
      </w:r>
      <w:r w:rsidR="005F7341">
        <w:rPr>
          <w:rFonts w:ascii="Arial" w:hAnsi="Arial" w:cs="Arial"/>
          <w:sz w:val="22"/>
          <w:szCs w:val="22"/>
        </w:rPr>
        <w:t xml:space="preserve">         </w:t>
      </w:r>
    </w:p>
    <w:p w:rsidR="0051784E" w:rsidRDefault="005F7341" w:rsidP="0051784E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ΔΗΜΑΡΧΟΣ ΛΕΒΑΔΕΩΝ</w:t>
      </w:r>
    </w:p>
    <w:p w:rsidR="003C235F" w:rsidRPr="009A0DBF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sectPr w:rsidR="003C235F" w:rsidRPr="009A0DBF" w:rsidSect="00417036">
      <w:headerReference w:type="default" r:id="rId8"/>
      <w:headerReference w:type="first" r:id="rId9"/>
      <w:pgSz w:w="11906" w:h="16838"/>
      <w:pgMar w:top="1418" w:right="1983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D5E" w:rsidRDefault="00E83D5E">
      <w:r>
        <w:separator/>
      </w:r>
    </w:p>
  </w:endnote>
  <w:endnote w:type="continuationSeparator" w:id="0">
    <w:p w:rsidR="00E83D5E" w:rsidRDefault="00E83D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D5E" w:rsidRDefault="00E83D5E">
      <w:r>
        <w:separator/>
      </w:r>
    </w:p>
  </w:footnote>
  <w:footnote w:type="continuationSeparator" w:id="0">
    <w:p w:rsidR="00E83D5E" w:rsidRDefault="00E83D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6B42CA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6B42CA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4631A8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6A029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70D2379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5C76D7"/>
    <w:multiLevelType w:val="hybridMultilevel"/>
    <w:tmpl w:val="AF0AA11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756CAD0">
      <w:numFmt w:val="bullet"/>
      <w:lvlText w:val="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C75D58"/>
    <w:multiLevelType w:val="multilevel"/>
    <w:tmpl w:val="92F41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72358C"/>
    <w:multiLevelType w:val="multilevel"/>
    <w:tmpl w:val="9EF8F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651CD7"/>
    <w:multiLevelType w:val="multilevel"/>
    <w:tmpl w:val="3864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F82D49"/>
    <w:multiLevelType w:val="hybridMultilevel"/>
    <w:tmpl w:val="F6EC86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F8756F"/>
    <w:multiLevelType w:val="hybridMultilevel"/>
    <w:tmpl w:val="74FAF9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0D5F2F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0F633C5"/>
    <w:multiLevelType w:val="hybridMultilevel"/>
    <w:tmpl w:val="7254780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7502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5EDF552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64794C74"/>
    <w:multiLevelType w:val="hybridMultilevel"/>
    <w:tmpl w:val="A9C430A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5"/>
  </w:num>
  <w:num w:numId="11">
    <w:abstractNumId w:val="14"/>
  </w:num>
  <w:num w:numId="12">
    <w:abstractNumId w:val="4"/>
  </w:num>
  <w:num w:numId="13">
    <w:abstractNumId w:val="1"/>
    <w:lvlOverride w:ilvl="0">
      <w:startOverride w:val="1"/>
    </w:lvlOverride>
  </w:num>
  <w:num w:numId="14">
    <w:abstractNumId w:val="13"/>
  </w:num>
  <w:num w:numId="15">
    <w:abstractNumId w:val="10"/>
  </w:num>
  <w:num w:numId="16">
    <w:abstractNumId w:val="3"/>
  </w:num>
  <w:num w:numId="17">
    <w:abstractNumId w:val="16"/>
  </w:num>
  <w:num w:numId="18">
    <w:abstractNumId w:val="6"/>
  </w:num>
  <w:num w:numId="19">
    <w:abstractNumId w:val="8"/>
  </w:num>
  <w:num w:numId="20">
    <w:abstractNumId w:val="9"/>
  </w:num>
  <w:num w:numId="21">
    <w:abstractNumId w:val="7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5B96"/>
    <w:rsid w:val="0002634E"/>
    <w:rsid w:val="00032D2B"/>
    <w:rsid w:val="0003340A"/>
    <w:rsid w:val="00033CFA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1A1B"/>
    <w:rsid w:val="000653DE"/>
    <w:rsid w:val="00066288"/>
    <w:rsid w:val="00066C76"/>
    <w:rsid w:val="00071FA5"/>
    <w:rsid w:val="00073F74"/>
    <w:rsid w:val="000768F3"/>
    <w:rsid w:val="00081699"/>
    <w:rsid w:val="00092C75"/>
    <w:rsid w:val="00097687"/>
    <w:rsid w:val="000976F2"/>
    <w:rsid w:val="000A104C"/>
    <w:rsid w:val="000A1415"/>
    <w:rsid w:val="000A77AC"/>
    <w:rsid w:val="000A79F1"/>
    <w:rsid w:val="000B0A34"/>
    <w:rsid w:val="000B1BC7"/>
    <w:rsid w:val="000B247B"/>
    <w:rsid w:val="000B32D2"/>
    <w:rsid w:val="000B4F9B"/>
    <w:rsid w:val="000B6450"/>
    <w:rsid w:val="000B7D6A"/>
    <w:rsid w:val="000C2D8A"/>
    <w:rsid w:val="000C30B5"/>
    <w:rsid w:val="000C3CCB"/>
    <w:rsid w:val="000C660C"/>
    <w:rsid w:val="000D53A5"/>
    <w:rsid w:val="000D71C2"/>
    <w:rsid w:val="000D7650"/>
    <w:rsid w:val="000E1B84"/>
    <w:rsid w:val="000E3618"/>
    <w:rsid w:val="000E3782"/>
    <w:rsid w:val="000E7F9A"/>
    <w:rsid w:val="00100928"/>
    <w:rsid w:val="001011B5"/>
    <w:rsid w:val="00102FDF"/>
    <w:rsid w:val="00105E47"/>
    <w:rsid w:val="00106413"/>
    <w:rsid w:val="001135C2"/>
    <w:rsid w:val="00113E80"/>
    <w:rsid w:val="0011409B"/>
    <w:rsid w:val="00114DF6"/>
    <w:rsid w:val="00115D2A"/>
    <w:rsid w:val="00116929"/>
    <w:rsid w:val="001204A6"/>
    <w:rsid w:val="00120C06"/>
    <w:rsid w:val="001302D5"/>
    <w:rsid w:val="00132B02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5E9E"/>
    <w:rsid w:val="001577EF"/>
    <w:rsid w:val="001579DB"/>
    <w:rsid w:val="00157A71"/>
    <w:rsid w:val="00162B2E"/>
    <w:rsid w:val="00165410"/>
    <w:rsid w:val="00171F1B"/>
    <w:rsid w:val="00172F5A"/>
    <w:rsid w:val="0017320C"/>
    <w:rsid w:val="00174C58"/>
    <w:rsid w:val="00181704"/>
    <w:rsid w:val="00184104"/>
    <w:rsid w:val="00190EE2"/>
    <w:rsid w:val="00195634"/>
    <w:rsid w:val="00196C9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1C2B"/>
    <w:rsid w:val="001D2D8C"/>
    <w:rsid w:val="001D485F"/>
    <w:rsid w:val="001D4BBB"/>
    <w:rsid w:val="001E01CA"/>
    <w:rsid w:val="001E1019"/>
    <w:rsid w:val="001E11DA"/>
    <w:rsid w:val="001E22A1"/>
    <w:rsid w:val="001E4D4C"/>
    <w:rsid w:val="001E6338"/>
    <w:rsid w:val="001E6811"/>
    <w:rsid w:val="001E7987"/>
    <w:rsid w:val="00203B8D"/>
    <w:rsid w:val="00203E92"/>
    <w:rsid w:val="00204658"/>
    <w:rsid w:val="0020594B"/>
    <w:rsid w:val="00207616"/>
    <w:rsid w:val="00207FC6"/>
    <w:rsid w:val="0021146E"/>
    <w:rsid w:val="0021152E"/>
    <w:rsid w:val="00215648"/>
    <w:rsid w:val="00215CDB"/>
    <w:rsid w:val="00220033"/>
    <w:rsid w:val="00220115"/>
    <w:rsid w:val="0022153E"/>
    <w:rsid w:val="00226447"/>
    <w:rsid w:val="00226747"/>
    <w:rsid w:val="00226885"/>
    <w:rsid w:val="002339A7"/>
    <w:rsid w:val="002339CD"/>
    <w:rsid w:val="002365ED"/>
    <w:rsid w:val="002371C4"/>
    <w:rsid w:val="002417FC"/>
    <w:rsid w:val="00241FB0"/>
    <w:rsid w:val="00245500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5A2A"/>
    <w:rsid w:val="00267C53"/>
    <w:rsid w:val="00271AF8"/>
    <w:rsid w:val="0027238F"/>
    <w:rsid w:val="0027492C"/>
    <w:rsid w:val="00275B54"/>
    <w:rsid w:val="002836AE"/>
    <w:rsid w:val="0028445A"/>
    <w:rsid w:val="00286B5D"/>
    <w:rsid w:val="002963E1"/>
    <w:rsid w:val="0029648E"/>
    <w:rsid w:val="002A4FD5"/>
    <w:rsid w:val="002A7954"/>
    <w:rsid w:val="002B291B"/>
    <w:rsid w:val="002B4FA1"/>
    <w:rsid w:val="002B6D29"/>
    <w:rsid w:val="002C18FD"/>
    <w:rsid w:val="002C5087"/>
    <w:rsid w:val="002C7914"/>
    <w:rsid w:val="002D1943"/>
    <w:rsid w:val="002D284B"/>
    <w:rsid w:val="002D4538"/>
    <w:rsid w:val="002D4C37"/>
    <w:rsid w:val="002D5BF3"/>
    <w:rsid w:val="002D7D89"/>
    <w:rsid w:val="002E1914"/>
    <w:rsid w:val="002E2279"/>
    <w:rsid w:val="002E2924"/>
    <w:rsid w:val="002E2EC6"/>
    <w:rsid w:val="002E4DA7"/>
    <w:rsid w:val="002E6F06"/>
    <w:rsid w:val="002F2C73"/>
    <w:rsid w:val="002F2D5A"/>
    <w:rsid w:val="002F30A5"/>
    <w:rsid w:val="00301399"/>
    <w:rsid w:val="003017C6"/>
    <w:rsid w:val="00304490"/>
    <w:rsid w:val="00310158"/>
    <w:rsid w:val="003132FB"/>
    <w:rsid w:val="00321484"/>
    <w:rsid w:val="0032160F"/>
    <w:rsid w:val="003217F0"/>
    <w:rsid w:val="00321B9B"/>
    <w:rsid w:val="0032279B"/>
    <w:rsid w:val="003234B1"/>
    <w:rsid w:val="003245C4"/>
    <w:rsid w:val="00324A25"/>
    <w:rsid w:val="003340D2"/>
    <w:rsid w:val="00335323"/>
    <w:rsid w:val="00341C67"/>
    <w:rsid w:val="00343BC7"/>
    <w:rsid w:val="00345753"/>
    <w:rsid w:val="003467C1"/>
    <w:rsid w:val="00352792"/>
    <w:rsid w:val="00353E85"/>
    <w:rsid w:val="00354A9F"/>
    <w:rsid w:val="00354BBD"/>
    <w:rsid w:val="00363ADD"/>
    <w:rsid w:val="00363CA6"/>
    <w:rsid w:val="0036521A"/>
    <w:rsid w:val="003666A6"/>
    <w:rsid w:val="00371783"/>
    <w:rsid w:val="003815F0"/>
    <w:rsid w:val="003818B2"/>
    <w:rsid w:val="003831A1"/>
    <w:rsid w:val="00384268"/>
    <w:rsid w:val="00390DFA"/>
    <w:rsid w:val="003950A3"/>
    <w:rsid w:val="0039620E"/>
    <w:rsid w:val="003962B2"/>
    <w:rsid w:val="003A243B"/>
    <w:rsid w:val="003A4C37"/>
    <w:rsid w:val="003A6B6D"/>
    <w:rsid w:val="003A7EAF"/>
    <w:rsid w:val="003B3429"/>
    <w:rsid w:val="003B5930"/>
    <w:rsid w:val="003B5DBD"/>
    <w:rsid w:val="003B66A7"/>
    <w:rsid w:val="003C235F"/>
    <w:rsid w:val="003C2DCE"/>
    <w:rsid w:val="003C38EA"/>
    <w:rsid w:val="003C4A15"/>
    <w:rsid w:val="003C79BD"/>
    <w:rsid w:val="003D2432"/>
    <w:rsid w:val="003D2EA5"/>
    <w:rsid w:val="003D3232"/>
    <w:rsid w:val="003D36C5"/>
    <w:rsid w:val="003D4108"/>
    <w:rsid w:val="003D7E15"/>
    <w:rsid w:val="003E3562"/>
    <w:rsid w:val="003E6936"/>
    <w:rsid w:val="003F36E8"/>
    <w:rsid w:val="003F69CB"/>
    <w:rsid w:val="00401C9D"/>
    <w:rsid w:val="00401CD7"/>
    <w:rsid w:val="00404CF8"/>
    <w:rsid w:val="0040646E"/>
    <w:rsid w:val="00406541"/>
    <w:rsid w:val="00411130"/>
    <w:rsid w:val="00411AEF"/>
    <w:rsid w:val="00412B08"/>
    <w:rsid w:val="00413C26"/>
    <w:rsid w:val="004145B7"/>
    <w:rsid w:val="00414942"/>
    <w:rsid w:val="00417036"/>
    <w:rsid w:val="004241E8"/>
    <w:rsid w:val="00424C24"/>
    <w:rsid w:val="004257A0"/>
    <w:rsid w:val="00426BAB"/>
    <w:rsid w:val="00431026"/>
    <w:rsid w:val="00431F8C"/>
    <w:rsid w:val="00435514"/>
    <w:rsid w:val="00435EF6"/>
    <w:rsid w:val="00436195"/>
    <w:rsid w:val="004365D6"/>
    <w:rsid w:val="00441560"/>
    <w:rsid w:val="00442D75"/>
    <w:rsid w:val="00444316"/>
    <w:rsid w:val="0044667E"/>
    <w:rsid w:val="00446B60"/>
    <w:rsid w:val="004600E1"/>
    <w:rsid w:val="004631A8"/>
    <w:rsid w:val="00464EAA"/>
    <w:rsid w:val="004650CA"/>
    <w:rsid w:val="00465909"/>
    <w:rsid w:val="004762A5"/>
    <w:rsid w:val="00476651"/>
    <w:rsid w:val="00476DAD"/>
    <w:rsid w:val="00477A14"/>
    <w:rsid w:val="00481423"/>
    <w:rsid w:val="00482DC2"/>
    <w:rsid w:val="0048586E"/>
    <w:rsid w:val="004879A6"/>
    <w:rsid w:val="00490165"/>
    <w:rsid w:val="004901FD"/>
    <w:rsid w:val="004943E1"/>
    <w:rsid w:val="00495AB0"/>
    <w:rsid w:val="004A4FD6"/>
    <w:rsid w:val="004A6A11"/>
    <w:rsid w:val="004A6ABB"/>
    <w:rsid w:val="004B2E58"/>
    <w:rsid w:val="004B7126"/>
    <w:rsid w:val="004C100D"/>
    <w:rsid w:val="004C21F7"/>
    <w:rsid w:val="004D22B1"/>
    <w:rsid w:val="004D6A9F"/>
    <w:rsid w:val="004E1472"/>
    <w:rsid w:val="004E42A0"/>
    <w:rsid w:val="004E6F72"/>
    <w:rsid w:val="004E727A"/>
    <w:rsid w:val="005002A8"/>
    <w:rsid w:val="00507386"/>
    <w:rsid w:val="00507FE0"/>
    <w:rsid w:val="0051082A"/>
    <w:rsid w:val="005109CE"/>
    <w:rsid w:val="00510F33"/>
    <w:rsid w:val="005177A0"/>
    <w:rsid w:val="0051784E"/>
    <w:rsid w:val="005178E5"/>
    <w:rsid w:val="00520467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7183"/>
    <w:rsid w:val="00547736"/>
    <w:rsid w:val="00553F7E"/>
    <w:rsid w:val="0055426E"/>
    <w:rsid w:val="00554F44"/>
    <w:rsid w:val="0056052F"/>
    <w:rsid w:val="005643B0"/>
    <w:rsid w:val="00564CB7"/>
    <w:rsid w:val="005659CF"/>
    <w:rsid w:val="00570C36"/>
    <w:rsid w:val="00575879"/>
    <w:rsid w:val="00581428"/>
    <w:rsid w:val="00582DA8"/>
    <w:rsid w:val="00583B2C"/>
    <w:rsid w:val="00583D18"/>
    <w:rsid w:val="00586F7E"/>
    <w:rsid w:val="00592A0F"/>
    <w:rsid w:val="005A46AF"/>
    <w:rsid w:val="005A74AE"/>
    <w:rsid w:val="005A7C2D"/>
    <w:rsid w:val="005B372A"/>
    <w:rsid w:val="005B5132"/>
    <w:rsid w:val="005B55CE"/>
    <w:rsid w:val="005B66E5"/>
    <w:rsid w:val="005C3EA8"/>
    <w:rsid w:val="005C44F5"/>
    <w:rsid w:val="005C56F0"/>
    <w:rsid w:val="005C6285"/>
    <w:rsid w:val="005C6695"/>
    <w:rsid w:val="005D0700"/>
    <w:rsid w:val="005D0811"/>
    <w:rsid w:val="005D1803"/>
    <w:rsid w:val="005D2212"/>
    <w:rsid w:val="005D264F"/>
    <w:rsid w:val="005D7E9B"/>
    <w:rsid w:val="005E0954"/>
    <w:rsid w:val="005E39F4"/>
    <w:rsid w:val="005E5FAC"/>
    <w:rsid w:val="005E6657"/>
    <w:rsid w:val="005E6AD5"/>
    <w:rsid w:val="005E7301"/>
    <w:rsid w:val="005F082D"/>
    <w:rsid w:val="005F1844"/>
    <w:rsid w:val="005F7341"/>
    <w:rsid w:val="005F79F8"/>
    <w:rsid w:val="005F7FB2"/>
    <w:rsid w:val="0060147E"/>
    <w:rsid w:val="0060224B"/>
    <w:rsid w:val="006041E2"/>
    <w:rsid w:val="00604B45"/>
    <w:rsid w:val="00604E90"/>
    <w:rsid w:val="00605A98"/>
    <w:rsid w:val="00607783"/>
    <w:rsid w:val="00607839"/>
    <w:rsid w:val="00611CD3"/>
    <w:rsid w:val="006148EF"/>
    <w:rsid w:val="00620870"/>
    <w:rsid w:val="00624274"/>
    <w:rsid w:val="00625FF1"/>
    <w:rsid w:val="006265D5"/>
    <w:rsid w:val="00631478"/>
    <w:rsid w:val="00633DED"/>
    <w:rsid w:val="006348A7"/>
    <w:rsid w:val="00635B28"/>
    <w:rsid w:val="00645186"/>
    <w:rsid w:val="00645374"/>
    <w:rsid w:val="00646770"/>
    <w:rsid w:val="006526A1"/>
    <w:rsid w:val="00653084"/>
    <w:rsid w:val="00656B89"/>
    <w:rsid w:val="00660AE9"/>
    <w:rsid w:val="00663A0C"/>
    <w:rsid w:val="006742C4"/>
    <w:rsid w:val="0067677F"/>
    <w:rsid w:val="00681BEC"/>
    <w:rsid w:val="006908AC"/>
    <w:rsid w:val="00691A15"/>
    <w:rsid w:val="0069699A"/>
    <w:rsid w:val="006A654E"/>
    <w:rsid w:val="006B1AF9"/>
    <w:rsid w:val="006B3F95"/>
    <w:rsid w:val="006B42CA"/>
    <w:rsid w:val="006B47C3"/>
    <w:rsid w:val="006C10D0"/>
    <w:rsid w:val="006C12E9"/>
    <w:rsid w:val="006C1CE4"/>
    <w:rsid w:val="006C20D0"/>
    <w:rsid w:val="006C289A"/>
    <w:rsid w:val="006C3307"/>
    <w:rsid w:val="006C3402"/>
    <w:rsid w:val="006D1CF9"/>
    <w:rsid w:val="006D2323"/>
    <w:rsid w:val="006D4474"/>
    <w:rsid w:val="006E217F"/>
    <w:rsid w:val="006E352C"/>
    <w:rsid w:val="006E5B34"/>
    <w:rsid w:val="006F31D8"/>
    <w:rsid w:val="006F53B6"/>
    <w:rsid w:val="006F6673"/>
    <w:rsid w:val="00700DEE"/>
    <w:rsid w:val="00701FAE"/>
    <w:rsid w:val="00703693"/>
    <w:rsid w:val="0070421F"/>
    <w:rsid w:val="007100F2"/>
    <w:rsid w:val="0071065A"/>
    <w:rsid w:val="00724507"/>
    <w:rsid w:val="00725AAE"/>
    <w:rsid w:val="00727DF5"/>
    <w:rsid w:val="00731EC0"/>
    <w:rsid w:val="00733DFA"/>
    <w:rsid w:val="00735575"/>
    <w:rsid w:val="00737C1A"/>
    <w:rsid w:val="00741E52"/>
    <w:rsid w:val="007427A2"/>
    <w:rsid w:val="00742D2A"/>
    <w:rsid w:val="00744ED7"/>
    <w:rsid w:val="00745121"/>
    <w:rsid w:val="007456A2"/>
    <w:rsid w:val="0074726B"/>
    <w:rsid w:val="00747B41"/>
    <w:rsid w:val="00747F8A"/>
    <w:rsid w:val="00751107"/>
    <w:rsid w:val="007544DE"/>
    <w:rsid w:val="007572BD"/>
    <w:rsid w:val="00762A5B"/>
    <w:rsid w:val="007638BA"/>
    <w:rsid w:val="00765350"/>
    <w:rsid w:val="00767B63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85D81"/>
    <w:rsid w:val="007867BB"/>
    <w:rsid w:val="0079129C"/>
    <w:rsid w:val="0079253B"/>
    <w:rsid w:val="00795CE2"/>
    <w:rsid w:val="00796785"/>
    <w:rsid w:val="00796972"/>
    <w:rsid w:val="007970C0"/>
    <w:rsid w:val="00797659"/>
    <w:rsid w:val="007A3F13"/>
    <w:rsid w:val="007A7C17"/>
    <w:rsid w:val="007B179E"/>
    <w:rsid w:val="007B1874"/>
    <w:rsid w:val="007B3374"/>
    <w:rsid w:val="007B4CB2"/>
    <w:rsid w:val="007B603B"/>
    <w:rsid w:val="007B7659"/>
    <w:rsid w:val="007C3188"/>
    <w:rsid w:val="007C716C"/>
    <w:rsid w:val="007C7B0F"/>
    <w:rsid w:val="007D26EA"/>
    <w:rsid w:val="007D2B32"/>
    <w:rsid w:val="007E0A74"/>
    <w:rsid w:val="007E0C09"/>
    <w:rsid w:val="007E6F5B"/>
    <w:rsid w:val="007F29EA"/>
    <w:rsid w:val="007F3DA3"/>
    <w:rsid w:val="00801390"/>
    <w:rsid w:val="008023AF"/>
    <w:rsid w:val="00802A86"/>
    <w:rsid w:val="00802C24"/>
    <w:rsid w:val="008039F8"/>
    <w:rsid w:val="00806E66"/>
    <w:rsid w:val="00806FAD"/>
    <w:rsid w:val="0080716F"/>
    <w:rsid w:val="00816643"/>
    <w:rsid w:val="0082068C"/>
    <w:rsid w:val="0082269F"/>
    <w:rsid w:val="008233BC"/>
    <w:rsid w:val="008234E5"/>
    <w:rsid w:val="0082660B"/>
    <w:rsid w:val="008271CB"/>
    <w:rsid w:val="00833173"/>
    <w:rsid w:val="00834BE7"/>
    <w:rsid w:val="00835B10"/>
    <w:rsid w:val="0083607D"/>
    <w:rsid w:val="008362A3"/>
    <w:rsid w:val="00841516"/>
    <w:rsid w:val="008426F8"/>
    <w:rsid w:val="00842DC4"/>
    <w:rsid w:val="008436B3"/>
    <w:rsid w:val="00846B24"/>
    <w:rsid w:val="00851763"/>
    <w:rsid w:val="00853499"/>
    <w:rsid w:val="00854F4E"/>
    <w:rsid w:val="008573D2"/>
    <w:rsid w:val="0085799F"/>
    <w:rsid w:val="008624CB"/>
    <w:rsid w:val="00864277"/>
    <w:rsid w:val="0086636B"/>
    <w:rsid w:val="00867C10"/>
    <w:rsid w:val="00872040"/>
    <w:rsid w:val="00874721"/>
    <w:rsid w:val="008774BD"/>
    <w:rsid w:val="00894EA1"/>
    <w:rsid w:val="008968DB"/>
    <w:rsid w:val="00896D46"/>
    <w:rsid w:val="008A2997"/>
    <w:rsid w:val="008A46E4"/>
    <w:rsid w:val="008A5B7E"/>
    <w:rsid w:val="008B0877"/>
    <w:rsid w:val="008B1568"/>
    <w:rsid w:val="008B1DAA"/>
    <w:rsid w:val="008B3851"/>
    <w:rsid w:val="008C146F"/>
    <w:rsid w:val="008C4D4B"/>
    <w:rsid w:val="008C56A4"/>
    <w:rsid w:val="008D1B71"/>
    <w:rsid w:val="008D39E4"/>
    <w:rsid w:val="008E0542"/>
    <w:rsid w:val="008E4426"/>
    <w:rsid w:val="008E68C1"/>
    <w:rsid w:val="008F1622"/>
    <w:rsid w:val="008F1A92"/>
    <w:rsid w:val="008F26A1"/>
    <w:rsid w:val="008F68AE"/>
    <w:rsid w:val="009008E7"/>
    <w:rsid w:val="00901F35"/>
    <w:rsid w:val="00903739"/>
    <w:rsid w:val="00906331"/>
    <w:rsid w:val="00906B68"/>
    <w:rsid w:val="009113F5"/>
    <w:rsid w:val="00913524"/>
    <w:rsid w:val="00920FC0"/>
    <w:rsid w:val="00921709"/>
    <w:rsid w:val="00922F97"/>
    <w:rsid w:val="009237E7"/>
    <w:rsid w:val="00923F1E"/>
    <w:rsid w:val="009242C5"/>
    <w:rsid w:val="00926CAA"/>
    <w:rsid w:val="009274E0"/>
    <w:rsid w:val="009346A4"/>
    <w:rsid w:val="00940CB0"/>
    <w:rsid w:val="00942669"/>
    <w:rsid w:val="00942AA3"/>
    <w:rsid w:val="00942C89"/>
    <w:rsid w:val="009506C2"/>
    <w:rsid w:val="00954DB1"/>
    <w:rsid w:val="009576A7"/>
    <w:rsid w:val="0096073A"/>
    <w:rsid w:val="00960DDD"/>
    <w:rsid w:val="009619CE"/>
    <w:rsid w:val="009628EC"/>
    <w:rsid w:val="009643B0"/>
    <w:rsid w:val="0096515C"/>
    <w:rsid w:val="009654D4"/>
    <w:rsid w:val="00973FF3"/>
    <w:rsid w:val="00975EC2"/>
    <w:rsid w:val="00980554"/>
    <w:rsid w:val="009828FA"/>
    <w:rsid w:val="00984106"/>
    <w:rsid w:val="009904BE"/>
    <w:rsid w:val="00992519"/>
    <w:rsid w:val="009A0DBF"/>
    <w:rsid w:val="009A5FF6"/>
    <w:rsid w:val="009A694A"/>
    <w:rsid w:val="009A7553"/>
    <w:rsid w:val="009B4DF1"/>
    <w:rsid w:val="009B5098"/>
    <w:rsid w:val="009B5B4C"/>
    <w:rsid w:val="009C2AE2"/>
    <w:rsid w:val="009C5AFD"/>
    <w:rsid w:val="009D4B51"/>
    <w:rsid w:val="009E15C3"/>
    <w:rsid w:val="009E48F4"/>
    <w:rsid w:val="009F1FD9"/>
    <w:rsid w:val="009F4B5B"/>
    <w:rsid w:val="00A00A9E"/>
    <w:rsid w:val="00A07690"/>
    <w:rsid w:val="00A1563F"/>
    <w:rsid w:val="00A17696"/>
    <w:rsid w:val="00A20E51"/>
    <w:rsid w:val="00A20F8E"/>
    <w:rsid w:val="00A33924"/>
    <w:rsid w:val="00A35EEC"/>
    <w:rsid w:val="00A369E8"/>
    <w:rsid w:val="00A36F5D"/>
    <w:rsid w:val="00A37BB2"/>
    <w:rsid w:val="00A37F05"/>
    <w:rsid w:val="00A40192"/>
    <w:rsid w:val="00A40B9A"/>
    <w:rsid w:val="00A439B7"/>
    <w:rsid w:val="00A45396"/>
    <w:rsid w:val="00A46BDC"/>
    <w:rsid w:val="00A516F9"/>
    <w:rsid w:val="00A52996"/>
    <w:rsid w:val="00A54613"/>
    <w:rsid w:val="00A568A4"/>
    <w:rsid w:val="00A6101B"/>
    <w:rsid w:val="00A67893"/>
    <w:rsid w:val="00A70D00"/>
    <w:rsid w:val="00A72311"/>
    <w:rsid w:val="00A7365F"/>
    <w:rsid w:val="00A743A8"/>
    <w:rsid w:val="00A75549"/>
    <w:rsid w:val="00A80F1E"/>
    <w:rsid w:val="00A8137D"/>
    <w:rsid w:val="00A81DAA"/>
    <w:rsid w:val="00A859D3"/>
    <w:rsid w:val="00A86B9D"/>
    <w:rsid w:val="00A87295"/>
    <w:rsid w:val="00A911B6"/>
    <w:rsid w:val="00A92827"/>
    <w:rsid w:val="00A94BD4"/>
    <w:rsid w:val="00AA0C34"/>
    <w:rsid w:val="00AA40CD"/>
    <w:rsid w:val="00AA57D9"/>
    <w:rsid w:val="00AA6E43"/>
    <w:rsid w:val="00AB2B6E"/>
    <w:rsid w:val="00AB5608"/>
    <w:rsid w:val="00AB58C9"/>
    <w:rsid w:val="00AB6077"/>
    <w:rsid w:val="00AC24B1"/>
    <w:rsid w:val="00AC43B3"/>
    <w:rsid w:val="00AC51EC"/>
    <w:rsid w:val="00AC70D6"/>
    <w:rsid w:val="00AD0CDD"/>
    <w:rsid w:val="00AD197B"/>
    <w:rsid w:val="00AD198E"/>
    <w:rsid w:val="00AD1E99"/>
    <w:rsid w:val="00AD6747"/>
    <w:rsid w:val="00AE14E6"/>
    <w:rsid w:val="00AE653B"/>
    <w:rsid w:val="00AE6B58"/>
    <w:rsid w:val="00AF3850"/>
    <w:rsid w:val="00B00A6C"/>
    <w:rsid w:val="00B0269F"/>
    <w:rsid w:val="00B04804"/>
    <w:rsid w:val="00B04994"/>
    <w:rsid w:val="00B050E7"/>
    <w:rsid w:val="00B05A50"/>
    <w:rsid w:val="00B06A2F"/>
    <w:rsid w:val="00B07388"/>
    <w:rsid w:val="00B16BE3"/>
    <w:rsid w:val="00B17977"/>
    <w:rsid w:val="00B214AE"/>
    <w:rsid w:val="00B23DE8"/>
    <w:rsid w:val="00B2563A"/>
    <w:rsid w:val="00B268E6"/>
    <w:rsid w:val="00B3207E"/>
    <w:rsid w:val="00B336E7"/>
    <w:rsid w:val="00B3596C"/>
    <w:rsid w:val="00B36324"/>
    <w:rsid w:val="00B36F68"/>
    <w:rsid w:val="00B43889"/>
    <w:rsid w:val="00B44282"/>
    <w:rsid w:val="00B44792"/>
    <w:rsid w:val="00B523B0"/>
    <w:rsid w:val="00B57B70"/>
    <w:rsid w:val="00B63B8F"/>
    <w:rsid w:val="00B6438C"/>
    <w:rsid w:val="00B66A85"/>
    <w:rsid w:val="00B67EC2"/>
    <w:rsid w:val="00B754A9"/>
    <w:rsid w:val="00B760BE"/>
    <w:rsid w:val="00B761EA"/>
    <w:rsid w:val="00B80131"/>
    <w:rsid w:val="00B81CB6"/>
    <w:rsid w:val="00B831F3"/>
    <w:rsid w:val="00B83547"/>
    <w:rsid w:val="00B84CB7"/>
    <w:rsid w:val="00B85114"/>
    <w:rsid w:val="00B863CD"/>
    <w:rsid w:val="00B87DFD"/>
    <w:rsid w:val="00B91557"/>
    <w:rsid w:val="00B93338"/>
    <w:rsid w:val="00B935DB"/>
    <w:rsid w:val="00B94B57"/>
    <w:rsid w:val="00BA43E7"/>
    <w:rsid w:val="00BA634F"/>
    <w:rsid w:val="00BB5126"/>
    <w:rsid w:val="00BB6287"/>
    <w:rsid w:val="00BC3DB9"/>
    <w:rsid w:val="00BC4511"/>
    <w:rsid w:val="00BD04FF"/>
    <w:rsid w:val="00BD570A"/>
    <w:rsid w:val="00BD7052"/>
    <w:rsid w:val="00BE3A82"/>
    <w:rsid w:val="00BE6AAF"/>
    <w:rsid w:val="00BF070A"/>
    <w:rsid w:val="00BF2482"/>
    <w:rsid w:val="00BF273F"/>
    <w:rsid w:val="00BF2F35"/>
    <w:rsid w:val="00BF3750"/>
    <w:rsid w:val="00BF7F14"/>
    <w:rsid w:val="00C00914"/>
    <w:rsid w:val="00C00BA5"/>
    <w:rsid w:val="00C04799"/>
    <w:rsid w:val="00C054E9"/>
    <w:rsid w:val="00C10CDA"/>
    <w:rsid w:val="00C11E3B"/>
    <w:rsid w:val="00C12301"/>
    <w:rsid w:val="00C1449D"/>
    <w:rsid w:val="00C14A15"/>
    <w:rsid w:val="00C16B68"/>
    <w:rsid w:val="00C2398F"/>
    <w:rsid w:val="00C23E28"/>
    <w:rsid w:val="00C24A52"/>
    <w:rsid w:val="00C24C55"/>
    <w:rsid w:val="00C27633"/>
    <w:rsid w:val="00C31C53"/>
    <w:rsid w:val="00C335CA"/>
    <w:rsid w:val="00C35AC8"/>
    <w:rsid w:val="00C35EE2"/>
    <w:rsid w:val="00C36B8A"/>
    <w:rsid w:val="00C46970"/>
    <w:rsid w:val="00C51414"/>
    <w:rsid w:val="00C51A8E"/>
    <w:rsid w:val="00C563B9"/>
    <w:rsid w:val="00C6042A"/>
    <w:rsid w:val="00C65C37"/>
    <w:rsid w:val="00C66A45"/>
    <w:rsid w:val="00C675EA"/>
    <w:rsid w:val="00C67976"/>
    <w:rsid w:val="00C679EA"/>
    <w:rsid w:val="00C737D9"/>
    <w:rsid w:val="00C768D4"/>
    <w:rsid w:val="00C812E2"/>
    <w:rsid w:val="00C81B65"/>
    <w:rsid w:val="00C82EF6"/>
    <w:rsid w:val="00C85F4A"/>
    <w:rsid w:val="00C8633E"/>
    <w:rsid w:val="00C928B0"/>
    <w:rsid w:val="00C948F8"/>
    <w:rsid w:val="00C957AA"/>
    <w:rsid w:val="00C97914"/>
    <w:rsid w:val="00C97E3B"/>
    <w:rsid w:val="00CA2519"/>
    <w:rsid w:val="00CA365F"/>
    <w:rsid w:val="00CA67EF"/>
    <w:rsid w:val="00CA76C1"/>
    <w:rsid w:val="00CA773A"/>
    <w:rsid w:val="00CA7DB3"/>
    <w:rsid w:val="00CB009D"/>
    <w:rsid w:val="00CB01AF"/>
    <w:rsid w:val="00CB165F"/>
    <w:rsid w:val="00CB18E6"/>
    <w:rsid w:val="00CB5084"/>
    <w:rsid w:val="00CC0DE3"/>
    <w:rsid w:val="00CC150F"/>
    <w:rsid w:val="00CC252A"/>
    <w:rsid w:val="00CC2C7B"/>
    <w:rsid w:val="00CC32C3"/>
    <w:rsid w:val="00CC55CB"/>
    <w:rsid w:val="00CC5A4B"/>
    <w:rsid w:val="00CC76B6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52EF"/>
    <w:rsid w:val="00CD5C13"/>
    <w:rsid w:val="00CD60B3"/>
    <w:rsid w:val="00CE0C95"/>
    <w:rsid w:val="00CE2BBE"/>
    <w:rsid w:val="00CE5F90"/>
    <w:rsid w:val="00CF0A56"/>
    <w:rsid w:val="00CF101C"/>
    <w:rsid w:val="00CF493D"/>
    <w:rsid w:val="00CF7BCA"/>
    <w:rsid w:val="00D0029D"/>
    <w:rsid w:val="00D015C4"/>
    <w:rsid w:val="00D0386B"/>
    <w:rsid w:val="00D04FAC"/>
    <w:rsid w:val="00D06531"/>
    <w:rsid w:val="00D074CE"/>
    <w:rsid w:val="00D1254C"/>
    <w:rsid w:val="00D13A1C"/>
    <w:rsid w:val="00D1492F"/>
    <w:rsid w:val="00D15F46"/>
    <w:rsid w:val="00D163D9"/>
    <w:rsid w:val="00D17BBF"/>
    <w:rsid w:val="00D22170"/>
    <w:rsid w:val="00D2710C"/>
    <w:rsid w:val="00D2744A"/>
    <w:rsid w:val="00D33641"/>
    <w:rsid w:val="00D37CEF"/>
    <w:rsid w:val="00D41BF0"/>
    <w:rsid w:val="00D4410C"/>
    <w:rsid w:val="00D51859"/>
    <w:rsid w:val="00D55B70"/>
    <w:rsid w:val="00D5621A"/>
    <w:rsid w:val="00D571FC"/>
    <w:rsid w:val="00D57DEA"/>
    <w:rsid w:val="00D637BD"/>
    <w:rsid w:val="00D656DE"/>
    <w:rsid w:val="00D657EC"/>
    <w:rsid w:val="00D7002A"/>
    <w:rsid w:val="00D754C0"/>
    <w:rsid w:val="00D84C46"/>
    <w:rsid w:val="00D871EE"/>
    <w:rsid w:val="00D87C40"/>
    <w:rsid w:val="00D91532"/>
    <w:rsid w:val="00D939C3"/>
    <w:rsid w:val="00D94005"/>
    <w:rsid w:val="00D941BA"/>
    <w:rsid w:val="00D94819"/>
    <w:rsid w:val="00D9532E"/>
    <w:rsid w:val="00D96101"/>
    <w:rsid w:val="00DA189B"/>
    <w:rsid w:val="00DA5817"/>
    <w:rsid w:val="00DA674A"/>
    <w:rsid w:val="00DA6D14"/>
    <w:rsid w:val="00DA7634"/>
    <w:rsid w:val="00DB049B"/>
    <w:rsid w:val="00DB0D70"/>
    <w:rsid w:val="00DB5A72"/>
    <w:rsid w:val="00DB60C7"/>
    <w:rsid w:val="00DC2237"/>
    <w:rsid w:val="00DC3575"/>
    <w:rsid w:val="00DD0156"/>
    <w:rsid w:val="00DD03B9"/>
    <w:rsid w:val="00DD0523"/>
    <w:rsid w:val="00DD0E01"/>
    <w:rsid w:val="00DD6684"/>
    <w:rsid w:val="00DD75B3"/>
    <w:rsid w:val="00DE0E62"/>
    <w:rsid w:val="00DE4CCA"/>
    <w:rsid w:val="00DE5504"/>
    <w:rsid w:val="00DE6A3D"/>
    <w:rsid w:val="00DE6FA3"/>
    <w:rsid w:val="00DF0C34"/>
    <w:rsid w:val="00DF0D70"/>
    <w:rsid w:val="00DF1160"/>
    <w:rsid w:val="00DF26DC"/>
    <w:rsid w:val="00DF3E47"/>
    <w:rsid w:val="00DF614A"/>
    <w:rsid w:val="00DF6BA9"/>
    <w:rsid w:val="00DF737C"/>
    <w:rsid w:val="00E03EA6"/>
    <w:rsid w:val="00E0792A"/>
    <w:rsid w:val="00E175E0"/>
    <w:rsid w:val="00E21056"/>
    <w:rsid w:val="00E22D23"/>
    <w:rsid w:val="00E24803"/>
    <w:rsid w:val="00E2646B"/>
    <w:rsid w:val="00E270B5"/>
    <w:rsid w:val="00E34D19"/>
    <w:rsid w:val="00E35054"/>
    <w:rsid w:val="00E35275"/>
    <w:rsid w:val="00E36069"/>
    <w:rsid w:val="00E367EE"/>
    <w:rsid w:val="00E37ACC"/>
    <w:rsid w:val="00E408E6"/>
    <w:rsid w:val="00E4380B"/>
    <w:rsid w:val="00E46A8D"/>
    <w:rsid w:val="00E47877"/>
    <w:rsid w:val="00E51524"/>
    <w:rsid w:val="00E60F84"/>
    <w:rsid w:val="00E646C4"/>
    <w:rsid w:val="00E656C8"/>
    <w:rsid w:val="00E70142"/>
    <w:rsid w:val="00E71863"/>
    <w:rsid w:val="00E750ED"/>
    <w:rsid w:val="00E75371"/>
    <w:rsid w:val="00E81E95"/>
    <w:rsid w:val="00E83D5E"/>
    <w:rsid w:val="00E83E3E"/>
    <w:rsid w:val="00E83FDE"/>
    <w:rsid w:val="00E9207E"/>
    <w:rsid w:val="00E93B49"/>
    <w:rsid w:val="00EA7C87"/>
    <w:rsid w:val="00EA7E43"/>
    <w:rsid w:val="00EB2A5A"/>
    <w:rsid w:val="00EB491B"/>
    <w:rsid w:val="00EC0EC5"/>
    <w:rsid w:val="00EC0F18"/>
    <w:rsid w:val="00EC13A7"/>
    <w:rsid w:val="00EC32E9"/>
    <w:rsid w:val="00EC5AA0"/>
    <w:rsid w:val="00EC5BFD"/>
    <w:rsid w:val="00EC6A78"/>
    <w:rsid w:val="00EC75D1"/>
    <w:rsid w:val="00ED0FBC"/>
    <w:rsid w:val="00ED3BDA"/>
    <w:rsid w:val="00EE0C50"/>
    <w:rsid w:val="00EE5235"/>
    <w:rsid w:val="00EF3352"/>
    <w:rsid w:val="00EF7AED"/>
    <w:rsid w:val="00EF7E94"/>
    <w:rsid w:val="00F025C4"/>
    <w:rsid w:val="00F07208"/>
    <w:rsid w:val="00F111D1"/>
    <w:rsid w:val="00F13732"/>
    <w:rsid w:val="00F14098"/>
    <w:rsid w:val="00F14F17"/>
    <w:rsid w:val="00F16135"/>
    <w:rsid w:val="00F230CA"/>
    <w:rsid w:val="00F23296"/>
    <w:rsid w:val="00F2515E"/>
    <w:rsid w:val="00F278FF"/>
    <w:rsid w:val="00F307B9"/>
    <w:rsid w:val="00F30DF8"/>
    <w:rsid w:val="00F33402"/>
    <w:rsid w:val="00F42156"/>
    <w:rsid w:val="00F4342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1053"/>
    <w:rsid w:val="00F71B6F"/>
    <w:rsid w:val="00F74868"/>
    <w:rsid w:val="00F7689B"/>
    <w:rsid w:val="00F8177C"/>
    <w:rsid w:val="00F81F17"/>
    <w:rsid w:val="00F8233F"/>
    <w:rsid w:val="00F87DFB"/>
    <w:rsid w:val="00F92332"/>
    <w:rsid w:val="00F975E7"/>
    <w:rsid w:val="00FA129F"/>
    <w:rsid w:val="00FA1B7E"/>
    <w:rsid w:val="00FA25D4"/>
    <w:rsid w:val="00FA354E"/>
    <w:rsid w:val="00FA396A"/>
    <w:rsid w:val="00FA3F91"/>
    <w:rsid w:val="00FA43E3"/>
    <w:rsid w:val="00FA551F"/>
    <w:rsid w:val="00FA6008"/>
    <w:rsid w:val="00FA6E10"/>
    <w:rsid w:val="00FA6E92"/>
    <w:rsid w:val="00FA776A"/>
    <w:rsid w:val="00FB2AB3"/>
    <w:rsid w:val="00FB34FF"/>
    <w:rsid w:val="00FB4C61"/>
    <w:rsid w:val="00FB7B27"/>
    <w:rsid w:val="00FB7B7B"/>
    <w:rsid w:val="00FC1880"/>
    <w:rsid w:val="00FC3CFB"/>
    <w:rsid w:val="00FC45E7"/>
    <w:rsid w:val="00FC72D7"/>
    <w:rsid w:val="00FE1B65"/>
    <w:rsid w:val="00FE4E11"/>
    <w:rsid w:val="00FE770C"/>
    <w:rsid w:val="00FE7A20"/>
    <w:rsid w:val="00FF2696"/>
    <w:rsid w:val="00FF371A"/>
    <w:rsid w:val="00FF4F3A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link w:val="DefaultChar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uiPriority w:val="99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  <w:style w:type="paragraph" w:customStyle="1" w:styleId="wP4">
    <w:name w:val="wP4"/>
    <w:basedOn w:val="a"/>
    <w:rsid w:val="00D94819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character" w:customStyle="1" w:styleId="DefaultChar">
    <w:name w:val="Default Char"/>
    <w:link w:val="Default"/>
    <w:rsid w:val="005B66E5"/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110">
    <w:name w:val="Επικεφαλίδα 11"/>
    <w:basedOn w:val="a"/>
    <w:qFormat/>
    <w:rsid w:val="00FB34FF"/>
    <w:pPr>
      <w:keepNext/>
      <w:suppressAutoHyphens w:val="0"/>
      <w:outlineLvl w:val="0"/>
    </w:pPr>
    <w:rPr>
      <w:rFonts w:ascii="Arial" w:hAnsi="Arial" w:cs="Arial"/>
      <w:color w:val="00000A"/>
      <w:szCs w:val="20"/>
      <w:lang w:eastAsia="el-GR"/>
    </w:rPr>
  </w:style>
  <w:style w:type="paragraph" w:customStyle="1" w:styleId="53">
    <w:name w:val="Παράγραφος λίστας5"/>
    <w:basedOn w:val="a"/>
    <w:rsid w:val="000B7D6A"/>
    <w:pPr>
      <w:ind w:left="720"/>
      <w:contextualSpacing/>
    </w:pPr>
    <w:rPr>
      <w:kern w:val="2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83DD4-DD9D-4E3C-89FF-6C3B05BE0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899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5745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7</cp:revision>
  <cp:lastPrinted>2026-10-08T09:11:00Z</cp:lastPrinted>
  <dcterms:created xsi:type="dcterms:W3CDTF">2026-10-14T06:13:00Z</dcterms:created>
  <dcterms:modified xsi:type="dcterms:W3CDTF">2026-10-14T07:11:00Z</dcterms:modified>
</cp:coreProperties>
</file>