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4667C" w:rsidRPr="00593AB3" w:rsidRDefault="00552050" w:rsidP="00593AB3">
      <w:pPr>
        <w:numPr>
          <w:ilvl w:val="2"/>
          <w:numId w:val="1"/>
        </w:numPr>
        <w:spacing w:before="240" w:after="60"/>
        <w:rPr>
          <w:rFonts w:asciiTheme="minorHAnsi" w:hAnsiTheme="minorHAnsi" w:cstheme="minorHAnsi"/>
          <w:sz w:val="22"/>
          <w:szCs w:val="22"/>
          <w:u w:val="single"/>
        </w:rPr>
      </w:pPr>
      <w:r w:rsidRPr="00593AB3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</w:p>
    <w:p w:rsidR="00A4667C" w:rsidRPr="00593AB3" w:rsidRDefault="00B07AFA" w:rsidP="00593AB3">
      <w:pPr>
        <w:tabs>
          <w:tab w:val="num" w:pos="0"/>
        </w:tabs>
        <w:spacing w:before="240" w:after="60"/>
        <w:rPr>
          <w:rFonts w:asciiTheme="minorHAnsi" w:hAnsiTheme="minorHAnsi" w:cstheme="minorHAnsi"/>
          <w:color w:val="000000"/>
          <w:sz w:val="22"/>
          <w:szCs w:val="22"/>
          <w:highlight w:val="white"/>
        </w:rPr>
      </w:pPr>
      <w:r w:rsidRPr="00593AB3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495300" cy="48577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81" t="-420" r="-381" b="-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57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6A2" w:rsidRPr="00593AB3" w:rsidRDefault="0060642B" w:rsidP="00593AB3">
      <w:pPr>
        <w:tabs>
          <w:tab w:val="num" w:pos="0"/>
        </w:tabs>
        <w:rPr>
          <w:rFonts w:asciiTheme="minorHAnsi" w:hAnsiTheme="minorHAnsi" w:cstheme="minorHAnsi"/>
          <w:color w:val="000000"/>
          <w:sz w:val="22"/>
          <w:szCs w:val="22"/>
          <w:highlight w:val="white"/>
        </w:rPr>
      </w:pPr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ΕΛΛΗΝΙΚΗ ΔΗΜΟΚΡΑΤΙΑ                               </w:t>
      </w:r>
      <w:r w:rsidRPr="00593AB3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ΛΙΒΑΔΕΙΑ</w:t>
      </w:r>
      <w:r w:rsidR="00DE63A8" w:rsidRPr="00593AB3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534605" w:rsidRPr="00593AB3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475E92" w:rsidRPr="00593AB3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D40123" w:rsidRPr="00593AB3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1669FC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785FFF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15</w:t>
      </w:r>
      <w:r w:rsidR="00C007C6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/</w:t>
      </w:r>
      <w:r w:rsidR="00785FFF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10</w:t>
      </w:r>
      <w:r w:rsidR="005B65F9" w:rsidRPr="00593AB3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/202</w:t>
      </w:r>
      <w:r w:rsidR="00C34563" w:rsidRPr="00C34563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6</w:t>
      </w:r>
      <w:r w:rsidRPr="00593AB3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  </w:t>
      </w:r>
      <w:r w:rsidRPr="00593AB3">
        <w:rPr>
          <w:rFonts w:asciiTheme="minorHAnsi" w:hAnsiTheme="minorHAnsi" w:cstheme="minorHAnsi"/>
          <w:color w:val="212529"/>
          <w:sz w:val="22"/>
          <w:szCs w:val="22"/>
          <w:highlight w:val="white"/>
        </w:rPr>
        <w:br/>
      </w:r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ΝΟΜΟΣ ΒΟΙΩΤΙΑΣ</w:t>
      </w:r>
      <w:r w:rsidRPr="00593AB3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                                           </w:t>
      </w:r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Αριθ. </w:t>
      </w:r>
      <w:proofErr w:type="spellStart"/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Πρωτ</w:t>
      </w:r>
      <w:proofErr w:type="spellEnd"/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</w:t>
      </w:r>
      <w:r w:rsidR="00FE26CC"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: </w:t>
      </w:r>
      <w:r w:rsidR="00785FFF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</w:t>
      </w:r>
      <w:r w:rsidR="00412157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29460</w:t>
      </w:r>
      <w:r w:rsidR="00C007C6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</w:t>
      </w:r>
    </w:p>
    <w:p w:rsidR="00A4667C" w:rsidRPr="00593AB3" w:rsidRDefault="0060642B" w:rsidP="00593AB3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ΔΗΜΟΣ ΛΕΒΑΔΕΩΝ                                     </w:t>
      </w:r>
    </w:p>
    <w:p w:rsidR="00A4667C" w:rsidRPr="00593AB3" w:rsidRDefault="0060642B" w:rsidP="00593AB3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Δ/ΝΣΗ: ΔΙΟΙΚΗΤΙΚΩΝ ΥΠΗΡΕΣΙΩΝ                                                         </w:t>
      </w:r>
    </w:p>
    <w:p w:rsidR="00B07AFA" w:rsidRPr="00593AB3" w:rsidRDefault="0060642B" w:rsidP="00593AB3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ΤΜΗΜΑ: ΥΠΟΣΤΗΡΙΞΗΣ ΠΟΛΙΤΙΚΩΝ </w:t>
      </w:r>
      <w:r w:rsidR="00B07AFA"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ΟΡΓΑΝΩΝ</w:t>
      </w:r>
    </w:p>
    <w:p w:rsidR="00A4667C" w:rsidRPr="00593AB3" w:rsidRDefault="0060642B" w:rsidP="00593AB3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593AB3">
        <w:rPr>
          <w:rFonts w:asciiTheme="minorHAnsi" w:eastAsia="Arial" w:hAnsiTheme="minorHAnsi" w:cstheme="minorHAnsi"/>
          <w:color w:val="000000"/>
          <w:sz w:val="22"/>
          <w:szCs w:val="22"/>
          <w:highlight w:val="white"/>
        </w:rPr>
        <w:t xml:space="preserve"> </w:t>
      </w:r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ΓΡΑΦΕΙΟ: ΔΗΜΟΤΙΚΟΥ ΣΥΜΒΟΥΛΙΟΥ</w:t>
      </w:r>
      <w:r w:rsidRPr="00593AB3">
        <w:rPr>
          <w:rFonts w:asciiTheme="minorHAnsi" w:hAnsiTheme="minorHAnsi" w:cstheme="minorHAnsi"/>
          <w:sz w:val="22"/>
          <w:szCs w:val="22"/>
        </w:rPr>
        <w:br/>
      </w:r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Τ. Δ/</w:t>
      </w:r>
      <w:proofErr w:type="spellStart"/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νση</w:t>
      </w:r>
      <w:proofErr w:type="spellEnd"/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:</w:t>
      </w:r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</w:t>
      </w:r>
      <w:r w:rsidR="00437F18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Πλατεία Λ. Κα</w:t>
      </w:r>
      <w:r w:rsidR="00BC074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τσώνη</w:t>
      </w:r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                          </w:t>
      </w:r>
    </w:p>
    <w:p w:rsidR="00A4667C" w:rsidRPr="00593AB3" w:rsidRDefault="0060642B" w:rsidP="00593AB3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593AB3">
        <w:rPr>
          <w:rFonts w:asciiTheme="minorHAnsi" w:hAnsiTheme="minorHAnsi" w:cstheme="minorHAnsi"/>
          <w:bCs/>
          <w:color w:val="000000"/>
          <w:sz w:val="22"/>
          <w:szCs w:val="22"/>
          <w:highlight w:val="white"/>
        </w:rPr>
        <w:t>Τ.Κ</w:t>
      </w:r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.:</w:t>
      </w:r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      32131 ΛΙΒΑΔΕΙΑ                                               </w:t>
      </w:r>
      <w:r w:rsidRPr="00593AB3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Πληρ</w:t>
      </w:r>
      <w:proofErr w:type="spellEnd"/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.:</w:t>
      </w:r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593AB3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proofErr w:type="spellStart"/>
      <w:r w:rsidRPr="00593AB3">
        <w:rPr>
          <w:rFonts w:asciiTheme="minorHAnsi" w:hAnsiTheme="minorHAnsi" w:cstheme="minorHAnsi"/>
          <w:color w:val="000000"/>
          <w:sz w:val="22"/>
          <w:szCs w:val="22"/>
        </w:rPr>
        <w:t>Αγγ</w:t>
      </w:r>
      <w:proofErr w:type="spellEnd"/>
      <w:r w:rsidRPr="00593AB3">
        <w:rPr>
          <w:rFonts w:asciiTheme="minorHAnsi" w:hAnsiTheme="minorHAnsi" w:cstheme="minorHAnsi"/>
          <w:color w:val="000000"/>
          <w:sz w:val="22"/>
          <w:szCs w:val="22"/>
        </w:rPr>
        <w:t xml:space="preserve">. Μπαλάσκα                                                      </w:t>
      </w:r>
      <w:r w:rsidRPr="00593AB3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Τηλ</w:t>
      </w:r>
      <w:proofErr w:type="spellEnd"/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.:</w:t>
      </w:r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593AB3">
        <w:rPr>
          <w:rFonts w:asciiTheme="minorHAnsi" w:hAnsiTheme="minorHAnsi" w:cstheme="minorHAnsi"/>
          <w:color w:val="000000"/>
          <w:sz w:val="22"/>
          <w:szCs w:val="22"/>
        </w:rPr>
        <w:t xml:space="preserve">    2261350885                                                                  </w:t>
      </w:r>
    </w:p>
    <w:p w:rsidR="00A4667C" w:rsidRPr="00593AB3" w:rsidRDefault="0060642B" w:rsidP="00593AB3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593AB3">
        <w:rPr>
          <w:rFonts w:asciiTheme="minorHAnsi" w:hAnsiTheme="minorHAnsi" w:cstheme="minorHAnsi"/>
          <w:color w:val="000000"/>
          <w:sz w:val="22"/>
          <w:szCs w:val="22"/>
        </w:rPr>
        <w:t xml:space="preserve">FAX :      2261350811                                                                            </w:t>
      </w:r>
      <w:r w:rsidRPr="00593AB3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Email</w:t>
      </w:r>
      <w:proofErr w:type="spellEnd"/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:   </w:t>
      </w:r>
      <w:proofErr w:type="spellStart"/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ampalaska</w:t>
      </w:r>
      <w:proofErr w:type="spellEnd"/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@</w:t>
      </w:r>
      <w:proofErr w:type="spellStart"/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livadia</w:t>
      </w:r>
      <w:proofErr w:type="spellEnd"/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</w:t>
      </w:r>
      <w:proofErr w:type="spellStart"/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gr</w:t>
      </w:r>
      <w:proofErr w:type="spellEnd"/>
      <w:r w:rsidRPr="00593AB3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                       </w:t>
      </w:r>
    </w:p>
    <w:p w:rsidR="00A4667C" w:rsidRPr="00593AB3" w:rsidRDefault="0060642B" w:rsidP="00593AB3">
      <w:pPr>
        <w:tabs>
          <w:tab w:val="num" w:pos="0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593AB3">
        <w:rPr>
          <w:rFonts w:asciiTheme="minorHAnsi" w:hAnsiTheme="minorHAnsi" w:cstheme="minorHAnsi"/>
          <w:color w:val="000000"/>
          <w:sz w:val="22"/>
          <w:szCs w:val="22"/>
          <w:u w:val="single"/>
        </w:rPr>
        <w:t>ΠΡΟΣΚΛΗΣΗ</w:t>
      </w:r>
      <w:r w:rsidR="00A41F76">
        <w:rPr>
          <w:rFonts w:asciiTheme="minorHAnsi" w:hAnsiTheme="minorHAnsi" w:cstheme="minorHAnsi"/>
          <w:color w:val="000000"/>
          <w:sz w:val="22"/>
          <w:szCs w:val="22"/>
          <w:u w:val="single"/>
        </w:rPr>
        <w:t xml:space="preserve">  </w:t>
      </w:r>
    </w:p>
    <w:p w:rsidR="00A4667C" w:rsidRPr="00593AB3" w:rsidRDefault="00A4667C" w:rsidP="00593AB3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</w:p>
    <w:p w:rsidR="00A4667C" w:rsidRPr="00593AB3" w:rsidRDefault="00A4667C" w:rsidP="00593AB3">
      <w:pPr>
        <w:tabs>
          <w:tab w:val="num" w:pos="0"/>
          <w:tab w:val="left" w:pos="6237"/>
        </w:tabs>
        <w:rPr>
          <w:rFonts w:asciiTheme="minorHAnsi" w:hAnsiTheme="minorHAnsi" w:cstheme="minorHAnsi"/>
          <w:sz w:val="22"/>
          <w:szCs w:val="22"/>
        </w:rPr>
      </w:pPr>
    </w:p>
    <w:p w:rsidR="00A4667C" w:rsidRPr="00593AB3" w:rsidRDefault="0060642B" w:rsidP="00593AB3">
      <w:pPr>
        <w:tabs>
          <w:tab w:val="num" w:pos="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593AB3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 </w:t>
      </w:r>
      <w:r w:rsidRPr="00593AB3">
        <w:rPr>
          <w:rFonts w:asciiTheme="minorHAnsi" w:hAnsiTheme="minorHAnsi" w:cstheme="minorHAnsi"/>
          <w:color w:val="000000"/>
          <w:sz w:val="22"/>
          <w:szCs w:val="22"/>
        </w:rPr>
        <w:t>ΠΡΟΣ:  Α) Τ</w:t>
      </w:r>
      <w:r w:rsidRPr="00593AB3">
        <w:rPr>
          <w:rFonts w:asciiTheme="minorHAnsi" w:hAnsiTheme="minorHAnsi" w:cstheme="minorHAnsi"/>
          <w:color w:val="000000"/>
          <w:sz w:val="22"/>
          <w:szCs w:val="22"/>
          <w:lang w:val="en-US"/>
        </w:rPr>
        <w:t>o</w:t>
      </w:r>
      <w:r w:rsidRPr="00593AB3">
        <w:rPr>
          <w:rFonts w:asciiTheme="minorHAnsi" w:hAnsiTheme="minorHAnsi" w:cstheme="minorHAnsi"/>
          <w:color w:val="000000"/>
          <w:sz w:val="22"/>
          <w:szCs w:val="22"/>
        </w:rPr>
        <w:t xml:space="preserve"> Δήμαρχο </w:t>
      </w:r>
      <w:proofErr w:type="spellStart"/>
      <w:r w:rsidRPr="00593AB3">
        <w:rPr>
          <w:rFonts w:asciiTheme="minorHAnsi" w:hAnsiTheme="minorHAnsi" w:cstheme="minorHAnsi"/>
          <w:color w:val="000000"/>
          <w:sz w:val="22"/>
          <w:szCs w:val="22"/>
        </w:rPr>
        <w:t>Λεβαδέων</w:t>
      </w:r>
      <w:proofErr w:type="spellEnd"/>
      <w:r w:rsidRPr="00593AB3">
        <w:rPr>
          <w:rFonts w:asciiTheme="minorHAnsi" w:hAnsiTheme="minorHAnsi" w:cstheme="minorHAnsi"/>
          <w:color w:val="000000"/>
          <w:sz w:val="22"/>
          <w:szCs w:val="22"/>
        </w:rPr>
        <w:t xml:space="preserve"> :  </w:t>
      </w:r>
      <w:r w:rsidR="00641DF7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ΔΗΜΗΤΡΙΟ Κ. ΚΑΡΑΜΑΝΗ  </w:t>
      </w:r>
    </w:p>
    <w:p w:rsidR="00A4667C" w:rsidRPr="00593AB3" w:rsidRDefault="0060642B" w:rsidP="00593AB3">
      <w:pPr>
        <w:tabs>
          <w:tab w:val="num" w:pos="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593AB3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                      </w:t>
      </w:r>
    </w:p>
    <w:p w:rsidR="00A4667C" w:rsidRPr="00593AB3" w:rsidRDefault="0060642B" w:rsidP="00593AB3">
      <w:pPr>
        <w:tabs>
          <w:tab w:val="num" w:pos="0"/>
          <w:tab w:val="left" w:pos="6237"/>
        </w:tabs>
        <w:rPr>
          <w:rFonts w:asciiTheme="minorHAnsi" w:eastAsia="Arial" w:hAnsiTheme="minorHAnsi" w:cstheme="minorHAnsi"/>
          <w:sz w:val="22"/>
          <w:szCs w:val="22"/>
        </w:rPr>
      </w:pPr>
      <w:r w:rsidRPr="00593AB3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              </w:t>
      </w:r>
      <w:r w:rsidRPr="00593AB3">
        <w:rPr>
          <w:rFonts w:asciiTheme="minorHAnsi" w:hAnsiTheme="minorHAnsi" w:cstheme="minorHAnsi"/>
          <w:color w:val="000000"/>
          <w:sz w:val="22"/>
          <w:szCs w:val="22"/>
        </w:rPr>
        <w:t xml:space="preserve">Β) Τα τακτικά μέλη του Δημοτικού Συμβουλίου </w:t>
      </w:r>
      <w:proofErr w:type="spellStart"/>
      <w:r w:rsidRPr="00593AB3">
        <w:rPr>
          <w:rFonts w:asciiTheme="minorHAnsi" w:hAnsiTheme="minorHAnsi" w:cstheme="minorHAnsi"/>
          <w:color w:val="000000"/>
          <w:sz w:val="22"/>
          <w:szCs w:val="22"/>
        </w:rPr>
        <w:t>Λεβαδέων</w:t>
      </w:r>
      <w:proofErr w:type="spellEnd"/>
      <w:r w:rsidRPr="00593AB3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:rsidR="00073AC3" w:rsidRPr="00593AB3" w:rsidRDefault="00073AC3" w:rsidP="00593AB3">
      <w:pPr>
        <w:tabs>
          <w:tab w:val="num" w:pos="0"/>
          <w:tab w:val="left" w:pos="6237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W w:w="9915" w:type="dxa"/>
        <w:tblInd w:w="3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245"/>
        <w:gridCol w:w="4670"/>
      </w:tblGrid>
      <w:tr w:rsidR="00D96C93" w:rsidRPr="00593AB3" w:rsidTr="000C1570">
        <w:trPr>
          <w:trHeight w:val="390"/>
        </w:trPr>
        <w:tc>
          <w:tcPr>
            <w:tcW w:w="9915" w:type="dxa"/>
            <w:gridSpan w:val="2"/>
            <w:shd w:val="clear" w:color="auto" w:fill="FFFFFF"/>
          </w:tcPr>
          <w:p w:rsidR="00D96C93" w:rsidRPr="002722E5" w:rsidRDefault="00D96C93" w:rsidP="003E05E7">
            <w:pPr>
              <w:rPr>
                <w:rFonts w:ascii="Candara" w:hAnsi="Candara"/>
                <w:sz w:val="24"/>
                <w:szCs w:val="24"/>
              </w:rPr>
            </w:pPr>
            <w:r w:rsidRPr="002722E5">
              <w:rPr>
                <w:rFonts w:ascii="Candara" w:eastAsia="Liberation Serif" w:hAnsi="Candara" w:cs="Liberation Serif"/>
                <w:b/>
                <w:sz w:val="24"/>
                <w:szCs w:val="24"/>
              </w:rPr>
              <w:t xml:space="preserve">ΟΝΟΜΑΤΕΠΩΝΥΜΟ 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6610C8" w:rsidRDefault="00D96C93" w:rsidP="003E05E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>ΑΓΝΙΑΔΗΣ ΠΑΝΑΓΙΩΤΗΣ ( ΝΟΤΗΣ ) ΤΟΥ ΠΑΝΑΓΙΩΤΗ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>ΓΚΩΝΙΑΣ ΚΩΝΣΤΑΝΤΙΝΟΣ ΤΟΥ ΛΟΥΚΑ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ΤΟΥ ΔΙΟΝΥΣΙΟΥ – ΑΝΔΡΕΑ 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>ΚΑΛΛΙΑΝΤΑΣΗΣ ΧΡΗΣΤΟΣ ΤΟΥ ΠΛΟΥΤΑΡΧΟΥ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>ΚΑΤΗΣ ΧΑΡΑΛΑΜΠΟΣ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>ΚΑΦΡΙΤΣΑΣ ΔΗΜΗΤΡΙΟΣ ΤΟΥ ΝΙΚΟΛΑΟΥ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ΤΟΥ ΧΑΡΑΛΑΜΠΟΥΣ 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>ΠΑΠΑΒΑΣΙΛΕΙΟΥ ΑΙΚΑΤΕΡΙΝΗ ΤΟΥ ΛΟΥΚΑ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>ΠΛΙΑΚΟΣΤΑΜΟΣ ΚΩΝΣΤΑΝΤΙΝΟΣ ΤΟΥ ΙΩΑΝΝΗ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>ΠΟΛΥΤΑΡΧΟΥ ΛΟΥΚΑΣ ΤΟΥ ΗΛΙΑ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>ΤΖΑΘΑΣ ΓΕΩΡΓΙΟΣ ΤΟΥ ΑΝΑΣΤΑΣΙΟΥ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>ΤΖΟΥΒΑΡΑΣ ΝΙΚΟΛΑΟΣ ΤΟΥ ΗΛΙΑ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>ΤΟΥΜΑΡΑΣ ΒΑΣΙΛΕΙΟΣ  ΤΟΥ ΣΕΡΑΦΕΙΜ</w:t>
            </w:r>
          </w:p>
        </w:tc>
      </w:tr>
      <w:tr w:rsidR="00D2583C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2583C" w:rsidRPr="00D96C93" w:rsidRDefault="00D2583C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ΤΟΛΙΑΣ ΔΗΜΗΤΡΙΟΣ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>ΧΕΒΑ ΑΘΑΝΑΣΙΑ ( ΝΑΝΣΥ) ΤΟΥ ΓΕΩΡΓΙΟΥ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 xml:space="preserve">ΤΑΓΚΑΛΕΓΚΑΣ ΙΩΑΝΝΗΣ ΤΟΥ ΔΗΜΗΤΡΙΟΥ 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>ΔΗΜΟΥ ΙΩΑΝΝΗΣ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>ΚΑΛΟΓΡΗΑΣ ΑΘΑΝΑΣΙΟΣ ΤΟΥ ΝΙΚΟΛΑΟΥ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ΜΗΤΑΣ ΑΛΕΞΑΝΔΡΟΣ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>ΜΕΡΤΖΑΝΗΣ ΚΩΝ/ΝΟΣ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>ΜΙΧΑΣ ΔΗΜΗΤΡΙΟΣ  ΤΟΥ ΛΟΥΚΑ</w:t>
            </w:r>
          </w:p>
        </w:tc>
      </w:tr>
      <w:tr w:rsidR="00D96C93" w:rsidRPr="00593AB3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>ΣΑΓΙΑΝΝΗΣ ΜΙΧΑΗΛ ΤΟΥ ΔΗΜΗΤΡΙΟΥ</w:t>
            </w:r>
          </w:p>
        </w:tc>
      </w:tr>
      <w:tr w:rsidR="00D96C93" w:rsidRPr="00593AB3" w:rsidTr="000C1570">
        <w:trPr>
          <w:gridAfter w:val="1"/>
          <w:wAfter w:w="4670" w:type="dxa"/>
          <w:trHeight w:val="23"/>
        </w:trPr>
        <w:tc>
          <w:tcPr>
            <w:tcW w:w="5245" w:type="dxa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 xml:space="preserve">ΓΕΡΟΝΙΚΟΛΟΥ ΛΑΜΠΡΙΝΗ ΤΟΥ  ΘΕΟΔΩΡΟΥ </w:t>
            </w:r>
          </w:p>
        </w:tc>
      </w:tr>
      <w:tr w:rsidR="00D96C93" w:rsidRPr="00593AB3" w:rsidTr="000C1570">
        <w:trPr>
          <w:gridAfter w:val="1"/>
          <w:wAfter w:w="4670" w:type="dxa"/>
          <w:trHeight w:val="23"/>
        </w:trPr>
        <w:tc>
          <w:tcPr>
            <w:tcW w:w="5245" w:type="dxa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 xml:space="preserve">ΑΡΚΟΥΜΑΝΗΣ ΠΕΤΡΟΣ ΤΟΥ ΙΩΑΝΝΗ </w:t>
            </w:r>
          </w:p>
        </w:tc>
      </w:tr>
      <w:tr w:rsidR="00D96C93" w:rsidRPr="00593AB3" w:rsidTr="000C1570">
        <w:trPr>
          <w:gridAfter w:val="1"/>
          <w:wAfter w:w="4670" w:type="dxa"/>
          <w:trHeight w:val="23"/>
        </w:trPr>
        <w:tc>
          <w:tcPr>
            <w:tcW w:w="5245" w:type="dxa"/>
            <w:shd w:val="clear" w:color="auto" w:fill="FFFFFF"/>
          </w:tcPr>
          <w:p w:rsidR="00D96C93" w:rsidRPr="00D96C93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96C93">
              <w:rPr>
                <w:rFonts w:asciiTheme="minorHAnsi" w:hAnsiTheme="minorHAnsi" w:cstheme="minorHAnsi"/>
                <w:sz w:val="22"/>
                <w:szCs w:val="22"/>
              </w:rPr>
              <w:t xml:space="preserve">ΚΟΤΡΟΓΙΑΝΝΟΣ ΓΕΩΡΓΙΟΣ ΤΟΥ ΔΗΜΗΤΡΙΟΥ </w:t>
            </w:r>
          </w:p>
        </w:tc>
      </w:tr>
      <w:tr w:rsidR="00D96C93" w:rsidRPr="00593AB3" w:rsidTr="000C1570">
        <w:trPr>
          <w:gridAfter w:val="1"/>
          <w:wAfter w:w="4670" w:type="dxa"/>
          <w:trHeight w:val="23"/>
        </w:trPr>
        <w:tc>
          <w:tcPr>
            <w:tcW w:w="5245" w:type="dxa"/>
            <w:shd w:val="clear" w:color="auto" w:fill="FFFFFF"/>
          </w:tcPr>
          <w:p w:rsidR="00D96C93" w:rsidRPr="006610C8" w:rsidRDefault="00D96C93" w:rsidP="003E0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BC2F17" w:rsidRPr="00593AB3" w:rsidTr="00C80BA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tbl>
            <w:tblPr>
              <w:tblW w:w="12466" w:type="dxa"/>
              <w:tblInd w:w="34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4529"/>
              <w:gridCol w:w="7937"/>
            </w:tblGrid>
            <w:tr w:rsidR="00BC2F17" w:rsidRPr="00083744" w:rsidTr="00C80BA0">
              <w:trPr>
                <w:trHeight w:val="23"/>
              </w:trPr>
              <w:tc>
                <w:tcPr>
                  <w:tcW w:w="4529" w:type="dxa"/>
                  <w:shd w:val="clear" w:color="auto" w:fill="FFFFFF"/>
                </w:tcPr>
                <w:p w:rsidR="00BC2F17" w:rsidRPr="00083744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083744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 xml:space="preserve">Γ) Τους  Πρόεδρους των  Κοινοτήτων: </w:t>
                  </w:r>
                </w:p>
                <w:p w:rsidR="00BC2F17" w:rsidRPr="00083744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083744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083744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ΔΑΥΛΕΙΑΣ</w:t>
                  </w:r>
                </w:p>
                <w:tbl>
                  <w:tblPr>
                    <w:tblW w:w="9646" w:type="dxa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629"/>
                    <w:gridCol w:w="9017"/>
                  </w:tblGrid>
                  <w:tr w:rsidR="00BC2F17" w:rsidRPr="00083744" w:rsidTr="00C80BA0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eastAsia="Arial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Κακόγιαννο</w:t>
                        </w:r>
                        <w:proofErr w:type="spellEnd"/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Στέργιο </w:t>
                        </w: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(</w:t>
                        </w: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Δαυλείας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083744" w:rsidTr="00C80BA0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Κουρεντή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Αθανάσιο (</w:t>
                        </w: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Μαυρονερίου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083744" w:rsidTr="00C80BA0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Ματσώτα</w:t>
                        </w:r>
                        <w:proofErr w:type="spellEnd"/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Κων/</w:t>
                        </w:r>
                        <w:proofErr w:type="spellStart"/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νο</w:t>
                        </w:r>
                        <w:proofErr w:type="spellEnd"/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(</w:t>
                        </w: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Παρορίου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083744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083744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083744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ΚΟΡΩΝΕΙΑΣ</w:t>
                  </w:r>
                </w:p>
                <w:p w:rsidR="00BC2F17" w:rsidRPr="00083744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629"/>
                    <w:gridCol w:w="9017"/>
                  </w:tblGrid>
                  <w:tr w:rsidR="00BC2F17" w:rsidRPr="00083744" w:rsidTr="00C80BA0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Δημητρίου Αλέξανδρο</w:t>
                        </w: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(Κορώνειας)</w:t>
                        </w:r>
                      </w:p>
                    </w:tc>
                  </w:tr>
                  <w:tr w:rsidR="00BC2F17" w:rsidRPr="00083744" w:rsidTr="00C80BA0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Μίχο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Αθανάσιο (</w:t>
                        </w: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Αγ.Γεωργίου</w:t>
                        </w:r>
                        <w:proofErr w:type="spellEnd"/>
                      </w:p>
                    </w:tc>
                  </w:tr>
                  <w:tr w:rsidR="00BC2F17" w:rsidRPr="00083744" w:rsidTr="00C80BA0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Πούλο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Αντώνιο (Αγ. </w:t>
                        </w: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Αννας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083744" w:rsidTr="00C80BA0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Ζαφείρα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Νικόλαο  (Αγ. Τριάδας)</w:t>
                        </w:r>
                      </w:p>
                    </w:tc>
                  </w:tr>
                  <w:tr w:rsidR="00BC2F17" w:rsidRPr="00083744" w:rsidTr="00C80BA0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Λύτρα Παναγιώτη (</w:t>
                        </w: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Αλαλκομενών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083744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083744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083744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ΚΥΡΙΑΚΙΟΥ</w:t>
                  </w:r>
                </w:p>
                <w:p w:rsidR="00BC2F17" w:rsidRPr="00083744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083744" w:rsidTr="00C80BA0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Φορτώση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Ιωάννη  (</w:t>
                        </w: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Κυριακίου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083744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083744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ΛΙΒΑΔΕΙΑΣ</w:t>
                  </w:r>
                </w:p>
                <w:p w:rsidR="00BC2F17" w:rsidRPr="00083744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083744" w:rsidTr="00C80BA0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Τσώκου</w:t>
                        </w:r>
                        <w:proofErr w:type="spellEnd"/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Γεωργία</w:t>
                        </w: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(Λιβαδειάς)</w:t>
                        </w:r>
                      </w:p>
                    </w:tc>
                  </w:tr>
                  <w:tr w:rsidR="00BC2F17" w:rsidRPr="00083744" w:rsidTr="00C80BA0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Μάρκο </w:t>
                        </w:r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Γεώργ</w:t>
                        </w: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ιο  (</w:t>
                        </w: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Λαφυστίου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) </w:t>
                        </w:r>
                      </w:p>
                    </w:tc>
                  </w:tr>
                  <w:tr w:rsidR="00BC2F17" w:rsidRPr="00083744" w:rsidTr="00C80BA0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Γκικόπουλο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Παναγιώτη (</w:t>
                        </w: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Ρωμέικου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) </w:t>
                        </w:r>
                      </w:p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BC2F17" w:rsidRPr="00083744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083744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ΧΑΙΡΩΝΕΙΑΣ</w:t>
                  </w:r>
                </w:p>
                <w:tbl>
                  <w:tblPr>
                    <w:tblW w:w="9580" w:type="dxa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083744" w:rsidTr="00D74F31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Σπυρόπουλο Αθανάσιο (Αγ. Βλασίου)</w:t>
                        </w:r>
                      </w:p>
                    </w:tc>
                  </w:tr>
                  <w:tr w:rsidR="00BC2F17" w:rsidRPr="00083744" w:rsidTr="00D74F31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Παναγή Παναγιώτη</w:t>
                        </w: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 (Ακοντίου)</w:t>
                        </w:r>
                      </w:p>
                    </w:tc>
                  </w:tr>
                  <w:tr w:rsidR="00BC2F17" w:rsidRPr="00083744" w:rsidTr="00D74F31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Τασούλα Κων/</w:t>
                        </w:r>
                        <w:proofErr w:type="spellStart"/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νο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(</w:t>
                        </w: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Ανθοχωρίου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083744" w:rsidTr="00D74F31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Ζαχαράκου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Αικατερίνη (Βασιλικών)</w:t>
                        </w:r>
                      </w:p>
                    </w:tc>
                  </w:tr>
                  <w:tr w:rsidR="00BC2F17" w:rsidRPr="00083744" w:rsidTr="00D74F31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Γκικόπουλο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Νικόλαο  (</w:t>
                        </w: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Θουρίου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083744" w:rsidTr="00D74F31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eastAsia="Arial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Σκούρα Ανδρέα  ( </w:t>
                        </w: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Προσηλίου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083744" w:rsidTr="00D74F31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7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Παπαδά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Αγγελική (Προφήτη Ηλία)</w:t>
                        </w:r>
                      </w:p>
                    </w:tc>
                  </w:tr>
                  <w:tr w:rsidR="00BC2F17" w:rsidRPr="00083744" w:rsidTr="00D74F31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8 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83744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Χολίδη</w:t>
                        </w:r>
                        <w:proofErr w:type="spellEnd"/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Ηλία </w:t>
                        </w:r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(</w:t>
                        </w:r>
                        <w:proofErr w:type="spellStart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Χαιρωνειας</w:t>
                        </w:r>
                        <w:proofErr w:type="spellEnd"/>
                        <w:r w:rsidRPr="00083744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) </w:t>
                        </w:r>
                      </w:p>
                    </w:tc>
                  </w:tr>
                </w:tbl>
                <w:p w:rsidR="00BC2F17" w:rsidRPr="00083744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7937" w:type="dxa"/>
                  <w:shd w:val="clear" w:color="auto" w:fill="FFFFFF"/>
                </w:tcPr>
                <w:p w:rsidR="00BC2F17" w:rsidRPr="00083744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:rsidR="00785FFF" w:rsidRDefault="00BC2F17" w:rsidP="00851B6E">
            <w:pPr>
              <w:keepNext/>
              <w:shd w:val="clear" w:color="auto" w:fill="FFFFFF"/>
              <w:tabs>
                <w:tab w:val="left" w:pos="6237"/>
              </w:tabs>
              <w:snapToGrid w:val="0"/>
              <w:spacing w:before="100"/>
              <w:ind w:right="-57"/>
              <w:textAlignment w:val="baseline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08374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lastRenderedPageBreak/>
              <w:t xml:space="preserve">Με την παρούσα, σας προσκαλούμε  να συμμετάσχετε σε </w:t>
            </w:r>
            <w:r w:rsidRPr="002C326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έκτακτη </w:t>
            </w:r>
            <w:r w:rsidR="00A41F76" w:rsidRPr="00B158D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ΔΙΑ ΠΕΡΙΦΟΡΑΣ</w:t>
            </w:r>
            <w:r w:rsidR="00A41F7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785FFF" w:rsidRPr="0008374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συνεδρίαση</w:t>
            </w:r>
            <w:r w:rsidRPr="0008374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του Δημοτικού Συμβουλίου</w:t>
            </w:r>
            <w:r w:rsidR="00A41F7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907CA8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 </w:t>
            </w:r>
            <w:r w:rsidR="00635E5F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σήμερα </w:t>
            </w:r>
            <w:r w:rsidR="007638B7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  </w:t>
            </w:r>
            <w:r w:rsidR="00907CA8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 </w:t>
            </w:r>
            <w:r w:rsidR="00785FFF" w:rsidRPr="00785FFF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Πέμπτη</w:t>
            </w:r>
            <w:r w:rsidR="00B158D2" w:rsidRPr="00785FFF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, </w:t>
            </w:r>
            <w:r w:rsidR="00907CA8" w:rsidRPr="00785FFF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 </w:t>
            </w:r>
            <w:r w:rsidR="00907CA8" w:rsidRPr="00785FFF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r w:rsidR="00785FFF" w:rsidRPr="00785FFF">
              <w:rPr>
                <w:rStyle w:val="a5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>15-10</w:t>
            </w:r>
            <w:r w:rsidR="002C326E" w:rsidRPr="00785FFF">
              <w:rPr>
                <w:rStyle w:val="a5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>-</w:t>
            </w:r>
            <w:r w:rsidR="002C326E" w:rsidRPr="002E4427">
              <w:rPr>
                <w:rStyle w:val="a5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>202</w:t>
            </w:r>
            <w:r w:rsidR="00C34563" w:rsidRPr="002E4427">
              <w:rPr>
                <w:rStyle w:val="a5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>6</w:t>
            </w:r>
            <w:r w:rsidR="00907CA8" w:rsidRPr="002E4427">
              <w:rPr>
                <w:rStyle w:val="a5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 xml:space="preserve"> και ώρα</w:t>
            </w:r>
            <w:r w:rsidR="00907CA8" w:rsidRPr="003F0ED9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 </w:t>
            </w:r>
            <w:r w:rsidR="00C34563" w:rsidRPr="00C34563">
              <w:rPr>
                <w:rStyle w:val="a5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>1</w:t>
            </w:r>
            <w:r w:rsidR="00785FFF">
              <w:rPr>
                <w:rStyle w:val="a5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>3</w:t>
            </w:r>
            <w:r w:rsidR="00907CA8" w:rsidRPr="002C326E">
              <w:rPr>
                <w:rStyle w:val="a5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>:</w:t>
            </w:r>
            <w:r w:rsidR="007638B7">
              <w:rPr>
                <w:rStyle w:val="a5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>0</w:t>
            </w:r>
            <w:r w:rsidR="00907CA8" w:rsidRPr="00A41F76">
              <w:rPr>
                <w:rStyle w:val="a5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>0</w:t>
            </w:r>
            <w:r w:rsidR="00B158D2">
              <w:rPr>
                <w:rStyle w:val="a5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 xml:space="preserve">, </w:t>
            </w:r>
            <w:r w:rsidRPr="0008374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  </w:t>
            </w:r>
            <w:r w:rsidRPr="000837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8374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κατ΄</w:t>
            </w:r>
            <w:proofErr w:type="spellEnd"/>
            <w:r w:rsidR="00A41F7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8374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εφαρμογήν</w:t>
            </w:r>
            <w:proofErr w:type="spellEnd"/>
            <w:r w:rsidRPr="0008374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A41F7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Pr="0008374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των διατάξεων</w:t>
            </w: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Pr="0008374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του άρθρου   </w:t>
            </w:r>
            <w:r w:rsidR="00785FF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125 </w:t>
            </w:r>
            <w:r w:rsidRPr="0008374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του Ν.</w:t>
            </w:r>
            <w:r w:rsidR="00785FF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5314/2026</w:t>
            </w:r>
          </w:p>
          <w:p w:rsidR="00785FFF" w:rsidRPr="00785FFF" w:rsidRDefault="00785FFF" w:rsidP="00785FFF">
            <w:pPr>
              <w:keepNext/>
              <w:shd w:val="clear" w:color="auto" w:fill="FFFFFF"/>
              <w:tabs>
                <w:tab w:val="left" w:pos="6237"/>
              </w:tabs>
              <w:snapToGrid w:val="0"/>
              <w:spacing w:before="100"/>
              <w:ind w:right="-57"/>
              <w:textAlignment w:val="baseline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785FF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Η διαδικασία της διά περιφοράς συνεδρίασης θα ξεκινήσει στις . 1</w:t>
            </w:r>
            <w:r w:rsidR="009D3CD0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</w:t>
            </w:r>
            <w:r w:rsidRPr="00785FF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:00</w:t>
            </w: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π.μ</w:t>
            </w:r>
            <w:proofErr w:type="spellEnd"/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Pr="00785FF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και θα ολοκληρωθεί στις  13:00 (καταληκτικός χρόνος συλλογής των ψήφων).</w:t>
            </w:r>
          </w:p>
          <w:p w:rsidR="00785FFF" w:rsidRPr="00785FFF" w:rsidRDefault="00785FFF" w:rsidP="00785FFF">
            <w:pPr>
              <w:keepNext/>
              <w:shd w:val="clear" w:color="auto" w:fill="FFFFFF"/>
              <w:tabs>
                <w:tab w:val="left" w:pos="6237"/>
              </w:tabs>
              <w:snapToGrid w:val="0"/>
              <w:spacing w:before="100"/>
              <w:ind w:right="-57"/>
              <w:textAlignment w:val="baseline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</w:p>
          <w:p w:rsidR="00785FFF" w:rsidRPr="00785FFF" w:rsidRDefault="00785FFF" w:rsidP="00785FFF">
            <w:pPr>
              <w:keepNext/>
              <w:shd w:val="clear" w:color="auto" w:fill="FFFFFF"/>
              <w:tabs>
                <w:tab w:val="left" w:pos="6237"/>
              </w:tabs>
              <w:snapToGrid w:val="0"/>
              <w:spacing w:before="100"/>
              <w:ind w:right="-57"/>
              <w:textAlignment w:val="baseline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785FF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Ο τρόπος αποστολής της ψήφου και των τυχόν απόψεών σας θα γίνει ηλεκτρονικά μέσω μηνύματος ηλεκτρονικού ταχυδ</w:t>
            </w: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ρομείου  στο 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 :</w:t>
            </w:r>
            <w:r w:rsidRPr="00785FF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en-US"/>
              </w:rPr>
              <w:t>ampalaska</w:t>
            </w:r>
            <w:proofErr w:type="spellEnd"/>
            <w:r w:rsidRPr="00785FF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@</w:t>
            </w:r>
            <w:proofErr w:type="spellStart"/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en-US"/>
              </w:rPr>
              <w:t>livadia</w:t>
            </w:r>
            <w:proofErr w:type="spellEnd"/>
            <w:r w:rsidRPr="00785FF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.</w:t>
            </w:r>
            <w:proofErr w:type="spellStart"/>
            <w:r w:rsidRPr="00785FF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gr</w:t>
            </w:r>
            <w:proofErr w:type="spellEnd"/>
            <w:r w:rsidRPr="00785FF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.</w:t>
            </w:r>
          </w:p>
          <w:p w:rsidR="00785FFF" w:rsidRPr="00785FFF" w:rsidRDefault="00785FFF" w:rsidP="00785FFF">
            <w:pPr>
              <w:keepNext/>
              <w:shd w:val="clear" w:color="auto" w:fill="FFFFFF"/>
              <w:tabs>
                <w:tab w:val="left" w:pos="6237"/>
              </w:tabs>
              <w:snapToGrid w:val="0"/>
              <w:spacing w:before="100"/>
              <w:ind w:right="-57"/>
              <w:textAlignment w:val="baseline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</w:p>
          <w:p w:rsidR="0057449B" w:rsidRPr="00FD0572" w:rsidRDefault="0057449B" w:rsidP="0057449B">
            <w:pPr>
              <w:spacing w:line="276" w:lineRule="auto"/>
              <w:ind w:right="51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Το κατεπείγον της συνεδρίασης  ,το</w:t>
            </w:r>
            <w:r w:rsidRPr="00FD0572">
              <w:rPr>
                <w:rFonts w:asciiTheme="minorHAnsi" w:hAnsiTheme="minorHAnsi" w:cstheme="minorHAnsi"/>
                <w:sz w:val="22"/>
                <w:szCs w:val="22"/>
              </w:rPr>
              <w:t xml:space="preserve">υ θέματος και ο λόγος ανάκλησης  και λήψης νέας απόφασης  έγκειται στο γεγονός ότι σύμφωνα με το ισχύον νομοθετικό πλαίσιο, τις  παρασχεθείσες οδηγίες  του Υπουργείου Εσωτερικών με την νεώτερη  </w:t>
            </w:r>
            <w:proofErr w:type="spellStart"/>
            <w:r w:rsidRPr="00FD0572">
              <w:rPr>
                <w:rFonts w:asciiTheme="minorHAnsi" w:hAnsiTheme="minorHAnsi" w:cstheme="minorHAnsi"/>
                <w:sz w:val="22"/>
                <w:szCs w:val="22"/>
              </w:rPr>
              <w:t>αριθμ</w:t>
            </w:r>
            <w:proofErr w:type="spellEnd"/>
            <w:r w:rsidRPr="00FD0572">
              <w:rPr>
                <w:rFonts w:asciiTheme="minorHAnsi" w:hAnsiTheme="minorHAnsi" w:cstheme="minorHAnsi"/>
                <w:sz w:val="22"/>
                <w:szCs w:val="22"/>
              </w:rPr>
              <w:t xml:space="preserve">. 55300/6.10.2026 ( ΑΔΑ Ρ5Η346ΜΤΛ6-ΓΟΣ)  Εγκύκλιο του  καθώς και τις οδηγίες  της Αποκεντρωμένης Διοίκησης Θεσσαλίας Στερεάς Ελλάδας ( </w:t>
            </w:r>
            <w:proofErr w:type="spellStart"/>
            <w:r w:rsidRPr="00FD0572">
              <w:rPr>
                <w:rFonts w:asciiTheme="minorHAnsi" w:hAnsiTheme="minorHAnsi" w:cstheme="minorHAnsi"/>
                <w:sz w:val="22"/>
                <w:szCs w:val="22"/>
              </w:rPr>
              <w:t>αριθ.πρωτ</w:t>
            </w:r>
            <w:proofErr w:type="spellEnd"/>
            <w:r w:rsidRPr="00FD0572">
              <w:rPr>
                <w:rFonts w:asciiTheme="minorHAnsi" w:hAnsiTheme="minorHAnsi" w:cstheme="minorHAnsi"/>
                <w:sz w:val="22"/>
                <w:szCs w:val="22"/>
              </w:rPr>
              <w:t xml:space="preserve">.  48109/07.10.2026 , αριθ. </w:t>
            </w:r>
            <w:proofErr w:type="spellStart"/>
            <w:r w:rsidRPr="00FD0572">
              <w:rPr>
                <w:rFonts w:asciiTheme="minorHAnsi" w:hAnsiTheme="minorHAnsi" w:cstheme="minorHAnsi"/>
                <w:sz w:val="22"/>
                <w:szCs w:val="22"/>
              </w:rPr>
              <w:t>πρωτ</w:t>
            </w:r>
            <w:proofErr w:type="spellEnd"/>
            <w:r w:rsidRPr="00FD0572">
              <w:rPr>
                <w:rFonts w:asciiTheme="minorHAnsi" w:hAnsiTheme="minorHAnsi" w:cstheme="minorHAnsi"/>
                <w:sz w:val="22"/>
                <w:szCs w:val="22"/>
              </w:rPr>
              <w:t xml:space="preserve">. 48589/09.10.2026 , </w:t>
            </w:r>
            <w:proofErr w:type="spellStart"/>
            <w:r w:rsidRPr="00FD0572">
              <w:rPr>
                <w:rFonts w:asciiTheme="minorHAnsi" w:hAnsiTheme="minorHAnsi" w:cstheme="minorHAnsi"/>
                <w:sz w:val="22"/>
                <w:szCs w:val="22"/>
              </w:rPr>
              <w:t>αριθ.πρωτ</w:t>
            </w:r>
            <w:proofErr w:type="spellEnd"/>
            <w:r w:rsidRPr="00FD0572">
              <w:rPr>
                <w:rFonts w:asciiTheme="minorHAnsi" w:hAnsiTheme="minorHAnsi" w:cstheme="minorHAnsi"/>
                <w:sz w:val="22"/>
                <w:szCs w:val="22"/>
              </w:rPr>
              <w:t xml:space="preserve">. 48958/13-102026 ) απαιτείται η επανεξέταση των αποφάσεων των συλλογικών οργάνων περί τροποποίησης του Ο.Ε.Υ του Δήμου μας για τη σύσταση οργανικών θέσεων τακτικού ( μόνιμου ) προσωπικού στους παιδικούς , βρεφικούς  και βρεφονηπιακούς σταθμούς  του Δήμου μας , </w:t>
            </w:r>
            <w:proofErr w:type="spellStart"/>
            <w:r w:rsidRPr="00FD0572">
              <w:rPr>
                <w:rFonts w:asciiTheme="minorHAnsi" w:hAnsiTheme="minorHAnsi" w:cstheme="minorHAnsi"/>
                <w:sz w:val="22"/>
                <w:szCs w:val="22"/>
              </w:rPr>
              <w:t>κατ΄</w:t>
            </w:r>
            <w:proofErr w:type="spellEnd"/>
            <w:r w:rsidRPr="00FD0572">
              <w:rPr>
                <w:rFonts w:asciiTheme="minorHAnsi" w:hAnsiTheme="minorHAnsi" w:cstheme="minorHAnsi"/>
                <w:sz w:val="22"/>
                <w:szCs w:val="22"/>
              </w:rPr>
              <w:t xml:space="preserve"> εφαρμογή των άρθρων 759 - 768 του ν.5314/2026</w:t>
            </w:r>
            <w:r w:rsidRPr="00FD0572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 </w:t>
            </w:r>
          </w:p>
          <w:p w:rsidR="0057449B" w:rsidRPr="00FD0572" w:rsidRDefault="0057449B" w:rsidP="0057449B">
            <w:pPr>
              <w:spacing w:line="276" w:lineRule="auto"/>
              <w:ind w:right="51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D0572">
              <w:rPr>
                <w:rFonts w:asciiTheme="minorHAnsi" w:hAnsiTheme="minorHAnsi" w:cstheme="minorHAnsi"/>
                <w:sz w:val="22"/>
                <w:szCs w:val="22"/>
              </w:rPr>
              <w:t>«Κώδικας  Τοπικής Αυτοδιοίκησης » , για τις οποίες υπάρχει καταληκτική ημερομηνία 15-10-2026 .</w:t>
            </w:r>
          </w:p>
          <w:p w:rsidR="00785FFF" w:rsidRDefault="00785FFF" w:rsidP="00785FFF">
            <w:pPr>
              <w:keepNext/>
              <w:shd w:val="clear" w:color="auto" w:fill="FFFFFF"/>
              <w:tabs>
                <w:tab w:val="left" w:pos="6237"/>
              </w:tabs>
              <w:snapToGrid w:val="0"/>
              <w:spacing w:before="100"/>
              <w:ind w:right="-57"/>
              <w:textAlignment w:val="baseline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</w:p>
          <w:p w:rsidR="00635E5F" w:rsidRDefault="00785FFF" w:rsidP="00851B6E">
            <w:pPr>
              <w:keepNext/>
              <w:shd w:val="clear" w:color="auto" w:fill="FFFFFF"/>
              <w:tabs>
                <w:tab w:val="left" w:pos="6237"/>
              </w:tabs>
              <w:snapToGrid w:val="0"/>
              <w:spacing w:before="100"/>
              <w:ind w:right="-57"/>
              <w:textAlignment w:val="baseline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ΘΕΜΑΤΑ  ΗΜΕΡΗΣΙΑΣ ΔΙΑΤΑΞΗΣ</w:t>
            </w:r>
            <w:r w:rsidR="00635E5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:</w:t>
            </w:r>
          </w:p>
          <w:p w:rsidR="00635E5F" w:rsidRDefault="00635E5F" w:rsidP="00851B6E">
            <w:pPr>
              <w:keepNext/>
              <w:shd w:val="clear" w:color="auto" w:fill="FFFFFF"/>
              <w:tabs>
                <w:tab w:val="left" w:pos="6237"/>
              </w:tabs>
              <w:snapToGrid w:val="0"/>
              <w:spacing w:before="100"/>
              <w:ind w:right="-57"/>
              <w:textAlignment w:val="baseline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</w:p>
          <w:p w:rsidR="00851B6E" w:rsidRDefault="00635E5F" w:rsidP="00C34563">
            <w:pPr>
              <w:keepNext/>
              <w:shd w:val="clear" w:color="auto" w:fill="FFFFFF"/>
              <w:tabs>
                <w:tab w:val="left" w:pos="6237"/>
              </w:tabs>
              <w:snapToGrid w:val="0"/>
              <w:spacing w:before="100"/>
              <w:ind w:right="-57"/>
              <w:textAlignment w:val="baseline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1) Απόφαση για το αν δικαιολογείται η έκτακτη  δια περιφοράς συνεδρίαση </w:t>
            </w:r>
          </w:p>
          <w:p w:rsidR="00C34563" w:rsidRDefault="00C34563" w:rsidP="00C34563">
            <w:pPr>
              <w:keepNext/>
              <w:shd w:val="clear" w:color="auto" w:fill="FFFFFF"/>
              <w:tabs>
                <w:tab w:val="left" w:pos="6237"/>
              </w:tabs>
              <w:snapToGrid w:val="0"/>
              <w:spacing w:before="100"/>
              <w:ind w:right="-57"/>
              <w:textAlignment w:val="baseline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</w:p>
          <w:p w:rsidR="00DC3E57" w:rsidRPr="00AD2505" w:rsidRDefault="00635E5F" w:rsidP="00DC3E57">
            <w:pPr>
              <w:spacing w:line="276" w:lineRule="auto"/>
              <w:ind w:right="-39" w:firstLine="17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</w:pPr>
            <w:r w:rsidRPr="009C5748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2</w:t>
            </w:r>
            <w:r w:rsidRPr="009C574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) </w:t>
            </w:r>
            <w:r w:rsidR="00C007C6" w:rsidRPr="009C5748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="00A778ED" w:rsidRPr="00A778ED">
              <w:rPr>
                <w:rFonts w:asciiTheme="minorHAnsi" w:hAnsiTheme="minorHAnsi" w:cstheme="minorHAnsi"/>
                <w:sz w:val="22"/>
                <w:szCs w:val="22"/>
              </w:rPr>
              <w:t xml:space="preserve">Ανάκληση της </w:t>
            </w:r>
            <w:proofErr w:type="spellStart"/>
            <w:r w:rsidR="00A778ED" w:rsidRPr="00A778ED">
              <w:rPr>
                <w:rFonts w:asciiTheme="minorHAnsi" w:hAnsiTheme="minorHAnsi" w:cstheme="minorHAnsi"/>
                <w:sz w:val="22"/>
                <w:szCs w:val="22"/>
              </w:rPr>
              <w:t>αριθμ</w:t>
            </w:r>
            <w:proofErr w:type="spellEnd"/>
            <w:r w:rsidR="00A778ED" w:rsidRPr="00A778ED">
              <w:rPr>
                <w:rFonts w:asciiTheme="minorHAnsi" w:hAnsiTheme="minorHAnsi" w:cstheme="minorHAnsi"/>
                <w:sz w:val="22"/>
                <w:szCs w:val="22"/>
              </w:rPr>
              <w:t xml:space="preserve"> 132/23-09-2026 απόφασης του Δημοτικού Συμβουλίου </w:t>
            </w:r>
            <w:r w:rsidR="00DC3E57">
              <w:rPr>
                <w:rFonts w:asciiTheme="minorHAnsi" w:hAnsiTheme="minorHAnsi" w:cstheme="minorHAnsi"/>
                <w:sz w:val="22"/>
                <w:szCs w:val="22"/>
              </w:rPr>
              <w:t xml:space="preserve"> και λήψη νέας</w:t>
            </w:r>
            <w:r w:rsidR="00A778ED" w:rsidRPr="00A778ED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DC3E57">
              <w:rPr>
                <w:rFonts w:asciiTheme="minorHAnsi" w:hAnsiTheme="minorHAnsi" w:cstheme="minorHAnsi"/>
                <w:sz w:val="22"/>
                <w:szCs w:val="22"/>
              </w:rPr>
              <w:t xml:space="preserve">απόφασης περί </w:t>
            </w:r>
            <w:r w:rsidR="00A778ED" w:rsidRPr="00A778E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C3E5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778ED" w:rsidRPr="00A778ED">
              <w:rPr>
                <w:rFonts w:asciiTheme="minorHAnsi" w:hAnsiTheme="minorHAnsi" w:cstheme="minorHAnsi"/>
                <w:sz w:val="22"/>
                <w:szCs w:val="22"/>
              </w:rPr>
              <w:t xml:space="preserve"> τροποποίηση</w:t>
            </w:r>
            <w:r w:rsidR="00DC3E57">
              <w:rPr>
                <w:rFonts w:asciiTheme="minorHAnsi" w:hAnsiTheme="minorHAnsi" w:cstheme="minorHAnsi"/>
                <w:sz w:val="22"/>
                <w:szCs w:val="22"/>
              </w:rPr>
              <w:t xml:space="preserve">ς </w:t>
            </w:r>
            <w:r w:rsidR="00A778ED" w:rsidRPr="00A778ED">
              <w:rPr>
                <w:rFonts w:asciiTheme="minorHAnsi" w:hAnsiTheme="minorHAnsi" w:cstheme="minorHAnsi"/>
                <w:sz w:val="22"/>
                <w:szCs w:val="22"/>
              </w:rPr>
              <w:t xml:space="preserve"> του Οργανισμού Εσωτερικής Υπηρεσίας (Ο.Ε.Υ ) του Δήμου </w:t>
            </w:r>
            <w:proofErr w:type="spellStart"/>
            <w:r w:rsidR="00A778ED" w:rsidRPr="00A778ED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  <w:r w:rsidR="00A778ED" w:rsidRPr="00A778ED">
              <w:rPr>
                <w:rFonts w:asciiTheme="minorHAnsi" w:hAnsiTheme="minorHAnsi" w:cstheme="minorHAnsi"/>
                <w:sz w:val="22"/>
                <w:szCs w:val="22"/>
              </w:rPr>
              <w:t xml:space="preserve"> για τη σύσταση οργανικών θέσεων τακτικού ( μόνιμου ) προσωπικού στους παιδικούς , βρεφικούς  και βρεφονηπιακούς σταθμούς  του Δήμου μας , </w:t>
            </w:r>
            <w:proofErr w:type="spellStart"/>
            <w:r w:rsidR="00A778ED" w:rsidRPr="00A778ED">
              <w:rPr>
                <w:rFonts w:asciiTheme="minorHAnsi" w:hAnsiTheme="minorHAnsi" w:cstheme="minorHAnsi"/>
                <w:sz w:val="22"/>
                <w:szCs w:val="22"/>
              </w:rPr>
              <w:t>κατ΄εφαρμογή</w:t>
            </w:r>
            <w:proofErr w:type="spellEnd"/>
            <w:r w:rsidR="00A778ED" w:rsidRPr="00A778ED">
              <w:rPr>
                <w:rFonts w:asciiTheme="minorHAnsi" w:hAnsiTheme="minorHAnsi" w:cstheme="minorHAnsi"/>
                <w:sz w:val="22"/>
                <w:szCs w:val="22"/>
              </w:rPr>
              <w:t xml:space="preserve"> των άρθρων 759 και 768 του ν.5314/2026  «Κώδικας  Τοπικής Αυτοδιοίκησης » ( ΦΕΚ  103/τ.Α/29-06-2026 )</w:t>
            </w:r>
            <w:r w:rsidR="00DC3E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(Η </w:t>
            </w:r>
            <w:r w:rsidR="00DC3E57" w:rsidRPr="00AD250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="00DC3E57" w:rsidRPr="00AD2505">
              <w:rPr>
                <w:rFonts w:asciiTheme="minorHAnsi" w:hAnsiTheme="minorHAnsi" w:cstheme="minorHAnsi"/>
                <w:b/>
                <w:sz w:val="22"/>
                <w:szCs w:val="22"/>
              </w:rPr>
              <w:t>αριθμ</w:t>
            </w:r>
            <w:proofErr w:type="spellEnd"/>
            <w:r w:rsidR="00DC3E57" w:rsidRPr="00AD250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276/2026 Απόφαση Δημοτικής Επιτροπής)</w:t>
            </w:r>
            <w:r w:rsidR="00DC3E57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:rsidR="00DC3E57" w:rsidRDefault="00DC3E57" w:rsidP="00B0618B">
            <w:pPr>
              <w:tabs>
                <w:tab w:val="left" w:pos="6237"/>
              </w:tabs>
              <w:rPr>
                <w:rStyle w:val="t85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  <w:p w:rsidR="00B0618B" w:rsidRPr="001C4CDA" w:rsidRDefault="00B0618B" w:rsidP="00B0618B">
            <w:pPr>
              <w:pStyle w:val="p136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4CD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Σημειώνεται</w:t>
            </w:r>
            <w:r w:rsidRPr="001C4C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​​</w:t>
            </w:r>
            <w:proofErr w:type="spellEnd"/>
            <w:r w:rsidRPr="001C4C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1C4CD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ότι:</w:t>
            </w:r>
          </w:p>
          <w:p w:rsidR="00B0618B" w:rsidRPr="001C4CDA" w:rsidRDefault="00B0618B" w:rsidP="00B0618B">
            <w:pPr>
              <w:pStyle w:val="p137"/>
              <w:numPr>
                <w:ilvl w:val="0"/>
                <w:numId w:val="42"/>
              </w:numPr>
              <w:spacing w:before="0" w:beforeAutospacing="0" w:after="0" w:afterAutospacing="0"/>
              <w:ind w:left="36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4C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Για τη </w:t>
            </w:r>
            <w:proofErr w:type="spellStart"/>
            <w:r w:rsidRPr="001C4C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​​</w:t>
            </w:r>
            <w:proofErr w:type="spellEnd"/>
            <w:r w:rsidRPr="001C4C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δια περιφοράς </w:t>
            </w:r>
            <w:proofErr w:type="spellStart"/>
            <w:r w:rsidRPr="001C4C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​​</w:t>
            </w:r>
            <w:proofErr w:type="spellEnd"/>
            <w:r w:rsidRPr="001C4C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συνεδρίαση, απαιτείται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1C4C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η συμμετοχή, τουλάχιστον, των </w:t>
            </w:r>
            <w:proofErr w:type="spellStart"/>
            <w:r w:rsidRPr="001C4C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​​</w:t>
            </w:r>
            <w:proofErr w:type="spellEnd"/>
            <w:r w:rsidRPr="001C4C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 2/3 των μελών </w:t>
            </w:r>
            <w:proofErr w:type="spellStart"/>
            <w:r w:rsidRPr="001C4C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του​​</w:t>
            </w:r>
            <w:proofErr w:type="spellEnd"/>
            <w:r w:rsidRPr="001C4C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proofErr w:type="spellStart"/>
            <w:r w:rsidRPr="001C4C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Δημοτικού​​</w:t>
            </w:r>
            <w:proofErr w:type="spellEnd"/>
            <w:r w:rsidRPr="001C4C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Συμβουλίου</w:t>
            </w:r>
            <w:r w:rsidR="00A5189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ενώ οι αποφάσεις λαμβάνονται με την απόλυτη πλειοψηφία του συνολικού αριθμού των μελών του σώματος</w:t>
            </w:r>
            <w:r w:rsidRPr="001C4C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.​​ </w:t>
            </w:r>
          </w:p>
          <w:p w:rsidR="00635E5F" w:rsidRDefault="00635E5F" w:rsidP="00851B6E">
            <w:pPr>
              <w:keepNext/>
              <w:shd w:val="clear" w:color="auto" w:fill="FFFFFF"/>
              <w:tabs>
                <w:tab w:val="left" w:pos="6237"/>
              </w:tabs>
              <w:snapToGrid w:val="0"/>
              <w:spacing w:before="100"/>
              <w:ind w:right="-57"/>
              <w:textAlignment w:val="baseline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</w:p>
          <w:p w:rsidR="00BC2F17" w:rsidRPr="006A4A0A" w:rsidRDefault="00BC2F17" w:rsidP="00BC2F17">
            <w:pPr>
              <w:tabs>
                <w:tab w:val="num" w:pos="0"/>
              </w:tabs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</w:t>
            </w:r>
          </w:p>
        </w:tc>
      </w:tr>
    </w:tbl>
    <w:p w:rsidR="00D40123" w:rsidRPr="00593AB3" w:rsidRDefault="00D40123" w:rsidP="00BC2F17">
      <w:pPr>
        <w:widowControl w:val="0"/>
        <w:tabs>
          <w:tab w:val="num" w:pos="0"/>
          <w:tab w:val="left" w:pos="6350"/>
          <w:tab w:val="left" w:pos="8388"/>
        </w:tabs>
        <w:snapToGrid w:val="0"/>
        <w:ind w:left="360"/>
        <w:jc w:val="center"/>
        <w:textAlignment w:val="baseline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593AB3">
        <w:rPr>
          <w:rFonts w:asciiTheme="minorHAnsi" w:eastAsia="Arial" w:hAnsiTheme="minorHAnsi" w:cstheme="minorHAnsi"/>
          <w:b/>
          <w:bCs/>
          <w:sz w:val="22"/>
          <w:szCs w:val="22"/>
        </w:rPr>
        <w:lastRenderedPageBreak/>
        <w:t>Η  ΠΡΟΕΔΡΟΣ ΤΟΥ ΔΗΜΟΤΙΚΟΥ ΣΥΜΒΟΥΛΙΟΥ</w:t>
      </w:r>
    </w:p>
    <w:p w:rsidR="00790913" w:rsidRPr="00593AB3" w:rsidRDefault="00790913" w:rsidP="00593AB3">
      <w:pPr>
        <w:tabs>
          <w:tab w:val="num" w:pos="0"/>
        </w:tabs>
        <w:jc w:val="center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:rsidR="00D40123" w:rsidRDefault="00721904" w:rsidP="00593AB3">
      <w:pPr>
        <w:tabs>
          <w:tab w:val="num" w:pos="0"/>
        </w:tabs>
        <w:spacing w:before="100" w:beforeAutospacing="1" w:after="100" w:afterAutospacing="1"/>
        <w:ind w:left="360"/>
        <w:jc w:val="center"/>
        <w:rPr>
          <w:rFonts w:asciiTheme="minorHAnsi" w:eastAsia="Liberation Serif" w:hAnsiTheme="minorHAnsi" w:cstheme="minorHAnsi"/>
          <w:b/>
          <w:sz w:val="22"/>
          <w:szCs w:val="22"/>
        </w:rPr>
      </w:pPr>
      <w:r>
        <w:rPr>
          <w:rFonts w:asciiTheme="minorHAnsi" w:eastAsia="Liberation Serif" w:hAnsiTheme="minorHAnsi" w:cstheme="minorHAnsi"/>
          <w:b/>
          <w:sz w:val="22"/>
          <w:szCs w:val="22"/>
        </w:rPr>
        <w:t>ΧΕΒΑ ΑΘΑΝΑΣΙΑ (ΝΑΝΣΥ)</w:t>
      </w:r>
    </w:p>
    <w:p w:rsidR="00635E5F" w:rsidRDefault="00635E5F" w:rsidP="00593AB3">
      <w:pPr>
        <w:tabs>
          <w:tab w:val="num" w:pos="0"/>
        </w:tabs>
        <w:spacing w:before="100" w:beforeAutospacing="1" w:after="100" w:afterAutospacing="1"/>
        <w:ind w:left="360"/>
        <w:jc w:val="center"/>
        <w:rPr>
          <w:rFonts w:asciiTheme="minorHAnsi" w:eastAsia="Liberation Serif" w:hAnsiTheme="minorHAnsi" w:cstheme="minorHAnsi"/>
          <w:b/>
          <w:sz w:val="22"/>
          <w:szCs w:val="22"/>
        </w:rPr>
      </w:pPr>
    </w:p>
    <w:sectPr w:rsidR="00635E5F" w:rsidSect="00A4667C">
      <w:footerReference w:type="default" r:id="rId9"/>
      <w:pgSz w:w="11906" w:h="16838"/>
      <w:pgMar w:top="1134" w:right="677" w:bottom="1134" w:left="1134" w:header="720" w:footer="720" w:gutter="0"/>
      <w:cols w:space="720"/>
      <w:docGrid w:linePitch="360" w:charSpace="-63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30F" w:rsidRDefault="00C9130F" w:rsidP="005E5D39">
      <w:r>
        <w:separator/>
      </w:r>
    </w:p>
  </w:endnote>
  <w:endnote w:type="continuationSeparator" w:id="0">
    <w:p w:rsidR="00C9130F" w:rsidRDefault="00C9130F" w:rsidP="005E5D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9816407"/>
      <w:docPartObj>
        <w:docPartGallery w:val="Page Numbers (Bottom of Page)"/>
        <w:docPartUnique/>
      </w:docPartObj>
    </w:sdtPr>
    <w:sdtContent>
      <w:p w:rsidR="00725CDC" w:rsidRDefault="00725CDC">
        <w:pPr>
          <w:pStyle w:val="aa"/>
          <w:jc w:val="center"/>
        </w:pPr>
        <w:r>
          <w:t>[</w:t>
        </w:r>
        <w:fldSimple w:instr=" PAGE   \* MERGEFORMAT ">
          <w:r w:rsidR="009D3CD0">
            <w:rPr>
              <w:noProof/>
            </w:rPr>
            <w:t>3</w:t>
          </w:r>
        </w:fldSimple>
        <w:r>
          <w:t>]</w:t>
        </w:r>
      </w:p>
    </w:sdtContent>
  </w:sdt>
  <w:p w:rsidR="00725CDC" w:rsidRDefault="00725C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30F" w:rsidRDefault="00C9130F" w:rsidP="005E5D39">
      <w:r>
        <w:separator/>
      </w:r>
    </w:p>
  </w:footnote>
  <w:footnote w:type="continuationSeparator" w:id="0">
    <w:p w:rsidR="00C9130F" w:rsidRDefault="00C9130F" w:rsidP="005E5D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8"/>
    <w:multiLevelType w:val="multi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02436072"/>
    <w:multiLevelType w:val="hybridMultilevel"/>
    <w:tmpl w:val="8C02B9C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471125E"/>
    <w:multiLevelType w:val="hybridMultilevel"/>
    <w:tmpl w:val="9AE83F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6A646D6"/>
    <w:multiLevelType w:val="hybridMultilevel"/>
    <w:tmpl w:val="ACEA1E8C"/>
    <w:lvl w:ilvl="0" w:tplc="0408000F">
      <w:start w:val="1"/>
      <w:numFmt w:val="decimal"/>
      <w:lvlText w:val="%1."/>
      <w:lvlJc w:val="left"/>
      <w:pPr>
        <w:ind w:left="1211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>
    <w:nsid w:val="12451AC2"/>
    <w:multiLevelType w:val="hybridMultilevel"/>
    <w:tmpl w:val="5C9E6B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4863A8"/>
    <w:multiLevelType w:val="hybridMultilevel"/>
    <w:tmpl w:val="BD8ACBC2"/>
    <w:lvl w:ilvl="0" w:tplc="0408000F">
      <w:start w:val="1"/>
      <w:numFmt w:val="decimal"/>
      <w:lvlText w:val="%1."/>
      <w:lvlJc w:val="left"/>
      <w:pPr>
        <w:ind w:left="1146" w:hanging="360"/>
      </w:p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1B442A77"/>
    <w:multiLevelType w:val="hybridMultilevel"/>
    <w:tmpl w:val="9184EF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1F46E2"/>
    <w:multiLevelType w:val="multilevel"/>
    <w:tmpl w:val="FA0AF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0B04932"/>
    <w:multiLevelType w:val="hybridMultilevel"/>
    <w:tmpl w:val="6526E69C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25624E65"/>
    <w:multiLevelType w:val="hybridMultilevel"/>
    <w:tmpl w:val="CAA823D6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6CE544E"/>
    <w:multiLevelType w:val="multilevel"/>
    <w:tmpl w:val="2C3689C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8">
    <w:nsid w:val="285D2838"/>
    <w:multiLevelType w:val="hybridMultilevel"/>
    <w:tmpl w:val="04627FA6"/>
    <w:lvl w:ilvl="0" w:tplc="5FE8D0C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C335DCD"/>
    <w:multiLevelType w:val="hybridMultilevel"/>
    <w:tmpl w:val="A9768494"/>
    <w:lvl w:ilvl="0" w:tplc="0408000F">
      <w:start w:val="1"/>
      <w:numFmt w:val="decimal"/>
      <w:lvlText w:val="%1."/>
      <w:lvlJc w:val="left"/>
      <w:pPr>
        <w:ind w:left="1095" w:hanging="360"/>
      </w:pPr>
    </w:lvl>
    <w:lvl w:ilvl="1" w:tplc="04080019" w:tentative="1">
      <w:start w:val="1"/>
      <w:numFmt w:val="lowerLetter"/>
      <w:lvlText w:val="%2."/>
      <w:lvlJc w:val="left"/>
      <w:pPr>
        <w:ind w:left="1815" w:hanging="360"/>
      </w:pPr>
    </w:lvl>
    <w:lvl w:ilvl="2" w:tplc="0408001B" w:tentative="1">
      <w:start w:val="1"/>
      <w:numFmt w:val="lowerRoman"/>
      <w:lvlText w:val="%3."/>
      <w:lvlJc w:val="right"/>
      <w:pPr>
        <w:ind w:left="2535" w:hanging="180"/>
      </w:pPr>
    </w:lvl>
    <w:lvl w:ilvl="3" w:tplc="0408000F" w:tentative="1">
      <w:start w:val="1"/>
      <w:numFmt w:val="decimal"/>
      <w:lvlText w:val="%4."/>
      <w:lvlJc w:val="left"/>
      <w:pPr>
        <w:ind w:left="3255" w:hanging="360"/>
      </w:pPr>
    </w:lvl>
    <w:lvl w:ilvl="4" w:tplc="04080019" w:tentative="1">
      <w:start w:val="1"/>
      <w:numFmt w:val="lowerLetter"/>
      <w:lvlText w:val="%5."/>
      <w:lvlJc w:val="left"/>
      <w:pPr>
        <w:ind w:left="3975" w:hanging="360"/>
      </w:pPr>
    </w:lvl>
    <w:lvl w:ilvl="5" w:tplc="0408001B" w:tentative="1">
      <w:start w:val="1"/>
      <w:numFmt w:val="lowerRoman"/>
      <w:lvlText w:val="%6."/>
      <w:lvlJc w:val="right"/>
      <w:pPr>
        <w:ind w:left="4695" w:hanging="180"/>
      </w:pPr>
    </w:lvl>
    <w:lvl w:ilvl="6" w:tplc="0408000F" w:tentative="1">
      <w:start w:val="1"/>
      <w:numFmt w:val="decimal"/>
      <w:lvlText w:val="%7."/>
      <w:lvlJc w:val="left"/>
      <w:pPr>
        <w:ind w:left="5415" w:hanging="360"/>
      </w:pPr>
    </w:lvl>
    <w:lvl w:ilvl="7" w:tplc="04080019" w:tentative="1">
      <w:start w:val="1"/>
      <w:numFmt w:val="lowerLetter"/>
      <w:lvlText w:val="%8."/>
      <w:lvlJc w:val="left"/>
      <w:pPr>
        <w:ind w:left="6135" w:hanging="360"/>
      </w:pPr>
    </w:lvl>
    <w:lvl w:ilvl="8" w:tplc="0408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0">
    <w:nsid w:val="2C53310A"/>
    <w:multiLevelType w:val="hybridMultilevel"/>
    <w:tmpl w:val="F982869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D776EBA"/>
    <w:multiLevelType w:val="hybridMultilevel"/>
    <w:tmpl w:val="06288BF8"/>
    <w:lvl w:ilvl="0" w:tplc="9382548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AC4F94"/>
    <w:multiLevelType w:val="hybridMultilevel"/>
    <w:tmpl w:val="2B12E0F0"/>
    <w:lvl w:ilvl="0" w:tplc="0408000F">
      <w:start w:val="1"/>
      <w:numFmt w:val="decimal"/>
      <w:lvlText w:val="%1."/>
      <w:lvlJc w:val="left"/>
      <w:pPr>
        <w:ind w:left="1146" w:hanging="360"/>
      </w:p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39954930"/>
    <w:multiLevelType w:val="hybridMultilevel"/>
    <w:tmpl w:val="D7E868AA"/>
    <w:lvl w:ilvl="0" w:tplc="23E0B786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9CF07F9"/>
    <w:multiLevelType w:val="hybridMultilevel"/>
    <w:tmpl w:val="25EC279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AF501C5"/>
    <w:multiLevelType w:val="hybridMultilevel"/>
    <w:tmpl w:val="0A188E2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CAD7A39"/>
    <w:multiLevelType w:val="hybridMultilevel"/>
    <w:tmpl w:val="C180D06A"/>
    <w:lvl w:ilvl="0" w:tplc="F98E6F3C">
      <w:start w:val="1"/>
      <w:numFmt w:val="decimal"/>
      <w:lvlText w:val="%1."/>
      <w:lvlJc w:val="left"/>
      <w:pPr>
        <w:ind w:left="4613" w:hanging="360"/>
      </w:pPr>
      <w:rPr>
        <w:rFonts w:asciiTheme="minorHAnsi" w:hAnsiTheme="minorHAnsi" w:cstheme="minorHAnsi" w:hint="default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0E97B65"/>
    <w:multiLevelType w:val="hybridMultilevel"/>
    <w:tmpl w:val="EC1EBC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A46457"/>
    <w:multiLevelType w:val="hybridMultilevel"/>
    <w:tmpl w:val="89EA53F0"/>
    <w:lvl w:ilvl="0" w:tplc="0408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9">
    <w:nsid w:val="43682527"/>
    <w:multiLevelType w:val="hybridMultilevel"/>
    <w:tmpl w:val="DFAEBE26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A1600E5"/>
    <w:multiLevelType w:val="hybridMultilevel"/>
    <w:tmpl w:val="2E060684"/>
    <w:lvl w:ilvl="0" w:tplc="0408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1">
    <w:nsid w:val="4B8E4705"/>
    <w:multiLevelType w:val="hybridMultilevel"/>
    <w:tmpl w:val="B71400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486D6A"/>
    <w:multiLevelType w:val="hybridMultilevel"/>
    <w:tmpl w:val="9EC46E4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4FC1C90"/>
    <w:multiLevelType w:val="multilevel"/>
    <w:tmpl w:val="F4CA8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74C4A40"/>
    <w:multiLevelType w:val="hybridMultilevel"/>
    <w:tmpl w:val="01C654A0"/>
    <w:lvl w:ilvl="0" w:tplc="0408000F">
      <w:start w:val="1"/>
      <w:numFmt w:val="decimal"/>
      <w:lvlText w:val="%1."/>
      <w:lvlJc w:val="left"/>
      <w:pPr>
        <w:ind w:left="765" w:hanging="360"/>
      </w:pPr>
    </w:lvl>
    <w:lvl w:ilvl="1" w:tplc="04080019" w:tentative="1">
      <w:start w:val="1"/>
      <w:numFmt w:val="lowerLetter"/>
      <w:lvlText w:val="%2."/>
      <w:lvlJc w:val="left"/>
      <w:pPr>
        <w:ind w:left="1485" w:hanging="360"/>
      </w:pPr>
    </w:lvl>
    <w:lvl w:ilvl="2" w:tplc="0408001B" w:tentative="1">
      <w:start w:val="1"/>
      <w:numFmt w:val="lowerRoman"/>
      <w:lvlText w:val="%3."/>
      <w:lvlJc w:val="right"/>
      <w:pPr>
        <w:ind w:left="2205" w:hanging="180"/>
      </w:pPr>
    </w:lvl>
    <w:lvl w:ilvl="3" w:tplc="0408000F" w:tentative="1">
      <w:start w:val="1"/>
      <w:numFmt w:val="decimal"/>
      <w:lvlText w:val="%4."/>
      <w:lvlJc w:val="left"/>
      <w:pPr>
        <w:ind w:left="2925" w:hanging="360"/>
      </w:pPr>
    </w:lvl>
    <w:lvl w:ilvl="4" w:tplc="04080019" w:tentative="1">
      <w:start w:val="1"/>
      <w:numFmt w:val="lowerLetter"/>
      <w:lvlText w:val="%5."/>
      <w:lvlJc w:val="left"/>
      <w:pPr>
        <w:ind w:left="3645" w:hanging="360"/>
      </w:pPr>
    </w:lvl>
    <w:lvl w:ilvl="5" w:tplc="0408001B" w:tentative="1">
      <w:start w:val="1"/>
      <w:numFmt w:val="lowerRoman"/>
      <w:lvlText w:val="%6."/>
      <w:lvlJc w:val="right"/>
      <w:pPr>
        <w:ind w:left="4365" w:hanging="180"/>
      </w:pPr>
    </w:lvl>
    <w:lvl w:ilvl="6" w:tplc="0408000F" w:tentative="1">
      <w:start w:val="1"/>
      <w:numFmt w:val="decimal"/>
      <w:lvlText w:val="%7."/>
      <w:lvlJc w:val="left"/>
      <w:pPr>
        <w:ind w:left="5085" w:hanging="360"/>
      </w:pPr>
    </w:lvl>
    <w:lvl w:ilvl="7" w:tplc="04080019" w:tentative="1">
      <w:start w:val="1"/>
      <w:numFmt w:val="lowerLetter"/>
      <w:lvlText w:val="%8."/>
      <w:lvlJc w:val="left"/>
      <w:pPr>
        <w:ind w:left="5805" w:hanging="360"/>
      </w:pPr>
    </w:lvl>
    <w:lvl w:ilvl="8" w:tplc="040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5">
    <w:nsid w:val="576506D3"/>
    <w:multiLevelType w:val="hybridMultilevel"/>
    <w:tmpl w:val="E2B83838"/>
    <w:lvl w:ilvl="0" w:tplc="0408000F">
      <w:start w:val="1"/>
      <w:numFmt w:val="decimal"/>
      <w:lvlText w:val="%1."/>
      <w:lvlJc w:val="left"/>
      <w:pPr>
        <w:ind w:left="1146" w:hanging="360"/>
      </w:p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>
    <w:nsid w:val="57D3040B"/>
    <w:multiLevelType w:val="hybridMultilevel"/>
    <w:tmpl w:val="3AAAF63E"/>
    <w:lvl w:ilvl="0" w:tplc="2CC03C6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591B3726"/>
    <w:multiLevelType w:val="hybridMultilevel"/>
    <w:tmpl w:val="6F269E8C"/>
    <w:lvl w:ilvl="0" w:tplc="0408000F">
      <w:start w:val="1"/>
      <w:numFmt w:val="decimal"/>
      <w:lvlText w:val="%1."/>
      <w:lvlJc w:val="left"/>
      <w:pPr>
        <w:ind w:left="1211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">
    <w:nsid w:val="64851A5F"/>
    <w:multiLevelType w:val="hybridMultilevel"/>
    <w:tmpl w:val="D57ED766"/>
    <w:lvl w:ilvl="0" w:tplc="6212AC0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3063EF"/>
    <w:multiLevelType w:val="multilevel"/>
    <w:tmpl w:val="44609AD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77B1AC4"/>
    <w:multiLevelType w:val="hybridMultilevel"/>
    <w:tmpl w:val="204432A6"/>
    <w:lvl w:ilvl="0" w:tplc="E14CB70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4A1A64"/>
    <w:multiLevelType w:val="hybridMultilevel"/>
    <w:tmpl w:val="69D4454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104131"/>
    <w:multiLevelType w:val="hybridMultilevel"/>
    <w:tmpl w:val="64C2F20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BA5502"/>
    <w:multiLevelType w:val="hybridMultilevel"/>
    <w:tmpl w:val="BB04FD08"/>
    <w:lvl w:ilvl="0" w:tplc="0408000F">
      <w:start w:val="1"/>
      <w:numFmt w:val="decimal"/>
      <w:lvlText w:val="%1."/>
      <w:lvlJc w:val="left"/>
      <w:pPr>
        <w:ind w:left="1211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4">
    <w:nsid w:val="6FF6011A"/>
    <w:multiLevelType w:val="hybridMultilevel"/>
    <w:tmpl w:val="44501468"/>
    <w:lvl w:ilvl="0" w:tplc="0408000F">
      <w:start w:val="1"/>
      <w:numFmt w:val="decimal"/>
      <w:lvlText w:val="%1."/>
      <w:lvlJc w:val="left"/>
      <w:pPr>
        <w:ind w:left="502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C45707"/>
    <w:multiLevelType w:val="hybridMultilevel"/>
    <w:tmpl w:val="C2EC7A1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366F81"/>
    <w:multiLevelType w:val="hybridMultilevel"/>
    <w:tmpl w:val="132A904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7D044D4"/>
    <w:multiLevelType w:val="hybridMultilevel"/>
    <w:tmpl w:val="3FFE514E"/>
    <w:lvl w:ilvl="0" w:tplc="23E0B786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AF90227"/>
    <w:multiLevelType w:val="hybridMultilevel"/>
    <w:tmpl w:val="D5E68C2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0"/>
  </w:num>
  <w:num w:numId="3">
    <w:abstractNumId w:val="30"/>
  </w:num>
  <w:num w:numId="4">
    <w:abstractNumId w:val="32"/>
  </w:num>
  <w:num w:numId="5">
    <w:abstractNumId w:val="26"/>
  </w:num>
  <w:num w:numId="6">
    <w:abstractNumId w:val="22"/>
  </w:num>
  <w:num w:numId="7">
    <w:abstractNumId w:val="35"/>
  </w:num>
  <w:num w:numId="8">
    <w:abstractNumId w:val="23"/>
  </w:num>
  <w:num w:numId="9">
    <w:abstractNumId w:val="8"/>
  </w:num>
  <w:num w:numId="10">
    <w:abstractNumId w:val="29"/>
  </w:num>
  <w:num w:numId="11">
    <w:abstractNumId w:val="46"/>
  </w:num>
  <w:num w:numId="12">
    <w:abstractNumId w:val="13"/>
  </w:num>
  <w:num w:numId="13">
    <w:abstractNumId w:val="45"/>
  </w:num>
  <w:num w:numId="14">
    <w:abstractNumId w:val="42"/>
  </w:num>
  <w:num w:numId="15">
    <w:abstractNumId w:val="25"/>
  </w:num>
  <w:num w:numId="16">
    <w:abstractNumId w:val="12"/>
  </w:num>
  <w:num w:numId="17">
    <w:abstractNumId w:val="31"/>
  </w:num>
  <w:num w:numId="18">
    <w:abstractNumId w:val="47"/>
  </w:num>
  <w:num w:numId="19">
    <w:abstractNumId w:val="48"/>
  </w:num>
  <w:num w:numId="20">
    <w:abstractNumId w:val="28"/>
  </w:num>
  <w:num w:numId="21">
    <w:abstractNumId w:val="21"/>
  </w:num>
  <w:num w:numId="22">
    <w:abstractNumId w:val="37"/>
  </w:num>
  <w:num w:numId="23">
    <w:abstractNumId w:val="27"/>
  </w:num>
  <w:num w:numId="24">
    <w:abstractNumId w:val="16"/>
  </w:num>
  <w:num w:numId="25">
    <w:abstractNumId w:val="36"/>
  </w:num>
  <w:num w:numId="26">
    <w:abstractNumId w:val="15"/>
  </w:num>
  <w:num w:numId="27">
    <w:abstractNumId w:val="38"/>
  </w:num>
  <w:num w:numId="28">
    <w:abstractNumId w:val="39"/>
  </w:num>
  <w:num w:numId="29">
    <w:abstractNumId w:val="17"/>
  </w:num>
  <w:num w:numId="30">
    <w:abstractNumId w:val="43"/>
  </w:num>
  <w:num w:numId="31">
    <w:abstractNumId w:val="10"/>
  </w:num>
  <w:num w:numId="32">
    <w:abstractNumId w:val="19"/>
  </w:num>
  <w:num w:numId="33">
    <w:abstractNumId w:val="41"/>
  </w:num>
  <w:num w:numId="34">
    <w:abstractNumId w:val="20"/>
  </w:num>
  <w:num w:numId="35">
    <w:abstractNumId w:val="9"/>
  </w:num>
  <w:num w:numId="36">
    <w:abstractNumId w:val="44"/>
  </w:num>
  <w:num w:numId="37">
    <w:abstractNumId w:val="18"/>
  </w:num>
  <w:num w:numId="38">
    <w:abstractNumId w:val="14"/>
  </w:num>
  <w:num w:numId="39">
    <w:abstractNumId w:val="11"/>
  </w:num>
  <w:num w:numId="40">
    <w:abstractNumId w:val="24"/>
  </w:num>
  <w:num w:numId="41">
    <w:abstractNumId w:val="34"/>
  </w:num>
  <w:num w:numId="42">
    <w:abstractNumId w:val="3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596994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B07AFA"/>
    <w:rsid w:val="00000836"/>
    <w:rsid w:val="0000111B"/>
    <w:rsid w:val="00002700"/>
    <w:rsid w:val="00005E79"/>
    <w:rsid w:val="000066CB"/>
    <w:rsid w:val="000078A7"/>
    <w:rsid w:val="000106F3"/>
    <w:rsid w:val="00013417"/>
    <w:rsid w:val="00013D7B"/>
    <w:rsid w:val="000141C6"/>
    <w:rsid w:val="00015135"/>
    <w:rsid w:val="00015B73"/>
    <w:rsid w:val="00016E9E"/>
    <w:rsid w:val="00017116"/>
    <w:rsid w:val="00017289"/>
    <w:rsid w:val="00017BDD"/>
    <w:rsid w:val="00022798"/>
    <w:rsid w:val="00025C38"/>
    <w:rsid w:val="00026742"/>
    <w:rsid w:val="00027DA9"/>
    <w:rsid w:val="00032FBB"/>
    <w:rsid w:val="0003409F"/>
    <w:rsid w:val="00035D37"/>
    <w:rsid w:val="00035F35"/>
    <w:rsid w:val="000362FE"/>
    <w:rsid w:val="00042423"/>
    <w:rsid w:val="00043F2D"/>
    <w:rsid w:val="00044241"/>
    <w:rsid w:val="00044D49"/>
    <w:rsid w:val="000450A5"/>
    <w:rsid w:val="00046738"/>
    <w:rsid w:val="0004746B"/>
    <w:rsid w:val="0005070F"/>
    <w:rsid w:val="0005515D"/>
    <w:rsid w:val="000551DA"/>
    <w:rsid w:val="0005722A"/>
    <w:rsid w:val="00062A70"/>
    <w:rsid w:val="00062A86"/>
    <w:rsid w:val="0006636E"/>
    <w:rsid w:val="00070A6F"/>
    <w:rsid w:val="00071BC1"/>
    <w:rsid w:val="00073AC3"/>
    <w:rsid w:val="00073DD0"/>
    <w:rsid w:val="00074643"/>
    <w:rsid w:val="0007598E"/>
    <w:rsid w:val="000807EE"/>
    <w:rsid w:val="00082E7E"/>
    <w:rsid w:val="00083744"/>
    <w:rsid w:val="000951B0"/>
    <w:rsid w:val="000A05CC"/>
    <w:rsid w:val="000A1B19"/>
    <w:rsid w:val="000A3092"/>
    <w:rsid w:val="000A3CB5"/>
    <w:rsid w:val="000A5564"/>
    <w:rsid w:val="000A5E9C"/>
    <w:rsid w:val="000A5EB9"/>
    <w:rsid w:val="000A66B4"/>
    <w:rsid w:val="000B1235"/>
    <w:rsid w:val="000B1367"/>
    <w:rsid w:val="000B20AF"/>
    <w:rsid w:val="000B3720"/>
    <w:rsid w:val="000B50A0"/>
    <w:rsid w:val="000B5BC0"/>
    <w:rsid w:val="000B6177"/>
    <w:rsid w:val="000B70F4"/>
    <w:rsid w:val="000B7BA3"/>
    <w:rsid w:val="000C1570"/>
    <w:rsid w:val="000C159B"/>
    <w:rsid w:val="000C16A7"/>
    <w:rsid w:val="000C215A"/>
    <w:rsid w:val="000C3359"/>
    <w:rsid w:val="000C3499"/>
    <w:rsid w:val="000C5361"/>
    <w:rsid w:val="000C65E6"/>
    <w:rsid w:val="000C74B8"/>
    <w:rsid w:val="000D0817"/>
    <w:rsid w:val="000D1864"/>
    <w:rsid w:val="000D320F"/>
    <w:rsid w:val="000D45FE"/>
    <w:rsid w:val="000D6830"/>
    <w:rsid w:val="000D7218"/>
    <w:rsid w:val="000E32AC"/>
    <w:rsid w:val="000E4BC2"/>
    <w:rsid w:val="000E569C"/>
    <w:rsid w:val="000F4E02"/>
    <w:rsid w:val="000F4F5B"/>
    <w:rsid w:val="00101199"/>
    <w:rsid w:val="001033DA"/>
    <w:rsid w:val="00105EAC"/>
    <w:rsid w:val="001077C3"/>
    <w:rsid w:val="0011454F"/>
    <w:rsid w:val="00116AB2"/>
    <w:rsid w:val="001177B8"/>
    <w:rsid w:val="00122139"/>
    <w:rsid w:val="00122641"/>
    <w:rsid w:val="00126E45"/>
    <w:rsid w:val="00126E55"/>
    <w:rsid w:val="00127B99"/>
    <w:rsid w:val="001300E3"/>
    <w:rsid w:val="0013202E"/>
    <w:rsid w:val="00133E2C"/>
    <w:rsid w:val="00134A1E"/>
    <w:rsid w:val="00141D59"/>
    <w:rsid w:val="00143663"/>
    <w:rsid w:val="00144338"/>
    <w:rsid w:val="00145B00"/>
    <w:rsid w:val="00145DB4"/>
    <w:rsid w:val="00150E21"/>
    <w:rsid w:val="00151758"/>
    <w:rsid w:val="001605DE"/>
    <w:rsid w:val="0016169F"/>
    <w:rsid w:val="00163110"/>
    <w:rsid w:val="00164A6E"/>
    <w:rsid w:val="00165996"/>
    <w:rsid w:val="001669FC"/>
    <w:rsid w:val="00170EF7"/>
    <w:rsid w:val="00171621"/>
    <w:rsid w:val="00172B8C"/>
    <w:rsid w:val="00173B16"/>
    <w:rsid w:val="00175776"/>
    <w:rsid w:val="00175AA9"/>
    <w:rsid w:val="00176359"/>
    <w:rsid w:val="001814B7"/>
    <w:rsid w:val="00186CAE"/>
    <w:rsid w:val="001916A5"/>
    <w:rsid w:val="00195185"/>
    <w:rsid w:val="001A2C70"/>
    <w:rsid w:val="001A7A62"/>
    <w:rsid w:val="001B1BC6"/>
    <w:rsid w:val="001B454A"/>
    <w:rsid w:val="001B5CE8"/>
    <w:rsid w:val="001C08E8"/>
    <w:rsid w:val="001C1119"/>
    <w:rsid w:val="001C4175"/>
    <w:rsid w:val="001C42DD"/>
    <w:rsid w:val="001D0DD5"/>
    <w:rsid w:val="001D1210"/>
    <w:rsid w:val="001D2C1B"/>
    <w:rsid w:val="001D6AE7"/>
    <w:rsid w:val="001D744A"/>
    <w:rsid w:val="001E16D8"/>
    <w:rsid w:val="001E1913"/>
    <w:rsid w:val="001E1FD5"/>
    <w:rsid w:val="001E2397"/>
    <w:rsid w:val="001E62A5"/>
    <w:rsid w:val="001F0918"/>
    <w:rsid w:val="001F289D"/>
    <w:rsid w:val="001F3598"/>
    <w:rsid w:val="001F3707"/>
    <w:rsid w:val="001F4F81"/>
    <w:rsid w:val="002014C5"/>
    <w:rsid w:val="00202332"/>
    <w:rsid w:val="002033F4"/>
    <w:rsid w:val="0020498C"/>
    <w:rsid w:val="00204EFD"/>
    <w:rsid w:val="00206473"/>
    <w:rsid w:val="00206C93"/>
    <w:rsid w:val="002137D6"/>
    <w:rsid w:val="00213A30"/>
    <w:rsid w:val="00213D78"/>
    <w:rsid w:val="00215C15"/>
    <w:rsid w:val="00215F7F"/>
    <w:rsid w:val="00216EF9"/>
    <w:rsid w:val="0022109E"/>
    <w:rsid w:val="0022615C"/>
    <w:rsid w:val="0022714F"/>
    <w:rsid w:val="00231870"/>
    <w:rsid w:val="00233174"/>
    <w:rsid w:val="00233719"/>
    <w:rsid w:val="00234B46"/>
    <w:rsid w:val="00237950"/>
    <w:rsid w:val="00237EB0"/>
    <w:rsid w:val="0024103A"/>
    <w:rsid w:val="00242D2D"/>
    <w:rsid w:val="002430A6"/>
    <w:rsid w:val="00244A40"/>
    <w:rsid w:val="002456E4"/>
    <w:rsid w:val="00250D02"/>
    <w:rsid w:val="002529E3"/>
    <w:rsid w:val="00253803"/>
    <w:rsid w:val="00253EBD"/>
    <w:rsid w:val="00256213"/>
    <w:rsid w:val="00257E06"/>
    <w:rsid w:val="002669A9"/>
    <w:rsid w:val="00266FFA"/>
    <w:rsid w:val="00267428"/>
    <w:rsid w:val="00274548"/>
    <w:rsid w:val="00275DA8"/>
    <w:rsid w:val="00276D6B"/>
    <w:rsid w:val="002803F4"/>
    <w:rsid w:val="002816DF"/>
    <w:rsid w:val="00282D5B"/>
    <w:rsid w:val="00283ED1"/>
    <w:rsid w:val="00285909"/>
    <w:rsid w:val="002913E8"/>
    <w:rsid w:val="002939E7"/>
    <w:rsid w:val="00293F00"/>
    <w:rsid w:val="00295CEA"/>
    <w:rsid w:val="00297190"/>
    <w:rsid w:val="002A10EE"/>
    <w:rsid w:val="002A1742"/>
    <w:rsid w:val="002A361C"/>
    <w:rsid w:val="002B16A2"/>
    <w:rsid w:val="002B5147"/>
    <w:rsid w:val="002B6EBD"/>
    <w:rsid w:val="002C1756"/>
    <w:rsid w:val="002C2003"/>
    <w:rsid w:val="002C2799"/>
    <w:rsid w:val="002C326E"/>
    <w:rsid w:val="002C4195"/>
    <w:rsid w:val="002C6A9C"/>
    <w:rsid w:val="002D38A3"/>
    <w:rsid w:val="002E4427"/>
    <w:rsid w:val="002E5FAF"/>
    <w:rsid w:val="002F0E43"/>
    <w:rsid w:val="002F0E82"/>
    <w:rsid w:val="002F239B"/>
    <w:rsid w:val="002F4BE5"/>
    <w:rsid w:val="002F59DD"/>
    <w:rsid w:val="003004E8"/>
    <w:rsid w:val="00301DB2"/>
    <w:rsid w:val="00303D34"/>
    <w:rsid w:val="003055DB"/>
    <w:rsid w:val="0030584F"/>
    <w:rsid w:val="0030623B"/>
    <w:rsid w:val="00307E96"/>
    <w:rsid w:val="00310AC5"/>
    <w:rsid w:val="00311486"/>
    <w:rsid w:val="00311ACD"/>
    <w:rsid w:val="003156EC"/>
    <w:rsid w:val="00315A2E"/>
    <w:rsid w:val="003160A2"/>
    <w:rsid w:val="00316ED5"/>
    <w:rsid w:val="00320739"/>
    <w:rsid w:val="003208B6"/>
    <w:rsid w:val="00323281"/>
    <w:rsid w:val="003237AE"/>
    <w:rsid w:val="003257D8"/>
    <w:rsid w:val="00327AA0"/>
    <w:rsid w:val="0033095D"/>
    <w:rsid w:val="003321D6"/>
    <w:rsid w:val="00332CB4"/>
    <w:rsid w:val="00340F24"/>
    <w:rsid w:val="00342839"/>
    <w:rsid w:val="00344E03"/>
    <w:rsid w:val="003456C8"/>
    <w:rsid w:val="00345A44"/>
    <w:rsid w:val="003462D5"/>
    <w:rsid w:val="003474E9"/>
    <w:rsid w:val="00350EAD"/>
    <w:rsid w:val="0035171B"/>
    <w:rsid w:val="00354D85"/>
    <w:rsid w:val="003553B6"/>
    <w:rsid w:val="0035546A"/>
    <w:rsid w:val="00357E43"/>
    <w:rsid w:val="00360E35"/>
    <w:rsid w:val="00362AA0"/>
    <w:rsid w:val="003640F9"/>
    <w:rsid w:val="00364133"/>
    <w:rsid w:val="003656B9"/>
    <w:rsid w:val="00366183"/>
    <w:rsid w:val="0037620B"/>
    <w:rsid w:val="00380CFA"/>
    <w:rsid w:val="00387087"/>
    <w:rsid w:val="00390DD9"/>
    <w:rsid w:val="003918B6"/>
    <w:rsid w:val="003924A3"/>
    <w:rsid w:val="00392DE2"/>
    <w:rsid w:val="003936BB"/>
    <w:rsid w:val="00395049"/>
    <w:rsid w:val="003A2015"/>
    <w:rsid w:val="003A36AB"/>
    <w:rsid w:val="003A6B72"/>
    <w:rsid w:val="003A79C7"/>
    <w:rsid w:val="003B0E6F"/>
    <w:rsid w:val="003B119F"/>
    <w:rsid w:val="003B28E5"/>
    <w:rsid w:val="003B3A55"/>
    <w:rsid w:val="003B43F7"/>
    <w:rsid w:val="003B447D"/>
    <w:rsid w:val="003C17A6"/>
    <w:rsid w:val="003C348A"/>
    <w:rsid w:val="003C4BD0"/>
    <w:rsid w:val="003C56A4"/>
    <w:rsid w:val="003C7D17"/>
    <w:rsid w:val="003D0389"/>
    <w:rsid w:val="003D2C28"/>
    <w:rsid w:val="003D7553"/>
    <w:rsid w:val="003E050D"/>
    <w:rsid w:val="003E099A"/>
    <w:rsid w:val="003E2D31"/>
    <w:rsid w:val="003E439F"/>
    <w:rsid w:val="003E4B33"/>
    <w:rsid w:val="003E4E66"/>
    <w:rsid w:val="003E5239"/>
    <w:rsid w:val="003E6D29"/>
    <w:rsid w:val="003E6E31"/>
    <w:rsid w:val="003F0ED9"/>
    <w:rsid w:val="003F1477"/>
    <w:rsid w:val="003F2B71"/>
    <w:rsid w:val="003F5BEF"/>
    <w:rsid w:val="00400D6A"/>
    <w:rsid w:val="00401F5E"/>
    <w:rsid w:val="00404BCF"/>
    <w:rsid w:val="00405671"/>
    <w:rsid w:val="00410067"/>
    <w:rsid w:val="004110F4"/>
    <w:rsid w:val="00412157"/>
    <w:rsid w:val="0041544C"/>
    <w:rsid w:val="00417812"/>
    <w:rsid w:val="00422703"/>
    <w:rsid w:val="00424B78"/>
    <w:rsid w:val="00430E99"/>
    <w:rsid w:val="00432129"/>
    <w:rsid w:val="004336FF"/>
    <w:rsid w:val="004341DB"/>
    <w:rsid w:val="00437F18"/>
    <w:rsid w:val="004435F2"/>
    <w:rsid w:val="00443657"/>
    <w:rsid w:val="00445F68"/>
    <w:rsid w:val="00446433"/>
    <w:rsid w:val="0044724A"/>
    <w:rsid w:val="004511C0"/>
    <w:rsid w:val="00451E19"/>
    <w:rsid w:val="00455192"/>
    <w:rsid w:val="0045637A"/>
    <w:rsid w:val="00460373"/>
    <w:rsid w:val="00470262"/>
    <w:rsid w:val="00470C14"/>
    <w:rsid w:val="00471355"/>
    <w:rsid w:val="00472588"/>
    <w:rsid w:val="00472C9A"/>
    <w:rsid w:val="00475E92"/>
    <w:rsid w:val="00476CA0"/>
    <w:rsid w:val="0047745D"/>
    <w:rsid w:val="004804F5"/>
    <w:rsid w:val="004837CB"/>
    <w:rsid w:val="00483996"/>
    <w:rsid w:val="00483A9B"/>
    <w:rsid w:val="0048437E"/>
    <w:rsid w:val="004843E9"/>
    <w:rsid w:val="004874FF"/>
    <w:rsid w:val="00487A96"/>
    <w:rsid w:val="00490B31"/>
    <w:rsid w:val="0049134A"/>
    <w:rsid w:val="0049377B"/>
    <w:rsid w:val="0049636E"/>
    <w:rsid w:val="00496D66"/>
    <w:rsid w:val="00496E55"/>
    <w:rsid w:val="004974AD"/>
    <w:rsid w:val="004A04D8"/>
    <w:rsid w:val="004A07D0"/>
    <w:rsid w:val="004A25EE"/>
    <w:rsid w:val="004A6DAB"/>
    <w:rsid w:val="004B0A1A"/>
    <w:rsid w:val="004B1800"/>
    <w:rsid w:val="004B4A8E"/>
    <w:rsid w:val="004B5B9D"/>
    <w:rsid w:val="004C0A26"/>
    <w:rsid w:val="004C2A0E"/>
    <w:rsid w:val="004D18D8"/>
    <w:rsid w:val="004D4098"/>
    <w:rsid w:val="004D47CE"/>
    <w:rsid w:val="004E157F"/>
    <w:rsid w:val="004E3C10"/>
    <w:rsid w:val="004E5137"/>
    <w:rsid w:val="004E6418"/>
    <w:rsid w:val="004E71D9"/>
    <w:rsid w:val="004F646B"/>
    <w:rsid w:val="0050035E"/>
    <w:rsid w:val="0050064D"/>
    <w:rsid w:val="00500FBC"/>
    <w:rsid w:val="0050121B"/>
    <w:rsid w:val="00502220"/>
    <w:rsid w:val="0050482D"/>
    <w:rsid w:val="005061FA"/>
    <w:rsid w:val="00507D33"/>
    <w:rsid w:val="00511650"/>
    <w:rsid w:val="00511BE8"/>
    <w:rsid w:val="00511DC2"/>
    <w:rsid w:val="005124C9"/>
    <w:rsid w:val="0051451B"/>
    <w:rsid w:val="005154B1"/>
    <w:rsid w:val="00521202"/>
    <w:rsid w:val="00522382"/>
    <w:rsid w:val="0052255A"/>
    <w:rsid w:val="00523504"/>
    <w:rsid w:val="00524738"/>
    <w:rsid w:val="005252E7"/>
    <w:rsid w:val="005268A6"/>
    <w:rsid w:val="00531360"/>
    <w:rsid w:val="00531587"/>
    <w:rsid w:val="0053396A"/>
    <w:rsid w:val="00534605"/>
    <w:rsid w:val="00535DD1"/>
    <w:rsid w:val="005417A6"/>
    <w:rsid w:val="00541B64"/>
    <w:rsid w:val="005450A4"/>
    <w:rsid w:val="00546781"/>
    <w:rsid w:val="005519D2"/>
    <w:rsid w:val="00552050"/>
    <w:rsid w:val="005534E6"/>
    <w:rsid w:val="00553776"/>
    <w:rsid w:val="00555286"/>
    <w:rsid w:val="00555BE6"/>
    <w:rsid w:val="0055600A"/>
    <w:rsid w:val="005562AA"/>
    <w:rsid w:val="00557938"/>
    <w:rsid w:val="00560DB1"/>
    <w:rsid w:val="00560E07"/>
    <w:rsid w:val="0056109C"/>
    <w:rsid w:val="005611E1"/>
    <w:rsid w:val="00562389"/>
    <w:rsid w:val="0056474F"/>
    <w:rsid w:val="005701EB"/>
    <w:rsid w:val="00573EC4"/>
    <w:rsid w:val="0057449B"/>
    <w:rsid w:val="00577670"/>
    <w:rsid w:val="005819F8"/>
    <w:rsid w:val="005865A6"/>
    <w:rsid w:val="00591A62"/>
    <w:rsid w:val="0059215E"/>
    <w:rsid w:val="00593AB3"/>
    <w:rsid w:val="00593E62"/>
    <w:rsid w:val="00594E5D"/>
    <w:rsid w:val="00595419"/>
    <w:rsid w:val="005976CE"/>
    <w:rsid w:val="005A18A6"/>
    <w:rsid w:val="005A4D32"/>
    <w:rsid w:val="005A6160"/>
    <w:rsid w:val="005A66E0"/>
    <w:rsid w:val="005B25E5"/>
    <w:rsid w:val="005B3FD0"/>
    <w:rsid w:val="005B4BB1"/>
    <w:rsid w:val="005B50DC"/>
    <w:rsid w:val="005B53DC"/>
    <w:rsid w:val="005B65F9"/>
    <w:rsid w:val="005B7F47"/>
    <w:rsid w:val="005C0B0C"/>
    <w:rsid w:val="005C0E48"/>
    <w:rsid w:val="005C3C71"/>
    <w:rsid w:val="005C66D6"/>
    <w:rsid w:val="005C6B65"/>
    <w:rsid w:val="005C75EB"/>
    <w:rsid w:val="005C7B8C"/>
    <w:rsid w:val="005D0A6C"/>
    <w:rsid w:val="005D1074"/>
    <w:rsid w:val="005D2B7C"/>
    <w:rsid w:val="005D3F23"/>
    <w:rsid w:val="005D4AB8"/>
    <w:rsid w:val="005D5EA6"/>
    <w:rsid w:val="005D62D3"/>
    <w:rsid w:val="005D7BAD"/>
    <w:rsid w:val="005E5D39"/>
    <w:rsid w:val="005E7608"/>
    <w:rsid w:val="005F063F"/>
    <w:rsid w:val="005F0DAE"/>
    <w:rsid w:val="005F1F6E"/>
    <w:rsid w:val="005F3977"/>
    <w:rsid w:val="005F3BE4"/>
    <w:rsid w:val="005F5616"/>
    <w:rsid w:val="005F5A89"/>
    <w:rsid w:val="005F6E35"/>
    <w:rsid w:val="005F71F4"/>
    <w:rsid w:val="005F7223"/>
    <w:rsid w:val="005F7BA1"/>
    <w:rsid w:val="00600AF0"/>
    <w:rsid w:val="00602E68"/>
    <w:rsid w:val="006041FF"/>
    <w:rsid w:val="00605F45"/>
    <w:rsid w:val="00606319"/>
    <w:rsid w:val="0060642B"/>
    <w:rsid w:val="00612225"/>
    <w:rsid w:val="006135B7"/>
    <w:rsid w:val="00614F02"/>
    <w:rsid w:val="00615EFE"/>
    <w:rsid w:val="006216BC"/>
    <w:rsid w:val="006222F1"/>
    <w:rsid w:val="00622CC5"/>
    <w:rsid w:val="00627F87"/>
    <w:rsid w:val="006304C0"/>
    <w:rsid w:val="00632ED4"/>
    <w:rsid w:val="00635E5F"/>
    <w:rsid w:val="00641731"/>
    <w:rsid w:val="00641DF7"/>
    <w:rsid w:val="00644DB2"/>
    <w:rsid w:val="00645822"/>
    <w:rsid w:val="0064670F"/>
    <w:rsid w:val="00646B35"/>
    <w:rsid w:val="00650FDC"/>
    <w:rsid w:val="0065482E"/>
    <w:rsid w:val="00656B5C"/>
    <w:rsid w:val="00660F71"/>
    <w:rsid w:val="00663E64"/>
    <w:rsid w:val="00664192"/>
    <w:rsid w:val="0066693B"/>
    <w:rsid w:val="00666A80"/>
    <w:rsid w:val="00666C68"/>
    <w:rsid w:val="00674CC6"/>
    <w:rsid w:val="00676F9B"/>
    <w:rsid w:val="00677E69"/>
    <w:rsid w:val="0068127F"/>
    <w:rsid w:val="00681FE7"/>
    <w:rsid w:val="006830FF"/>
    <w:rsid w:val="00683345"/>
    <w:rsid w:val="0068340E"/>
    <w:rsid w:val="006835B8"/>
    <w:rsid w:val="006838FE"/>
    <w:rsid w:val="00686103"/>
    <w:rsid w:val="00686254"/>
    <w:rsid w:val="00690502"/>
    <w:rsid w:val="00691359"/>
    <w:rsid w:val="0069307B"/>
    <w:rsid w:val="006938D6"/>
    <w:rsid w:val="00694D83"/>
    <w:rsid w:val="006959BA"/>
    <w:rsid w:val="006A0EBF"/>
    <w:rsid w:val="006A4574"/>
    <w:rsid w:val="006A4A0A"/>
    <w:rsid w:val="006A5EC5"/>
    <w:rsid w:val="006A5FFC"/>
    <w:rsid w:val="006A6685"/>
    <w:rsid w:val="006A7A36"/>
    <w:rsid w:val="006B032A"/>
    <w:rsid w:val="006B0897"/>
    <w:rsid w:val="006B17FD"/>
    <w:rsid w:val="006B296A"/>
    <w:rsid w:val="006B430A"/>
    <w:rsid w:val="006B6E1D"/>
    <w:rsid w:val="006B7B3C"/>
    <w:rsid w:val="006B7E49"/>
    <w:rsid w:val="006C1853"/>
    <w:rsid w:val="006C2A55"/>
    <w:rsid w:val="006C2AD4"/>
    <w:rsid w:val="006C48B6"/>
    <w:rsid w:val="006C79E4"/>
    <w:rsid w:val="006D341D"/>
    <w:rsid w:val="006D4D1B"/>
    <w:rsid w:val="006D5F7F"/>
    <w:rsid w:val="006D776B"/>
    <w:rsid w:val="006E1CBC"/>
    <w:rsid w:val="006E21CB"/>
    <w:rsid w:val="006E715D"/>
    <w:rsid w:val="006F27E8"/>
    <w:rsid w:val="006F2EF2"/>
    <w:rsid w:val="006F5416"/>
    <w:rsid w:val="006F57C7"/>
    <w:rsid w:val="006F7187"/>
    <w:rsid w:val="00701B38"/>
    <w:rsid w:val="0070363B"/>
    <w:rsid w:val="00704BD6"/>
    <w:rsid w:val="00707AD1"/>
    <w:rsid w:val="00710152"/>
    <w:rsid w:val="007103EC"/>
    <w:rsid w:val="0071116F"/>
    <w:rsid w:val="00711711"/>
    <w:rsid w:val="00713609"/>
    <w:rsid w:val="00716F30"/>
    <w:rsid w:val="00716FE5"/>
    <w:rsid w:val="00717327"/>
    <w:rsid w:val="00717832"/>
    <w:rsid w:val="00721904"/>
    <w:rsid w:val="00724888"/>
    <w:rsid w:val="00725CDC"/>
    <w:rsid w:val="00731D35"/>
    <w:rsid w:val="0073372F"/>
    <w:rsid w:val="00733B6B"/>
    <w:rsid w:val="00736EF3"/>
    <w:rsid w:val="007409D5"/>
    <w:rsid w:val="0074187D"/>
    <w:rsid w:val="00744627"/>
    <w:rsid w:val="007464CA"/>
    <w:rsid w:val="007464FB"/>
    <w:rsid w:val="007504AE"/>
    <w:rsid w:val="00751ECC"/>
    <w:rsid w:val="00754042"/>
    <w:rsid w:val="00754A21"/>
    <w:rsid w:val="00757767"/>
    <w:rsid w:val="00761506"/>
    <w:rsid w:val="00762B44"/>
    <w:rsid w:val="00763621"/>
    <w:rsid w:val="007638B7"/>
    <w:rsid w:val="00763E1E"/>
    <w:rsid w:val="00764D7C"/>
    <w:rsid w:val="007704BA"/>
    <w:rsid w:val="00770559"/>
    <w:rsid w:val="00776B36"/>
    <w:rsid w:val="00780F09"/>
    <w:rsid w:val="00781DF8"/>
    <w:rsid w:val="007836FC"/>
    <w:rsid w:val="007846E7"/>
    <w:rsid w:val="007854E8"/>
    <w:rsid w:val="00785E4E"/>
    <w:rsid w:val="00785E8C"/>
    <w:rsid w:val="00785FFF"/>
    <w:rsid w:val="00790913"/>
    <w:rsid w:val="00792646"/>
    <w:rsid w:val="007956AB"/>
    <w:rsid w:val="00796755"/>
    <w:rsid w:val="007A0EB8"/>
    <w:rsid w:val="007A2A62"/>
    <w:rsid w:val="007A72CC"/>
    <w:rsid w:val="007B62B6"/>
    <w:rsid w:val="007C1BEB"/>
    <w:rsid w:val="007C4967"/>
    <w:rsid w:val="007C5CB0"/>
    <w:rsid w:val="007D01D5"/>
    <w:rsid w:val="007D7048"/>
    <w:rsid w:val="007D744D"/>
    <w:rsid w:val="007D7929"/>
    <w:rsid w:val="007E164A"/>
    <w:rsid w:val="007E33C5"/>
    <w:rsid w:val="007E4976"/>
    <w:rsid w:val="007E4CA7"/>
    <w:rsid w:val="007E63B4"/>
    <w:rsid w:val="007E76ED"/>
    <w:rsid w:val="007F1059"/>
    <w:rsid w:val="0080067F"/>
    <w:rsid w:val="00800ED3"/>
    <w:rsid w:val="00802705"/>
    <w:rsid w:val="00803B5F"/>
    <w:rsid w:val="008054DB"/>
    <w:rsid w:val="00811CDA"/>
    <w:rsid w:val="00820170"/>
    <w:rsid w:val="00820D68"/>
    <w:rsid w:val="008211D6"/>
    <w:rsid w:val="008220E0"/>
    <w:rsid w:val="0082614A"/>
    <w:rsid w:val="00826D3D"/>
    <w:rsid w:val="008308A4"/>
    <w:rsid w:val="00831FDB"/>
    <w:rsid w:val="00833473"/>
    <w:rsid w:val="008334F1"/>
    <w:rsid w:val="008357EA"/>
    <w:rsid w:val="00835DF0"/>
    <w:rsid w:val="0084189B"/>
    <w:rsid w:val="008420D5"/>
    <w:rsid w:val="00844455"/>
    <w:rsid w:val="00851B6E"/>
    <w:rsid w:val="00854248"/>
    <w:rsid w:val="0085600E"/>
    <w:rsid w:val="00856B6A"/>
    <w:rsid w:val="00857D97"/>
    <w:rsid w:val="008610B5"/>
    <w:rsid w:val="00861C35"/>
    <w:rsid w:val="00864EEB"/>
    <w:rsid w:val="00866665"/>
    <w:rsid w:val="00867235"/>
    <w:rsid w:val="0087215C"/>
    <w:rsid w:val="00882FE0"/>
    <w:rsid w:val="00883C01"/>
    <w:rsid w:val="00883F24"/>
    <w:rsid w:val="00884872"/>
    <w:rsid w:val="008849D5"/>
    <w:rsid w:val="0088705D"/>
    <w:rsid w:val="008901F0"/>
    <w:rsid w:val="008902D0"/>
    <w:rsid w:val="00892FC0"/>
    <w:rsid w:val="00893986"/>
    <w:rsid w:val="008A4540"/>
    <w:rsid w:val="008B0BBC"/>
    <w:rsid w:val="008B29C9"/>
    <w:rsid w:val="008B3054"/>
    <w:rsid w:val="008B33E6"/>
    <w:rsid w:val="008B4F3F"/>
    <w:rsid w:val="008B5499"/>
    <w:rsid w:val="008B6832"/>
    <w:rsid w:val="008C0A65"/>
    <w:rsid w:val="008C3460"/>
    <w:rsid w:val="008C45B4"/>
    <w:rsid w:val="008C50DF"/>
    <w:rsid w:val="008C5F11"/>
    <w:rsid w:val="008D0329"/>
    <w:rsid w:val="008D23EE"/>
    <w:rsid w:val="008E1293"/>
    <w:rsid w:val="008E1513"/>
    <w:rsid w:val="008E3689"/>
    <w:rsid w:val="008E3830"/>
    <w:rsid w:val="008E4E09"/>
    <w:rsid w:val="008E5EDD"/>
    <w:rsid w:val="008F0ADB"/>
    <w:rsid w:val="008F161C"/>
    <w:rsid w:val="008F218A"/>
    <w:rsid w:val="008F3C7D"/>
    <w:rsid w:val="009023F7"/>
    <w:rsid w:val="0090304D"/>
    <w:rsid w:val="0090669E"/>
    <w:rsid w:val="009068F2"/>
    <w:rsid w:val="00907CA8"/>
    <w:rsid w:val="009104B7"/>
    <w:rsid w:val="009109DD"/>
    <w:rsid w:val="00915842"/>
    <w:rsid w:val="00917117"/>
    <w:rsid w:val="00917619"/>
    <w:rsid w:val="00920CFF"/>
    <w:rsid w:val="00924857"/>
    <w:rsid w:val="00930A5B"/>
    <w:rsid w:val="00931438"/>
    <w:rsid w:val="00931527"/>
    <w:rsid w:val="009320B8"/>
    <w:rsid w:val="00932284"/>
    <w:rsid w:val="009372A5"/>
    <w:rsid w:val="00937DD5"/>
    <w:rsid w:val="009431DB"/>
    <w:rsid w:val="009454C4"/>
    <w:rsid w:val="00945DFC"/>
    <w:rsid w:val="00946C53"/>
    <w:rsid w:val="0095147C"/>
    <w:rsid w:val="009532D4"/>
    <w:rsid w:val="009532DE"/>
    <w:rsid w:val="00954749"/>
    <w:rsid w:val="00956B77"/>
    <w:rsid w:val="00956E37"/>
    <w:rsid w:val="009606B3"/>
    <w:rsid w:val="00960B2E"/>
    <w:rsid w:val="00961F93"/>
    <w:rsid w:val="00962D30"/>
    <w:rsid w:val="009655AD"/>
    <w:rsid w:val="00965E03"/>
    <w:rsid w:val="009665BE"/>
    <w:rsid w:val="009670EF"/>
    <w:rsid w:val="00970D2F"/>
    <w:rsid w:val="00976645"/>
    <w:rsid w:val="00976C2E"/>
    <w:rsid w:val="00981537"/>
    <w:rsid w:val="009849C9"/>
    <w:rsid w:val="00984EFA"/>
    <w:rsid w:val="00985E96"/>
    <w:rsid w:val="009876FC"/>
    <w:rsid w:val="00991A93"/>
    <w:rsid w:val="009938DB"/>
    <w:rsid w:val="00993CEA"/>
    <w:rsid w:val="00995B5B"/>
    <w:rsid w:val="00997BE3"/>
    <w:rsid w:val="009A1AE2"/>
    <w:rsid w:val="009A1EEC"/>
    <w:rsid w:val="009A2403"/>
    <w:rsid w:val="009A79DB"/>
    <w:rsid w:val="009B2DB0"/>
    <w:rsid w:val="009C0287"/>
    <w:rsid w:val="009C30CA"/>
    <w:rsid w:val="009C3BEF"/>
    <w:rsid w:val="009C5748"/>
    <w:rsid w:val="009D26A9"/>
    <w:rsid w:val="009D3151"/>
    <w:rsid w:val="009D3CD0"/>
    <w:rsid w:val="009D3F8B"/>
    <w:rsid w:val="009D404F"/>
    <w:rsid w:val="009D7C0A"/>
    <w:rsid w:val="009E0B47"/>
    <w:rsid w:val="009E2207"/>
    <w:rsid w:val="009E3D22"/>
    <w:rsid w:val="009F1F93"/>
    <w:rsid w:val="009F2005"/>
    <w:rsid w:val="009F21D1"/>
    <w:rsid w:val="009F3A5C"/>
    <w:rsid w:val="009F4954"/>
    <w:rsid w:val="009F7600"/>
    <w:rsid w:val="00A0095E"/>
    <w:rsid w:val="00A00C97"/>
    <w:rsid w:val="00A022FB"/>
    <w:rsid w:val="00A03AD5"/>
    <w:rsid w:val="00A0464E"/>
    <w:rsid w:val="00A0549A"/>
    <w:rsid w:val="00A05741"/>
    <w:rsid w:val="00A05851"/>
    <w:rsid w:val="00A06B0A"/>
    <w:rsid w:val="00A1200F"/>
    <w:rsid w:val="00A13685"/>
    <w:rsid w:val="00A177E3"/>
    <w:rsid w:val="00A26ADE"/>
    <w:rsid w:val="00A30BA9"/>
    <w:rsid w:val="00A30F00"/>
    <w:rsid w:val="00A32095"/>
    <w:rsid w:val="00A32DA4"/>
    <w:rsid w:val="00A33DC9"/>
    <w:rsid w:val="00A355B2"/>
    <w:rsid w:val="00A37659"/>
    <w:rsid w:val="00A37F35"/>
    <w:rsid w:val="00A41F76"/>
    <w:rsid w:val="00A436FA"/>
    <w:rsid w:val="00A44D26"/>
    <w:rsid w:val="00A45B71"/>
    <w:rsid w:val="00A4667C"/>
    <w:rsid w:val="00A46978"/>
    <w:rsid w:val="00A51276"/>
    <w:rsid w:val="00A51897"/>
    <w:rsid w:val="00A5384F"/>
    <w:rsid w:val="00A55D02"/>
    <w:rsid w:val="00A624A4"/>
    <w:rsid w:val="00A778ED"/>
    <w:rsid w:val="00A813D4"/>
    <w:rsid w:val="00A86570"/>
    <w:rsid w:val="00A865D6"/>
    <w:rsid w:val="00AA113B"/>
    <w:rsid w:val="00AA1184"/>
    <w:rsid w:val="00AA1498"/>
    <w:rsid w:val="00AA178B"/>
    <w:rsid w:val="00AA19F2"/>
    <w:rsid w:val="00AA1E2D"/>
    <w:rsid w:val="00AA3482"/>
    <w:rsid w:val="00AA4873"/>
    <w:rsid w:val="00AB095B"/>
    <w:rsid w:val="00AB2525"/>
    <w:rsid w:val="00AB3FFF"/>
    <w:rsid w:val="00AB4FDE"/>
    <w:rsid w:val="00AB52DC"/>
    <w:rsid w:val="00AB70A3"/>
    <w:rsid w:val="00AC167E"/>
    <w:rsid w:val="00AC27D1"/>
    <w:rsid w:val="00AC29FF"/>
    <w:rsid w:val="00AC31C7"/>
    <w:rsid w:val="00AC6806"/>
    <w:rsid w:val="00AC747E"/>
    <w:rsid w:val="00AD1CEE"/>
    <w:rsid w:val="00AD2BBF"/>
    <w:rsid w:val="00AD6462"/>
    <w:rsid w:val="00AE1C67"/>
    <w:rsid w:val="00AE40CE"/>
    <w:rsid w:val="00AE6E8F"/>
    <w:rsid w:val="00AE6F30"/>
    <w:rsid w:val="00AE7645"/>
    <w:rsid w:val="00AF1A19"/>
    <w:rsid w:val="00AF1BB7"/>
    <w:rsid w:val="00B00B3E"/>
    <w:rsid w:val="00B01620"/>
    <w:rsid w:val="00B04377"/>
    <w:rsid w:val="00B04661"/>
    <w:rsid w:val="00B05A97"/>
    <w:rsid w:val="00B0618B"/>
    <w:rsid w:val="00B07AFA"/>
    <w:rsid w:val="00B158D2"/>
    <w:rsid w:val="00B218DB"/>
    <w:rsid w:val="00B267A5"/>
    <w:rsid w:val="00B273F6"/>
    <w:rsid w:val="00B318F7"/>
    <w:rsid w:val="00B32C2E"/>
    <w:rsid w:val="00B330FB"/>
    <w:rsid w:val="00B3410E"/>
    <w:rsid w:val="00B34448"/>
    <w:rsid w:val="00B344F8"/>
    <w:rsid w:val="00B350E2"/>
    <w:rsid w:val="00B351B3"/>
    <w:rsid w:val="00B369E0"/>
    <w:rsid w:val="00B37618"/>
    <w:rsid w:val="00B40406"/>
    <w:rsid w:val="00B41208"/>
    <w:rsid w:val="00B41CA4"/>
    <w:rsid w:val="00B43866"/>
    <w:rsid w:val="00B46AF2"/>
    <w:rsid w:val="00B46B0A"/>
    <w:rsid w:val="00B47992"/>
    <w:rsid w:val="00B56CCF"/>
    <w:rsid w:val="00B56E27"/>
    <w:rsid w:val="00B56FA5"/>
    <w:rsid w:val="00B64689"/>
    <w:rsid w:val="00B64BDD"/>
    <w:rsid w:val="00B70147"/>
    <w:rsid w:val="00B756C8"/>
    <w:rsid w:val="00B7749E"/>
    <w:rsid w:val="00B81965"/>
    <w:rsid w:val="00B82140"/>
    <w:rsid w:val="00B922BE"/>
    <w:rsid w:val="00B9455C"/>
    <w:rsid w:val="00B95FD1"/>
    <w:rsid w:val="00B97107"/>
    <w:rsid w:val="00B97C7D"/>
    <w:rsid w:val="00BA01B4"/>
    <w:rsid w:val="00BA1164"/>
    <w:rsid w:val="00BA12F5"/>
    <w:rsid w:val="00BA160F"/>
    <w:rsid w:val="00BA20D9"/>
    <w:rsid w:val="00BA3742"/>
    <w:rsid w:val="00BA689E"/>
    <w:rsid w:val="00BA795E"/>
    <w:rsid w:val="00BB06AE"/>
    <w:rsid w:val="00BB2541"/>
    <w:rsid w:val="00BB47AD"/>
    <w:rsid w:val="00BC0749"/>
    <w:rsid w:val="00BC1061"/>
    <w:rsid w:val="00BC1FAE"/>
    <w:rsid w:val="00BC2D06"/>
    <w:rsid w:val="00BC2F17"/>
    <w:rsid w:val="00BC3549"/>
    <w:rsid w:val="00BC5EEE"/>
    <w:rsid w:val="00BC68CC"/>
    <w:rsid w:val="00BC7295"/>
    <w:rsid w:val="00BC7CB0"/>
    <w:rsid w:val="00BD3219"/>
    <w:rsid w:val="00BD3A52"/>
    <w:rsid w:val="00BD3BDF"/>
    <w:rsid w:val="00BD5A4E"/>
    <w:rsid w:val="00BD69FF"/>
    <w:rsid w:val="00BD7409"/>
    <w:rsid w:val="00BE080F"/>
    <w:rsid w:val="00BE0A99"/>
    <w:rsid w:val="00BE48D0"/>
    <w:rsid w:val="00BE695D"/>
    <w:rsid w:val="00BF0E6C"/>
    <w:rsid w:val="00BF5821"/>
    <w:rsid w:val="00BF6CAE"/>
    <w:rsid w:val="00BF7509"/>
    <w:rsid w:val="00BF767B"/>
    <w:rsid w:val="00C007C6"/>
    <w:rsid w:val="00C01568"/>
    <w:rsid w:val="00C03603"/>
    <w:rsid w:val="00C07D26"/>
    <w:rsid w:val="00C100F6"/>
    <w:rsid w:val="00C104F0"/>
    <w:rsid w:val="00C15202"/>
    <w:rsid w:val="00C16CB0"/>
    <w:rsid w:val="00C21911"/>
    <w:rsid w:val="00C22707"/>
    <w:rsid w:val="00C22D77"/>
    <w:rsid w:val="00C23478"/>
    <w:rsid w:val="00C239B6"/>
    <w:rsid w:val="00C267EF"/>
    <w:rsid w:val="00C26CD4"/>
    <w:rsid w:val="00C32A57"/>
    <w:rsid w:val="00C33ED2"/>
    <w:rsid w:val="00C34563"/>
    <w:rsid w:val="00C3626A"/>
    <w:rsid w:val="00C37A1C"/>
    <w:rsid w:val="00C37A55"/>
    <w:rsid w:val="00C400F2"/>
    <w:rsid w:val="00C42406"/>
    <w:rsid w:val="00C42E18"/>
    <w:rsid w:val="00C449E1"/>
    <w:rsid w:val="00C46006"/>
    <w:rsid w:val="00C466ED"/>
    <w:rsid w:val="00C55B74"/>
    <w:rsid w:val="00C5783B"/>
    <w:rsid w:val="00C61D74"/>
    <w:rsid w:val="00C62671"/>
    <w:rsid w:val="00C70021"/>
    <w:rsid w:val="00C75189"/>
    <w:rsid w:val="00C77EB2"/>
    <w:rsid w:val="00C83AB9"/>
    <w:rsid w:val="00C876C9"/>
    <w:rsid w:val="00C9130F"/>
    <w:rsid w:val="00C93679"/>
    <w:rsid w:val="00C948F2"/>
    <w:rsid w:val="00CA1654"/>
    <w:rsid w:val="00CA363A"/>
    <w:rsid w:val="00CA7905"/>
    <w:rsid w:val="00CA7F4F"/>
    <w:rsid w:val="00CB0540"/>
    <w:rsid w:val="00CB0696"/>
    <w:rsid w:val="00CB13CB"/>
    <w:rsid w:val="00CB1A5F"/>
    <w:rsid w:val="00CB3588"/>
    <w:rsid w:val="00CB3C29"/>
    <w:rsid w:val="00CB6725"/>
    <w:rsid w:val="00CB6738"/>
    <w:rsid w:val="00CB7D91"/>
    <w:rsid w:val="00CC2343"/>
    <w:rsid w:val="00CC2BF6"/>
    <w:rsid w:val="00CC639E"/>
    <w:rsid w:val="00CC7562"/>
    <w:rsid w:val="00CC779D"/>
    <w:rsid w:val="00CD44E6"/>
    <w:rsid w:val="00CD5294"/>
    <w:rsid w:val="00CD6031"/>
    <w:rsid w:val="00CD6CAA"/>
    <w:rsid w:val="00CE2926"/>
    <w:rsid w:val="00CE396B"/>
    <w:rsid w:val="00CE4F53"/>
    <w:rsid w:val="00CF1898"/>
    <w:rsid w:val="00CF48C2"/>
    <w:rsid w:val="00CF50FF"/>
    <w:rsid w:val="00CF6DCE"/>
    <w:rsid w:val="00D00490"/>
    <w:rsid w:val="00D02572"/>
    <w:rsid w:val="00D03729"/>
    <w:rsid w:val="00D05F31"/>
    <w:rsid w:val="00D11F43"/>
    <w:rsid w:val="00D13649"/>
    <w:rsid w:val="00D14B6B"/>
    <w:rsid w:val="00D21241"/>
    <w:rsid w:val="00D22E02"/>
    <w:rsid w:val="00D2309A"/>
    <w:rsid w:val="00D2583C"/>
    <w:rsid w:val="00D25D0C"/>
    <w:rsid w:val="00D26F67"/>
    <w:rsid w:val="00D2743B"/>
    <w:rsid w:val="00D31632"/>
    <w:rsid w:val="00D33180"/>
    <w:rsid w:val="00D33430"/>
    <w:rsid w:val="00D34EF1"/>
    <w:rsid w:val="00D35E40"/>
    <w:rsid w:val="00D372FB"/>
    <w:rsid w:val="00D37708"/>
    <w:rsid w:val="00D40123"/>
    <w:rsid w:val="00D45F18"/>
    <w:rsid w:val="00D45F61"/>
    <w:rsid w:val="00D47BAA"/>
    <w:rsid w:val="00D51990"/>
    <w:rsid w:val="00D54165"/>
    <w:rsid w:val="00D60E88"/>
    <w:rsid w:val="00D61A2C"/>
    <w:rsid w:val="00D6489A"/>
    <w:rsid w:val="00D65AA3"/>
    <w:rsid w:val="00D74F31"/>
    <w:rsid w:val="00D75C2A"/>
    <w:rsid w:val="00D75E4A"/>
    <w:rsid w:val="00D75F35"/>
    <w:rsid w:val="00D77077"/>
    <w:rsid w:val="00D80ADA"/>
    <w:rsid w:val="00D8137A"/>
    <w:rsid w:val="00D83539"/>
    <w:rsid w:val="00D92210"/>
    <w:rsid w:val="00D9658B"/>
    <w:rsid w:val="00D96C93"/>
    <w:rsid w:val="00DA1261"/>
    <w:rsid w:val="00DA3CF3"/>
    <w:rsid w:val="00DA5CD1"/>
    <w:rsid w:val="00DB1B6B"/>
    <w:rsid w:val="00DB2696"/>
    <w:rsid w:val="00DB7648"/>
    <w:rsid w:val="00DC03AD"/>
    <w:rsid w:val="00DC3C5F"/>
    <w:rsid w:val="00DC3E57"/>
    <w:rsid w:val="00DC3FB8"/>
    <w:rsid w:val="00DC719C"/>
    <w:rsid w:val="00DC7BFF"/>
    <w:rsid w:val="00DD157C"/>
    <w:rsid w:val="00DD32AF"/>
    <w:rsid w:val="00DD5737"/>
    <w:rsid w:val="00DD6E43"/>
    <w:rsid w:val="00DD7316"/>
    <w:rsid w:val="00DD784A"/>
    <w:rsid w:val="00DE1C5B"/>
    <w:rsid w:val="00DE551C"/>
    <w:rsid w:val="00DE575D"/>
    <w:rsid w:val="00DE63A8"/>
    <w:rsid w:val="00DF0FD2"/>
    <w:rsid w:val="00DF34CF"/>
    <w:rsid w:val="00DF34D7"/>
    <w:rsid w:val="00DF7244"/>
    <w:rsid w:val="00E00780"/>
    <w:rsid w:val="00E00D28"/>
    <w:rsid w:val="00E0257F"/>
    <w:rsid w:val="00E02E18"/>
    <w:rsid w:val="00E02ED1"/>
    <w:rsid w:val="00E03C43"/>
    <w:rsid w:val="00E04B91"/>
    <w:rsid w:val="00E07A38"/>
    <w:rsid w:val="00E12C12"/>
    <w:rsid w:val="00E14216"/>
    <w:rsid w:val="00E17D53"/>
    <w:rsid w:val="00E20890"/>
    <w:rsid w:val="00E228FF"/>
    <w:rsid w:val="00E25C2F"/>
    <w:rsid w:val="00E3023A"/>
    <w:rsid w:val="00E332A8"/>
    <w:rsid w:val="00E33B6A"/>
    <w:rsid w:val="00E3504D"/>
    <w:rsid w:val="00E3619E"/>
    <w:rsid w:val="00E368AF"/>
    <w:rsid w:val="00E416CF"/>
    <w:rsid w:val="00E44290"/>
    <w:rsid w:val="00E44BB7"/>
    <w:rsid w:val="00E47AA8"/>
    <w:rsid w:val="00E52618"/>
    <w:rsid w:val="00E5439A"/>
    <w:rsid w:val="00E54650"/>
    <w:rsid w:val="00E54CFD"/>
    <w:rsid w:val="00E557B8"/>
    <w:rsid w:val="00E5714B"/>
    <w:rsid w:val="00E61ADA"/>
    <w:rsid w:val="00E640DF"/>
    <w:rsid w:val="00E646A5"/>
    <w:rsid w:val="00E661F8"/>
    <w:rsid w:val="00E673B5"/>
    <w:rsid w:val="00E71DD8"/>
    <w:rsid w:val="00E776CC"/>
    <w:rsid w:val="00E83245"/>
    <w:rsid w:val="00E90A6E"/>
    <w:rsid w:val="00E914F9"/>
    <w:rsid w:val="00E9317B"/>
    <w:rsid w:val="00E93D48"/>
    <w:rsid w:val="00E94D92"/>
    <w:rsid w:val="00E95C6A"/>
    <w:rsid w:val="00EA185F"/>
    <w:rsid w:val="00EA38FD"/>
    <w:rsid w:val="00EA4A22"/>
    <w:rsid w:val="00EA6C40"/>
    <w:rsid w:val="00EA7E11"/>
    <w:rsid w:val="00EB78BE"/>
    <w:rsid w:val="00EC11B6"/>
    <w:rsid w:val="00ED00B7"/>
    <w:rsid w:val="00EE0125"/>
    <w:rsid w:val="00EE027D"/>
    <w:rsid w:val="00EE107C"/>
    <w:rsid w:val="00EE305F"/>
    <w:rsid w:val="00EE35D0"/>
    <w:rsid w:val="00EE3D66"/>
    <w:rsid w:val="00EF205C"/>
    <w:rsid w:val="00EF22CB"/>
    <w:rsid w:val="00EF3C82"/>
    <w:rsid w:val="00EF6191"/>
    <w:rsid w:val="00F0229D"/>
    <w:rsid w:val="00F02427"/>
    <w:rsid w:val="00F03A1A"/>
    <w:rsid w:val="00F051CB"/>
    <w:rsid w:val="00F05DDC"/>
    <w:rsid w:val="00F168DF"/>
    <w:rsid w:val="00F17145"/>
    <w:rsid w:val="00F2180F"/>
    <w:rsid w:val="00F27407"/>
    <w:rsid w:val="00F27602"/>
    <w:rsid w:val="00F317CC"/>
    <w:rsid w:val="00F36C42"/>
    <w:rsid w:val="00F37A77"/>
    <w:rsid w:val="00F37FD3"/>
    <w:rsid w:val="00F4198B"/>
    <w:rsid w:val="00F42A55"/>
    <w:rsid w:val="00F44D80"/>
    <w:rsid w:val="00F471E0"/>
    <w:rsid w:val="00F5706A"/>
    <w:rsid w:val="00F61847"/>
    <w:rsid w:val="00F61C0D"/>
    <w:rsid w:val="00F6413E"/>
    <w:rsid w:val="00F65EBB"/>
    <w:rsid w:val="00F66483"/>
    <w:rsid w:val="00F67EF2"/>
    <w:rsid w:val="00F73698"/>
    <w:rsid w:val="00F775BA"/>
    <w:rsid w:val="00F82272"/>
    <w:rsid w:val="00F870A5"/>
    <w:rsid w:val="00F94788"/>
    <w:rsid w:val="00F96122"/>
    <w:rsid w:val="00F963AA"/>
    <w:rsid w:val="00FA4888"/>
    <w:rsid w:val="00FB25B2"/>
    <w:rsid w:val="00FB5AFD"/>
    <w:rsid w:val="00FC24C6"/>
    <w:rsid w:val="00FC3D91"/>
    <w:rsid w:val="00FC5EDF"/>
    <w:rsid w:val="00FD0956"/>
    <w:rsid w:val="00FD326F"/>
    <w:rsid w:val="00FD3828"/>
    <w:rsid w:val="00FD546C"/>
    <w:rsid w:val="00FD57F6"/>
    <w:rsid w:val="00FD5BC5"/>
    <w:rsid w:val="00FD6C56"/>
    <w:rsid w:val="00FD7ABF"/>
    <w:rsid w:val="00FE1353"/>
    <w:rsid w:val="00FE2668"/>
    <w:rsid w:val="00FE26CC"/>
    <w:rsid w:val="00FE3CAE"/>
    <w:rsid w:val="00FE565D"/>
    <w:rsid w:val="00FE630D"/>
    <w:rsid w:val="00FE7157"/>
    <w:rsid w:val="00FF452E"/>
    <w:rsid w:val="00FF6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69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7C"/>
  </w:style>
  <w:style w:type="paragraph" w:styleId="1">
    <w:name w:val="heading 1"/>
    <w:basedOn w:val="a"/>
    <w:next w:val="a"/>
    <w:link w:val="1Char"/>
    <w:qFormat/>
    <w:rsid w:val="00754A21"/>
    <w:pPr>
      <w:keepNext/>
      <w:tabs>
        <w:tab w:val="num" w:pos="0"/>
      </w:tabs>
      <w:suppressAutoHyphens/>
      <w:ind w:left="432" w:hanging="432"/>
      <w:jc w:val="center"/>
      <w:outlineLvl w:val="0"/>
    </w:pPr>
    <w:rPr>
      <w:b/>
      <w:bCs/>
      <w:sz w:val="24"/>
      <w:szCs w:val="24"/>
      <w:lang w:eastAsia="zh-CN"/>
    </w:rPr>
  </w:style>
  <w:style w:type="paragraph" w:styleId="2">
    <w:name w:val="heading 2"/>
    <w:basedOn w:val="a"/>
    <w:next w:val="a"/>
    <w:link w:val="2Char"/>
    <w:qFormat/>
    <w:rsid w:val="00754A21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Char"/>
    <w:qFormat/>
    <w:rsid w:val="00754A21"/>
    <w:pPr>
      <w:keepNext/>
      <w:tabs>
        <w:tab w:val="num" w:pos="0"/>
      </w:tabs>
      <w:suppressAutoHyphens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19F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A19F2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AA19F2"/>
    <w:pPr>
      <w:spacing w:before="100" w:beforeAutospacing="1" w:after="142" w:line="288" w:lineRule="auto"/>
    </w:pPr>
    <w:rPr>
      <w:color w:val="000000"/>
      <w:sz w:val="24"/>
      <w:szCs w:val="24"/>
    </w:rPr>
  </w:style>
  <w:style w:type="character" w:customStyle="1" w:styleId="FontStyle17">
    <w:name w:val="Font Style17"/>
    <w:basedOn w:val="a0"/>
    <w:qFormat/>
    <w:rsid w:val="004A07D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rsid w:val="004A07D0"/>
    <w:rPr>
      <w:rFonts w:ascii="Times New Roman" w:hAnsi="Times New Roman" w:cs="Times New Roman"/>
      <w:b/>
      <w:bCs/>
      <w:sz w:val="22"/>
      <w:szCs w:val="22"/>
    </w:rPr>
  </w:style>
  <w:style w:type="paragraph" w:styleId="a4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4A07D0"/>
    <w:pPr>
      <w:ind w:left="720"/>
      <w:contextualSpacing/>
    </w:pPr>
  </w:style>
  <w:style w:type="character" w:styleId="a5">
    <w:name w:val="Strong"/>
    <w:basedOn w:val="a0"/>
    <w:qFormat/>
    <w:rsid w:val="003C56A4"/>
    <w:rPr>
      <w:b/>
      <w:bCs/>
    </w:rPr>
  </w:style>
  <w:style w:type="paragraph" w:styleId="Web">
    <w:name w:val="Normal (Web)"/>
    <w:basedOn w:val="a"/>
    <w:uiPriority w:val="99"/>
    <w:unhideWhenUsed/>
    <w:rsid w:val="003C56A4"/>
    <w:pPr>
      <w:spacing w:before="100" w:beforeAutospacing="1" w:after="119"/>
    </w:pPr>
    <w:rPr>
      <w:sz w:val="24"/>
      <w:szCs w:val="24"/>
    </w:rPr>
  </w:style>
  <w:style w:type="character" w:styleId="-">
    <w:name w:val="Hyperlink"/>
    <w:basedOn w:val="a0"/>
    <w:uiPriority w:val="99"/>
    <w:unhideWhenUsed/>
    <w:rsid w:val="00FD6C56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754A21"/>
    <w:rPr>
      <w:b/>
      <w:bCs/>
      <w:sz w:val="24"/>
      <w:szCs w:val="24"/>
      <w:lang w:eastAsia="zh-CN"/>
    </w:rPr>
  </w:style>
  <w:style w:type="character" w:customStyle="1" w:styleId="2Char">
    <w:name w:val="Επικεφαλίδα 2 Char"/>
    <w:basedOn w:val="a0"/>
    <w:link w:val="2"/>
    <w:rsid w:val="00754A21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3Char">
    <w:name w:val="Επικεφαλίδα 3 Char"/>
    <w:basedOn w:val="a0"/>
    <w:link w:val="3"/>
    <w:rsid w:val="00754A21"/>
    <w:rPr>
      <w:rFonts w:ascii="Arial" w:hAnsi="Arial" w:cs="Arial"/>
      <w:b/>
      <w:bCs/>
      <w:sz w:val="26"/>
      <w:szCs w:val="26"/>
      <w:lang w:eastAsia="zh-CN"/>
    </w:rPr>
  </w:style>
  <w:style w:type="paragraph" w:styleId="a6">
    <w:name w:val="List"/>
    <w:basedOn w:val="a7"/>
    <w:rsid w:val="00754A21"/>
    <w:pPr>
      <w:suppressAutoHyphens/>
      <w:spacing w:after="0"/>
    </w:pPr>
    <w:rPr>
      <w:rFonts w:cs="Mangal"/>
      <w:sz w:val="24"/>
      <w:lang w:eastAsia="zh-CN"/>
    </w:rPr>
  </w:style>
  <w:style w:type="paragraph" w:styleId="a8">
    <w:name w:val="Body Text Indent"/>
    <w:basedOn w:val="a"/>
    <w:link w:val="Char1"/>
    <w:rsid w:val="00754A21"/>
    <w:pPr>
      <w:tabs>
        <w:tab w:val="left" w:pos="6237"/>
      </w:tabs>
      <w:suppressAutoHyphens/>
      <w:ind w:firstLine="567"/>
      <w:jc w:val="both"/>
    </w:pPr>
    <w:rPr>
      <w:sz w:val="24"/>
      <w:lang w:eastAsia="zh-CN"/>
    </w:rPr>
  </w:style>
  <w:style w:type="character" w:customStyle="1" w:styleId="Char2">
    <w:name w:val="Σώμα κείμενου με εσοχή Char"/>
    <w:basedOn w:val="a0"/>
    <w:link w:val="a8"/>
    <w:rsid w:val="00754A21"/>
  </w:style>
  <w:style w:type="paragraph" w:styleId="a9">
    <w:name w:val="header"/>
    <w:basedOn w:val="a"/>
    <w:link w:val="Char3"/>
    <w:rsid w:val="00754A21"/>
    <w:pPr>
      <w:tabs>
        <w:tab w:val="center" w:pos="4153"/>
        <w:tab w:val="right" w:pos="8306"/>
      </w:tabs>
      <w:suppressAutoHyphens/>
    </w:pPr>
    <w:rPr>
      <w:sz w:val="24"/>
      <w:szCs w:val="24"/>
      <w:lang w:eastAsia="zh-CN"/>
    </w:rPr>
  </w:style>
  <w:style w:type="character" w:customStyle="1" w:styleId="Char3">
    <w:name w:val="Κεφαλίδα Char"/>
    <w:basedOn w:val="a0"/>
    <w:link w:val="a9"/>
    <w:rsid w:val="00754A21"/>
    <w:rPr>
      <w:sz w:val="24"/>
      <w:szCs w:val="24"/>
      <w:lang w:eastAsia="zh-CN"/>
    </w:rPr>
  </w:style>
  <w:style w:type="paragraph" w:styleId="20">
    <w:name w:val="List 2"/>
    <w:basedOn w:val="a"/>
    <w:uiPriority w:val="99"/>
    <w:unhideWhenUsed/>
    <w:rsid w:val="00754A21"/>
    <w:pPr>
      <w:suppressAutoHyphens/>
      <w:ind w:left="566" w:hanging="283"/>
      <w:contextualSpacing/>
    </w:pPr>
    <w:rPr>
      <w:sz w:val="24"/>
      <w:szCs w:val="24"/>
      <w:lang w:eastAsia="zh-CN"/>
    </w:rPr>
  </w:style>
  <w:style w:type="character" w:customStyle="1" w:styleId="Char1">
    <w:name w:val="Σώμα κείμενου με εσοχή Char1"/>
    <w:basedOn w:val="a0"/>
    <w:link w:val="a8"/>
    <w:rsid w:val="00754A21"/>
    <w:rPr>
      <w:sz w:val="24"/>
      <w:lang w:eastAsia="zh-CN"/>
    </w:rPr>
  </w:style>
  <w:style w:type="paragraph" w:styleId="a7">
    <w:name w:val="Body Text"/>
    <w:basedOn w:val="a"/>
    <w:link w:val="Char4"/>
    <w:uiPriority w:val="99"/>
    <w:semiHidden/>
    <w:unhideWhenUsed/>
    <w:rsid w:val="00754A21"/>
    <w:pPr>
      <w:spacing w:after="120"/>
    </w:pPr>
  </w:style>
  <w:style w:type="character" w:customStyle="1" w:styleId="Char4">
    <w:name w:val="Σώμα κειμένου Char"/>
    <w:basedOn w:val="a0"/>
    <w:link w:val="a7"/>
    <w:uiPriority w:val="99"/>
    <w:semiHidden/>
    <w:rsid w:val="00754A21"/>
  </w:style>
  <w:style w:type="paragraph" w:styleId="aa">
    <w:name w:val="footer"/>
    <w:basedOn w:val="a"/>
    <w:link w:val="Char5"/>
    <w:uiPriority w:val="99"/>
    <w:unhideWhenUsed/>
    <w:rsid w:val="005E5D39"/>
    <w:pPr>
      <w:tabs>
        <w:tab w:val="center" w:pos="4153"/>
        <w:tab w:val="right" w:pos="8306"/>
      </w:tabs>
    </w:pPr>
  </w:style>
  <w:style w:type="character" w:customStyle="1" w:styleId="Char5">
    <w:name w:val="Υποσέλιδο Char"/>
    <w:basedOn w:val="a0"/>
    <w:link w:val="aa"/>
    <w:uiPriority w:val="99"/>
    <w:rsid w:val="005E5D39"/>
  </w:style>
  <w:style w:type="character" w:customStyle="1" w:styleId="WW8Num1z6">
    <w:name w:val="WW8Num1z6"/>
    <w:rsid w:val="009C0287"/>
  </w:style>
  <w:style w:type="character" w:customStyle="1" w:styleId="apple-style-span">
    <w:name w:val="apple-style-span"/>
    <w:basedOn w:val="a0"/>
    <w:rsid w:val="004D18D8"/>
    <w:rPr>
      <w:rFonts w:ascii="Times New Roman" w:hAnsi="Times New Roman" w:cs="Times New Roman" w:hint="default"/>
    </w:rPr>
  </w:style>
  <w:style w:type="character" w:customStyle="1" w:styleId="10">
    <w:name w:val="Έντονο1"/>
    <w:basedOn w:val="a0"/>
    <w:rsid w:val="00332CB4"/>
    <w:rPr>
      <w:b/>
      <w:bCs/>
    </w:rPr>
  </w:style>
  <w:style w:type="character" w:customStyle="1" w:styleId="WW8Num6z0">
    <w:name w:val="WW8Num6z0"/>
    <w:rsid w:val="00F82272"/>
    <w:rPr>
      <w:rFonts w:ascii="Symbol" w:hAnsi="Symbol" w:cs="OpenSymbol"/>
      <w:color w:val="000000"/>
      <w:sz w:val="22"/>
      <w:szCs w:val="22"/>
      <w:lang w:val="el-GR"/>
    </w:rPr>
  </w:style>
  <w:style w:type="paragraph" w:customStyle="1" w:styleId="21">
    <w:name w:val="Παράγραφος λίστας2"/>
    <w:basedOn w:val="a"/>
    <w:rsid w:val="003C4BD0"/>
    <w:pPr>
      <w:suppressAutoHyphens/>
      <w:ind w:left="720"/>
      <w:contextualSpacing/>
    </w:pPr>
    <w:rPr>
      <w:kern w:val="2"/>
      <w:sz w:val="24"/>
      <w:szCs w:val="24"/>
    </w:rPr>
  </w:style>
  <w:style w:type="character" w:customStyle="1" w:styleId="WW8Num1z5">
    <w:name w:val="WW8Num1z5"/>
    <w:rsid w:val="00864EEB"/>
  </w:style>
  <w:style w:type="character" w:customStyle="1" w:styleId="markedcontent">
    <w:name w:val="markedcontent"/>
    <w:basedOn w:val="a0"/>
    <w:rsid w:val="00B43866"/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4"/>
    <w:uiPriority w:val="34"/>
    <w:qFormat/>
    <w:rsid w:val="00204EFD"/>
  </w:style>
  <w:style w:type="paragraph" w:styleId="ab">
    <w:name w:val="No Spacing"/>
    <w:uiPriority w:val="1"/>
    <w:qFormat/>
    <w:rsid w:val="00002700"/>
    <w:rPr>
      <w:rFonts w:ascii="Calibri" w:eastAsia="Calibri" w:hAnsi="Calibri"/>
      <w:sz w:val="22"/>
      <w:szCs w:val="22"/>
      <w:lang w:eastAsia="en-US"/>
    </w:rPr>
  </w:style>
  <w:style w:type="paragraph" w:customStyle="1" w:styleId="Caption">
    <w:name w:val="Caption"/>
    <w:basedOn w:val="a"/>
    <w:qFormat/>
    <w:rsid w:val="00552050"/>
    <w:pPr>
      <w:suppressLineNumbers/>
      <w:suppressAutoHyphens/>
      <w:spacing w:before="120" w:after="120"/>
    </w:pPr>
    <w:rPr>
      <w:rFonts w:ascii="Liberation Serif" w:eastAsia="NSimSun" w:hAnsi="Liberation Serif" w:cs="Mangal"/>
      <w:i/>
      <w:iCs/>
      <w:kern w:val="2"/>
      <w:sz w:val="24"/>
      <w:szCs w:val="24"/>
      <w:lang w:eastAsia="zh-CN" w:bidi="hi-IN"/>
    </w:rPr>
  </w:style>
  <w:style w:type="character" w:customStyle="1" w:styleId="tm201">
    <w:name w:val="tm201"/>
    <w:qFormat/>
    <w:rsid w:val="006216BC"/>
    <w:rPr>
      <w:rFonts w:ascii="Arial" w:hAnsi="Arial" w:cs="Arial" w:hint="default"/>
      <w:b/>
      <w:i/>
      <w:spacing w:val="0"/>
      <w:sz w:val="36"/>
      <w:szCs w:val="36"/>
    </w:rPr>
  </w:style>
  <w:style w:type="character" w:customStyle="1" w:styleId="t85">
    <w:name w:val="t85"/>
    <w:basedOn w:val="a0"/>
    <w:rsid w:val="00B0618B"/>
  </w:style>
  <w:style w:type="character" w:customStyle="1" w:styleId="t86">
    <w:name w:val="t86"/>
    <w:basedOn w:val="a0"/>
    <w:rsid w:val="00B0618B"/>
  </w:style>
  <w:style w:type="character" w:customStyle="1" w:styleId="t87">
    <w:name w:val="t87"/>
    <w:basedOn w:val="a0"/>
    <w:rsid w:val="00B0618B"/>
  </w:style>
  <w:style w:type="character" w:customStyle="1" w:styleId="t88">
    <w:name w:val="t88"/>
    <w:basedOn w:val="a0"/>
    <w:rsid w:val="00B0618B"/>
  </w:style>
  <w:style w:type="character" w:customStyle="1" w:styleId="t89">
    <w:name w:val="t89"/>
    <w:basedOn w:val="a0"/>
    <w:rsid w:val="00B0618B"/>
  </w:style>
  <w:style w:type="character" w:customStyle="1" w:styleId="t90">
    <w:name w:val="t90"/>
    <w:basedOn w:val="a0"/>
    <w:rsid w:val="00B0618B"/>
  </w:style>
  <w:style w:type="character" w:customStyle="1" w:styleId="t91">
    <w:name w:val="t91"/>
    <w:basedOn w:val="a0"/>
    <w:rsid w:val="00B0618B"/>
  </w:style>
  <w:style w:type="character" w:customStyle="1" w:styleId="t92">
    <w:name w:val="t92"/>
    <w:basedOn w:val="a0"/>
    <w:rsid w:val="00B0618B"/>
  </w:style>
  <w:style w:type="character" w:customStyle="1" w:styleId="t93">
    <w:name w:val="t93"/>
    <w:basedOn w:val="a0"/>
    <w:rsid w:val="00B0618B"/>
  </w:style>
  <w:style w:type="character" w:customStyle="1" w:styleId="t98">
    <w:name w:val="t98"/>
    <w:basedOn w:val="a0"/>
    <w:rsid w:val="00B0618B"/>
  </w:style>
  <w:style w:type="character" w:customStyle="1" w:styleId="t99">
    <w:name w:val="t99"/>
    <w:basedOn w:val="a0"/>
    <w:rsid w:val="00B0618B"/>
  </w:style>
  <w:style w:type="character" w:customStyle="1" w:styleId="t100">
    <w:name w:val="t100"/>
    <w:basedOn w:val="a0"/>
    <w:rsid w:val="00B0618B"/>
  </w:style>
  <w:style w:type="character" w:customStyle="1" w:styleId="t101">
    <w:name w:val="t101"/>
    <w:basedOn w:val="a0"/>
    <w:rsid w:val="00B0618B"/>
  </w:style>
  <w:style w:type="character" w:customStyle="1" w:styleId="t102">
    <w:name w:val="t102"/>
    <w:basedOn w:val="a0"/>
    <w:rsid w:val="00B0618B"/>
  </w:style>
  <w:style w:type="character" w:customStyle="1" w:styleId="t103">
    <w:name w:val="t103"/>
    <w:basedOn w:val="a0"/>
    <w:rsid w:val="00B0618B"/>
  </w:style>
  <w:style w:type="character" w:customStyle="1" w:styleId="t104">
    <w:name w:val="t104"/>
    <w:basedOn w:val="a0"/>
    <w:rsid w:val="00B0618B"/>
  </w:style>
  <w:style w:type="character" w:customStyle="1" w:styleId="t105">
    <w:name w:val="t105"/>
    <w:basedOn w:val="a0"/>
    <w:rsid w:val="00B0618B"/>
  </w:style>
  <w:style w:type="character" w:customStyle="1" w:styleId="t106">
    <w:name w:val="t106"/>
    <w:basedOn w:val="a0"/>
    <w:rsid w:val="00B0618B"/>
  </w:style>
  <w:style w:type="character" w:customStyle="1" w:styleId="t107">
    <w:name w:val="t107"/>
    <w:basedOn w:val="a0"/>
    <w:rsid w:val="00B0618B"/>
  </w:style>
  <w:style w:type="character" w:customStyle="1" w:styleId="t108">
    <w:name w:val="t108"/>
    <w:basedOn w:val="a0"/>
    <w:rsid w:val="00B0618B"/>
  </w:style>
  <w:style w:type="character" w:customStyle="1" w:styleId="t109">
    <w:name w:val="t109"/>
    <w:basedOn w:val="a0"/>
    <w:rsid w:val="00B0618B"/>
  </w:style>
  <w:style w:type="character" w:customStyle="1" w:styleId="t110">
    <w:name w:val="t110"/>
    <w:basedOn w:val="a0"/>
    <w:rsid w:val="00B0618B"/>
  </w:style>
  <w:style w:type="character" w:customStyle="1" w:styleId="t111">
    <w:name w:val="t111"/>
    <w:basedOn w:val="a0"/>
    <w:rsid w:val="00B0618B"/>
  </w:style>
  <w:style w:type="character" w:customStyle="1" w:styleId="t112">
    <w:name w:val="t112"/>
    <w:basedOn w:val="a0"/>
    <w:rsid w:val="00B0618B"/>
  </w:style>
  <w:style w:type="character" w:customStyle="1" w:styleId="t117">
    <w:name w:val="t117"/>
    <w:basedOn w:val="a0"/>
    <w:rsid w:val="00B0618B"/>
  </w:style>
  <w:style w:type="character" w:customStyle="1" w:styleId="t118">
    <w:name w:val="t118"/>
    <w:basedOn w:val="a0"/>
    <w:rsid w:val="00B0618B"/>
  </w:style>
  <w:style w:type="character" w:customStyle="1" w:styleId="t119">
    <w:name w:val="t119"/>
    <w:basedOn w:val="a0"/>
    <w:rsid w:val="00B0618B"/>
  </w:style>
  <w:style w:type="paragraph" w:customStyle="1" w:styleId="p136">
    <w:name w:val="p136"/>
    <w:basedOn w:val="a"/>
    <w:rsid w:val="00B0618B"/>
    <w:pPr>
      <w:spacing w:before="100" w:beforeAutospacing="1" w:after="100" w:afterAutospacing="1"/>
    </w:pPr>
    <w:rPr>
      <w:sz w:val="24"/>
      <w:szCs w:val="24"/>
    </w:rPr>
  </w:style>
  <w:style w:type="paragraph" w:customStyle="1" w:styleId="p137">
    <w:name w:val="p137"/>
    <w:basedOn w:val="a"/>
    <w:rsid w:val="00B0618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61640B-4476-45CE-8729-45C0AD55D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765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ΕΦΗ</dc:creator>
  <cp:lastModifiedBy>User</cp:lastModifiedBy>
  <cp:revision>5</cp:revision>
  <cp:lastPrinted>2026-10-15T08:08:00Z</cp:lastPrinted>
  <dcterms:created xsi:type="dcterms:W3CDTF">2026-10-15T06:11:00Z</dcterms:created>
  <dcterms:modified xsi:type="dcterms:W3CDTF">2026-10-15T08:15:00Z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