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A60C1" w:rsidRPr="00C35E55" w:rsidRDefault="00921C7D" w:rsidP="00697FA1">
      <w:pPr>
        <w:keepNext/>
        <w:ind w:left="0" w:right="-795"/>
        <w:rPr>
          <w:rFonts w:asciiTheme="minorHAnsi" w:hAnsiTheme="minorHAnsi" w:cstheme="minorHAnsi"/>
          <w:noProof/>
          <w:sz w:val="22"/>
          <w:szCs w:val="22"/>
        </w:rPr>
      </w:pPr>
      <w:r w:rsidRPr="00C35E55">
        <w:rPr>
          <w:rFonts w:asciiTheme="minorHAnsi" w:hAnsiTheme="minorHAnsi" w:cstheme="minorHAnsi"/>
          <w:sz w:val="22"/>
          <w:szCs w:val="22"/>
        </w:rPr>
        <w:t xml:space="preserve">             </w:t>
      </w:r>
      <w:r w:rsidR="006C4487" w:rsidRPr="00C35E55">
        <w:rPr>
          <w:rFonts w:asciiTheme="minorHAnsi" w:hAnsiTheme="minorHAnsi" w:cstheme="minorHAnsi"/>
          <w:noProof/>
          <w:sz w:val="22"/>
          <w:szCs w:val="22"/>
          <w:lang w:eastAsia="el-GR"/>
        </w:rPr>
        <w:drawing>
          <wp:inline distT="0" distB="0" distL="0" distR="0">
            <wp:extent cx="586740" cy="569595"/>
            <wp:effectExtent l="19050" t="0" r="3810" b="0"/>
            <wp:docPr id="1" name="Εικόνα 5" descr="el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 descr="ellas"/>
                    <pic:cNvPicPr>
                      <a:picLocks noChangeAspect="1" noChangeArrowheads="1"/>
                    </pic:cNvPicPr>
                  </pic:nvPicPr>
                  <pic:blipFill>
                    <a:blip r:embed="rId8" cstate="print"/>
                    <a:srcRect/>
                    <a:stretch>
                      <a:fillRect/>
                    </a:stretch>
                  </pic:blipFill>
                  <pic:spPr bwMode="auto">
                    <a:xfrm>
                      <a:off x="0" y="0"/>
                      <a:ext cx="586740" cy="569595"/>
                    </a:xfrm>
                    <a:prstGeom prst="rect">
                      <a:avLst/>
                    </a:prstGeom>
                    <a:noFill/>
                    <a:ln w="9525">
                      <a:noFill/>
                      <a:miter lim="800000"/>
                      <a:headEnd/>
                      <a:tailEnd/>
                    </a:ln>
                  </pic:spPr>
                </pic:pic>
              </a:graphicData>
            </a:graphic>
          </wp:inline>
        </w:drawing>
      </w:r>
      <w:r w:rsidR="00D84813" w:rsidRPr="00C35E55">
        <w:rPr>
          <w:rFonts w:asciiTheme="minorHAnsi" w:hAnsiTheme="minorHAnsi" w:cstheme="minorHAnsi"/>
          <w:noProof/>
          <w:sz w:val="22"/>
          <w:szCs w:val="22"/>
        </w:rPr>
        <w:t xml:space="preserve"> </w:t>
      </w:r>
      <w:r w:rsidR="00220C8B" w:rsidRPr="00C35E55">
        <w:rPr>
          <w:rFonts w:asciiTheme="minorHAnsi" w:hAnsiTheme="minorHAnsi" w:cstheme="minorHAnsi"/>
          <w:noProof/>
          <w:sz w:val="22"/>
          <w:szCs w:val="22"/>
        </w:rPr>
        <w:t xml:space="preserve">    </w:t>
      </w:r>
      <w:r w:rsidR="00AF1347" w:rsidRPr="00C35E55">
        <w:rPr>
          <w:rFonts w:asciiTheme="minorHAnsi" w:hAnsiTheme="minorHAnsi" w:cstheme="minorHAnsi"/>
          <w:noProof/>
          <w:sz w:val="22"/>
          <w:szCs w:val="22"/>
        </w:rPr>
        <w:t xml:space="preserve">             </w:t>
      </w:r>
    </w:p>
    <w:p w:rsidR="00EE2EED" w:rsidRPr="00C35E55" w:rsidRDefault="00697FA1" w:rsidP="00697FA1">
      <w:pPr>
        <w:ind w:left="0"/>
        <w:rPr>
          <w:rFonts w:asciiTheme="minorHAnsi" w:hAnsiTheme="minorHAnsi" w:cstheme="minorHAnsi"/>
          <w:color w:val="000000"/>
          <w:sz w:val="22"/>
          <w:szCs w:val="22"/>
        </w:rPr>
      </w:pPr>
      <w:r w:rsidRPr="00C35E55">
        <w:rPr>
          <w:rFonts w:asciiTheme="minorHAnsi" w:hAnsiTheme="minorHAnsi" w:cstheme="minorHAnsi"/>
          <w:color w:val="000000"/>
          <w:sz w:val="22"/>
          <w:szCs w:val="22"/>
        </w:rPr>
        <w:t xml:space="preserve">ΕΛΛΗΝΙΚΗ ΔΗΜΟΚΡΑΤΙΑ                                              </w:t>
      </w:r>
      <w:r w:rsidRPr="00C35E55">
        <w:rPr>
          <w:rFonts w:asciiTheme="minorHAnsi" w:hAnsiTheme="minorHAnsi" w:cstheme="minorHAnsi"/>
          <w:color w:val="212529"/>
          <w:sz w:val="22"/>
          <w:szCs w:val="22"/>
        </w:rPr>
        <w:t xml:space="preserve">ΛΙΒΑΔΕΙΑ   </w:t>
      </w:r>
      <w:r w:rsidR="006B04AA" w:rsidRPr="00C35E55">
        <w:rPr>
          <w:rFonts w:asciiTheme="minorHAnsi" w:hAnsiTheme="minorHAnsi" w:cstheme="minorHAnsi"/>
          <w:color w:val="212529"/>
          <w:sz w:val="22"/>
          <w:szCs w:val="22"/>
        </w:rPr>
        <w:t xml:space="preserve"> </w:t>
      </w:r>
      <w:r w:rsidR="006E7DBB">
        <w:rPr>
          <w:rFonts w:asciiTheme="minorHAnsi" w:hAnsiTheme="minorHAnsi" w:cstheme="minorHAnsi"/>
          <w:color w:val="212529"/>
          <w:sz w:val="22"/>
          <w:szCs w:val="22"/>
        </w:rPr>
        <w:t>23</w:t>
      </w:r>
      <w:r w:rsidR="00EE2EED" w:rsidRPr="00C35E55">
        <w:rPr>
          <w:rFonts w:asciiTheme="minorHAnsi" w:hAnsiTheme="minorHAnsi" w:cstheme="minorHAnsi"/>
          <w:color w:val="212529"/>
          <w:sz w:val="22"/>
          <w:szCs w:val="22"/>
        </w:rPr>
        <w:t xml:space="preserve">  </w:t>
      </w:r>
      <w:r w:rsidRPr="00C35E55">
        <w:rPr>
          <w:rFonts w:asciiTheme="minorHAnsi" w:hAnsiTheme="minorHAnsi" w:cstheme="minorHAnsi"/>
          <w:color w:val="212529"/>
          <w:sz w:val="22"/>
          <w:szCs w:val="22"/>
        </w:rPr>
        <w:t xml:space="preserve">/10/2026   </w:t>
      </w:r>
      <w:r w:rsidRPr="00C35E55">
        <w:rPr>
          <w:rFonts w:asciiTheme="minorHAnsi" w:hAnsiTheme="minorHAnsi" w:cstheme="minorHAnsi"/>
          <w:color w:val="212529"/>
          <w:sz w:val="22"/>
          <w:szCs w:val="22"/>
        </w:rPr>
        <w:br/>
      </w:r>
      <w:r w:rsidRPr="00C35E55">
        <w:rPr>
          <w:rFonts w:asciiTheme="minorHAnsi" w:hAnsiTheme="minorHAnsi" w:cstheme="minorHAnsi"/>
          <w:color w:val="000000"/>
          <w:sz w:val="22"/>
          <w:szCs w:val="22"/>
        </w:rPr>
        <w:t>ΝΟΜΟΣ ΒΟΙΩΤΙΑΣ</w:t>
      </w:r>
      <w:r w:rsidRPr="00C35E55">
        <w:rPr>
          <w:rFonts w:asciiTheme="minorHAnsi" w:hAnsiTheme="minorHAnsi" w:cstheme="minorHAnsi"/>
          <w:color w:val="212529"/>
          <w:sz w:val="22"/>
          <w:szCs w:val="22"/>
        </w:rPr>
        <w:t xml:space="preserve">                                                          </w:t>
      </w:r>
      <w:r w:rsidRPr="00C35E55">
        <w:rPr>
          <w:rFonts w:asciiTheme="minorHAnsi" w:hAnsiTheme="minorHAnsi" w:cstheme="minorHAnsi"/>
          <w:color w:val="000000"/>
          <w:sz w:val="22"/>
          <w:szCs w:val="22"/>
        </w:rPr>
        <w:t xml:space="preserve">Αριθ. </w:t>
      </w:r>
      <w:proofErr w:type="spellStart"/>
      <w:r w:rsidRPr="00C35E55">
        <w:rPr>
          <w:rFonts w:asciiTheme="minorHAnsi" w:hAnsiTheme="minorHAnsi" w:cstheme="minorHAnsi"/>
          <w:color w:val="000000"/>
          <w:sz w:val="22"/>
          <w:szCs w:val="22"/>
        </w:rPr>
        <w:t>Πρωτ</w:t>
      </w:r>
      <w:proofErr w:type="spellEnd"/>
      <w:r w:rsidRPr="00C35E55">
        <w:rPr>
          <w:rFonts w:asciiTheme="minorHAnsi" w:hAnsiTheme="minorHAnsi" w:cstheme="minorHAnsi"/>
          <w:color w:val="000000"/>
          <w:sz w:val="22"/>
          <w:szCs w:val="22"/>
        </w:rPr>
        <w:t xml:space="preserve"> : </w:t>
      </w:r>
      <w:r w:rsidR="006E7DBB">
        <w:rPr>
          <w:rFonts w:asciiTheme="minorHAnsi" w:hAnsiTheme="minorHAnsi" w:cstheme="minorHAnsi"/>
          <w:color w:val="000000"/>
          <w:sz w:val="22"/>
          <w:szCs w:val="22"/>
        </w:rPr>
        <w:t>31602</w:t>
      </w:r>
    </w:p>
    <w:p w:rsidR="00697FA1" w:rsidRPr="00C35E55" w:rsidRDefault="00697FA1" w:rsidP="00697FA1">
      <w:pPr>
        <w:ind w:left="0"/>
        <w:rPr>
          <w:rFonts w:asciiTheme="minorHAnsi" w:hAnsiTheme="minorHAnsi" w:cstheme="minorHAnsi"/>
          <w:sz w:val="22"/>
          <w:szCs w:val="22"/>
        </w:rPr>
      </w:pPr>
      <w:r w:rsidRPr="00C35E55">
        <w:rPr>
          <w:rFonts w:asciiTheme="minorHAnsi" w:hAnsiTheme="minorHAnsi" w:cstheme="minorHAnsi"/>
          <w:color w:val="000000"/>
          <w:sz w:val="22"/>
          <w:szCs w:val="22"/>
        </w:rPr>
        <w:t xml:space="preserve">ΔΗΜΟΣ ΛΕΒΑΔΕΩΝ                                     </w:t>
      </w:r>
    </w:p>
    <w:p w:rsidR="00697FA1" w:rsidRPr="00C35E55" w:rsidRDefault="00697FA1" w:rsidP="00697FA1">
      <w:pPr>
        <w:ind w:left="0"/>
        <w:rPr>
          <w:rFonts w:asciiTheme="minorHAnsi" w:hAnsiTheme="minorHAnsi" w:cstheme="minorHAnsi"/>
          <w:sz w:val="22"/>
          <w:szCs w:val="22"/>
        </w:rPr>
      </w:pPr>
      <w:r w:rsidRPr="00C35E55">
        <w:rPr>
          <w:rFonts w:asciiTheme="minorHAnsi" w:hAnsiTheme="minorHAnsi" w:cstheme="minorHAnsi"/>
          <w:color w:val="000000"/>
          <w:sz w:val="22"/>
          <w:szCs w:val="22"/>
        </w:rPr>
        <w:t xml:space="preserve">Δ/ΝΣΗ: ΔΙΟΙΚΗΤΙΚΩΝ ΥΠΗΡΕΣΙΩΝ                                                         </w:t>
      </w:r>
    </w:p>
    <w:p w:rsidR="00697FA1" w:rsidRPr="00C35E55" w:rsidRDefault="00697FA1" w:rsidP="00697FA1">
      <w:pPr>
        <w:ind w:left="0"/>
        <w:rPr>
          <w:rFonts w:asciiTheme="minorHAnsi" w:hAnsiTheme="minorHAnsi" w:cstheme="minorHAnsi"/>
          <w:color w:val="000000"/>
          <w:sz w:val="22"/>
          <w:szCs w:val="22"/>
        </w:rPr>
      </w:pPr>
      <w:r w:rsidRPr="00C35E55">
        <w:rPr>
          <w:rFonts w:asciiTheme="minorHAnsi" w:hAnsiTheme="minorHAnsi" w:cstheme="minorHAnsi"/>
          <w:color w:val="000000"/>
          <w:sz w:val="22"/>
          <w:szCs w:val="22"/>
        </w:rPr>
        <w:t>ΤΜΗΜΑ: ΥΠΟΣΤΗΡΙΞΗΣ ΠΟΛΙΤΙΚΩΝ ΟΡΓΑΝΩΝ</w:t>
      </w:r>
    </w:p>
    <w:p w:rsidR="00697FA1" w:rsidRPr="00C35E55" w:rsidRDefault="00697FA1" w:rsidP="00697FA1">
      <w:pPr>
        <w:ind w:left="0"/>
        <w:rPr>
          <w:rFonts w:asciiTheme="minorHAnsi" w:hAnsiTheme="minorHAnsi" w:cstheme="minorHAnsi"/>
          <w:sz w:val="22"/>
          <w:szCs w:val="22"/>
        </w:rPr>
      </w:pPr>
      <w:r w:rsidRPr="00C35E55">
        <w:rPr>
          <w:rFonts w:asciiTheme="minorHAnsi" w:hAnsiTheme="minorHAnsi" w:cstheme="minorHAnsi"/>
          <w:color w:val="000000"/>
          <w:sz w:val="22"/>
          <w:szCs w:val="22"/>
        </w:rPr>
        <w:t xml:space="preserve"> Τ. Δ/</w:t>
      </w:r>
      <w:proofErr w:type="spellStart"/>
      <w:r w:rsidRPr="00C35E55">
        <w:rPr>
          <w:rFonts w:asciiTheme="minorHAnsi" w:hAnsiTheme="minorHAnsi" w:cstheme="minorHAnsi"/>
          <w:color w:val="000000"/>
          <w:sz w:val="22"/>
          <w:szCs w:val="22"/>
        </w:rPr>
        <w:t>νση</w:t>
      </w:r>
      <w:proofErr w:type="spellEnd"/>
      <w:r w:rsidRPr="00C35E55">
        <w:rPr>
          <w:rFonts w:asciiTheme="minorHAnsi" w:hAnsiTheme="minorHAnsi" w:cstheme="minorHAnsi"/>
          <w:color w:val="000000"/>
          <w:sz w:val="22"/>
          <w:szCs w:val="22"/>
        </w:rPr>
        <w:t>:</w:t>
      </w:r>
      <w:r w:rsidRPr="00C35E55">
        <w:rPr>
          <w:rFonts w:asciiTheme="minorHAnsi" w:hAnsiTheme="minorHAnsi" w:cstheme="minorHAnsi"/>
          <w:color w:val="000000"/>
          <w:sz w:val="22"/>
          <w:szCs w:val="22"/>
          <w:lang w:val="en-US"/>
        </w:rPr>
        <w:t> </w:t>
      </w:r>
      <w:r w:rsidRPr="00C35E55">
        <w:rPr>
          <w:rFonts w:asciiTheme="minorHAnsi" w:hAnsiTheme="minorHAnsi" w:cstheme="minorHAnsi"/>
          <w:color w:val="000000"/>
          <w:sz w:val="22"/>
          <w:szCs w:val="22"/>
        </w:rPr>
        <w:t xml:space="preserve">     Πλατεία Λ. Κατσώνη                              </w:t>
      </w:r>
    </w:p>
    <w:p w:rsidR="00D84813" w:rsidRPr="00C35E55" w:rsidRDefault="00242AD5" w:rsidP="00767D31">
      <w:pPr>
        <w:pStyle w:val="a7"/>
        <w:ind w:left="0"/>
        <w:rPr>
          <w:rFonts w:asciiTheme="minorHAnsi" w:hAnsiTheme="minorHAnsi" w:cstheme="minorHAnsi"/>
          <w:sz w:val="22"/>
          <w:szCs w:val="22"/>
        </w:rPr>
      </w:pPr>
      <w:r w:rsidRPr="00C35E55">
        <w:rPr>
          <w:rFonts w:asciiTheme="minorHAnsi" w:hAnsiTheme="minorHAnsi" w:cstheme="minorHAnsi"/>
          <w:sz w:val="22"/>
          <w:szCs w:val="22"/>
        </w:rPr>
        <w:t>Πληροφορίες :</w:t>
      </w:r>
      <w:proofErr w:type="spellStart"/>
      <w:r w:rsidR="000E546B" w:rsidRPr="00C35E55">
        <w:rPr>
          <w:rFonts w:asciiTheme="minorHAnsi" w:hAnsiTheme="minorHAnsi" w:cstheme="minorHAnsi"/>
          <w:sz w:val="22"/>
          <w:szCs w:val="22"/>
        </w:rPr>
        <w:t>Κασσάρα</w:t>
      </w:r>
      <w:proofErr w:type="spellEnd"/>
      <w:r w:rsidR="000E546B" w:rsidRPr="00C35E55">
        <w:rPr>
          <w:rFonts w:asciiTheme="minorHAnsi" w:hAnsiTheme="minorHAnsi" w:cstheme="minorHAnsi"/>
          <w:sz w:val="22"/>
          <w:szCs w:val="22"/>
        </w:rPr>
        <w:t xml:space="preserve"> Γεωργία</w:t>
      </w:r>
    </w:p>
    <w:p w:rsidR="00D84813" w:rsidRPr="00C35E55" w:rsidRDefault="00D870EC" w:rsidP="00D84813">
      <w:pPr>
        <w:pStyle w:val="4"/>
        <w:rPr>
          <w:rFonts w:asciiTheme="minorHAnsi" w:hAnsiTheme="minorHAnsi" w:cstheme="minorHAnsi"/>
          <w:b w:val="0"/>
          <w:sz w:val="22"/>
          <w:szCs w:val="22"/>
        </w:rPr>
      </w:pPr>
      <w:r w:rsidRPr="00C35E55">
        <w:rPr>
          <w:rFonts w:asciiTheme="minorHAnsi" w:hAnsiTheme="minorHAnsi" w:cstheme="minorHAnsi"/>
          <w:b w:val="0"/>
          <w:sz w:val="22"/>
          <w:szCs w:val="22"/>
        </w:rPr>
        <w:t>Τηλέφωνο   : 22613 50</w:t>
      </w:r>
      <w:r w:rsidR="00EA3C77" w:rsidRPr="00C35E55">
        <w:rPr>
          <w:rFonts w:asciiTheme="minorHAnsi" w:hAnsiTheme="minorHAnsi" w:cstheme="minorHAnsi"/>
          <w:b w:val="0"/>
          <w:sz w:val="22"/>
          <w:szCs w:val="22"/>
        </w:rPr>
        <w:t>817</w:t>
      </w:r>
    </w:p>
    <w:p w:rsidR="00D84813" w:rsidRPr="00C35E55" w:rsidRDefault="00D84813" w:rsidP="00767D31">
      <w:pPr>
        <w:pStyle w:val="a7"/>
        <w:ind w:left="0"/>
        <w:rPr>
          <w:rFonts w:asciiTheme="minorHAnsi" w:hAnsiTheme="minorHAnsi" w:cstheme="minorHAnsi"/>
          <w:sz w:val="22"/>
          <w:szCs w:val="22"/>
        </w:rPr>
      </w:pPr>
      <w:r w:rsidRPr="00C35E55">
        <w:rPr>
          <w:rFonts w:asciiTheme="minorHAnsi" w:hAnsiTheme="minorHAnsi" w:cstheme="minorHAnsi"/>
          <w:sz w:val="22"/>
          <w:szCs w:val="22"/>
          <w:lang w:val="en-US"/>
        </w:rPr>
        <w:t>EMAIL</w:t>
      </w:r>
      <w:r w:rsidRPr="00C35E55">
        <w:rPr>
          <w:rFonts w:asciiTheme="minorHAnsi" w:hAnsiTheme="minorHAnsi" w:cstheme="minorHAnsi"/>
          <w:sz w:val="22"/>
          <w:szCs w:val="22"/>
        </w:rPr>
        <w:t xml:space="preserve"> :</w:t>
      </w:r>
      <w:proofErr w:type="spellStart"/>
      <w:r w:rsidR="00FD62A3" w:rsidRPr="00C35E55">
        <w:rPr>
          <w:rFonts w:asciiTheme="minorHAnsi" w:hAnsiTheme="minorHAnsi" w:cstheme="minorHAnsi"/>
          <w:sz w:val="22"/>
          <w:szCs w:val="22"/>
          <w:lang w:val="en-US"/>
        </w:rPr>
        <w:t>g</w:t>
      </w:r>
      <w:r w:rsidR="00D870EC" w:rsidRPr="00C35E55">
        <w:rPr>
          <w:rFonts w:asciiTheme="minorHAnsi" w:hAnsiTheme="minorHAnsi" w:cstheme="minorHAnsi"/>
          <w:sz w:val="22"/>
          <w:szCs w:val="22"/>
          <w:lang w:val="en-US"/>
        </w:rPr>
        <w:t>k</w:t>
      </w:r>
      <w:r w:rsidR="00FD62A3" w:rsidRPr="00C35E55">
        <w:rPr>
          <w:rFonts w:asciiTheme="minorHAnsi" w:hAnsiTheme="minorHAnsi" w:cstheme="minorHAnsi"/>
          <w:sz w:val="22"/>
          <w:szCs w:val="22"/>
          <w:lang w:val="en-US"/>
        </w:rPr>
        <w:t>asara</w:t>
      </w:r>
      <w:proofErr w:type="spellEnd"/>
      <w:r w:rsidR="006C6E24" w:rsidRPr="00C35E55">
        <w:rPr>
          <w:rFonts w:asciiTheme="minorHAnsi" w:hAnsiTheme="minorHAnsi" w:cstheme="minorHAnsi"/>
          <w:sz w:val="22"/>
          <w:szCs w:val="22"/>
        </w:rPr>
        <w:t>@</w:t>
      </w:r>
      <w:proofErr w:type="spellStart"/>
      <w:r w:rsidR="006C6E24" w:rsidRPr="00C35E55">
        <w:rPr>
          <w:rFonts w:asciiTheme="minorHAnsi" w:hAnsiTheme="minorHAnsi" w:cstheme="minorHAnsi"/>
          <w:sz w:val="22"/>
          <w:szCs w:val="22"/>
          <w:lang w:val="en-US"/>
        </w:rPr>
        <w:t>livadia</w:t>
      </w:r>
      <w:proofErr w:type="spellEnd"/>
      <w:r w:rsidR="006C6E24" w:rsidRPr="00C35E55">
        <w:rPr>
          <w:rFonts w:asciiTheme="minorHAnsi" w:hAnsiTheme="minorHAnsi" w:cstheme="minorHAnsi"/>
          <w:sz w:val="22"/>
          <w:szCs w:val="22"/>
        </w:rPr>
        <w:t>.</w:t>
      </w:r>
      <w:proofErr w:type="spellStart"/>
      <w:r w:rsidR="0037260F" w:rsidRPr="00C35E55">
        <w:rPr>
          <w:rFonts w:asciiTheme="minorHAnsi" w:hAnsiTheme="minorHAnsi" w:cstheme="minorHAnsi"/>
          <w:sz w:val="22"/>
          <w:szCs w:val="22"/>
          <w:lang w:val="en-US"/>
        </w:rPr>
        <w:t>gr</w:t>
      </w:r>
      <w:proofErr w:type="spellEnd"/>
      <w:r w:rsidRPr="00C35E55">
        <w:rPr>
          <w:rFonts w:asciiTheme="minorHAnsi" w:hAnsiTheme="minorHAnsi" w:cstheme="minorHAnsi"/>
          <w:sz w:val="22"/>
          <w:szCs w:val="22"/>
        </w:rPr>
        <w:t xml:space="preserve"> </w:t>
      </w:r>
    </w:p>
    <w:p w:rsidR="00462555" w:rsidRPr="00C35E55" w:rsidRDefault="00462555" w:rsidP="002E0892">
      <w:pPr>
        <w:pStyle w:val="1"/>
        <w:tabs>
          <w:tab w:val="clear" w:pos="0"/>
          <w:tab w:val="left" w:pos="6300"/>
        </w:tabs>
        <w:ind w:right="1331"/>
        <w:rPr>
          <w:rFonts w:asciiTheme="minorHAnsi" w:hAnsiTheme="minorHAnsi" w:cstheme="minorHAnsi"/>
          <w:sz w:val="22"/>
          <w:szCs w:val="22"/>
        </w:rPr>
      </w:pPr>
    </w:p>
    <w:p w:rsidR="00975556" w:rsidRPr="00C35E55" w:rsidRDefault="00975556">
      <w:pPr>
        <w:pStyle w:val="1"/>
        <w:tabs>
          <w:tab w:val="left" w:pos="6300"/>
        </w:tabs>
        <w:ind w:right="1331"/>
        <w:rPr>
          <w:rFonts w:asciiTheme="minorHAnsi" w:hAnsiTheme="minorHAnsi" w:cstheme="minorHAnsi"/>
          <w:b/>
          <w:bCs/>
          <w:sz w:val="22"/>
          <w:szCs w:val="22"/>
          <w:u w:val="single"/>
        </w:rPr>
      </w:pPr>
      <w:r w:rsidRPr="00C35E55">
        <w:rPr>
          <w:rFonts w:asciiTheme="minorHAnsi" w:hAnsiTheme="minorHAnsi" w:cstheme="minorHAnsi"/>
          <w:b/>
          <w:bCs/>
          <w:sz w:val="22"/>
          <w:szCs w:val="22"/>
          <w:u w:val="single"/>
        </w:rPr>
        <w:t xml:space="preserve">ΠΡΟΣΚΛΗΣΗ </w:t>
      </w:r>
      <w:r w:rsidR="000C280D" w:rsidRPr="00C35E55">
        <w:rPr>
          <w:rFonts w:asciiTheme="minorHAnsi" w:hAnsiTheme="minorHAnsi" w:cstheme="minorHAnsi"/>
          <w:b/>
          <w:bCs/>
          <w:sz w:val="22"/>
          <w:szCs w:val="22"/>
          <w:u w:val="single"/>
        </w:rPr>
        <w:t>4</w:t>
      </w:r>
      <w:r w:rsidR="00EE2EED" w:rsidRPr="00C35E55">
        <w:rPr>
          <w:rFonts w:asciiTheme="minorHAnsi" w:hAnsiTheme="minorHAnsi" w:cstheme="minorHAnsi"/>
          <w:b/>
          <w:bCs/>
          <w:sz w:val="22"/>
          <w:szCs w:val="22"/>
          <w:u w:val="single"/>
        </w:rPr>
        <w:t>2</w:t>
      </w:r>
      <w:r w:rsidR="000609EC" w:rsidRPr="00C35E55">
        <w:rPr>
          <w:rFonts w:asciiTheme="minorHAnsi" w:hAnsiTheme="minorHAnsi" w:cstheme="minorHAnsi"/>
          <w:b/>
          <w:bCs/>
          <w:sz w:val="22"/>
          <w:szCs w:val="22"/>
          <w:u w:val="single"/>
          <w:vertAlign w:val="superscript"/>
        </w:rPr>
        <w:t>ΗΣ</w:t>
      </w:r>
      <w:r w:rsidR="000609EC" w:rsidRPr="00C35E55">
        <w:rPr>
          <w:rFonts w:asciiTheme="minorHAnsi" w:hAnsiTheme="minorHAnsi" w:cstheme="minorHAnsi"/>
          <w:b/>
          <w:bCs/>
          <w:sz w:val="22"/>
          <w:szCs w:val="22"/>
          <w:u w:val="single"/>
        </w:rPr>
        <w:t xml:space="preserve"> </w:t>
      </w:r>
      <w:r w:rsidR="00D01352" w:rsidRPr="00C35E55">
        <w:rPr>
          <w:rFonts w:asciiTheme="minorHAnsi" w:hAnsiTheme="minorHAnsi" w:cstheme="minorHAnsi"/>
          <w:b/>
          <w:bCs/>
          <w:sz w:val="22"/>
          <w:szCs w:val="22"/>
          <w:u w:val="single"/>
        </w:rPr>
        <w:t xml:space="preserve"> </w:t>
      </w:r>
      <w:r w:rsidR="00465FC2" w:rsidRPr="00C35E55">
        <w:rPr>
          <w:rFonts w:asciiTheme="minorHAnsi" w:hAnsiTheme="minorHAnsi" w:cstheme="minorHAnsi"/>
          <w:b/>
          <w:bCs/>
          <w:sz w:val="22"/>
          <w:szCs w:val="22"/>
          <w:u w:val="single"/>
        </w:rPr>
        <w:t xml:space="preserve">ΤΑΚΤΙΚΗΣ </w:t>
      </w:r>
      <w:r w:rsidR="00151057" w:rsidRPr="00C35E55">
        <w:rPr>
          <w:rFonts w:asciiTheme="minorHAnsi" w:hAnsiTheme="minorHAnsi" w:cstheme="minorHAnsi"/>
          <w:b/>
          <w:bCs/>
          <w:sz w:val="22"/>
          <w:szCs w:val="22"/>
          <w:u w:val="single"/>
        </w:rPr>
        <w:t xml:space="preserve"> </w:t>
      </w:r>
      <w:r w:rsidR="00465FC2" w:rsidRPr="00C35E55">
        <w:rPr>
          <w:rFonts w:asciiTheme="minorHAnsi" w:hAnsiTheme="minorHAnsi" w:cstheme="minorHAnsi"/>
          <w:b/>
          <w:bCs/>
          <w:sz w:val="22"/>
          <w:szCs w:val="22"/>
          <w:u w:val="single"/>
        </w:rPr>
        <w:t>ΣΥΝΕΔΡΙΑΣΗΣ ΔΗΜΟΤΙΚΗΣ ΕΠΙΤΡΟΠΗΣ</w:t>
      </w:r>
    </w:p>
    <w:p w:rsidR="00465FC2" w:rsidRPr="00C35E55" w:rsidRDefault="00465FC2" w:rsidP="00465FC2">
      <w:pPr>
        <w:rPr>
          <w:rFonts w:asciiTheme="minorHAnsi" w:hAnsiTheme="minorHAnsi" w:cstheme="minorHAnsi"/>
          <w:sz w:val="22"/>
          <w:szCs w:val="22"/>
        </w:rPr>
      </w:pPr>
    </w:p>
    <w:p w:rsidR="00975556" w:rsidRPr="00C35E55" w:rsidRDefault="00975556">
      <w:pPr>
        <w:tabs>
          <w:tab w:val="left" w:pos="5529"/>
        </w:tabs>
        <w:ind w:left="-709" w:right="2748" w:hanging="142"/>
        <w:jc w:val="center"/>
        <w:rPr>
          <w:rFonts w:asciiTheme="minorHAnsi" w:hAnsiTheme="minorHAnsi" w:cstheme="minorHAnsi"/>
          <w:sz w:val="22"/>
          <w:szCs w:val="22"/>
        </w:rPr>
      </w:pPr>
      <w:r w:rsidRPr="00C35E55">
        <w:rPr>
          <w:rFonts w:asciiTheme="minorHAnsi" w:eastAsia="Arial" w:hAnsiTheme="minorHAnsi" w:cstheme="minorHAnsi"/>
          <w:b/>
          <w:bCs/>
          <w:sz w:val="22"/>
          <w:szCs w:val="22"/>
        </w:rPr>
        <w:t xml:space="preserve">   </w:t>
      </w:r>
      <w:r w:rsidRPr="00C35E55">
        <w:rPr>
          <w:rFonts w:asciiTheme="minorHAnsi" w:hAnsiTheme="minorHAnsi" w:cstheme="minorHAnsi"/>
          <w:b/>
          <w:bCs/>
          <w:sz w:val="22"/>
          <w:szCs w:val="22"/>
        </w:rPr>
        <w:t xml:space="preserve">ΠΡΟΣ: </w:t>
      </w:r>
      <w:r w:rsidR="00C21E23" w:rsidRPr="00C35E55">
        <w:rPr>
          <w:rFonts w:asciiTheme="minorHAnsi" w:hAnsiTheme="minorHAnsi" w:cstheme="minorHAnsi"/>
          <w:b/>
          <w:bCs/>
          <w:sz w:val="22"/>
          <w:szCs w:val="22"/>
        </w:rPr>
        <w:t xml:space="preserve"> </w:t>
      </w:r>
      <w:r w:rsidRPr="00C35E55">
        <w:rPr>
          <w:rFonts w:asciiTheme="minorHAnsi" w:hAnsiTheme="minorHAnsi" w:cstheme="minorHAnsi"/>
          <w:sz w:val="22"/>
          <w:szCs w:val="22"/>
        </w:rPr>
        <w:t xml:space="preserve">Τα Τακτικά Μέλη της </w:t>
      </w:r>
      <w:r w:rsidR="00221108" w:rsidRPr="00C35E55">
        <w:rPr>
          <w:rFonts w:asciiTheme="minorHAnsi" w:hAnsiTheme="minorHAnsi" w:cstheme="minorHAnsi"/>
          <w:sz w:val="22"/>
          <w:szCs w:val="22"/>
        </w:rPr>
        <w:t xml:space="preserve">Δημοτικής </w:t>
      </w:r>
      <w:r w:rsidRPr="00C35E55">
        <w:rPr>
          <w:rFonts w:asciiTheme="minorHAnsi" w:hAnsiTheme="minorHAnsi" w:cstheme="minorHAnsi"/>
          <w:sz w:val="22"/>
          <w:szCs w:val="22"/>
        </w:rPr>
        <w:t xml:space="preserve"> Επιτροπής Δήμου </w:t>
      </w:r>
      <w:proofErr w:type="spellStart"/>
      <w:r w:rsidRPr="00C35E55">
        <w:rPr>
          <w:rFonts w:asciiTheme="minorHAnsi" w:hAnsiTheme="minorHAnsi" w:cstheme="minorHAnsi"/>
          <w:sz w:val="22"/>
          <w:szCs w:val="22"/>
        </w:rPr>
        <w:t>Λεβαδέων</w:t>
      </w:r>
      <w:proofErr w:type="spellEnd"/>
    </w:p>
    <w:p w:rsidR="00124E0E" w:rsidRPr="00C35E55" w:rsidRDefault="00124E0E">
      <w:pPr>
        <w:tabs>
          <w:tab w:val="left" w:pos="5529"/>
        </w:tabs>
        <w:ind w:left="-709" w:right="2748" w:hanging="142"/>
        <w:jc w:val="center"/>
        <w:rPr>
          <w:rFonts w:asciiTheme="minorHAnsi" w:hAnsiTheme="minorHAnsi" w:cstheme="minorHAnsi"/>
          <w:sz w:val="22"/>
          <w:szCs w:val="22"/>
        </w:rPr>
      </w:pPr>
    </w:p>
    <w:p w:rsidR="00975556" w:rsidRPr="00C35E55" w:rsidRDefault="00B26494" w:rsidP="00FD6642">
      <w:pPr>
        <w:pStyle w:val="a7"/>
        <w:numPr>
          <w:ilvl w:val="0"/>
          <w:numId w:val="1"/>
        </w:numPr>
        <w:rPr>
          <w:rFonts w:asciiTheme="minorHAnsi" w:hAnsiTheme="minorHAnsi" w:cstheme="minorHAnsi"/>
          <w:sz w:val="22"/>
          <w:szCs w:val="22"/>
        </w:rPr>
      </w:pPr>
      <w:r w:rsidRPr="00C35E55">
        <w:rPr>
          <w:rFonts w:asciiTheme="minorHAnsi" w:hAnsiTheme="minorHAnsi" w:cstheme="minorHAnsi"/>
          <w:sz w:val="22"/>
          <w:szCs w:val="22"/>
        </w:rPr>
        <w:t>1</w:t>
      </w:r>
      <w:r w:rsidRPr="00C35E55">
        <w:rPr>
          <w:rFonts w:asciiTheme="minorHAnsi" w:hAnsiTheme="minorHAnsi" w:cstheme="minorHAnsi"/>
          <w:sz w:val="22"/>
          <w:szCs w:val="22"/>
          <w:lang w:val="en-US"/>
        </w:rPr>
        <w:t>.</w:t>
      </w:r>
      <w:r w:rsidR="001F1271" w:rsidRPr="00C35E55">
        <w:rPr>
          <w:rFonts w:asciiTheme="minorHAnsi" w:hAnsiTheme="minorHAnsi" w:cstheme="minorHAnsi"/>
          <w:sz w:val="22"/>
          <w:szCs w:val="22"/>
        </w:rPr>
        <w:t xml:space="preserve"> </w:t>
      </w:r>
      <w:proofErr w:type="spellStart"/>
      <w:r w:rsidR="001F1271" w:rsidRPr="00C35E55">
        <w:rPr>
          <w:rFonts w:asciiTheme="minorHAnsi" w:hAnsiTheme="minorHAnsi" w:cstheme="minorHAnsi"/>
          <w:sz w:val="22"/>
          <w:szCs w:val="22"/>
        </w:rPr>
        <w:t>Καλλιαντάση</w:t>
      </w:r>
      <w:proofErr w:type="spellEnd"/>
      <w:r w:rsidR="001F1271" w:rsidRPr="00C35E55">
        <w:rPr>
          <w:rFonts w:asciiTheme="minorHAnsi" w:hAnsiTheme="minorHAnsi" w:cstheme="minorHAnsi"/>
          <w:sz w:val="22"/>
          <w:szCs w:val="22"/>
        </w:rPr>
        <w:t xml:space="preserve"> Χρήστο</w:t>
      </w:r>
    </w:p>
    <w:p w:rsidR="00975556" w:rsidRPr="00C35E55" w:rsidRDefault="007D7203" w:rsidP="00FD6642">
      <w:pPr>
        <w:pStyle w:val="a7"/>
        <w:numPr>
          <w:ilvl w:val="0"/>
          <w:numId w:val="1"/>
        </w:numPr>
        <w:rPr>
          <w:rFonts w:asciiTheme="minorHAnsi" w:hAnsiTheme="minorHAnsi" w:cstheme="minorHAnsi"/>
          <w:sz w:val="22"/>
          <w:szCs w:val="22"/>
        </w:rPr>
      </w:pPr>
      <w:r w:rsidRPr="00C35E55">
        <w:rPr>
          <w:rFonts w:asciiTheme="minorHAnsi" w:hAnsiTheme="minorHAnsi" w:cstheme="minorHAnsi"/>
          <w:sz w:val="22"/>
          <w:szCs w:val="22"/>
        </w:rPr>
        <w:t>2.</w:t>
      </w:r>
      <w:r w:rsidR="001F1271" w:rsidRPr="00C35E55">
        <w:rPr>
          <w:rFonts w:asciiTheme="minorHAnsi" w:hAnsiTheme="minorHAnsi" w:cstheme="minorHAnsi"/>
          <w:sz w:val="22"/>
          <w:szCs w:val="22"/>
        </w:rPr>
        <w:t xml:space="preserve"> Κατή Χαράλαμπο</w:t>
      </w:r>
    </w:p>
    <w:p w:rsidR="00975556" w:rsidRPr="00C35E55" w:rsidRDefault="00975556" w:rsidP="00FD6642">
      <w:pPr>
        <w:pStyle w:val="a7"/>
        <w:numPr>
          <w:ilvl w:val="0"/>
          <w:numId w:val="1"/>
        </w:numPr>
        <w:rPr>
          <w:rFonts w:asciiTheme="minorHAnsi" w:hAnsiTheme="minorHAnsi" w:cstheme="minorHAnsi"/>
          <w:sz w:val="22"/>
          <w:szCs w:val="22"/>
        </w:rPr>
      </w:pPr>
      <w:r w:rsidRPr="00C35E55">
        <w:rPr>
          <w:rFonts w:asciiTheme="minorHAnsi" w:hAnsiTheme="minorHAnsi" w:cstheme="minorHAnsi"/>
          <w:sz w:val="22"/>
          <w:szCs w:val="22"/>
        </w:rPr>
        <w:t>3.</w:t>
      </w:r>
      <w:r w:rsidR="001F1271" w:rsidRPr="00C35E55">
        <w:rPr>
          <w:rFonts w:asciiTheme="minorHAnsi" w:hAnsiTheme="minorHAnsi" w:cstheme="minorHAnsi"/>
          <w:sz w:val="22"/>
          <w:szCs w:val="22"/>
        </w:rPr>
        <w:t xml:space="preserve"> </w:t>
      </w:r>
      <w:proofErr w:type="spellStart"/>
      <w:r w:rsidR="001F1271" w:rsidRPr="00C35E55">
        <w:rPr>
          <w:rFonts w:asciiTheme="minorHAnsi" w:hAnsiTheme="minorHAnsi" w:cstheme="minorHAnsi"/>
          <w:sz w:val="22"/>
          <w:szCs w:val="22"/>
        </w:rPr>
        <w:t>Αγνιάδη</w:t>
      </w:r>
      <w:proofErr w:type="spellEnd"/>
      <w:r w:rsidR="001F1271" w:rsidRPr="00C35E55">
        <w:rPr>
          <w:rFonts w:asciiTheme="minorHAnsi" w:hAnsiTheme="minorHAnsi" w:cstheme="minorHAnsi"/>
          <w:sz w:val="22"/>
          <w:szCs w:val="22"/>
        </w:rPr>
        <w:t xml:space="preserve"> Παναγιώτη</w:t>
      </w:r>
    </w:p>
    <w:p w:rsidR="00975556" w:rsidRPr="00C35E55" w:rsidRDefault="00975556" w:rsidP="00FD6642">
      <w:pPr>
        <w:pStyle w:val="a7"/>
        <w:numPr>
          <w:ilvl w:val="0"/>
          <w:numId w:val="1"/>
        </w:numPr>
        <w:rPr>
          <w:rFonts w:asciiTheme="minorHAnsi" w:hAnsiTheme="minorHAnsi" w:cstheme="minorHAnsi"/>
          <w:sz w:val="22"/>
          <w:szCs w:val="22"/>
        </w:rPr>
      </w:pPr>
      <w:r w:rsidRPr="00C35E55">
        <w:rPr>
          <w:rFonts w:asciiTheme="minorHAnsi" w:hAnsiTheme="minorHAnsi" w:cstheme="minorHAnsi"/>
          <w:sz w:val="22"/>
          <w:szCs w:val="22"/>
        </w:rPr>
        <w:t>4.</w:t>
      </w:r>
      <w:r w:rsidR="001F1271" w:rsidRPr="00C35E55">
        <w:rPr>
          <w:rFonts w:asciiTheme="minorHAnsi" w:hAnsiTheme="minorHAnsi" w:cstheme="minorHAnsi"/>
          <w:sz w:val="22"/>
          <w:szCs w:val="22"/>
        </w:rPr>
        <w:t>Τουμαρά  Βασίλειο</w:t>
      </w:r>
    </w:p>
    <w:p w:rsidR="00124E0E" w:rsidRPr="00C35E55" w:rsidRDefault="00975556" w:rsidP="00FD6642">
      <w:pPr>
        <w:pStyle w:val="a7"/>
        <w:numPr>
          <w:ilvl w:val="0"/>
          <w:numId w:val="1"/>
        </w:numPr>
        <w:rPr>
          <w:rFonts w:asciiTheme="minorHAnsi" w:hAnsiTheme="minorHAnsi" w:cstheme="minorHAnsi"/>
          <w:sz w:val="22"/>
          <w:szCs w:val="22"/>
        </w:rPr>
      </w:pPr>
      <w:r w:rsidRPr="00C35E55">
        <w:rPr>
          <w:rFonts w:asciiTheme="minorHAnsi" w:hAnsiTheme="minorHAnsi" w:cstheme="minorHAnsi"/>
          <w:sz w:val="22"/>
          <w:szCs w:val="22"/>
        </w:rPr>
        <w:t>5</w:t>
      </w:r>
      <w:r w:rsidR="001F1271" w:rsidRPr="00C35E55">
        <w:rPr>
          <w:rFonts w:asciiTheme="minorHAnsi" w:hAnsiTheme="minorHAnsi" w:cstheme="minorHAnsi"/>
          <w:sz w:val="22"/>
          <w:szCs w:val="22"/>
        </w:rPr>
        <w:t xml:space="preserve"> </w:t>
      </w:r>
      <w:proofErr w:type="spellStart"/>
      <w:r w:rsidR="001F1271" w:rsidRPr="00C35E55">
        <w:rPr>
          <w:rFonts w:asciiTheme="minorHAnsi" w:hAnsiTheme="minorHAnsi" w:cstheme="minorHAnsi"/>
          <w:sz w:val="22"/>
          <w:szCs w:val="22"/>
        </w:rPr>
        <w:t>Ταγκαλέγκα</w:t>
      </w:r>
      <w:proofErr w:type="spellEnd"/>
      <w:r w:rsidR="001F1271" w:rsidRPr="00C35E55">
        <w:rPr>
          <w:rFonts w:asciiTheme="minorHAnsi" w:hAnsiTheme="minorHAnsi" w:cstheme="minorHAnsi"/>
          <w:sz w:val="22"/>
          <w:szCs w:val="22"/>
        </w:rPr>
        <w:t xml:space="preserve"> Ιωάννη</w:t>
      </w:r>
    </w:p>
    <w:p w:rsidR="00975556" w:rsidRPr="00C35E55" w:rsidRDefault="00975556" w:rsidP="00FD6642">
      <w:pPr>
        <w:pStyle w:val="a7"/>
        <w:numPr>
          <w:ilvl w:val="0"/>
          <w:numId w:val="1"/>
        </w:numPr>
        <w:rPr>
          <w:rFonts w:asciiTheme="minorHAnsi" w:hAnsiTheme="minorHAnsi" w:cstheme="minorHAnsi"/>
          <w:sz w:val="22"/>
          <w:szCs w:val="22"/>
        </w:rPr>
      </w:pPr>
      <w:r w:rsidRPr="00C35E55">
        <w:rPr>
          <w:rFonts w:asciiTheme="minorHAnsi" w:hAnsiTheme="minorHAnsi" w:cstheme="minorHAnsi"/>
          <w:sz w:val="22"/>
          <w:szCs w:val="22"/>
        </w:rPr>
        <w:t>6.</w:t>
      </w:r>
      <w:r w:rsidR="00224B44" w:rsidRPr="00C35E55">
        <w:rPr>
          <w:rFonts w:asciiTheme="minorHAnsi" w:hAnsiTheme="minorHAnsi" w:cstheme="minorHAnsi"/>
          <w:sz w:val="22"/>
          <w:szCs w:val="22"/>
        </w:rPr>
        <w:t xml:space="preserve"> </w:t>
      </w:r>
      <w:r w:rsidR="001F1271" w:rsidRPr="00C35E55">
        <w:rPr>
          <w:rFonts w:asciiTheme="minorHAnsi" w:hAnsiTheme="minorHAnsi" w:cstheme="minorHAnsi"/>
          <w:sz w:val="22"/>
          <w:szCs w:val="22"/>
        </w:rPr>
        <w:t>Μίχα  Δημήτριο</w:t>
      </w:r>
    </w:p>
    <w:p w:rsidR="00975556" w:rsidRPr="00C35E55" w:rsidRDefault="00975556" w:rsidP="00D72F65">
      <w:pPr>
        <w:tabs>
          <w:tab w:val="left" w:pos="360"/>
          <w:tab w:val="left" w:pos="6237"/>
        </w:tabs>
        <w:suppressAutoHyphens w:val="0"/>
        <w:ind w:left="432"/>
        <w:rPr>
          <w:rFonts w:asciiTheme="minorHAnsi" w:hAnsiTheme="minorHAnsi" w:cstheme="minorHAnsi"/>
          <w:sz w:val="22"/>
          <w:szCs w:val="22"/>
        </w:rPr>
      </w:pPr>
    </w:p>
    <w:p w:rsidR="00975556" w:rsidRPr="00C35E55" w:rsidRDefault="00975556" w:rsidP="008F31B9">
      <w:pPr>
        <w:pStyle w:val="22"/>
        <w:ind w:left="142" w:hanging="142"/>
        <w:rPr>
          <w:rFonts w:asciiTheme="minorHAnsi" w:hAnsiTheme="minorHAnsi" w:cstheme="minorHAnsi"/>
          <w:sz w:val="22"/>
          <w:szCs w:val="22"/>
        </w:rPr>
      </w:pPr>
      <w:r w:rsidRPr="00C35E55">
        <w:rPr>
          <w:rFonts w:asciiTheme="minorHAnsi" w:hAnsiTheme="minorHAnsi" w:cstheme="minorHAnsi"/>
          <w:b/>
          <w:sz w:val="22"/>
          <w:szCs w:val="22"/>
          <w:lang w:val="en-US"/>
        </w:rPr>
        <w:t>KOINO</w:t>
      </w:r>
      <w:r w:rsidRPr="00C35E55">
        <w:rPr>
          <w:rFonts w:asciiTheme="minorHAnsi" w:hAnsiTheme="minorHAnsi" w:cstheme="minorHAnsi"/>
          <w:b/>
          <w:sz w:val="22"/>
          <w:szCs w:val="22"/>
        </w:rPr>
        <w:t xml:space="preserve">ΠΟΙΗΣΗ:  </w:t>
      </w:r>
      <w:r w:rsidRPr="00C35E55">
        <w:rPr>
          <w:rFonts w:asciiTheme="minorHAnsi" w:hAnsiTheme="minorHAnsi" w:cstheme="minorHAnsi"/>
          <w:sz w:val="22"/>
          <w:szCs w:val="22"/>
        </w:rPr>
        <w:t xml:space="preserve">Αναπληρωματικά Μέλη της </w:t>
      </w:r>
      <w:r w:rsidR="00221108" w:rsidRPr="00C35E55">
        <w:rPr>
          <w:rFonts w:asciiTheme="minorHAnsi" w:hAnsiTheme="minorHAnsi" w:cstheme="minorHAnsi"/>
          <w:sz w:val="22"/>
          <w:szCs w:val="22"/>
        </w:rPr>
        <w:t xml:space="preserve">Δημοτικής </w:t>
      </w:r>
      <w:r w:rsidRPr="00C35E55">
        <w:rPr>
          <w:rFonts w:asciiTheme="minorHAnsi" w:hAnsiTheme="minorHAnsi" w:cstheme="minorHAnsi"/>
          <w:sz w:val="22"/>
          <w:szCs w:val="22"/>
        </w:rPr>
        <w:t xml:space="preserve"> Επιτροπής Δήμου </w:t>
      </w:r>
      <w:proofErr w:type="spellStart"/>
      <w:r w:rsidRPr="00C35E55">
        <w:rPr>
          <w:rFonts w:asciiTheme="minorHAnsi" w:hAnsiTheme="minorHAnsi" w:cstheme="minorHAnsi"/>
          <w:sz w:val="22"/>
          <w:szCs w:val="22"/>
        </w:rPr>
        <w:t>Λεβαδέων</w:t>
      </w:r>
      <w:proofErr w:type="spellEnd"/>
    </w:p>
    <w:p w:rsidR="00F26F46" w:rsidRPr="00C35E55" w:rsidRDefault="00F26F46" w:rsidP="008F31B9">
      <w:pPr>
        <w:pStyle w:val="22"/>
        <w:ind w:left="142" w:hanging="142"/>
        <w:rPr>
          <w:rFonts w:asciiTheme="minorHAnsi" w:hAnsiTheme="minorHAnsi" w:cstheme="minorHAnsi"/>
          <w:sz w:val="22"/>
          <w:szCs w:val="22"/>
        </w:rPr>
      </w:pPr>
    </w:p>
    <w:p w:rsidR="00975556" w:rsidRPr="00C35E55" w:rsidRDefault="00975556" w:rsidP="008F31B9">
      <w:pPr>
        <w:pStyle w:val="22"/>
        <w:ind w:left="142" w:hanging="142"/>
        <w:rPr>
          <w:rFonts w:asciiTheme="minorHAnsi" w:hAnsiTheme="minorHAnsi" w:cstheme="minorHAnsi"/>
          <w:sz w:val="22"/>
          <w:szCs w:val="22"/>
        </w:rPr>
      </w:pPr>
      <w:r w:rsidRPr="00C35E55">
        <w:rPr>
          <w:rFonts w:asciiTheme="minorHAnsi" w:hAnsiTheme="minorHAnsi" w:cstheme="minorHAnsi"/>
          <w:sz w:val="22"/>
          <w:szCs w:val="22"/>
        </w:rPr>
        <w:t>1.</w:t>
      </w:r>
      <w:r w:rsidR="001F1271" w:rsidRPr="00C35E55">
        <w:rPr>
          <w:rFonts w:asciiTheme="minorHAnsi" w:hAnsiTheme="minorHAnsi" w:cstheme="minorHAnsi"/>
          <w:sz w:val="22"/>
          <w:szCs w:val="22"/>
        </w:rPr>
        <w:t>Πολυτάρχου Λουκά</w:t>
      </w:r>
    </w:p>
    <w:p w:rsidR="00975556" w:rsidRPr="00C35E55" w:rsidRDefault="007D7203" w:rsidP="008F31B9">
      <w:pPr>
        <w:pStyle w:val="22"/>
        <w:ind w:left="142" w:hanging="142"/>
        <w:rPr>
          <w:rFonts w:asciiTheme="minorHAnsi" w:hAnsiTheme="minorHAnsi" w:cstheme="minorHAnsi"/>
          <w:sz w:val="22"/>
          <w:szCs w:val="22"/>
        </w:rPr>
      </w:pPr>
      <w:r w:rsidRPr="00C35E55">
        <w:rPr>
          <w:rFonts w:asciiTheme="minorHAnsi" w:hAnsiTheme="minorHAnsi" w:cstheme="minorHAnsi"/>
          <w:sz w:val="22"/>
          <w:szCs w:val="22"/>
        </w:rPr>
        <w:t>2.</w:t>
      </w:r>
      <w:r w:rsidR="001F1271" w:rsidRPr="00C35E55">
        <w:rPr>
          <w:rFonts w:asciiTheme="minorHAnsi" w:hAnsiTheme="minorHAnsi" w:cstheme="minorHAnsi"/>
          <w:sz w:val="22"/>
          <w:szCs w:val="22"/>
        </w:rPr>
        <w:t>Τόλια Δημήτριο</w:t>
      </w:r>
    </w:p>
    <w:p w:rsidR="00124E0E" w:rsidRPr="00C35E55" w:rsidRDefault="00975556" w:rsidP="008F31B9">
      <w:pPr>
        <w:pStyle w:val="22"/>
        <w:ind w:left="142" w:hanging="142"/>
        <w:rPr>
          <w:rFonts w:asciiTheme="minorHAnsi" w:hAnsiTheme="minorHAnsi" w:cstheme="minorHAnsi"/>
          <w:sz w:val="22"/>
          <w:szCs w:val="22"/>
        </w:rPr>
      </w:pPr>
      <w:r w:rsidRPr="00C35E55">
        <w:rPr>
          <w:rFonts w:asciiTheme="minorHAnsi" w:hAnsiTheme="minorHAnsi" w:cstheme="minorHAnsi"/>
          <w:sz w:val="22"/>
          <w:szCs w:val="22"/>
        </w:rPr>
        <w:t>3.</w:t>
      </w:r>
      <w:r w:rsidR="001F1271" w:rsidRPr="00C35E55">
        <w:rPr>
          <w:rFonts w:asciiTheme="minorHAnsi" w:hAnsiTheme="minorHAnsi" w:cstheme="minorHAnsi"/>
          <w:sz w:val="22"/>
          <w:szCs w:val="22"/>
        </w:rPr>
        <w:t xml:space="preserve">Καφρίτσα </w:t>
      </w:r>
      <w:r w:rsidR="002A6D87" w:rsidRPr="00C35E55">
        <w:rPr>
          <w:rFonts w:asciiTheme="minorHAnsi" w:hAnsiTheme="minorHAnsi" w:cstheme="minorHAnsi"/>
          <w:sz w:val="22"/>
          <w:szCs w:val="22"/>
        </w:rPr>
        <w:t>Δημήτριο</w:t>
      </w:r>
    </w:p>
    <w:p w:rsidR="00975556" w:rsidRPr="00C35E55" w:rsidRDefault="00975556" w:rsidP="008F31B9">
      <w:pPr>
        <w:pStyle w:val="22"/>
        <w:ind w:left="142" w:hanging="142"/>
        <w:rPr>
          <w:rFonts w:asciiTheme="minorHAnsi" w:hAnsiTheme="minorHAnsi" w:cstheme="minorHAnsi"/>
          <w:sz w:val="22"/>
          <w:szCs w:val="22"/>
        </w:rPr>
      </w:pPr>
      <w:r w:rsidRPr="00C35E55">
        <w:rPr>
          <w:rFonts w:asciiTheme="minorHAnsi" w:hAnsiTheme="minorHAnsi" w:cstheme="minorHAnsi"/>
          <w:sz w:val="22"/>
          <w:szCs w:val="22"/>
        </w:rPr>
        <w:t>4.</w:t>
      </w:r>
      <w:r w:rsidR="001F1271" w:rsidRPr="00C35E55">
        <w:rPr>
          <w:rFonts w:asciiTheme="minorHAnsi" w:hAnsiTheme="minorHAnsi" w:cstheme="minorHAnsi"/>
          <w:sz w:val="22"/>
          <w:szCs w:val="22"/>
        </w:rPr>
        <w:t>Τζουβάρα Νικόλαο</w:t>
      </w:r>
    </w:p>
    <w:p w:rsidR="00975556" w:rsidRPr="00C35E55" w:rsidRDefault="00975556" w:rsidP="008F31B9">
      <w:pPr>
        <w:pStyle w:val="22"/>
        <w:ind w:left="142" w:hanging="142"/>
        <w:rPr>
          <w:rFonts w:asciiTheme="minorHAnsi" w:hAnsiTheme="minorHAnsi" w:cstheme="minorHAnsi"/>
          <w:sz w:val="22"/>
          <w:szCs w:val="22"/>
        </w:rPr>
      </w:pPr>
      <w:r w:rsidRPr="00C35E55">
        <w:rPr>
          <w:rFonts w:asciiTheme="minorHAnsi" w:hAnsiTheme="minorHAnsi" w:cstheme="minorHAnsi"/>
          <w:sz w:val="22"/>
          <w:szCs w:val="22"/>
        </w:rPr>
        <w:t>5.</w:t>
      </w:r>
      <w:r w:rsidR="00224B44" w:rsidRPr="00C35E55">
        <w:rPr>
          <w:rFonts w:asciiTheme="minorHAnsi" w:hAnsiTheme="minorHAnsi" w:cstheme="minorHAnsi"/>
          <w:sz w:val="22"/>
          <w:szCs w:val="22"/>
        </w:rPr>
        <w:t>Καλογρηά Αθανάσιο</w:t>
      </w:r>
    </w:p>
    <w:p w:rsidR="00975556" w:rsidRPr="00C35E55" w:rsidRDefault="00975556" w:rsidP="008F31B9">
      <w:pPr>
        <w:pStyle w:val="22"/>
        <w:ind w:left="142" w:hanging="142"/>
        <w:rPr>
          <w:rFonts w:asciiTheme="minorHAnsi" w:hAnsiTheme="minorHAnsi" w:cstheme="minorHAnsi"/>
          <w:sz w:val="22"/>
          <w:szCs w:val="22"/>
        </w:rPr>
      </w:pPr>
      <w:r w:rsidRPr="00C35E55">
        <w:rPr>
          <w:rFonts w:asciiTheme="minorHAnsi" w:hAnsiTheme="minorHAnsi" w:cstheme="minorHAnsi"/>
          <w:sz w:val="22"/>
          <w:szCs w:val="22"/>
        </w:rPr>
        <w:t>6.</w:t>
      </w:r>
      <w:r w:rsidR="00124E0E" w:rsidRPr="00C35E55">
        <w:rPr>
          <w:rFonts w:asciiTheme="minorHAnsi" w:hAnsiTheme="minorHAnsi" w:cstheme="minorHAnsi"/>
          <w:sz w:val="22"/>
          <w:szCs w:val="22"/>
        </w:rPr>
        <w:t>Σαγιάννη  Μιχαήλ</w:t>
      </w:r>
    </w:p>
    <w:p w:rsidR="002C0838" w:rsidRPr="00C35E55" w:rsidRDefault="002C0838" w:rsidP="008F31B9">
      <w:pPr>
        <w:pStyle w:val="22"/>
        <w:ind w:left="142" w:hanging="142"/>
        <w:rPr>
          <w:rFonts w:asciiTheme="minorHAnsi" w:hAnsiTheme="minorHAnsi" w:cstheme="minorHAnsi"/>
          <w:sz w:val="22"/>
          <w:szCs w:val="22"/>
        </w:rPr>
      </w:pPr>
    </w:p>
    <w:p w:rsidR="002C0838" w:rsidRPr="00C35E55" w:rsidRDefault="00D25C42" w:rsidP="002C0838">
      <w:pPr>
        <w:tabs>
          <w:tab w:val="left" w:pos="360"/>
          <w:tab w:val="left" w:pos="6237"/>
        </w:tabs>
        <w:suppressAutoHyphens w:val="0"/>
        <w:rPr>
          <w:rFonts w:asciiTheme="minorHAnsi" w:hAnsiTheme="minorHAnsi" w:cstheme="minorHAnsi"/>
          <w:sz w:val="22"/>
          <w:szCs w:val="22"/>
        </w:rPr>
      </w:pPr>
      <w:r w:rsidRPr="00C35E55">
        <w:rPr>
          <w:rFonts w:asciiTheme="minorHAnsi" w:hAnsiTheme="minorHAnsi" w:cstheme="minorHAnsi"/>
          <w:b/>
          <w:sz w:val="22"/>
          <w:szCs w:val="22"/>
        </w:rPr>
        <w:t xml:space="preserve">     </w:t>
      </w:r>
      <w:r w:rsidR="002C0838" w:rsidRPr="00C35E55">
        <w:rPr>
          <w:rFonts w:asciiTheme="minorHAnsi" w:hAnsiTheme="minorHAnsi" w:cstheme="minorHAnsi"/>
          <w:b/>
          <w:sz w:val="22"/>
          <w:szCs w:val="22"/>
        </w:rPr>
        <w:t>Καλείται</w:t>
      </w:r>
      <w:r w:rsidR="002C0838" w:rsidRPr="00C35E55">
        <w:rPr>
          <w:rFonts w:asciiTheme="minorHAnsi" w:hAnsiTheme="minorHAnsi" w:cstheme="minorHAnsi"/>
          <w:sz w:val="22"/>
          <w:szCs w:val="22"/>
        </w:rPr>
        <w:t xml:space="preserve">  επίσης </w:t>
      </w:r>
      <w:r w:rsidR="00A57BF4" w:rsidRPr="00C35E55">
        <w:rPr>
          <w:rFonts w:asciiTheme="minorHAnsi" w:hAnsiTheme="minorHAnsi" w:cstheme="minorHAnsi"/>
          <w:sz w:val="22"/>
          <w:szCs w:val="22"/>
        </w:rPr>
        <w:t xml:space="preserve">η </w:t>
      </w:r>
      <w:r w:rsidR="002C0838" w:rsidRPr="00C35E55">
        <w:rPr>
          <w:rFonts w:asciiTheme="minorHAnsi" w:hAnsiTheme="minorHAnsi" w:cstheme="minorHAnsi"/>
          <w:sz w:val="22"/>
          <w:szCs w:val="22"/>
        </w:rPr>
        <w:t xml:space="preserve"> κύρι</w:t>
      </w:r>
      <w:r w:rsidR="00A57BF4" w:rsidRPr="00C35E55">
        <w:rPr>
          <w:rFonts w:asciiTheme="minorHAnsi" w:hAnsiTheme="minorHAnsi" w:cstheme="minorHAnsi"/>
          <w:sz w:val="22"/>
          <w:szCs w:val="22"/>
        </w:rPr>
        <w:t>α</w:t>
      </w:r>
      <w:r w:rsidR="002C0838" w:rsidRPr="00C35E55">
        <w:rPr>
          <w:rFonts w:asciiTheme="minorHAnsi" w:hAnsiTheme="minorHAnsi" w:cstheme="minorHAnsi"/>
          <w:sz w:val="22"/>
          <w:szCs w:val="22"/>
        </w:rPr>
        <w:t xml:space="preserve"> </w:t>
      </w:r>
      <w:proofErr w:type="spellStart"/>
      <w:r w:rsidR="00A57BF4" w:rsidRPr="00C35E55">
        <w:rPr>
          <w:rFonts w:asciiTheme="minorHAnsi" w:hAnsiTheme="minorHAnsi" w:cstheme="minorHAnsi"/>
          <w:sz w:val="22"/>
          <w:szCs w:val="22"/>
        </w:rPr>
        <w:t>Γερονικολού</w:t>
      </w:r>
      <w:proofErr w:type="spellEnd"/>
      <w:r w:rsidR="00A57BF4" w:rsidRPr="00C35E55">
        <w:rPr>
          <w:rFonts w:asciiTheme="minorHAnsi" w:hAnsiTheme="minorHAnsi" w:cstheme="minorHAnsi"/>
          <w:sz w:val="22"/>
          <w:szCs w:val="22"/>
        </w:rPr>
        <w:t xml:space="preserve"> Λαμπρινή</w:t>
      </w:r>
      <w:r w:rsidR="002C0838" w:rsidRPr="00C35E55">
        <w:rPr>
          <w:rFonts w:asciiTheme="minorHAnsi" w:hAnsiTheme="minorHAnsi" w:cstheme="minorHAnsi"/>
          <w:sz w:val="22"/>
          <w:szCs w:val="22"/>
        </w:rPr>
        <w:t xml:space="preserve">  - Δημοτικ</w:t>
      </w:r>
      <w:r w:rsidR="00A57BF4" w:rsidRPr="00C35E55">
        <w:rPr>
          <w:rFonts w:asciiTheme="minorHAnsi" w:hAnsiTheme="minorHAnsi" w:cstheme="minorHAnsi"/>
          <w:sz w:val="22"/>
          <w:szCs w:val="22"/>
        </w:rPr>
        <w:t xml:space="preserve">ή </w:t>
      </w:r>
      <w:r w:rsidR="002C0838" w:rsidRPr="00C35E55">
        <w:rPr>
          <w:rFonts w:asciiTheme="minorHAnsi" w:hAnsiTheme="minorHAnsi" w:cstheme="minorHAnsi"/>
          <w:sz w:val="22"/>
          <w:szCs w:val="22"/>
        </w:rPr>
        <w:t xml:space="preserve"> Σύμβουλος  Μειοψηφίας</w:t>
      </w:r>
      <w:r w:rsidR="005848AE" w:rsidRPr="00C35E55">
        <w:rPr>
          <w:rFonts w:asciiTheme="minorHAnsi" w:hAnsiTheme="minorHAnsi" w:cstheme="minorHAnsi"/>
          <w:sz w:val="22"/>
          <w:szCs w:val="22"/>
        </w:rPr>
        <w:t xml:space="preserve"> της Δημοτικής Παράταξης </w:t>
      </w:r>
      <w:r w:rsidR="00BF651E" w:rsidRPr="00C35E55">
        <w:rPr>
          <w:rFonts w:asciiTheme="minorHAnsi" w:hAnsiTheme="minorHAnsi" w:cstheme="minorHAnsi"/>
          <w:sz w:val="22"/>
          <w:szCs w:val="22"/>
        </w:rPr>
        <w:t xml:space="preserve"> «</w:t>
      </w:r>
      <w:r w:rsidR="005848AE" w:rsidRPr="00C35E55">
        <w:rPr>
          <w:rFonts w:asciiTheme="minorHAnsi" w:hAnsiTheme="minorHAnsi" w:cstheme="minorHAnsi"/>
          <w:sz w:val="22"/>
          <w:szCs w:val="22"/>
        </w:rPr>
        <w:t>ΛΑΪΚΗ ΣΥΣΠΕΙΡΩΣΗ</w:t>
      </w:r>
      <w:r w:rsidR="00BF651E" w:rsidRPr="00C35E55">
        <w:rPr>
          <w:rFonts w:asciiTheme="minorHAnsi" w:hAnsiTheme="minorHAnsi" w:cstheme="minorHAnsi"/>
          <w:sz w:val="22"/>
          <w:szCs w:val="22"/>
        </w:rPr>
        <w:t xml:space="preserve"> ΛΙΒΑΔΕΙΑΣ»  βάσει του Ν. 5314/2026.</w:t>
      </w:r>
    </w:p>
    <w:p w:rsidR="00746286" w:rsidRPr="00C35E55" w:rsidRDefault="00746286">
      <w:pPr>
        <w:tabs>
          <w:tab w:val="left" w:pos="360"/>
          <w:tab w:val="left" w:pos="6237"/>
        </w:tabs>
        <w:suppressAutoHyphens w:val="0"/>
        <w:rPr>
          <w:rFonts w:asciiTheme="minorHAnsi" w:hAnsiTheme="minorHAnsi" w:cstheme="minorHAnsi"/>
          <w:sz w:val="22"/>
          <w:szCs w:val="22"/>
        </w:rPr>
      </w:pPr>
    </w:p>
    <w:p w:rsidR="0027636A" w:rsidRPr="00C35E55" w:rsidRDefault="00935652" w:rsidP="00E56814">
      <w:pPr>
        <w:spacing w:after="100" w:line="252" w:lineRule="auto"/>
        <w:jc w:val="both"/>
        <w:rPr>
          <w:rFonts w:asciiTheme="minorHAnsi" w:hAnsiTheme="minorHAnsi" w:cstheme="minorHAnsi"/>
          <w:b/>
          <w:bCs/>
          <w:sz w:val="22"/>
          <w:szCs w:val="22"/>
          <w:u w:val="single"/>
        </w:rPr>
      </w:pPr>
      <w:r w:rsidRPr="00C35E55">
        <w:rPr>
          <w:rFonts w:asciiTheme="minorHAnsi" w:hAnsiTheme="minorHAnsi" w:cstheme="minorHAnsi"/>
          <w:sz w:val="22"/>
          <w:szCs w:val="22"/>
        </w:rPr>
        <w:t>Σύμφωνα με τα άρθρα 139 παρ. 1 και 142 παρ. 1 του ν. 5314/2026, μ</w:t>
      </w:r>
      <w:r w:rsidR="00424A4D" w:rsidRPr="00C35E55">
        <w:rPr>
          <w:rFonts w:asciiTheme="minorHAnsi" w:hAnsiTheme="minorHAnsi" w:cstheme="minorHAnsi"/>
          <w:sz w:val="22"/>
          <w:szCs w:val="22"/>
        </w:rPr>
        <w:t xml:space="preserve">ε την παρούσα σας </w:t>
      </w:r>
      <w:r w:rsidR="0076045F" w:rsidRPr="00C35E55">
        <w:rPr>
          <w:rFonts w:asciiTheme="minorHAnsi" w:hAnsiTheme="minorHAnsi" w:cstheme="minorHAnsi"/>
          <w:sz w:val="22"/>
          <w:szCs w:val="22"/>
        </w:rPr>
        <w:t>προσκαλούμε σε</w:t>
      </w:r>
      <w:r w:rsidRPr="00C35E55">
        <w:rPr>
          <w:rFonts w:asciiTheme="minorHAnsi" w:hAnsiTheme="minorHAnsi" w:cstheme="minorHAnsi"/>
          <w:sz w:val="22"/>
          <w:szCs w:val="22"/>
        </w:rPr>
        <w:t xml:space="preserve"> τακτική </w:t>
      </w:r>
      <w:r w:rsidR="0076045F" w:rsidRPr="00C35E55">
        <w:rPr>
          <w:rFonts w:asciiTheme="minorHAnsi" w:hAnsiTheme="minorHAnsi" w:cstheme="minorHAnsi"/>
          <w:sz w:val="22"/>
          <w:szCs w:val="22"/>
        </w:rPr>
        <w:t xml:space="preserve"> συνεδρίαση της </w:t>
      </w:r>
      <w:r w:rsidR="00124E0E" w:rsidRPr="00C35E55">
        <w:rPr>
          <w:rFonts w:asciiTheme="minorHAnsi" w:hAnsiTheme="minorHAnsi" w:cstheme="minorHAnsi"/>
          <w:sz w:val="22"/>
          <w:szCs w:val="22"/>
        </w:rPr>
        <w:t>Δημοτικής Επιτροπής</w:t>
      </w:r>
      <w:r w:rsidR="00D30F5A" w:rsidRPr="00C35E55">
        <w:rPr>
          <w:rFonts w:asciiTheme="minorHAnsi" w:hAnsiTheme="minorHAnsi" w:cstheme="minorHAnsi"/>
          <w:sz w:val="22"/>
          <w:szCs w:val="22"/>
        </w:rPr>
        <w:t xml:space="preserve"> , που θα πραγματοποιηθεί </w:t>
      </w:r>
      <w:r w:rsidR="006F2D64" w:rsidRPr="00C35E55">
        <w:rPr>
          <w:rFonts w:asciiTheme="minorHAnsi" w:hAnsiTheme="minorHAnsi" w:cstheme="minorHAnsi"/>
          <w:sz w:val="22"/>
          <w:szCs w:val="22"/>
        </w:rPr>
        <w:t>την</w:t>
      </w:r>
      <w:r w:rsidR="00964E64" w:rsidRPr="00C35E55">
        <w:rPr>
          <w:rFonts w:asciiTheme="minorHAnsi" w:hAnsiTheme="minorHAnsi" w:cstheme="minorHAnsi"/>
          <w:sz w:val="22"/>
          <w:szCs w:val="22"/>
        </w:rPr>
        <w:t xml:space="preserve"> </w:t>
      </w:r>
      <w:r w:rsidR="00EF2911" w:rsidRPr="00C35E55">
        <w:rPr>
          <w:rFonts w:asciiTheme="minorHAnsi" w:hAnsiTheme="minorHAnsi" w:cstheme="minorHAnsi"/>
          <w:sz w:val="22"/>
          <w:szCs w:val="22"/>
        </w:rPr>
        <w:t xml:space="preserve"> </w:t>
      </w:r>
      <w:r w:rsidR="00116A42" w:rsidRPr="00C35E55">
        <w:rPr>
          <w:rFonts w:asciiTheme="minorHAnsi" w:hAnsiTheme="minorHAnsi" w:cstheme="minorHAnsi"/>
          <w:sz w:val="22"/>
          <w:szCs w:val="22"/>
        </w:rPr>
        <w:t xml:space="preserve"> </w:t>
      </w:r>
      <w:r w:rsidR="00C35E55" w:rsidRPr="00C35E55">
        <w:rPr>
          <w:rFonts w:asciiTheme="minorHAnsi" w:hAnsiTheme="minorHAnsi" w:cstheme="minorHAnsi"/>
          <w:sz w:val="22"/>
          <w:szCs w:val="22"/>
        </w:rPr>
        <w:t>2</w:t>
      </w:r>
      <w:r w:rsidR="007E5B47" w:rsidRPr="00C35E55">
        <w:rPr>
          <w:rFonts w:asciiTheme="minorHAnsi" w:hAnsiTheme="minorHAnsi" w:cstheme="minorHAnsi"/>
          <w:sz w:val="22"/>
          <w:szCs w:val="22"/>
        </w:rPr>
        <w:t>9</w:t>
      </w:r>
      <w:r w:rsidR="005B5D83" w:rsidRPr="00C35E55">
        <w:rPr>
          <w:rFonts w:asciiTheme="minorHAnsi" w:hAnsiTheme="minorHAnsi" w:cstheme="minorHAnsi"/>
          <w:sz w:val="22"/>
          <w:szCs w:val="22"/>
          <w:vertAlign w:val="superscript"/>
        </w:rPr>
        <w:t>η</w:t>
      </w:r>
      <w:r w:rsidR="005B5D83" w:rsidRPr="00C35E55">
        <w:rPr>
          <w:rFonts w:asciiTheme="minorHAnsi" w:hAnsiTheme="minorHAnsi" w:cstheme="minorHAnsi"/>
          <w:sz w:val="22"/>
          <w:szCs w:val="22"/>
        </w:rPr>
        <w:t xml:space="preserve"> </w:t>
      </w:r>
      <w:r w:rsidR="00AC7640" w:rsidRPr="00C35E55">
        <w:rPr>
          <w:rFonts w:asciiTheme="minorHAnsi" w:hAnsiTheme="minorHAnsi" w:cstheme="minorHAnsi"/>
          <w:sz w:val="22"/>
          <w:szCs w:val="22"/>
        </w:rPr>
        <w:t xml:space="preserve"> </w:t>
      </w:r>
      <w:r w:rsidR="00F22ED6" w:rsidRPr="00C35E55">
        <w:rPr>
          <w:rFonts w:asciiTheme="minorHAnsi" w:hAnsiTheme="minorHAnsi" w:cstheme="minorHAnsi"/>
          <w:sz w:val="22"/>
          <w:szCs w:val="22"/>
        </w:rPr>
        <w:t>Οκτω</w:t>
      </w:r>
      <w:r w:rsidR="00B408F8" w:rsidRPr="00C35E55">
        <w:rPr>
          <w:rFonts w:asciiTheme="minorHAnsi" w:hAnsiTheme="minorHAnsi" w:cstheme="minorHAnsi"/>
          <w:sz w:val="22"/>
          <w:szCs w:val="22"/>
        </w:rPr>
        <w:t>βρί</w:t>
      </w:r>
      <w:r w:rsidR="00AC7640" w:rsidRPr="00C35E55">
        <w:rPr>
          <w:rFonts w:asciiTheme="minorHAnsi" w:hAnsiTheme="minorHAnsi" w:cstheme="minorHAnsi"/>
          <w:sz w:val="22"/>
          <w:szCs w:val="22"/>
        </w:rPr>
        <w:t xml:space="preserve">ου </w:t>
      </w:r>
      <w:r w:rsidR="00286924" w:rsidRPr="00C35E55">
        <w:rPr>
          <w:rFonts w:asciiTheme="minorHAnsi" w:hAnsiTheme="minorHAnsi" w:cstheme="minorHAnsi"/>
          <w:sz w:val="22"/>
          <w:szCs w:val="22"/>
        </w:rPr>
        <w:t>202</w:t>
      </w:r>
      <w:r w:rsidR="00391636" w:rsidRPr="00C35E55">
        <w:rPr>
          <w:rFonts w:asciiTheme="minorHAnsi" w:hAnsiTheme="minorHAnsi" w:cstheme="minorHAnsi"/>
          <w:sz w:val="22"/>
          <w:szCs w:val="22"/>
        </w:rPr>
        <w:t>6</w:t>
      </w:r>
      <w:r w:rsidR="00286924" w:rsidRPr="00C35E55">
        <w:rPr>
          <w:rFonts w:asciiTheme="minorHAnsi" w:hAnsiTheme="minorHAnsi" w:cstheme="minorHAnsi"/>
          <w:sz w:val="22"/>
          <w:szCs w:val="22"/>
        </w:rPr>
        <w:t xml:space="preserve"> </w:t>
      </w:r>
      <w:r w:rsidR="00424A4D" w:rsidRPr="00C35E55">
        <w:rPr>
          <w:rFonts w:asciiTheme="minorHAnsi" w:hAnsiTheme="minorHAnsi" w:cstheme="minorHAnsi"/>
          <w:sz w:val="22"/>
          <w:szCs w:val="22"/>
        </w:rPr>
        <w:t>ημέρα</w:t>
      </w:r>
      <w:r w:rsidR="009008A3" w:rsidRPr="00C35E55">
        <w:rPr>
          <w:rFonts w:asciiTheme="minorHAnsi" w:hAnsiTheme="minorHAnsi" w:cstheme="minorHAnsi"/>
          <w:sz w:val="22"/>
          <w:szCs w:val="22"/>
        </w:rPr>
        <w:t xml:space="preserve"> </w:t>
      </w:r>
      <w:r w:rsidR="00AB60AA" w:rsidRPr="00C35E55">
        <w:rPr>
          <w:rFonts w:asciiTheme="minorHAnsi" w:hAnsiTheme="minorHAnsi" w:cstheme="minorHAnsi"/>
          <w:sz w:val="22"/>
          <w:szCs w:val="22"/>
        </w:rPr>
        <w:t xml:space="preserve"> </w:t>
      </w:r>
      <w:r w:rsidR="00C35E55" w:rsidRPr="00C35E55">
        <w:rPr>
          <w:rFonts w:asciiTheme="minorHAnsi" w:hAnsiTheme="minorHAnsi" w:cstheme="minorHAnsi"/>
          <w:sz w:val="22"/>
          <w:szCs w:val="22"/>
        </w:rPr>
        <w:t>ΠΕΜΠΤΗ</w:t>
      </w:r>
      <w:r w:rsidR="005B5D83" w:rsidRPr="00C35E55">
        <w:rPr>
          <w:rFonts w:asciiTheme="minorHAnsi" w:hAnsiTheme="minorHAnsi" w:cstheme="minorHAnsi"/>
          <w:sz w:val="22"/>
          <w:szCs w:val="22"/>
        </w:rPr>
        <w:t xml:space="preserve"> </w:t>
      </w:r>
      <w:r w:rsidR="00E54B02" w:rsidRPr="00C35E55">
        <w:rPr>
          <w:rFonts w:asciiTheme="minorHAnsi" w:hAnsiTheme="minorHAnsi" w:cstheme="minorHAnsi"/>
          <w:sz w:val="22"/>
          <w:szCs w:val="22"/>
        </w:rPr>
        <w:t xml:space="preserve"> </w:t>
      </w:r>
      <w:r w:rsidR="00424A4D" w:rsidRPr="00C35E55">
        <w:rPr>
          <w:rFonts w:asciiTheme="minorHAnsi" w:hAnsiTheme="minorHAnsi" w:cstheme="minorHAnsi"/>
          <w:sz w:val="22"/>
          <w:szCs w:val="22"/>
        </w:rPr>
        <w:t xml:space="preserve">και  ώρα </w:t>
      </w:r>
      <w:r w:rsidR="00A96EEE" w:rsidRPr="00C35E55">
        <w:rPr>
          <w:rFonts w:asciiTheme="minorHAnsi" w:hAnsiTheme="minorHAnsi" w:cstheme="minorHAnsi"/>
          <w:sz w:val="22"/>
          <w:szCs w:val="22"/>
        </w:rPr>
        <w:t>1</w:t>
      </w:r>
      <w:r w:rsidR="00C35E55" w:rsidRPr="00C35E55">
        <w:rPr>
          <w:rFonts w:asciiTheme="minorHAnsi" w:hAnsiTheme="minorHAnsi" w:cstheme="minorHAnsi"/>
          <w:sz w:val="22"/>
          <w:szCs w:val="22"/>
        </w:rPr>
        <w:t>3</w:t>
      </w:r>
      <w:r w:rsidR="00E97BB3" w:rsidRPr="00C35E55">
        <w:rPr>
          <w:rFonts w:asciiTheme="minorHAnsi" w:hAnsiTheme="minorHAnsi" w:cstheme="minorHAnsi"/>
          <w:sz w:val="22"/>
          <w:szCs w:val="22"/>
        </w:rPr>
        <w:t>.</w:t>
      </w:r>
      <w:r w:rsidR="00C5387F">
        <w:rPr>
          <w:rFonts w:asciiTheme="minorHAnsi" w:hAnsiTheme="minorHAnsi" w:cstheme="minorHAnsi"/>
          <w:sz w:val="22"/>
          <w:szCs w:val="22"/>
        </w:rPr>
        <w:t>30</w:t>
      </w:r>
      <w:r w:rsidR="00DB3ED9" w:rsidRPr="00C35E55">
        <w:rPr>
          <w:rFonts w:asciiTheme="minorHAnsi" w:hAnsiTheme="minorHAnsi" w:cstheme="minorHAnsi"/>
          <w:sz w:val="22"/>
          <w:szCs w:val="22"/>
        </w:rPr>
        <w:t xml:space="preserve"> </w:t>
      </w:r>
      <w:r w:rsidRPr="00C35E55">
        <w:rPr>
          <w:rFonts w:asciiTheme="minorHAnsi" w:hAnsiTheme="minorHAnsi" w:cstheme="minorHAnsi"/>
          <w:sz w:val="22"/>
          <w:szCs w:val="22"/>
        </w:rPr>
        <w:t>δια ζώσης σ</w:t>
      </w:r>
      <w:r w:rsidR="00A570C9" w:rsidRPr="00C35E55">
        <w:rPr>
          <w:rFonts w:asciiTheme="minorHAnsi" w:hAnsiTheme="minorHAnsi" w:cstheme="minorHAnsi"/>
          <w:sz w:val="22"/>
          <w:szCs w:val="22"/>
        </w:rPr>
        <w:t xml:space="preserve">την αίθουσα συνεδριάσεων του Δημοτικού Συμβουλίου </w:t>
      </w:r>
      <w:proofErr w:type="spellStart"/>
      <w:r w:rsidR="00A570C9" w:rsidRPr="00C35E55">
        <w:rPr>
          <w:rFonts w:asciiTheme="minorHAnsi" w:hAnsiTheme="minorHAnsi" w:cstheme="minorHAnsi"/>
          <w:sz w:val="22"/>
          <w:szCs w:val="22"/>
        </w:rPr>
        <w:t>Λεβαδέων</w:t>
      </w:r>
      <w:proofErr w:type="spellEnd"/>
      <w:r w:rsidR="00A570C9" w:rsidRPr="00C35E55">
        <w:rPr>
          <w:rFonts w:asciiTheme="minorHAnsi" w:hAnsiTheme="minorHAnsi" w:cstheme="minorHAnsi"/>
          <w:sz w:val="22"/>
          <w:szCs w:val="22"/>
        </w:rPr>
        <w:t xml:space="preserve"> στο Παλαιό Δημαρχείο – Πλατεία Εθνικής Αντίστασης</w:t>
      </w:r>
      <w:r w:rsidR="00DB6107" w:rsidRPr="00C35E55">
        <w:rPr>
          <w:rFonts w:asciiTheme="minorHAnsi" w:hAnsiTheme="minorHAnsi" w:cstheme="minorHAnsi"/>
          <w:sz w:val="22"/>
          <w:szCs w:val="22"/>
        </w:rPr>
        <w:t xml:space="preserve"> </w:t>
      </w:r>
      <w:r w:rsidRPr="00C35E55">
        <w:rPr>
          <w:rFonts w:asciiTheme="minorHAnsi" w:hAnsiTheme="minorHAnsi" w:cstheme="minorHAnsi"/>
          <w:sz w:val="22"/>
          <w:szCs w:val="22"/>
        </w:rPr>
        <w:t>για τη συζήτηση και λήψη αποφάσεων επί των θεμάτων της ημερήσιας διάταξης που ακολουθούν.</w:t>
      </w:r>
    </w:p>
    <w:p w:rsidR="004A2C72" w:rsidRPr="00C35E55" w:rsidRDefault="004A2C72" w:rsidP="0011328D">
      <w:pPr>
        <w:pStyle w:val="aa"/>
        <w:ind w:firstLine="0"/>
        <w:rPr>
          <w:rFonts w:asciiTheme="minorHAnsi" w:hAnsiTheme="minorHAnsi" w:cstheme="minorHAnsi"/>
          <w:b/>
          <w:bCs/>
          <w:sz w:val="22"/>
          <w:szCs w:val="22"/>
          <w:u w:val="single"/>
        </w:rPr>
      </w:pPr>
    </w:p>
    <w:p w:rsidR="006D4B5E" w:rsidRPr="00C35E55" w:rsidRDefault="006D4B5E" w:rsidP="006D4B5E">
      <w:pPr>
        <w:pStyle w:val="aa"/>
        <w:spacing w:line="276" w:lineRule="auto"/>
        <w:ind w:firstLine="0"/>
        <w:rPr>
          <w:rFonts w:asciiTheme="minorHAnsi" w:hAnsiTheme="minorHAnsi" w:cstheme="minorHAnsi"/>
          <w:bCs/>
          <w:sz w:val="22"/>
          <w:szCs w:val="22"/>
        </w:rPr>
      </w:pPr>
      <w:bookmarkStart w:id="0" w:name="__DdeLink__474_2103837444"/>
      <w:r w:rsidRPr="00C35E55">
        <w:rPr>
          <w:rFonts w:asciiTheme="minorHAnsi" w:hAnsiTheme="minorHAnsi" w:cstheme="minorHAnsi"/>
          <w:bCs/>
          <w:sz w:val="22"/>
          <w:szCs w:val="22"/>
        </w:rPr>
        <w:t>Τα θέματα της ημερήσιας διάταξης είναι:</w:t>
      </w:r>
    </w:p>
    <w:p w:rsidR="00697FA1" w:rsidRPr="00C35E55" w:rsidRDefault="00697FA1" w:rsidP="006D4B5E">
      <w:pPr>
        <w:pStyle w:val="aa"/>
        <w:spacing w:line="276" w:lineRule="auto"/>
        <w:ind w:firstLine="0"/>
        <w:rPr>
          <w:rFonts w:asciiTheme="minorHAnsi" w:hAnsiTheme="minorHAnsi" w:cstheme="minorHAnsi"/>
          <w:bCs/>
          <w:sz w:val="22"/>
          <w:szCs w:val="22"/>
        </w:rPr>
      </w:pPr>
    </w:p>
    <w:tbl>
      <w:tblPr>
        <w:tblStyle w:val="af4"/>
        <w:tblW w:w="0" w:type="auto"/>
        <w:tblInd w:w="284" w:type="dxa"/>
        <w:tblLook w:val="04A0"/>
      </w:tblPr>
      <w:tblGrid>
        <w:gridCol w:w="817"/>
        <w:gridCol w:w="3969"/>
        <w:gridCol w:w="2945"/>
        <w:gridCol w:w="2577"/>
      </w:tblGrid>
      <w:tr w:rsidR="00E56814" w:rsidRPr="00C35E55" w:rsidTr="007D7C06">
        <w:tc>
          <w:tcPr>
            <w:tcW w:w="817" w:type="dxa"/>
          </w:tcPr>
          <w:p w:rsidR="00E56814" w:rsidRPr="00C35E55" w:rsidRDefault="00E56814" w:rsidP="006D4B5E">
            <w:pPr>
              <w:pStyle w:val="aa"/>
              <w:spacing w:line="276" w:lineRule="auto"/>
              <w:ind w:firstLine="0"/>
              <w:rPr>
                <w:rFonts w:asciiTheme="minorHAnsi" w:hAnsiTheme="minorHAnsi" w:cstheme="minorHAnsi"/>
                <w:b/>
                <w:bCs/>
                <w:sz w:val="22"/>
                <w:szCs w:val="22"/>
              </w:rPr>
            </w:pPr>
            <w:r w:rsidRPr="00C35E55">
              <w:rPr>
                <w:rFonts w:asciiTheme="minorHAnsi" w:hAnsiTheme="minorHAnsi" w:cstheme="minorHAnsi"/>
                <w:b/>
                <w:bCs/>
                <w:sz w:val="22"/>
                <w:szCs w:val="22"/>
              </w:rPr>
              <w:t>Α/Α</w:t>
            </w:r>
          </w:p>
        </w:tc>
        <w:tc>
          <w:tcPr>
            <w:tcW w:w="3969" w:type="dxa"/>
          </w:tcPr>
          <w:p w:rsidR="00E56814" w:rsidRPr="00C35E55" w:rsidRDefault="00E56814" w:rsidP="006D4B5E">
            <w:pPr>
              <w:pStyle w:val="aa"/>
              <w:spacing w:line="276" w:lineRule="auto"/>
              <w:ind w:firstLine="0"/>
              <w:rPr>
                <w:rFonts w:asciiTheme="minorHAnsi" w:hAnsiTheme="minorHAnsi" w:cstheme="minorHAnsi"/>
                <w:bCs/>
                <w:sz w:val="22"/>
                <w:szCs w:val="22"/>
              </w:rPr>
            </w:pPr>
            <w:r w:rsidRPr="00C35E55">
              <w:rPr>
                <w:rFonts w:asciiTheme="minorHAnsi" w:hAnsiTheme="minorHAnsi" w:cstheme="minorHAnsi"/>
                <w:b/>
                <w:sz w:val="22"/>
                <w:szCs w:val="22"/>
              </w:rPr>
              <w:t>Τίτλος θέματος</w:t>
            </w:r>
          </w:p>
        </w:tc>
        <w:tc>
          <w:tcPr>
            <w:tcW w:w="2945" w:type="dxa"/>
          </w:tcPr>
          <w:p w:rsidR="00E56814" w:rsidRPr="00C35E55" w:rsidRDefault="00E56814" w:rsidP="006D4B5E">
            <w:pPr>
              <w:pStyle w:val="aa"/>
              <w:spacing w:line="276" w:lineRule="auto"/>
              <w:ind w:firstLine="0"/>
              <w:rPr>
                <w:rFonts w:asciiTheme="minorHAnsi" w:hAnsiTheme="minorHAnsi" w:cstheme="minorHAnsi"/>
                <w:bCs/>
                <w:sz w:val="22"/>
                <w:szCs w:val="22"/>
              </w:rPr>
            </w:pPr>
            <w:r w:rsidRPr="00C35E55">
              <w:rPr>
                <w:rFonts w:asciiTheme="minorHAnsi" w:hAnsiTheme="minorHAnsi" w:cstheme="minorHAnsi"/>
                <w:b/>
                <w:sz w:val="22"/>
                <w:szCs w:val="22"/>
              </w:rPr>
              <w:t>Εισηγητής</w:t>
            </w:r>
          </w:p>
        </w:tc>
        <w:tc>
          <w:tcPr>
            <w:tcW w:w="2577" w:type="dxa"/>
          </w:tcPr>
          <w:p w:rsidR="00E56814" w:rsidRPr="00C35E55" w:rsidRDefault="00E56814" w:rsidP="006D4B5E">
            <w:pPr>
              <w:pStyle w:val="aa"/>
              <w:spacing w:line="276" w:lineRule="auto"/>
              <w:ind w:firstLine="0"/>
              <w:rPr>
                <w:rFonts w:asciiTheme="minorHAnsi" w:hAnsiTheme="minorHAnsi" w:cstheme="minorHAnsi"/>
                <w:bCs/>
                <w:sz w:val="22"/>
                <w:szCs w:val="22"/>
              </w:rPr>
            </w:pPr>
            <w:r w:rsidRPr="00C35E55">
              <w:rPr>
                <w:rFonts w:asciiTheme="minorHAnsi" w:hAnsiTheme="minorHAnsi" w:cstheme="minorHAnsi"/>
                <w:b/>
                <w:sz w:val="22"/>
                <w:szCs w:val="22"/>
              </w:rPr>
              <w:t>Αρμόδια υπηρεσία</w:t>
            </w:r>
          </w:p>
        </w:tc>
      </w:tr>
      <w:tr w:rsidR="00F22ED6" w:rsidRPr="00C35E55" w:rsidTr="007D7C06">
        <w:tc>
          <w:tcPr>
            <w:tcW w:w="817" w:type="dxa"/>
          </w:tcPr>
          <w:p w:rsidR="00F22ED6" w:rsidRPr="00C35E55" w:rsidRDefault="00F22ED6" w:rsidP="00E56814">
            <w:pPr>
              <w:pStyle w:val="aa"/>
              <w:numPr>
                <w:ilvl w:val="0"/>
                <w:numId w:val="30"/>
              </w:numPr>
              <w:spacing w:line="276" w:lineRule="auto"/>
              <w:rPr>
                <w:rFonts w:asciiTheme="minorHAnsi" w:hAnsiTheme="minorHAnsi" w:cstheme="minorHAnsi"/>
                <w:b/>
                <w:bCs/>
                <w:sz w:val="22"/>
                <w:szCs w:val="22"/>
              </w:rPr>
            </w:pPr>
          </w:p>
        </w:tc>
        <w:tc>
          <w:tcPr>
            <w:tcW w:w="3969" w:type="dxa"/>
          </w:tcPr>
          <w:p w:rsidR="00A8426F" w:rsidRPr="00C35E55" w:rsidRDefault="00C35E55" w:rsidP="00A8426F">
            <w:pPr>
              <w:spacing w:line="300" w:lineRule="auto"/>
              <w:contextualSpacing/>
              <w:jc w:val="both"/>
              <w:rPr>
                <w:rFonts w:asciiTheme="minorHAnsi" w:hAnsiTheme="minorHAnsi" w:cstheme="minorHAnsi"/>
                <w:sz w:val="22"/>
                <w:szCs w:val="22"/>
              </w:rPr>
            </w:pPr>
            <w:r w:rsidRPr="00C35E55">
              <w:rPr>
                <w:rFonts w:asciiTheme="minorHAnsi" w:hAnsiTheme="minorHAnsi" w:cstheme="minorHAnsi"/>
                <w:sz w:val="22"/>
                <w:szCs w:val="22"/>
              </w:rPr>
              <w:t>Λ</w:t>
            </w:r>
            <w:r w:rsidR="00A8426F" w:rsidRPr="00C35E55">
              <w:rPr>
                <w:rFonts w:asciiTheme="minorHAnsi" w:hAnsiTheme="minorHAnsi" w:cstheme="minorHAnsi"/>
                <w:sz w:val="22"/>
                <w:szCs w:val="22"/>
              </w:rPr>
              <w:t xml:space="preserve">ήψη απόφασης για τη συγκρότηση επιτροπών α) Επιτροπή διενέργειας – αξιολόγησης διαδικασιών σύναψης δημόσιων συμβάσεων προμηθειών και β) Επιτροπή παρακολούθησης και παραλαβής, του Ηλεκτρονικού Ανοικτού </w:t>
            </w:r>
            <w:r w:rsidR="00A8426F" w:rsidRPr="00C35E55">
              <w:rPr>
                <w:rFonts w:asciiTheme="minorHAnsi" w:hAnsiTheme="minorHAnsi" w:cstheme="minorHAnsi"/>
                <w:sz w:val="22"/>
                <w:szCs w:val="22"/>
              </w:rPr>
              <w:lastRenderedPageBreak/>
              <w:t xml:space="preserve">Διεθνούς Διαγωνισμού,  για την επιλογή αναδόχου προμήθειας με τίτλο: «Ανάπτυξη Δράσεων Ψηφιακού Μετασχηματισμού Δήμου </w:t>
            </w:r>
            <w:proofErr w:type="spellStart"/>
            <w:r w:rsidR="00A8426F" w:rsidRPr="00C35E55">
              <w:rPr>
                <w:rFonts w:asciiTheme="minorHAnsi" w:hAnsiTheme="minorHAnsi" w:cstheme="minorHAnsi"/>
                <w:sz w:val="22"/>
                <w:szCs w:val="22"/>
              </w:rPr>
              <w:t>Λεβαδέων</w:t>
            </w:r>
            <w:proofErr w:type="spellEnd"/>
            <w:r w:rsidR="00A8426F" w:rsidRPr="00C35E55">
              <w:rPr>
                <w:rFonts w:asciiTheme="minorHAnsi" w:hAnsiTheme="minorHAnsi" w:cstheme="minorHAnsi"/>
                <w:sz w:val="22"/>
                <w:szCs w:val="22"/>
              </w:rPr>
              <w:t>» (MIS 6002006) με Εκτιμώμενη Αξία της Σύμβασης:</w:t>
            </w:r>
            <w:r w:rsidR="00C5387F">
              <w:rPr>
                <w:rFonts w:asciiTheme="minorHAnsi" w:hAnsiTheme="minorHAnsi" w:cstheme="minorHAnsi"/>
                <w:sz w:val="22"/>
                <w:szCs w:val="22"/>
              </w:rPr>
              <w:t xml:space="preserve"> </w:t>
            </w:r>
            <w:r w:rsidR="00A8426F" w:rsidRPr="00C35E55">
              <w:rPr>
                <w:rFonts w:asciiTheme="minorHAnsi" w:hAnsiTheme="minorHAnsi" w:cstheme="minorHAnsi"/>
                <w:sz w:val="22"/>
                <w:szCs w:val="22"/>
              </w:rPr>
              <w:t xml:space="preserve">693.408,00€ </w:t>
            </w:r>
            <w:proofErr w:type="spellStart"/>
            <w:r w:rsidR="00A8426F" w:rsidRPr="00C35E55">
              <w:rPr>
                <w:rFonts w:asciiTheme="minorHAnsi" w:hAnsiTheme="minorHAnsi" w:cstheme="minorHAnsi"/>
                <w:sz w:val="22"/>
                <w:szCs w:val="22"/>
              </w:rPr>
              <w:t>συμπεριλαμβα</w:t>
            </w:r>
            <w:proofErr w:type="spellEnd"/>
            <w:r w:rsidR="00C5387F">
              <w:rPr>
                <w:rFonts w:asciiTheme="minorHAnsi" w:hAnsiTheme="minorHAnsi" w:cstheme="minorHAnsi"/>
                <w:sz w:val="22"/>
                <w:szCs w:val="22"/>
              </w:rPr>
              <w:t xml:space="preserve">- </w:t>
            </w:r>
            <w:proofErr w:type="spellStart"/>
            <w:r w:rsidR="00A8426F" w:rsidRPr="00C35E55">
              <w:rPr>
                <w:rFonts w:asciiTheme="minorHAnsi" w:hAnsiTheme="minorHAnsi" w:cstheme="minorHAnsi"/>
                <w:sz w:val="22"/>
                <w:szCs w:val="22"/>
              </w:rPr>
              <w:t>νομένου</w:t>
            </w:r>
            <w:proofErr w:type="spellEnd"/>
            <w:r w:rsidR="00A8426F" w:rsidRPr="00C35E55">
              <w:rPr>
                <w:rFonts w:asciiTheme="minorHAnsi" w:hAnsiTheme="minorHAnsi" w:cstheme="minorHAnsi"/>
                <w:sz w:val="22"/>
                <w:szCs w:val="22"/>
              </w:rPr>
              <w:t xml:space="preserve"> του ΦΠΑ 24% </w:t>
            </w:r>
          </w:p>
          <w:p w:rsidR="00F22ED6" w:rsidRPr="00C35E55" w:rsidRDefault="00F22ED6" w:rsidP="00821376">
            <w:pPr>
              <w:jc w:val="both"/>
              <w:rPr>
                <w:rFonts w:asciiTheme="minorHAnsi" w:hAnsiTheme="minorHAnsi" w:cstheme="minorHAnsi"/>
                <w:sz w:val="22"/>
                <w:szCs w:val="22"/>
              </w:rPr>
            </w:pPr>
          </w:p>
        </w:tc>
        <w:tc>
          <w:tcPr>
            <w:tcW w:w="2945" w:type="dxa"/>
          </w:tcPr>
          <w:p w:rsidR="00F22ED6" w:rsidRPr="00C35E55" w:rsidRDefault="00A8426F" w:rsidP="00C114E5">
            <w:pPr>
              <w:pStyle w:val="aa"/>
              <w:spacing w:line="276" w:lineRule="auto"/>
              <w:ind w:firstLine="0"/>
              <w:jc w:val="left"/>
              <w:rPr>
                <w:rFonts w:asciiTheme="minorHAnsi" w:hAnsiTheme="minorHAnsi" w:cstheme="minorHAnsi"/>
                <w:bCs/>
                <w:sz w:val="22"/>
                <w:szCs w:val="22"/>
              </w:rPr>
            </w:pPr>
            <w:proofErr w:type="spellStart"/>
            <w:r w:rsidRPr="00C35E55">
              <w:rPr>
                <w:rFonts w:asciiTheme="minorHAnsi" w:hAnsiTheme="minorHAnsi" w:cstheme="minorHAnsi"/>
                <w:bCs/>
                <w:sz w:val="22"/>
                <w:szCs w:val="22"/>
              </w:rPr>
              <w:lastRenderedPageBreak/>
              <w:t>Καραμάνης</w:t>
            </w:r>
            <w:proofErr w:type="spellEnd"/>
            <w:r w:rsidRPr="00C35E55">
              <w:rPr>
                <w:rFonts w:asciiTheme="minorHAnsi" w:hAnsiTheme="minorHAnsi" w:cstheme="minorHAnsi"/>
                <w:bCs/>
                <w:sz w:val="22"/>
                <w:szCs w:val="22"/>
              </w:rPr>
              <w:t xml:space="preserve"> Δημήτριος</w:t>
            </w:r>
          </w:p>
        </w:tc>
        <w:tc>
          <w:tcPr>
            <w:tcW w:w="2577" w:type="dxa"/>
          </w:tcPr>
          <w:p w:rsidR="00F22ED6" w:rsidRPr="00C35E55" w:rsidRDefault="00A8426F" w:rsidP="00A8426F">
            <w:pPr>
              <w:pStyle w:val="aa"/>
              <w:spacing w:line="276" w:lineRule="auto"/>
              <w:ind w:firstLine="0"/>
              <w:rPr>
                <w:rFonts w:asciiTheme="minorHAnsi" w:hAnsiTheme="minorHAnsi" w:cstheme="minorHAnsi"/>
                <w:bCs/>
                <w:sz w:val="22"/>
                <w:szCs w:val="22"/>
              </w:rPr>
            </w:pPr>
            <w:r w:rsidRPr="00C35E55">
              <w:rPr>
                <w:rFonts w:asciiTheme="minorHAnsi" w:hAnsiTheme="minorHAnsi" w:cstheme="minorHAnsi"/>
                <w:bCs/>
                <w:sz w:val="22"/>
                <w:szCs w:val="22"/>
              </w:rPr>
              <w:t>Γραφείο Δημάρχου</w:t>
            </w:r>
          </w:p>
        </w:tc>
      </w:tr>
      <w:tr w:rsidR="0093061E" w:rsidRPr="00C35E55" w:rsidTr="007D7C06">
        <w:tc>
          <w:tcPr>
            <w:tcW w:w="817" w:type="dxa"/>
          </w:tcPr>
          <w:p w:rsidR="0093061E" w:rsidRPr="00C35E55" w:rsidRDefault="0093061E" w:rsidP="00E56814">
            <w:pPr>
              <w:pStyle w:val="aa"/>
              <w:numPr>
                <w:ilvl w:val="0"/>
                <w:numId w:val="30"/>
              </w:numPr>
              <w:spacing w:line="276" w:lineRule="auto"/>
              <w:rPr>
                <w:rFonts w:asciiTheme="minorHAnsi" w:hAnsiTheme="minorHAnsi" w:cstheme="minorHAnsi"/>
                <w:b/>
                <w:bCs/>
                <w:sz w:val="22"/>
                <w:szCs w:val="22"/>
              </w:rPr>
            </w:pPr>
          </w:p>
        </w:tc>
        <w:tc>
          <w:tcPr>
            <w:tcW w:w="3969" w:type="dxa"/>
          </w:tcPr>
          <w:p w:rsidR="0093061E" w:rsidRPr="0007096D" w:rsidRDefault="0093061E" w:rsidP="0093061E">
            <w:pPr>
              <w:spacing w:line="360" w:lineRule="auto"/>
              <w:jc w:val="both"/>
              <w:rPr>
                <w:rFonts w:ascii="Calibri" w:hAnsi="Calibri" w:cs="Calibri"/>
              </w:rPr>
            </w:pPr>
            <w:r w:rsidRPr="0007096D">
              <w:rPr>
                <w:rFonts w:ascii="Calibri" w:hAnsi="Calibri" w:cs="Calibri"/>
              </w:rPr>
              <w:t xml:space="preserve">Ειδική  εξουσιοδότηση προς την νομική σύμβουλο του δήμου </w:t>
            </w:r>
            <w:proofErr w:type="spellStart"/>
            <w:r w:rsidRPr="0007096D">
              <w:rPr>
                <w:rFonts w:ascii="Calibri" w:hAnsi="Calibri" w:cs="Calibri"/>
              </w:rPr>
              <w:t>Λεβαδέων</w:t>
            </w:r>
            <w:proofErr w:type="spellEnd"/>
            <w:r w:rsidRPr="0007096D">
              <w:rPr>
                <w:rFonts w:ascii="Calibri" w:hAnsi="Calibri" w:cs="Calibri"/>
              </w:rPr>
              <w:t xml:space="preserve">, Γιάννα Χ. Λάμπρου προς παράσταση  και αποδοχή  </w:t>
            </w:r>
            <w:proofErr w:type="spellStart"/>
            <w:r w:rsidRPr="0007096D">
              <w:rPr>
                <w:rFonts w:ascii="Calibri" w:hAnsi="Calibri" w:cs="Calibri"/>
              </w:rPr>
              <w:t>ενδοδικαστικής</w:t>
            </w:r>
            <w:proofErr w:type="spellEnd"/>
            <w:r w:rsidRPr="0007096D">
              <w:rPr>
                <w:rFonts w:ascii="Calibri" w:hAnsi="Calibri" w:cs="Calibri"/>
              </w:rPr>
              <w:t xml:space="preserve"> επίλυσης διαφοράς ( στο  Β τμήμα του Διοικητικού Πρωτοδικείου Λιβαδειάς) κατόπιν </w:t>
            </w:r>
            <w:r>
              <w:rPr>
                <w:rFonts w:ascii="Calibri" w:hAnsi="Calibri" w:cs="Calibri"/>
              </w:rPr>
              <w:t xml:space="preserve">της </w:t>
            </w:r>
            <w:r w:rsidRPr="0007096D">
              <w:rPr>
                <w:rFonts w:ascii="Calibri" w:hAnsi="Calibri" w:cs="Calibri"/>
              </w:rPr>
              <w:t xml:space="preserve">από 7-8-26  αγωγής </w:t>
            </w:r>
            <w:r w:rsidRPr="0007096D">
              <w:rPr>
                <w:rFonts w:ascii="Calibri" w:hAnsi="Calibri" w:cs="Calibri"/>
                <w:color w:val="000000"/>
                <w:lang w:eastAsia="el-GR"/>
              </w:rPr>
              <w:t xml:space="preserve"> </w:t>
            </w:r>
            <w:r w:rsidRPr="0007096D">
              <w:rPr>
                <w:rFonts w:ascii="Calibri" w:hAnsi="Calibri" w:cs="Calibri"/>
              </w:rPr>
              <w:t xml:space="preserve">του </w:t>
            </w:r>
            <w:proofErr w:type="spellStart"/>
            <w:r w:rsidRPr="0007096D">
              <w:rPr>
                <w:rFonts w:ascii="Calibri" w:hAnsi="Calibri" w:cs="Calibri"/>
              </w:rPr>
              <w:t>Σκλαβούνου</w:t>
            </w:r>
            <w:proofErr w:type="spellEnd"/>
            <w:r w:rsidRPr="0007096D">
              <w:rPr>
                <w:rFonts w:ascii="Calibri" w:hAnsi="Calibri" w:cs="Calibri"/>
              </w:rPr>
              <w:t xml:space="preserve"> Βασιλείου,  στο διοικητικό πρωτοδικείο Λιβαδειάς, με αίτημα να του επιδικασθεί </w:t>
            </w:r>
            <w:r w:rsidRPr="0007096D">
              <w:rPr>
                <w:rFonts w:ascii="Calibri" w:hAnsi="Calibri" w:cs="Calibri"/>
                <w:color w:val="000000"/>
                <w:lang w:eastAsia="el-GR"/>
              </w:rPr>
              <w:t xml:space="preserve">  το ποσόν των </w:t>
            </w:r>
            <w:r w:rsidRPr="0007096D">
              <w:rPr>
                <w:rFonts w:ascii="Calibri" w:hAnsi="Calibri" w:cs="Calibri"/>
              </w:rPr>
              <w:t xml:space="preserve"> 13. 122,81 ευρώ, </w:t>
            </w:r>
            <w:proofErr w:type="spellStart"/>
            <w:r w:rsidRPr="0007096D">
              <w:rPr>
                <w:rFonts w:ascii="Calibri" w:hAnsi="Calibri" w:cs="Calibri"/>
              </w:rPr>
              <w:t>νομιμοτόκως</w:t>
            </w:r>
            <w:proofErr w:type="spellEnd"/>
            <w:r w:rsidRPr="0007096D">
              <w:rPr>
                <w:rFonts w:ascii="Calibri" w:hAnsi="Calibri" w:cs="Calibri"/>
              </w:rPr>
              <w:t xml:space="preserve"> από τον  Ιανουάριο  του 2026 </w:t>
            </w:r>
            <w:r>
              <w:rPr>
                <w:rFonts w:ascii="Calibri" w:hAnsi="Calibri" w:cs="Calibri"/>
              </w:rPr>
              <w:t>,</w:t>
            </w:r>
            <w:r w:rsidRPr="00184B05">
              <w:rPr>
                <w:rFonts w:ascii="Calibri" w:hAnsi="Calibri" w:cs="Calibri"/>
                <w:b/>
              </w:rPr>
              <w:t xml:space="preserve"> </w:t>
            </w:r>
            <w:r w:rsidRPr="00880BBD">
              <w:rPr>
                <w:rFonts w:ascii="Calibri" w:hAnsi="Calibri" w:cs="Calibri"/>
              </w:rPr>
              <w:t xml:space="preserve">για  « εργασίες  ΗΜ για την λειτουργία της αίθουσας συνεδρίων στην πλατεία Λάμπρου Κατσώνη  του δήμου </w:t>
            </w:r>
            <w:proofErr w:type="spellStart"/>
            <w:r w:rsidRPr="00880BBD">
              <w:rPr>
                <w:rFonts w:ascii="Calibri" w:hAnsi="Calibri" w:cs="Calibri"/>
              </w:rPr>
              <w:t>Λεβαδέων</w:t>
            </w:r>
            <w:proofErr w:type="spellEnd"/>
            <w:r w:rsidRPr="0007096D">
              <w:rPr>
                <w:rFonts w:ascii="Calibri" w:hAnsi="Calibri" w:cs="Calibri"/>
              </w:rPr>
              <w:t xml:space="preserve"> </w:t>
            </w:r>
          </w:p>
          <w:p w:rsidR="0093061E" w:rsidRPr="00C35E55" w:rsidRDefault="0093061E" w:rsidP="00C35E55">
            <w:pPr>
              <w:spacing w:line="360" w:lineRule="auto"/>
              <w:rPr>
                <w:rFonts w:asciiTheme="minorHAnsi" w:hAnsiTheme="minorHAnsi" w:cstheme="minorHAnsi"/>
                <w:sz w:val="22"/>
                <w:szCs w:val="22"/>
              </w:rPr>
            </w:pPr>
          </w:p>
        </w:tc>
        <w:tc>
          <w:tcPr>
            <w:tcW w:w="2945" w:type="dxa"/>
          </w:tcPr>
          <w:p w:rsidR="0093061E" w:rsidRPr="00C35E55" w:rsidRDefault="0093061E" w:rsidP="00621B70">
            <w:pPr>
              <w:pStyle w:val="aa"/>
              <w:spacing w:line="276" w:lineRule="auto"/>
              <w:ind w:firstLine="0"/>
              <w:jc w:val="left"/>
              <w:rPr>
                <w:rFonts w:asciiTheme="minorHAnsi" w:hAnsiTheme="minorHAnsi" w:cstheme="minorHAnsi"/>
                <w:bCs/>
                <w:sz w:val="22"/>
                <w:szCs w:val="22"/>
              </w:rPr>
            </w:pPr>
            <w:proofErr w:type="spellStart"/>
            <w:r>
              <w:rPr>
                <w:rFonts w:asciiTheme="minorHAnsi" w:hAnsiTheme="minorHAnsi" w:cstheme="minorHAnsi"/>
                <w:bCs/>
                <w:sz w:val="22"/>
                <w:szCs w:val="22"/>
              </w:rPr>
              <w:t>Καραμάνης</w:t>
            </w:r>
            <w:proofErr w:type="spellEnd"/>
            <w:r>
              <w:rPr>
                <w:rFonts w:asciiTheme="minorHAnsi" w:hAnsiTheme="minorHAnsi" w:cstheme="minorHAnsi"/>
                <w:bCs/>
                <w:sz w:val="22"/>
                <w:szCs w:val="22"/>
              </w:rPr>
              <w:t xml:space="preserve"> Δημήτριος </w:t>
            </w:r>
          </w:p>
        </w:tc>
        <w:tc>
          <w:tcPr>
            <w:tcW w:w="2577" w:type="dxa"/>
          </w:tcPr>
          <w:p w:rsidR="0093061E" w:rsidRPr="00C35E55" w:rsidRDefault="0093061E" w:rsidP="00621B70">
            <w:pPr>
              <w:pStyle w:val="aa"/>
              <w:spacing w:line="276" w:lineRule="auto"/>
              <w:ind w:firstLine="0"/>
              <w:rPr>
                <w:rFonts w:asciiTheme="minorHAnsi" w:hAnsiTheme="minorHAnsi" w:cstheme="minorHAnsi"/>
                <w:bCs/>
                <w:sz w:val="22"/>
                <w:szCs w:val="22"/>
              </w:rPr>
            </w:pPr>
            <w:r>
              <w:rPr>
                <w:rFonts w:asciiTheme="minorHAnsi" w:hAnsiTheme="minorHAnsi" w:cstheme="minorHAnsi"/>
                <w:bCs/>
                <w:sz w:val="22"/>
                <w:szCs w:val="22"/>
              </w:rPr>
              <w:t>Γραφείο Νομικής Συμβούλου</w:t>
            </w:r>
          </w:p>
        </w:tc>
      </w:tr>
      <w:tr w:rsidR="00C5387F" w:rsidRPr="00C35E55" w:rsidTr="007D7C06">
        <w:tc>
          <w:tcPr>
            <w:tcW w:w="817" w:type="dxa"/>
          </w:tcPr>
          <w:p w:rsidR="00C5387F" w:rsidRPr="00C35E55" w:rsidRDefault="00C5387F" w:rsidP="00E56814">
            <w:pPr>
              <w:pStyle w:val="aa"/>
              <w:numPr>
                <w:ilvl w:val="0"/>
                <w:numId w:val="30"/>
              </w:numPr>
              <w:spacing w:line="276" w:lineRule="auto"/>
              <w:rPr>
                <w:rFonts w:asciiTheme="minorHAnsi" w:hAnsiTheme="minorHAnsi" w:cstheme="minorHAnsi"/>
                <w:b/>
                <w:bCs/>
                <w:sz w:val="22"/>
                <w:szCs w:val="22"/>
              </w:rPr>
            </w:pPr>
          </w:p>
        </w:tc>
        <w:tc>
          <w:tcPr>
            <w:tcW w:w="3969" w:type="dxa"/>
          </w:tcPr>
          <w:p w:rsidR="00C5387F" w:rsidRPr="00C35E55" w:rsidRDefault="00C5387F" w:rsidP="00C35E55">
            <w:pPr>
              <w:spacing w:line="360" w:lineRule="auto"/>
              <w:rPr>
                <w:rFonts w:asciiTheme="minorHAnsi" w:hAnsiTheme="minorHAnsi" w:cstheme="minorHAnsi"/>
                <w:sz w:val="22"/>
                <w:szCs w:val="22"/>
              </w:rPr>
            </w:pPr>
            <w:r>
              <w:rPr>
                <w:rFonts w:asciiTheme="minorHAnsi" w:hAnsiTheme="minorHAnsi" w:cstheme="minorHAnsi"/>
                <w:sz w:val="22"/>
                <w:szCs w:val="22"/>
              </w:rPr>
              <w:t xml:space="preserve">Κατάπτωση εγγυητικών επιστολών της πλειοδότριας </w:t>
            </w:r>
            <w:proofErr w:type="spellStart"/>
            <w:r>
              <w:rPr>
                <w:rFonts w:asciiTheme="minorHAnsi" w:hAnsiTheme="minorHAnsi" w:cstheme="minorHAnsi"/>
                <w:sz w:val="22"/>
                <w:szCs w:val="22"/>
              </w:rPr>
              <w:t>Καννέλη</w:t>
            </w:r>
            <w:proofErr w:type="spellEnd"/>
            <w:r>
              <w:rPr>
                <w:rFonts w:asciiTheme="minorHAnsi" w:hAnsiTheme="minorHAnsi" w:cstheme="minorHAnsi"/>
                <w:sz w:val="22"/>
                <w:szCs w:val="22"/>
              </w:rPr>
              <w:t xml:space="preserve"> Αθανασίας του Ιωάννη για την εκμίσθωση περιπτέρου που βρίσκεται στην πλατεία Αγίου Μελετίου Κοινότητας Λιβαδειάς</w:t>
            </w:r>
          </w:p>
        </w:tc>
        <w:tc>
          <w:tcPr>
            <w:tcW w:w="2945" w:type="dxa"/>
          </w:tcPr>
          <w:p w:rsidR="00C5387F" w:rsidRPr="00CD565F" w:rsidRDefault="00C5387F" w:rsidP="00621B70">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t>Καλλιαντάσης</w:t>
            </w:r>
            <w:proofErr w:type="spellEnd"/>
            <w:r w:rsidRPr="00CD565F">
              <w:rPr>
                <w:rFonts w:asciiTheme="minorHAnsi" w:hAnsiTheme="minorHAnsi" w:cstheme="minorHAnsi"/>
                <w:bCs/>
                <w:sz w:val="22"/>
                <w:szCs w:val="22"/>
              </w:rPr>
              <w:t xml:space="preserve"> Χρήστος</w:t>
            </w:r>
          </w:p>
        </w:tc>
        <w:tc>
          <w:tcPr>
            <w:tcW w:w="2577" w:type="dxa"/>
          </w:tcPr>
          <w:p w:rsidR="00C5387F" w:rsidRPr="00CD565F" w:rsidRDefault="00C5387F" w:rsidP="00621B70">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Οικονομικών Υπηρεσιών</w:t>
            </w:r>
          </w:p>
        </w:tc>
      </w:tr>
      <w:tr w:rsidR="00C5387F" w:rsidRPr="00C35E55" w:rsidTr="007D7C06">
        <w:tc>
          <w:tcPr>
            <w:tcW w:w="817" w:type="dxa"/>
          </w:tcPr>
          <w:p w:rsidR="00C5387F" w:rsidRPr="00C35E55" w:rsidRDefault="00C5387F" w:rsidP="00E56814">
            <w:pPr>
              <w:pStyle w:val="aa"/>
              <w:numPr>
                <w:ilvl w:val="0"/>
                <w:numId w:val="30"/>
              </w:numPr>
              <w:spacing w:line="276" w:lineRule="auto"/>
              <w:rPr>
                <w:rFonts w:asciiTheme="minorHAnsi" w:hAnsiTheme="minorHAnsi" w:cstheme="minorHAnsi"/>
                <w:b/>
                <w:bCs/>
                <w:sz w:val="22"/>
                <w:szCs w:val="22"/>
              </w:rPr>
            </w:pPr>
          </w:p>
        </w:tc>
        <w:tc>
          <w:tcPr>
            <w:tcW w:w="3969" w:type="dxa"/>
          </w:tcPr>
          <w:p w:rsidR="00C5387F" w:rsidRPr="00C35E55" w:rsidRDefault="00C5387F" w:rsidP="00C35E55">
            <w:pPr>
              <w:spacing w:line="360" w:lineRule="auto"/>
              <w:rPr>
                <w:rFonts w:asciiTheme="minorHAnsi" w:hAnsiTheme="minorHAnsi" w:cstheme="minorHAnsi"/>
                <w:sz w:val="22"/>
                <w:szCs w:val="22"/>
              </w:rPr>
            </w:pPr>
            <w:proofErr w:type="spellStart"/>
            <w:r w:rsidRPr="00C35E55">
              <w:rPr>
                <w:rFonts w:asciiTheme="minorHAnsi" w:hAnsiTheme="minorHAnsi" w:cstheme="minorHAnsi"/>
                <w:sz w:val="22"/>
                <w:szCs w:val="22"/>
              </w:rPr>
              <w:t>Εγκριση</w:t>
            </w:r>
            <w:proofErr w:type="spellEnd"/>
            <w:r w:rsidRPr="00C35E55">
              <w:rPr>
                <w:rFonts w:asciiTheme="minorHAnsi" w:hAnsiTheme="minorHAnsi" w:cstheme="minorHAnsi"/>
                <w:sz w:val="22"/>
                <w:szCs w:val="22"/>
              </w:rPr>
              <w:t xml:space="preserve"> διενέργειας ανοικτού ηλεκτρονικού διαγωνισμού και κατάρτιση όρων </w:t>
            </w:r>
            <w:proofErr w:type="spellStart"/>
            <w:r w:rsidRPr="00C35E55">
              <w:rPr>
                <w:rFonts w:asciiTheme="minorHAnsi" w:hAnsiTheme="minorHAnsi" w:cstheme="minorHAnsi"/>
                <w:sz w:val="22"/>
                <w:szCs w:val="22"/>
              </w:rPr>
              <w:t>Διακηρυξης</w:t>
            </w:r>
            <w:proofErr w:type="spellEnd"/>
            <w:r w:rsidRPr="00C35E55">
              <w:rPr>
                <w:rFonts w:asciiTheme="minorHAnsi" w:hAnsiTheme="minorHAnsi" w:cstheme="minorHAnsi"/>
                <w:sz w:val="22"/>
                <w:szCs w:val="22"/>
              </w:rPr>
              <w:t xml:space="preserve"> Σύναψης Δημόσιας Σύμβασης του έργου : « ΕΝΕΡΓΕΙΑΚΗ ΑΝΑΒΑΘΜΙΣΗ 4</w:t>
            </w:r>
            <w:r w:rsidRPr="00C35E55">
              <w:rPr>
                <w:rFonts w:asciiTheme="minorHAnsi" w:hAnsiTheme="minorHAnsi" w:cstheme="minorHAnsi"/>
                <w:sz w:val="22"/>
                <w:szCs w:val="22"/>
                <w:vertAlign w:val="superscript"/>
              </w:rPr>
              <w:t>ου</w:t>
            </w:r>
            <w:r w:rsidRPr="00C35E55">
              <w:rPr>
                <w:rFonts w:asciiTheme="minorHAnsi" w:hAnsiTheme="minorHAnsi" w:cstheme="minorHAnsi"/>
                <w:sz w:val="22"/>
                <w:szCs w:val="22"/>
              </w:rPr>
              <w:t xml:space="preserve"> ΔΗΜΟΤΙΚΟΥ ΣΧΟΛΕΙΟΥ ΛΙΒΑΔΕΙΑΣ»  με </w:t>
            </w:r>
            <w:r w:rsidRPr="00C35E55">
              <w:rPr>
                <w:rFonts w:asciiTheme="minorHAnsi" w:hAnsiTheme="minorHAnsi" w:cstheme="minorHAnsi"/>
                <w:sz w:val="22"/>
                <w:szCs w:val="22"/>
              </w:rPr>
              <w:lastRenderedPageBreak/>
              <w:t>ΟΠΣ 6038335 και ΚΩΔ. ΕΝΑΡΙΘΜΟ 2026ΕΠ05670030</w:t>
            </w:r>
          </w:p>
          <w:p w:rsidR="00C5387F" w:rsidRPr="00C35E55" w:rsidRDefault="00C5387F" w:rsidP="00A8426F">
            <w:pPr>
              <w:spacing w:line="300" w:lineRule="auto"/>
              <w:contextualSpacing/>
              <w:jc w:val="both"/>
              <w:rPr>
                <w:rFonts w:asciiTheme="minorHAnsi" w:hAnsiTheme="minorHAnsi" w:cstheme="minorHAnsi"/>
                <w:sz w:val="22"/>
                <w:szCs w:val="22"/>
              </w:rPr>
            </w:pPr>
          </w:p>
        </w:tc>
        <w:tc>
          <w:tcPr>
            <w:tcW w:w="2945" w:type="dxa"/>
          </w:tcPr>
          <w:p w:rsidR="00C5387F" w:rsidRPr="00C35E55" w:rsidRDefault="00C5387F" w:rsidP="00621B70">
            <w:pPr>
              <w:pStyle w:val="aa"/>
              <w:spacing w:line="276" w:lineRule="auto"/>
              <w:ind w:firstLine="0"/>
              <w:jc w:val="left"/>
              <w:rPr>
                <w:rFonts w:asciiTheme="minorHAnsi" w:hAnsiTheme="minorHAnsi" w:cstheme="minorHAnsi"/>
                <w:bCs/>
                <w:sz w:val="22"/>
                <w:szCs w:val="22"/>
              </w:rPr>
            </w:pPr>
            <w:proofErr w:type="spellStart"/>
            <w:r w:rsidRPr="00C35E55">
              <w:rPr>
                <w:rFonts w:asciiTheme="minorHAnsi" w:hAnsiTheme="minorHAnsi" w:cstheme="minorHAnsi"/>
                <w:bCs/>
                <w:sz w:val="22"/>
                <w:szCs w:val="22"/>
              </w:rPr>
              <w:lastRenderedPageBreak/>
              <w:t>Νταλιάνης</w:t>
            </w:r>
            <w:proofErr w:type="spellEnd"/>
            <w:r w:rsidRPr="00C35E55">
              <w:rPr>
                <w:rFonts w:asciiTheme="minorHAnsi" w:hAnsiTheme="minorHAnsi" w:cstheme="minorHAnsi"/>
                <w:bCs/>
                <w:sz w:val="22"/>
                <w:szCs w:val="22"/>
              </w:rPr>
              <w:t xml:space="preserve"> Χρήστος</w:t>
            </w:r>
          </w:p>
        </w:tc>
        <w:tc>
          <w:tcPr>
            <w:tcW w:w="2577" w:type="dxa"/>
          </w:tcPr>
          <w:p w:rsidR="00C5387F" w:rsidRPr="00C35E55" w:rsidRDefault="00C5387F" w:rsidP="00621B70">
            <w:pPr>
              <w:pStyle w:val="aa"/>
              <w:spacing w:line="276" w:lineRule="auto"/>
              <w:ind w:firstLine="0"/>
              <w:rPr>
                <w:rFonts w:asciiTheme="minorHAnsi" w:hAnsiTheme="minorHAnsi" w:cstheme="minorHAnsi"/>
                <w:bCs/>
                <w:sz w:val="22"/>
                <w:szCs w:val="22"/>
              </w:rPr>
            </w:pPr>
            <w:r w:rsidRPr="00C35E55">
              <w:rPr>
                <w:rFonts w:asciiTheme="minorHAnsi" w:hAnsiTheme="minorHAnsi" w:cstheme="minorHAnsi"/>
                <w:bCs/>
                <w:sz w:val="22"/>
                <w:szCs w:val="22"/>
              </w:rPr>
              <w:t>Δ/</w:t>
            </w:r>
            <w:proofErr w:type="spellStart"/>
            <w:r w:rsidRPr="00C35E55">
              <w:rPr>
                <w:rFonts w:asciiTheme="minorHAnsi" w:hAnsiTheme="minorHAnsi" w:cstheme="minorHAnsi"/>
                <w:bCs/>
                <w:sz w:val="22"/>
                <w:szCs w:val="22"/>
              </w:rPr>
              <w:t>νση</w:t>
            </w:r>
            <w:proofErr w:type="spellEnd"/>
            <w:r w:rsidRPr="00C35E55">
              <w:rPr>
                <w:rFonts w:asciiTheme="minorHAnsi" w:hAnsiTheme="minorHAnsi" w:cstheme="minorHAnsi"/>
                <w:bCs/>
                <w:sz w:val="22"/>
                <w:szCs w:val="22"/>
              </w:rPr>
              <w:t xml:space="preserve"> Τεχνικών Υπηρεσιών</w:t>
            </w:r>
          </w:p>
        </w:tc>
      </w:tr>
      <w:tr w:rsidR="00C5387F" w:rsidRPr="00C35E55" w:rsidTr="007D7C06">
        <w:tc>
          <w:tcPr>
            <w:tcW w:w="817" w:type="dxa"/>
          </w:tcPr>
          <w:p w:rsidR="00C5387F" w:rsidRPr="00C35E55" w:rsidRDefault="00C5387F" w:rsidP="00E56814">
            <w:pPr>
              <w:pStyle w:val="aa"/>
              <w:numPr>
                <w:ilvl w:val="0"/>
                <w:numId w:val="30"/>
              </w:numPr>
              <w:spacing w:line="276" w:lineRule="auto"/>
              <w:rPr>
                <w:rFonts w:asciiTheme="minorHAnsi" w:hAnsiTheme="minorHAnsi" w:cstheme="minorHAnsi"/>
                <w:b/>
                <w:bCs/>
                <w:sz w:val="22"/>
                <w:szCs w:val="22"/>
              </w:rPr>
            </w:pPr>
          </w:p>
        </w:tc>
        <w:tc>
          <w:tcPr>
            <w:tcW w:w="3969" w:type="dxa"/>
          </w:tcPr>
          <w:p w:rsidR="00C5387F" w:rsidRPr="00C35E55" w:rsidRDefault="00C5387F" w:rsidP="00C5387F">
            <w:pPr>
              <w:spacing w:line="360" w:lineRule="auto"/>
              <w:jc w:val="both"/>
              <w:rPr>
                <w:rFonts w:asciiTheme="minorHAnsi" w:hAnsiTheme="minorHAnsi" w:cstheme="minorHAnsi"/>
                <w:sz w:val="22"/>
                <w:szCs w:val="22"/>
              </w:rPr>
            </w:pPr>
            <w:r w:rsidRPr="00C35E55">
              <w:rPr>
                <w:rFonts w:asciiTheme="minorHAnsi" w:hAnsiTheme="minorHAnsi" w:cstheme="minorHAnsi"/>
                <w:sz w:val="22"/>
                <w:szCs w:val="22"/>
              </w:rPr>
              <w:t>Λήψη απόφασης υποβολής αίτησης – στήριξης στο πλαίσιο της με Α.Π 85ΔΠ/20-8-26</w:t>
            </w:r>
            <w:r>
              <w:rPr>
                <w:rFonts w:asciiTheme="minorHAnsi" w:hAnsiTheme="minorHAnsi" w:cstheme="minorHAnsi"/>
                <w:sz w:val="22"/>
                <w:szCs w:val="22"/>
              </w:rPr>
              <w:t xml:space="preserve"> </w:t>
            </w:r>
            <w:r w:rsidRPr="00C35E55">
              <w:rPr>
                <w:rFonts w:asciiTheme="minorHAnsi" w:hAnsiTheme="minorHAnsi" w:cstheme="minorHAnsi"/>
                <w:sz w:val="22"/>
                <w:szCs w:val="22"/>
              </w:rPr>
              <w:t>Πρόσκλησης με κωδικό αριθμό στο ΟΠΣΚΑΠ: Π3-77-4.1_</w:t>
            </w:r>
            <w:r w:rsidRPr="00C35E55">
              <w:rPr>
                <w:rFonts w:asciiTheme="minorHAnsi" w:hAnsiTheme="minorHAnsi" w:cstheme="minorHAnsi"/>
                <w:sz w:val="22"/>
                <w:szCs w:val="22"/>
                <w:lang w:val="en-US"/>
              </w:rPr>
              <w:t>EL</w:t>
            </w:r>
            <w:r w:rsidRPr="00C35E55">
              <w:rPr>
                <w:rFonts w:asciiTheme="minorHAnsi" w:hAnsiTheme="minorHAnsi" w:cstheme="minorHAnsi"/>
                <w:sz w:val="22"/>
                <w:szCs w:val="22"/>
              </w:rPr>
              <w:t>_026_δ_ 2026_1 ο ΟΡΓΑΝΙΣΜΟΣ ΑΝΑΠΤΥΞΗΣ ΣΤΕΡΕΑΣ ΕΛΛΑΔΑΣ- ΑΝΩΝΥΜΗ ΑΝΑΠΤΥΞΙΑΚΗ ΕΤΑΙΡΕΙΑ ΟΤΑ(ΟΑΣΕ Α.Α.Ε) έργου με τίτλο «Δημιουργία χώρου πολιτισμού και πολλαπλών δραστηριοτήτων»</w:t>
            </w:r>
          </w:p>
        </w:tc>
        <w:tc>
          <w:tcPr>
            <w:tcW w:w="2945" w:type="dxa"/>
          </w:tcPr>
          <w:p w:rsidR="00C5387F" w:rsidRPr="00C35E55" w:rsidRDefault="00C5387F" w:rsidP="00621B70">
            <w:pPr>
              <w:pStyle w:val="aa"/>
              <w:spacing w:line="276" w:lineRule="auto"/>
              <w:ind w:firstLine="0"/>
              <w:jc w:val="left"/>
              <w:rPr>
                <w:rFonts w:asciiTheme="minorHAnsi" w:hAnsiTheme="minorHAnsi" w:cstheme="minorHAnsi"/>
                <w:bCs/>
                <w:sz w:val="22"/>
                <w:szCs w:val="22"/>
              </w:rPr>
            </w:pPr>
            <w:proofErr w:type="spellStart"/>
            <w:r w:rsidRPr="00C35E55">
              <w:rPr>
                <w:rFonts w:asciiTheme="minorHAnsi" w:hAnsiTheme="minorHAnsi" w:cstheme="minorHAnsi"/>
                <w:bCs/>
                <w:sz w:val="22"/>
                <w:szCs w:val="22"/>
              </w:rPr>
              <w:t>Νταλιάνης</w:t>
            </w:r>
            <w:proofErr w:type="spellEnd"/>
            <w:r w:rsidRPr="00C35E55">
              <w:rPr>
                <w:rFonts w:asciiTheme="minorHAnsi" w:hAnsiTheme="minorHAnsi" w:cstheme="minorHAnsi"/>
                <w:bCs/>
                <w:sz w:val="22"/>
                <w:szCs w:val="22"/>
              </w:rPr>
              <w:t xml:space="preserve"> Χρήστος</w:t>
            </w:r>
          </w:p>
        </w:tc>
        <w:tc>
          <w:tcPr>
            <w:tcW w:w="2577" w:type="dxa"/>
          </w:tcPr>
          <w:p w:rsidR="00C5387F" w:rsidRPr="00C35E55" w:rsidRDefault="00C5387F" w:rsidP="00621B70">
            <w:pPr>
              <w:pStyle w:val="aa"/>
              <w:spacing w:line="276" w:lineRule="auto"/>
              <w:ind w:firstLine="0"/>
              <w:rPr>
                <w:rFonts w:asciiTheme="minorHAnsi" w:hAnsiTheme="minorHAnsi" w:cstheme="minorHAnsi"/>
                <w:bCs/>
                <w:sz w:val="22"/>
                <w:szCs w:val="22"/>
              </w:rPr>
            </w:pPr>
            <w:r w:rsidRPr="00C35E55">
              <w:rPr>
                <w:rFonts w:asciiTheme="minorHAnsi" w:hAnsiTheme="minorHAnsi" w:cstheme="minorHAnsi"/>
                <w:bCs/>
                <w:sz w:val="22"/>
                <w:szCs w:val="22"/>
              </w:rPr>
              <w:t>Δ/</w:t>
            </w:r>
            <w:proofErr w:type="spellStart"/>
            <w:r w:rsidRPr="00C35E55">
              <w:rPr>
                <w:rFonts w:asciiTheme="minorHAnsi" w:hAnsiTheme="minorHAnsi" w:cstheme="minorHAnsi"/>
                <w:bCs/>
                <w:sz w:val="22"/>
                <w:szCs w:val="22"/>
              </w:rPr>
              <w:t>νση</w:t>
            </w:r>
            <w:proofErr w:type="spellEnd"/>
            <w:r w:rsidRPr="00C35E55">
              <w:rPr>
                <w:rFonts w:asciiTheme="minorHAnsi" w:hAnsiTheme="minorHAnsi" w:cstheme="minorHAnsi"/>
                <w:bCs/>
                <w:sz w:val="22"/>
                <w:szCs w:val="22"/>
              </w:rPr>
              <w:t xml:space="preserve"> Τεχνικών Υπηρεσιών</w:t>
            </w:r>
          </w:p>
        </w:tc>
      </w:tr>
      <w:tr w:rsidR="00C5387F" w:rsidRPr="00C35E55" w:rsidTr="007D7C06">
        <w:tc>
          <w:tcPr>
            <w:tcW w:w="817" w:type="dxa"/>
          </w:tcPr>
          <w:p w:rsidR="00C5387F" w:rsidRPr="00C35E55" w:rsidRDefault="00C5387F" w:rsidP="00E56814">
            <w:pPr>
              <w:pStyle w:val="aa"/>
              <w:numPr>
                <w:ilvl w:val="0"/>
                <w:numId w:val="30"/>
              </w:numPr>
              <w:spacing w:line="276" w:lineRule="auto"/>
              <w:rPr>
                <w:rFonts w:asciiTheme="minorHAnsi" w:hAnsiTheme="minorHAnsi" w:cstheme="minorHAnsi"/>
                <w:b/>
                <w:bCs/>
                <w:sz w:val="22"/>
                <w:szCs w:val="22"/>
              </w:rPr>
            </w:pPr>
          </w:p>
        </w:tc>
        <w:tc>
          <w:tcPr>
            <w:tcW w:w="3969" w:type="dxa"/>
          </w:tcPr>
          <w:p w:rsidR="00C5387F" w:rsidRPr="00CD565F" w:rsidRDefault="00C5387F" w:rsidP="00621B70">
            <w:pPr>
              <w:pStyle w:val="aa"/>
              <w:spacing w:line="276" w:lineRule="auto"/>
              <w:ind w:firstLine="0"/>
              <w:rPr>
                <w:rFonts w:asciiTheme="minorHAnsi" w:hAnsiTheme="minorHAnsi" w:cstheme="minorHAnsi"/>
                <w:bCs/>
                <w:sz w:val="22"/>
                <w:szCs w:val="22"/>
              </w:rPr>
            </w:pPr>
            <w:proofErr w:type="spellStart"/>
            <w:r w:rsidRPr="00CD565F">
              <w:rPr>
                <w:rFonts w:asciiTheme="minorHAnsi" w:hAnsiTheme="minorHAnsi" w:cstheme="minorHAnsi"/>
                <w:bCs/>
                <w:sz w:val="22"/>
                <w:szCs w:val="22"/>
              </w:rPr>
              <w:t>΄Εγκριση</w:t>
            </w:r>
            <w:proofErr w:type="spellEnd"/>
            <w:r w:rsidRPr="00CD565F">
              <w:rPr>
                <w:rFonts w:asciiTheme="minorHAnsi" w:hAnsiTheme="minorHAnsi" w:cstheme="minorHAnsi"/>
                <w:bCs/>
                <w:sz w:val="22"/>
                <w:szCs w:val="22"/>
              </w:rPr>
              <w:t xml:space="preserve"> κίνησης υπηρεσιακού οχήματος εκτός ορίου Δήμου </w:t>
            </w:r>
            <w:proofErr w:type="spellStart"/>
            <w:r w:rsidRPr="00CD565F">
              <w:rPr>
                <w:rFonts w:asciiTheme="minorHAnsi" w:hAnsiTheme="minorHAnsi" w:cstheme="minorHAnsi"/>
                <w:bCs/>
                <w:sz w:val="22"/>
                <w:szCs w:val="22"/>
              </w:rPr>
              <w:t>Λεβαδέων</w:t>
            </w:r>
            <w:proofErr w:type="spellEnd"/>
          </w:p>
        </w:tc>
        <w:tc>
          <w:tcPr>
            <w:tcW w:w="2945" w:type="dxa"/>
          </w:tcPr>
          <w:p w:rsidR="00C5387F" w:rsidRPr="00CD565F" w:rsidRDefault="00C5387F" w:rsidP="00621B70">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t>Καραμάνης</w:t>
            </w:r>
            <w:proofErr w:type="spellEnd"/>
            <w:r w:rsidRPr="00CD565F">
              <w:rPr>
                <w:rFonts w:asciiTheme="minorHAnsi" w:hAnsiTheme="minorHAnsi" w:cstheme="minorHAnsi"/>
                <w:bCs/>
                <w:sz w:val="22"/>
                <w:szCs w:val="22"/>
              </w:rPr>
              <w:t xml:space="preserve">. Κ. Δημήτριος </w:t>
            </w:r>
          </w:p>
          <w:p w:rsidR="00C5387F" w:rsidRPr="00CD565F" w:rsidRDefault="00C5387F" w:rsidP="00621B70">
            <w:pPr>
              <w:pStyle w:val="aa"/>
              <w:spacing w:line="276" w:lineRule="auto"/>
              <w:ind w:firstLine="0"/>
              <w:jc w:val="left"/>
              <w:rPr>
                <w:rFonts w:asciiTheme="minorHAnsi" w:hAnsiTheme="minorHAnsi" w:cstheme="minorHAnsi"/>
                <w:bCs/>
                <w:sz w:val="22"/>
                <w:szCs w:val="22"/>
              </w:rPr>
            </w:pPr>
          </w:p>
        </w:tc>
        <w:tc>
          <w:tcPr>
            <w:tcW w:w="2577" w:type="dxa"/>
          </w:tcPr>
          <w:p w:rsidR="00C5387F" w:rsidRPr="00CD565F" w:rsidRDefault="00C5387F" w:rsidP="00621B70">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Περιβάλλοντος</w:t>
            </w:r>
          </w:p>
        </w:tc>
      </w:tr>
      <w:tr w:rsidR="00C5387F" w:rsidRPr="00C35E55" w:rsidTr="007D7C06">
        <w:tc>
          <w:tcPr>
            <w:tcW w:w="817" w:type="dxa"/>
          </w:tcPr>
          <w:p w:rsidR="00C5387F" w:rsidRPr="00C35E55" w:rsidRDefault="00C5387F" w:rsidP="00E56814">
            <w:pPr>
              <w:pStyle w:val="aa"/>
              <w:numPr>
                <w:ilvl w:val="0"/>
                <w:numId w:val="30"/>
              </w:numPr>
              <w:spacing w:line="276" w:lineRule="auto"/>
              <w:rPr>
                <w:rFonts w:asciiTheme="minorHAnsi" w:hAnsiTheme="minorHAnsi" w:cstheme="minorHAnsi"/>
                <w:b/>
                <w:bCs/>
                <w:sz w:val="22"/>
                <w:szCs w:val="22"/>
              </w:rPr>
            </w:pPr>
          </w:p>
        </w:tc>
        <w:tc>
          <w:tcPr>
            <w:tcW w:w="3969" w:type="dxa"/>
          </w:tcPr>
          <w:p w:rsidR="00C5387F" w:rsidRPr="00CD565F" w:rsidRDefault="00C5387F" w:rsidP="00621B70">
            <w:pPr>
              <w:pStyle w:val="aa"/>
              <w:spacing w:line="276" w:lineRule="auto"/>
              <w:ind w:firstLine="0"/>
              <w:rPr>
                <w:rFonts w:asciiTheme="minorHAnsi" w:hAnsiTheme="minorHAnsi" w:cstheme="minorHAnsi"/>
                <w:bCs/>
                <w:sz w:val="22"/>
                <w:szCs w:val="22"/>
              </w:rPr>
            </w:pPr>
            <w:proofErr w:type="spellStart"/>
            <w:r w:rsidRPr="00CD565F">
              <w:rPr>
                <w:rFonts w:asciiTheme="minorHAnsi" w:hAnsiTheme="minorHAnsi" w:cstheme="minorHAnsi"/>
                <w:bCs/>
                <w:sz w:val="22"/>
                <w:szCs w:val="22"/>
              </w:rPr>
              <w:t>΄Εγκριση</w:t>
            </w:r>
            <w:proofErr w:type="spellEnd"/>
            <w:r w:rsidRPr="00CD565F">
              <w:rPr>
                <w:rFonts w:asciiTheme="minorHAnsi" w:hAnsiTheme="minorHAnsi" w:cstheme="minorHAnsi"/>
                <w:bCs/>
                <w:sz w:val="22"/>
                <w:szCs w:val="22"/>
              </w:rPr>
              <w:t xml:space="preserve"> κίνησης υπηρεσιακού οχήματος εκτός ορίου Δήμου </w:t>
            </w:r>
            <w:proofErr w:type="spellStart"/>
            <w:r w:rsidRPr="00CD565F">
              <w:rPr>
                <w:rFonts w:asciiTheme="minorHAnsi" w:hAnsiTheme="minorHAnsi" w:cstheme="minorHAnsi"/>
                <w:bCs/>
                <w:sz w:val="22"/>
                <w:szCs w:val="22"/>
              </w:rPr>
              <w:t>Λεβαδέων</w:t>
            </w:r>
            <w:proofErr w:type="spellEnd"/>
          </w:p>
        </w:tc>
        <w:tc>
          <w:tcPr>
            <w:tcW w:w="2945" w:type="dxa"/>
          </w:tcPr>
          <w:p w:rsidR="00C5387F" w:rsidRPr="00CD565F" w:rsidRDefault="00C5387F" w:rsidP="00621B70">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t>Καραμάνης</w:t>
            </w:r>
            <w:proofErr w:type="spellEnd"/>
            <w:r w:rsidRPr="00CD565F">
              <w:rPr>
                <w:rFonts w:asciiTheme="minorHAnsi" w:hAnsiTheme="minorHAnsi" w:cstheme="minorHAnsi"/>
                <w:bCs/>
                <w:sz w:val="22"/>
                <w:szCs w:val="22"/>
              </w:rPr>
              <w:t xml:space="preserve">. Κ. Δημήτριος </w:t>
            </w:r>
          </w:p>
          <w:p w:rsidR="00C5387F" w:rsidRPr="00CD565F" w:rsidRDefault="00C5387F" w:rsidP="00621B70">
            <w:pPr>
              <w:pStyle w:val="aa"/>
              <w:spacing w:line="276" w:lineRule="auto"/>
              <w:ind w:firstLine="0"/>
              <w:jc w:val="left"/>
              <w:rPr>
                <w:rFonts w:asciiTheme="minorHAnsi" w:hAnsiTheme="minorHAnsi" w:cstheme="minorHAnsi"/>
                <w:bCs/>
                <w:sz w:val="22"/>
                <w:szCs w:val="22"/>
              </w:rPr>
            </w:pPr>
          </w:p>
        </w:tc>
        <w:tc>
          <w:tcPr>
            <w:tcW w:w="2577" w:type="dxa"/>
          </w:tcPr>
          <w:p w:rsidR="00C5387F" w:rsidRPr="00CD565F" w:rsidRDefault="00C5387F" w:rsidP="00621B70">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Περιβάλλοντος</w:t>
            </w:r>
          </w:p>
        </w:tc>
      </w:tr>
      <w:tr w:rsidR="00C5387F" w:rsidRPr="00C35E55" w:rsidTr="007D7C06">
        <w:tc>
          <w:tcPr>
            <w:tcW w:w="817" w:type="dxa"/>
          </w:tcPr>
          <w:p w:rsidR="00C5387F" w:rsidRPr="00C35E55" w:rsidRDefault="00C5387F" w:rsidP="00E56814">
            <w:pPr>
              <w:pStyle w:val="aa"/>
              <w:numPr>
                <w:ilvl w:val="0"/>
                <w:numId w:val="30"/>
              </w:numPr>
              <w:spacing w:line="276" w:lineRule="auto"/>
              <w:rPr>
                <w:rFonts w:asciiTheme="minorHAnsi" w:hAnsiTheme="minorHAnsi" w:cstheme="minorHAnsi"/>
                <w:b/>
                <w:bCs/>
                <w:sz w:val="22"/>
                <w:szCs w:val="22"/>
              </w:rPr>
            </w:pPr>
          </w:p>
        </w:tc>
        <w:tc>
          <w:tcPr>
            <w:tcW w:w="3969" w:type="dxa"/>
          </w:tcPr>
          <w:p w:rsidR="00C5387F" w:rsidRPr="00CD565F" w:rsidRDefault="00C5387F" w:rsidP="00621B70">
            <w:pPr>
              <w:pStyle w:val="aa"/>
              <w:spacing w:line="276" w:lineRule="auto"/>
              <w:ind w:firstLine="0"/>
              <w:rPr>
                <w:rFonts w:asciiTheme="minorHAnsi" w:hAnsiTheme="minorHAnsi" w:cstheme="minorHAnsi"/>
                <w:bCs/>
                <w:sz w:val="22"/>
                <w:szCs w:val="22"/>
              </w:rPr>
            </w:pPr>
            <w:proofErr w:type="spellStart"/>
            <w:r w:rsidRPr="00CD565F">
              <w:rPr>
                <w:rFonts w:asciiTheme="minorHAnsi" w:hAnsiTheme="minorHAnsi" w:cstheme="minorHAnsi"/>
                <w:bCs/>
                <w:sz w:val="22"/>
                <w:szCs w:val="22"/>
              </w:rPr>
              <w:t>΄Εγκριση</w:t>
            </w:r>
            <w:proofErr w:type="spellEnd"/>
            <w:r w:rsidRPr="00CD565F">
              <w:rPr>
                <w:rFonts w:asciiTheme="minorHAnsi" w:hAnsiTheme="minorHAnsi" w:cstheme="minorHAnsi"/>
                <w:bCs/>
                <w:sz w:val="22"/>
                <w:szCs w:val="22"/>
              </w:rPr>
              <w:t xml:space="preserve"> κίνησης υπηρεσιακού οχήματος εκτός ορίου Δήμου </w:t>
            </w:r>
            <w:proofErr w:type="spellStart"/>
            <w:r w:rsidRPr="00CD565F">
              <w:rPr>
                <w:rFonts w:asciiTheme="minorHAnsi" w:hAnsiTheme="minorHAnsi" w:cstheme="minorHAnsi"/>
                <w:bCs/>
                <w:sz w:val="22"/>
                <w:szCs w:val="22"/>
              </w:rPr>
              <w:t>Λεβαδέων</w:t>
            </w:r>
            <w:proofErr w:type="spellEnd"/>
          </w:p>
        </w:tc>
        <w:tc>
          <w:tcPr>
            <w:tcW w:w="2945" w:type="dxa"/>
          </w:tcPr>
          <w:p w:rsidR="00C5387F" w:rsidRPr="00CD565F" w:rsidRDefault="00C5387F" w:rsidP="00621B70">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t>Καραμάνης</w:t>
            </w:r>
            <w:proofErr w:type="spellEnd"/>
            <w:r w:rsidRPr="00CD565F">
              <w:rPr>
                <w:rFonts w:asciiTheme="minorHAnsi" w:hAnsiTheme="minorHAnsi" w:cstheme="minorHAnsi"/>
                <w:bCs/>
                <w:sz w:val="22"/>
                <w:szCs w:val="22"/>
              </w:rPr>
              <w:t xml:space="preserve">. Κ. Δημήτριος </w:t>
            </w:r>
          </w:p>
          <w:p w:rsidR="00C5387F" w:rsidRPr="00CD565F" w:rsidRDefault="00C5387F" w:rsidP="00621B70">
            <w:pPr>
              <w:pStyle w:val="aa"/>
              <w:spacing w:line="276" w:lineRule="auto"/>
              <w:ind w:firstLine="0"/>
              <w:jc w:val="left"/>
              <w:rPr>
                <w:rFonts w:asciiTheme="minorHAnsi" w:hAnsiTheme="minorHAnsi" w:cstheme="minorHAnsi"/>
                <w:bCs/>
                <w:sz w:val="22"/>
                <w:szCs w:val="22"/>
              </w:rPr>
            </w:pPr>
          </w:p>
        </w:tc>
        <w:tc>
          <w:tcPr>
            <w:tcW w:w="2577" w:type="dxa"/>
          </w:tcPr>
          <w:p w:rsidR="00C5387F" w:rsidRPr="00CD565F" w:rsidRDefault="00C5387F" w:rsidP="00621B70">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Περιβάλλοντος</w:t>
            </w:r>
          </w:p>
        </w:tc>
      </w:tr>
    </w:tbl>
    <w:p w:rsidR="006D4B5E" w:rsidRPr="00C35E55" w:rsidRDefault="006D4B5E" w:rsidP="006D4B5E">
      <w:pPr>
        <w:pStyle w:val="aa"/>
        <w:spacing w:line="276" w:lineRule="auto"/>
        <w:ind w:firstLine="0"/>
        <w:rPr>
          <w:rFonts w:asciiTheme="minorHAnsi" w:hAnsiTheme="minorHAnsi" w:cstheme="minorHAnsi"/>
          <w:bCs/>
          <w:sz w:val="22"/>
          <w:szCs w:val="22"/>
        </w:rPr>
      </w:pPr>
    </w:p>
    <w:p w:rsidR="00935652" w:rsidRPr="00C35E55" w:rsidRDefault="00602521" w:rsidP="00935652">
      <w:pPr>
        <w:spacing w:after="100" w:line="252" w:lineRule="auto"/>
        <w:jc w:val="both"/>
        <w:rPr>
          <w:rFonts w:asciiTheme="minorHAnsi" w:hAnsiTheme="minorHAnsi" w:cstheme="minorHAnsi"/>
          <w:sz w:val="22"/>
          <w:szCs w:val="22"/>
        </w:rPr>
      </w:pPr>
      <w:r w:rsidRPr="00C35E55">
        <w:rPr>
          <w:rFonts w:asciiTheme="minorHAnsi" w:hAnsiTheme="minorHAnsi" w:cstheme="minorHAnsi"/>
          <w:color w:val="212529"/>
          <w:sz w:val="22"/>
          <w:szCs w:val="22"/>
        </w:rPr>
        <w:t xml:space="preserve">       </w:t>
      </w:r>
      <w:r w:rsidR="00935652" w:rsidRPr="00C35E55">
        <w:rPr>
          <w:rFonts w:asciiTheme="minorHAnsi" w:hAnsiTheme="minorHAnsi" w:cstheme="minorHAnsi"/>
          <w:sz w:val="22"/>
          <w:szCs w:val="22"/>
        </w:rPr>
        <w:t>Η παρούσα πρόσκληση αναρτάται αυθημερόν στην ιστοσελίδα του Δήμου και κοινοποιείται στα μέλη της Δημοτικής Επιτροπής, καθώς και στον/στη δημοτικό/ή σύμβουλο με δικαίωμα παράστασης κατά το άρθρο 142 παρ. 3, μέσω ηλεκτρονικού ταχυδρομείου, συνοδευόμενη από τις εισηγήσεις των αρμόδιων υπηρεσιών και τα σχετικά συνοδευτικά έγγραφα των θεμάτων της ημερήσιας διάταξης, τουλάχιστον τρεις (3) πλήρεις ημέρες πριν από την ημέρα της συνεδρίασης, σύμφωνα με το άρθρο 142 παρ. 2 και 5 του ν. 5314/2026.</w:t>
      </w:r>
    </w:p>
    <w:p w:rsidR="00D449D8" w:rsidRPr="00C35E55" w:rsidRDefault="00602521" w:rsidP="00D449D8">
      <w:pPr>
        <w:pStyle w:val="Web"/>
        <w:shd w:val="clear" w:color="auto" w:fill="FFFFFF"/>
        <w:rPr>
          <w:rFonts w:asciiTheme="minorHAnsi" w:hAnsiTheme="minorHAnsi" w:cstheme="minorHAnsi"/>
          <w:color w:val="212529"/>
          <w:sz w:val="22"/>
          <w:szCs w:val="22"/>
        </w:rPr>
      </w:pPr>
      <w:r w:rsidRPr="00C35E55">
        <w:rPr>
          <w:rFonts w:asciiTheme="minorHAnsi" w:hAnsiTheme="minorHAnsi" w:cstheme="minorHAnsi"/>
          <w:color w:val="212529"/>
          <w:sz w:val="22"/>
          <w:szCs w:val="22"/>
        </w:rPr>
        <w:t xml:space="preserve">     </w:t>
      </w:r>
      <w:r w:rsidR="00D449D8" w:rsidRPr="00C35E55">
        <w:rPr>
          <w:rFonts w:asciiTheme="minorHAnsi" w:hAnsiTheme="minorHAnsi" w:cstheme="minorHAnsi"/>
          <w:color w:val="212529"/>
          <w:sz w:val="22"/>
          <w:szCs w:val="22"/>
        </w:rPr>
        <w:t xml:space="preserve">Η συνεδρίαση διεξάγεται δημόσια και μεταδίδεται ταυτόχρονα μέσω του καναλιού του Δήμου </w:t>
      </w:r>
      <w:proofErr w:type="spellStart"/>
      <w:r w:rsidR="00D449D8" w:rsidRPr="00C35E55">
        <w:rPr>
          <w:rFonts w:asciiTheme="minorHAnsi" w:hAnsiTheme="minorHAnsi" w:cstheme="minorHAnsi"/>
          <w:color w:val="212529"/>
          <w:sz w:val="22"/>
          <w:szCs w:val="22"/>
        </w:rPr>
        <w:t>Λεβαδέων</w:t>
      </w:r>
      <w:proofErr w:type="spellEnd"/>
      <w:r w:rsidR="00D449D8" w:rsidRPr="00C35E55">
        <w:rPr>
          <w:rFonts w:asciiTheme="minorHAnsi" w:hAnsiTheme="minorHAnsi" w:cstheme="minorHAnsi"/>
          <w:color w:val="212529"/>
          <w:sz w:val="22"/>
          <w:szCs w:val="22"/>
        </w:rPr>
        <w:t> </w:t>
      </w:r>
      <w:hyperlink r:id="rId9" w:history="1">
        <w:r w:rsidR="00D449D8" w:rsidRPr="00C35E55">
          <w:rPr>
            <w:rStyle w:val="-"/>
            <w:rFonts w:asciiTheme="minorHAnsi" w:hAnsiTheme="minorHAnsi" w:cstheme="minorHAnsi"/>
            <w:sz w:val="22"/>
            <w:szCs w:val="22"/>
          </w:rPr>
          <w:t>https://www.youtube.com/@dimos</w:t>
        </w:r>
        <w:proofErr w:type="spellStart"/>
        <w:r w:rsidR="00D449D8" w:rsidRPr="00C35E55">
          <w:rPr>
            <w:rStyle w:val="-"/>
            <w:rFonts w:asciiTheme="minorHAnsi" w:hAnsiTheme="minorHAnsi" w:cstheme="minorHAnsi"/>
            <w:sz w:val="22"/>
            <w:szCs w:val="22"/>
            <w:lang w:val="en-US"/>
          </w:rPr>
          <w:t>levadeon</w:t>
        </w:r>
        <w:proofErr w:type="spellEnd"/>
      </w:hyperlink>
      <w:r w:rsidR="00D449D8" w:rsidRPr="00C35E55">
        <w:rPr>
          <w:rFonts w:asciiTheme="minorHAnsi" w:hAnsiTheme="minorHAnsi" w:cstheme="minorHAnsi"/>
          <w:color w:val="212529"/>
          <w:sz w:val="22"/>
          <w:szCs w:val="22"/>
        </w:rPr>
        <w:t>, με ανάρτηση του σχετικού συνδέσμου στην ιστοσελίδα του Δήμου, σύμφωνα με το άρθρο 1</w:t>
      </w:r>
      <w:r w:rsidR="007E0B46" w:rsidRPr="00C35E55">
        <w:rPr>
          <w:rFonts w:asciiTheme="minorHAnsi" w:hAnsiTheme="minorHAnsi" w:cstheme="minorHAnsi"/>
          <w:color w:val="212529"/>
          <w:sz w:val="22"/>
          <w:szCs w:val="22"/>
        </w:rPr>
        <w:t>40</w:t>
      </w:r>
      <w:r w:rsidR="00D449D8" w:rsidRPr="00C35E55">
        <w:rPr>
          <w:rFonts w:asciiTheme="minorHAnsi" w:hAnsiTheme="minorHAnsi" w:cstheme="minorHAnsi"/>
          <w:color w:val="212529"/>
          <w:sz w:val="22"/>
          <w:szCs w:val="22"/>
        </w:rPr>
        <w:t xml:space="preserve"> του ν. 5314/2026.</w:t>
      </w:r>
    </w:p>
    <w:p w:rsidR="00DD4206" w:rsidRPr="00C35E55" w:rsidRDefault="00A53E95" w:rsidP="00861231">
      <w:pPr>
        <w:pStyle w:val="af0"/>
        <w:rPr>
          <w:rFonts w:asciiTheme="minorHAnsi" w:hAnsiTheme="minorHAnsi" w:cstheme="minorHAnsi"/>
          <w:vanish/>
          <w:color w:val="FF0000"/>
          <w:sz w:val="22"/>
          <w:szCs w:val="22"/>
          <w:specVanish/>
        </w:rPr>
      </w:pPr>
      <w:r w:rsidRPr="00C35E55">
        <w:rPr>
          <w:rFonts w:asciiTheme="minorHAnsi" w:hAnsiTheme="minorHAnsi" w:cstheme="minorHAnsi"/>
          <w:sz w:val="22"/>
          <w:szCs w:val="22"/>
        </w:rPr>
        <w:t xml:space="preserve"> </w:t>
      </w:r>
      <w:r w:rsidR="005108E1" w:rsidRPr="00C35E55">
        <w:rPr>
          <w:rFonts w:asciiTheme="minorHAnsi" w:hAnsiTheme="minorHAnsi" w:cstheme="minorHAnsi"/>
          <w:sz w:val="22"/>
          <w:szCs w:val="22"/>
        </w:rPr>
        <w:t xml:space="preserve">      </w:t>
      </w:r>
    </w:p>
    <w:p w:rsidR="003E0534" w:rsidRPr="00C35E55" w:rsidRDefault="00DD4206" w:rsidP="00673078">
      <w:pPr>
        <w:pStyle w:val="9"/>
        <w:tabs>
          <w:tab w:val="left" w:pos="9750"/>
        </w:tabs>
        <w:ind w:left="142"/>
        <w:jc w:val="both"/>
        <w:rPr>
          <w:rFonts w:asciiTheme="minorHAnsi" w:hAnsiTheme="minorHAnsi" w:cstheme="minorHAnsi"/>
        </w:rPr>
      </w:pPr>
      <w:r w:rsidRPr="00C35E55">
        <w:rPr>
          <w:rFonts w:asciiTheme="minorHAnsi" w:hAnsiTheme="minorHAnsi" w:cstheme="minorHAnsi"/>
          <w:b/>
          <w:color w:val="FF0000"/>
          <w:spacing w:val="2"/>
        </w:rPr>
        <w:t xml:space="preserve"> </w:t>
      </w:r>
      <w:r w:rsidRPr="00C35E55">
        <w:rPr>
          <w:rFonts w:asciiTheme="minorHAnsi" w:hAnsiTheme="minorHAnsi" w:cstheme="minorHAnsi"/>
          <w:spacing w:val="2"/>
        </w:rPr>
        <w:t xml:space="preserve"> </w:t>
      </w:r>
      <w:r w:rsidRPr="00C35E55">
        <w:rPr>
          <w:rFonts w:asciiTheme="minorHAnsi" w:hAnsiTheme="minorHAnsi" w:cstheme="minorHAnsi"/>
          <w:bCs/>
          <w:iCs/>
        </w:rPr>
        <w:t xml:space="preserve"> </w:t>
      </w:r>
    </w:p>
    <w:p w:rsidR="00E56814" w:rsidRPr="00C35E55" w:rsidRDefault="00E56814" w:rsidP="00E56814">
      <w:pPr>
        <w:pStyle w:val="a7"/>
        <w:ind w:left="0"/>
        <w:rPr>
          <w:rFonts w:asciiTheme="minorHAnsi" w:hAnsiTheme="minorHAnsi" w:cstheme="minorHAnsi"/>
          <w:sz w:val="22"/>
          <w:szCs w:val="22"/>
          <w:u w:val="single"/>
        </w:rPr>
      </w:pPr>
      <w:r w:rsidRPr="00C35E55">
        <w:rPr>
          <w:rFonts w:asciiTheme="minorHAnsi" w:hAnsiTheme="minorHAnsi" w:cstheme="minorHAnsi"/>
          <w:bCs/>
          <w:sz w:val="22"/>
          <w:szCs w:val="22"/>
          <w:u w:val="single"/>
        </w:rPr>
        <w:t xml:space="preserve">Σε περίπτωση απουσίας των τακτικών μελών , παρακαλείσθε να ενημερώσετε εγκαίρως τη γραμματεία της Δημοτικής Επιτροπής στο </w:t>
      </w:r>
      <w:r w:rsidRPr="00C35E55">
        <w:rPr>
          <w:rFonts w:asciiTheme="minorHAnsi" w:hAnsiTheme="minorHAnsi" w:cstheme="minorHAnsi"/>
          <w:sz w:val="22"/>
          <w:szCs w:val="22"/>
          <w:u w:val="single"/>
          <w:lang w:val="en-US"/>
        </w:rPr>
        <w:t>EMAIL</w:t>
      </w:r>
      <w:r w:rsidRPr="00C35E55">
        <w:rPr>
          <w:rFonts w:asciiTheme="minorHAnsi" w:hAnsiTheme="minorHAnsi" w:cstheme="minorHAnsi"/>
          <w:sz w:val="22"/>
          <w:szCs w:val="22"/>
          <w:u w:val="single"/>
        </w:rPr>
        <w:t xml:space="preserve"> :</w:t>
      </w:r>
      <w:proofErr w:type="spellStart"/>
      <w:r w:rsidRPr="00C35E55">
        <w:rPr>
          <w:rFonts w:asciiTheme="minorHAnsi" w:hAnsiTheme="minorHAnsi" w:cstheme="minorHAnsi"/>
          <w:sz w:val="22"/>
          <w:szCs w:val="22"/>
          <w:u w:val="single"/>
          <w:lang w:val="en-US"/>
        </w:rPr>
        <w:t>gkasara</w:t>
      </w:r>
      <w:proofErr w:type="spellEnd"/>
      <w:r w:rsidRPr="00C35E55">
        <w:rPr>
          <w:rFonts w:asciiTheme="minorHAnsi" w:hAnsiTheme="minorHAnsi" w:cstheme="minorHAnsi"/>
          <w:sz w:val="22"/>
          <w:szCs w:val="22"/>
          <w:u w:val="single"/>
        </w:rPr>
        <w:t>@</w:t>
      </w:r>
      <w:proofErr w:type="spellStart"/>
      <w:r w:rsidRPr="00C35E55">
        <w:rPr>
          <w:rFonts w:asciiTheme="minorHAnsi" w:hAnsiTheme="minorHAnsi" w:cstheme="minorHAnsi"/>
          <w:sz w:val="22"/>
          <w:szCs w:val="22"/>
          <w:u w:val="single"/>
          <w:lang w:val="en-US"/>
        </w:rPr>
        <w:t>livadia</w:t>
      </w:r>
      <w:proofErr w:type="spellEnd"/>
      <w:r w:rsidRPr="00C35E55">
        <w:rPr>
          <w:rFonts w:asciiTheme="minorHAnsi" w:hAnsiTheme="minorHAnsi" w:cstheme="minorHAnsi"/>
          <w:sz w:val="22"/>
          <w:szCs w:val="22"/>
          <w:u w:val="single"/>
        </w:rPr>
        <w:t>.</w:t>
      </w:r>
      <w:proofErr w:type="spellStart"/>
      <w:r w:rsidRPr="00C35E55">
        <w:rPr>
          <w:rFonts w:asciiTheme="minorHAnsi" w:hAnsiTheme="minorHAnsi" w:cstheme="minorHAnsi"/>
          <w:sz w:val="22"/>
          <w:szCs w:val="22"/>
          <w:u w:val="single"/>
          <w:lang w:val="en-US"/>
        </w:rPr>
        <w:t>gr</w:t>
      </w:r>
      <w:proofErr w:type="spellEnd"/>
      <w:r w:rsidRPr="00C35E55">
        <w:rPr>
          <w:rFonts w:asciiTheme="minorHAnsi" w:hAnsiTheme="minorHAnsi" w:cstheme="minorHAnsi"/>
          <w:sz w:val="22"/>
          <w:szCs w:val="22"/>
          <w:u w:val="single"/>
        </w:rPr>
        <w:t xml:space="preserve"> ή στο </w:t>
      </w:r>
      <w:proofErr w:type="spellStart"/>
      <w:r w:rsidRPr="00C35E55">
        <w:rPr>
          <w:rFonts w:asciiTheme="minorHAnsi" w:hAnsiTheme="minorHAnsi" w:cstheme="minorHAnsi"/>
          <w:sz w:val="22"/>
          <w:szCs w:val="22"/>
          <w:u w:val="single"/>
          <w:lang w:val="en-US"/>
        </w:rPr>
        <w:t>ampalaska</w:t>
      </w:r>
      <w:proofErr w:type="spellEnd"/>
      <w:r w:rsidRPr="00C35E55">
        <w:rPr>
          <w:rFonts w:asciiTheme="minorHAnsi" w:hAnsiTheme="minorHAnsi" w:cstheme="minorHAnsi"/>
          <w:sz w:val="22"/>
          <w:szCs w:val="22"/>
          <w:u w:val="single"/>
        </w:rPr>
        <w:t xml:space="preserve">@ </w:t>
      </w:r>
      <w:proofErr w:type="spellStart"/>
      <w:r w:rsidRPr="00C35E55">
        <w:rPr>
          <w:rFonts w:asciiTheme="minorHAnsi" w:hAnsiTheme="minorHAnsi" w:cstheme="minorHAnsi"/>
          <w:sz w:val="22"/>
          <w:szCs w:val="22"/>
          <w:u w:val="single"/>
          <w:lang w:val="en-US"/>
        </w:rPr>
        <w:t>livadia</w:t>
      </w:r>
      <w:proofErr w:type="spellEnd"/>
      <w:r w:rsidRPr="00C35E55">
        <w:rPr>
          <w:rFonts w:asciiTheme="minorHAnsi" w:hAnsiTheme="minorHAnsi" w:cstheme="minorHAnsi"/>
          <w:sz w:val="22"/>
          <w:szCs w:val="22"/>
          <w:u w:val="single"/>
        </w:rPr>
        <w:t>.</w:t>
      </w:r>
      <w:proofErr w:type="spellStart"/>
      <w:r w:rsidRPr="00C35E55">
        <w:rPr>
          <w:rFonts w:asciiTheme="minorHAnsi" w:hAnsiTheme="minorHAnsi" w:cstheme="minorHAnsi"/>
          <w:sz w:val="22"/>
          <w:szCs w:val="22"/>
          <w:u w:val="single"/>
          <w:lang w:val="en-US"/>
        </w:rPr>
        <w:t>gr</w:t>
      </w:r>
      <w:proofErr w:type="spellEnd"/>
      <w:r w:rsidRPr="00C35E55">
        <w:rPr>
          <w:rFonts w:asciiTheme="minorHAnsi" w:hAnsiTheme="minorHAnsi" w:cstheme="minorHAnsi"/>
          <w:sz w:val="22"/>
          <w:szCs w:val="22"/>
          <w:u w:val="single"/>
        </w:rPr>
        <w:t xml:space="preserve">  </w:t>
      </w:r>
      <w:r w:rsidRPr="00C35E55">
        <w:rPr>
          <w:rFonts w:asciiTheme="minorHAnsi" w:hAnsiTheme="minorHAnsi" w:cstheme="minorHAnsi"/>
          <w:bCs/>
          <w:sz w:val="22"/>
          <w:szCs w:val="22"/>
          <w:u w:val="single"/>
        </w:rPr>
        <w:t>προκειμένου να προσκληθεί αναπληρωματικό μέλος.</w:t>
      </w:r>
    </w:p>
    <w:bookmarkEnd w:id="0"/>
    <w:p w:rsidR="00D449D8" w:rsidRPr="00C35E55" w:rsidRDefault="006242F8" w:rsidP="006242F8">
      <w:pPr>
        <w:pStyle w:val="2"/>
        <w:rPr>
          <w:rFonts w:asciiTheme="minorHAnsi" w:eastAsia="Arial" w:hAnsiTheme="minorHAnsi" w:cstheme="minorHAnsi"/>
          <w:b/>
          <w:sz w:val="22"/>
          <w:szCs w:val="22"/>
        </w:rPr>
      </w:pPr>
      <w:r w:rsidRPr="00C35E55">
        <w:rPr>
          <w:rFonts w:asciiTheme="minorHAnsi" w:eastAsia="Arial" w:hAnsiTheme="minorHAnsi" w:cstheme="minorHAnsi"/>
          <w:b/>
          <w:sz w:val="22"/>
          <w:szCs w:val="22"/>
        </w:rPr>
        <w:t xml:space="preserve">                </w:t>
      </w:r>
    </w:p>
    <w:p w:rsidR="00D449D8" w:rsidRPr="00C35E55" w:rsidRDefault="00D449D8" w:rsidP="006242F8">
      <w:pPr>
        <w:pStyle w:val="2"/>
        <w:rPr>
          <w:rFonts w:asciiTheme="minorHAnsi" w:eastAsia="Arial" w:hAnsiTheme="minorHAnsi" w:cstheme="minorHAnsi"/>
          <w:b/>
          <w:sz w:val="22"/>
          <w:szCs w:val="22"/>
        </w:rPr>
      </w:pPr>
    </w:p>
    <w:p w:rsidR="006242F8" w:rsidRPr="00C35E55" w:rsidRDefault="006242F8" w:rsidP="000F5F25">
      <w:pPr>
        <w:pStyle w:val="2"/>
        <w:jc w:val="center"/>
        <w:rPr>
          <w:rFonts w:asciiTheme="minorHAnsi" w:eastAsia="Arial" w:hAnsiTheme="minorHAnsi" w:cstheme="minorHAnsi"/>
          <w:b/>
          <w:sz w:val="22"/>
          <w:szCs w:val="22"/>
        </w:rPr>
      </w:pPr>
      <w:r w:rsidRPr="00C35E55">
        <w:rPr>
          <w:rFonts w:asciiTheme="minorHAnsi" w:eastAsia="Arial" w:hAnsiTheme="minorHAnsi" w:cstheme="minorHAnsi"/>
          <w:b/>
          <w:sz w:val="22"/>
          <w:szCs w:val="22"/>
        </w:rPr>
        <w:t xml:space="preserve">Ο ΠΡΟΕΔΡΟΣ ΤΗΣ </w:t>
      </w:r>
      <w:r w:rsidR="00F51FD5" w:rsidRPr="00C35E55">
        <w:rPr>
          <w:rFonts w:asciiTheme="minorHAnsi" w:eastAsia="Arial" w:hAnsiTheme="minorHAnsi" w:cstheme="minorHAnsi"/>
          <w:b/>
          <w:sz w:val="22"/>
          <w:szCs w:val="22"/>
        </w:rPr>
        <w:t xml:space="preserve">ΔΗΜΟΤΙΚΗΣ </w:t>
      </w:r>
      <w:r w:rsidRPr="00C35E55">
        <w:rPr>
          <w:rFonts w:asciiTheme="minorHAnsi" w:eastAsia="Arial" w:hAnsiTheme="minorHAnsi" w:cstheme="minorHAnsi"/>
          <w:b/>
          <w:sz w:val="22"/>
          <w:szCs w:val="22"/>
        </w:rPr>
        <w:t xml:space="preserve"> ΕΠΙΤΡΟΠΗΣ</w:t>
      </w:r>
    </w:p>
    <w:p w:rsidR="006242F8" w:rsidRPr="00C35E55" w:rsidRDefault="006242F8" w:rsidP="006242F8">
      <w:pPr>
        <w:rPr>
          <w:rFonts w:asciiTheme="minorHAnsi" w:eastAsia="Arial" w:hAnsiTheme="minorHAnsi" w:cstheme="minorHAnsi"/>
          <w:sz w:val="22"/>
          <w:szCs w:val="22"/>
        </w:rPr>
      </w:pPr>
    </w:p>
    <w:p w:rsidR="006242F8" w:rsidRPr="00C35E55" w:rsidRDefault="006242F8" w:rsidP="006242F8">
      <w:pPr>
        <w:pStyle w:val="2"/>
        <w:rPr>
          <w:rFonts w:asciiTheme="minorHAnsi" w:hAnsiTheme="minorHAnsi" w:cstheme="minorHAnsi"/>
          <w:b/>
          <w:sz w:val="22"/>
          <w:szCs w:val="22"/>
        </w:rPr>
      </w:pPr>
      <w:r w:rsidRPr="00C35E55">
        <w:rPr>
          <w:rFonts w:asciiTheme="minorHAnsi" w:eastAsia="Arial" w:hAnsiTheme="minorHAnsi" w:cstheme="minorHAnsi"/>
          <w:b/>
          <w:sz w:val="22"/>
          <w:szCs w:val="22"/>
        </w:rPr>
        <w:t xml:space="preserve">                                      </w:t>
      </w:r>
    </w:p>
    <w:p w:rsidR="006242F8" w:rsidRPr="00C35E55" w:rsidRDefault="00F51FD5" w:rsidP="000F5F25">
      <w:pPr>
        <w:pStyle w:val="3"/>
        <w:jc w:val="center"/>
        <w:rPr>
          <w:rFonts w:asciiTheme="minorHAnsi" w:hAnsiTheme="minorHAnsi" w:cstheme="minorHAnsi"/>
          <w:b/>
          <w:sz w:val="22"/>
          <w:szCs w:val="22"/>
        </w:rPr>
      </w:pPr>
      <w:r w:rsidRPr="00C35E55">
        <w:rPr>
          <w:rFonts w:asciiTheme="minorHAnsi" w:eastAsia="Arial" w:hAnsiTheme="minorHAnsi" w:cstheme="minorHAnsi"/>
          <w:b/>
          <w:sz w:val="22"/>
          <w:szCs w:val="22"/>
        </w:rPr>
        <w:t>ΔΗΜΗΤΡΙΟΣ  Κ. ΚΑΡΑΜΑΝΗΣ</w:t>
      </w:r>
    </w:p>
    <w:p w:rsidR="001A759B" w:rsidRPr="00C35E55" w:rsidRDefault="00A53F88" w:rsidP="00A53F88">
      <w:pPr>
        <w:tabs>
          <w:tab w:val="left" w:pos="6237"/>
        </w:tabs>
        <w:spacing w:line="276" w:lineRule="auto"/>
        <w:ind w:left="360"/>
        <w:rPr>
          <w:rFonts w:asciiTheme="minorHAnsi" w:hAnsiTheme="minorHAnsi" w:cstheme="minorHAnsi"/>
          <w:b/>
          <w:sz w:val="22"/>
          <w:szCs w:val="22"/>
        </w:rPr>
      </w:pPr>
      <w:r w:rsidRPr="00C35E55">
        <w:rPr>
          <w:rFonts w:asciiTheme="minorHAnsi" w:eastAsia="Arial" w:hAnsiTheme="minorHAnsi" w:cstheme="minorHAnsi"/>
          <w:b/>
          <w:bCs/>
          <w:color w:val="000000"/>
          <w:sz w:val="22"/>
          <w:szCs w:val="22"/>
        </w:rPr>
        <w:t xml:space="preserve">                                                                         </w:t>
      </w:r>
      <w:r w:rsidR="006242F8" w:rsidRPr="00C35E55">
        <w:rPr>
          <w:rFonts w:asciiTheme="minorHAnsi" w:eastAsia="Arial" w:hAnsiTheme="minorHAnsi" w:cstheme="minorHAnsi"/>
          <w:b/>
          <w:bCs/>
          <w:color w:val="000000"/>
          <w:sz w:val="22"/>
          <w:szCs w:val="22"/>
        </w:rPr>
        <w:t>ΔΗΜΑΡΧΟΣ ΛΕΒΑΔΕΩΝ</w:t>
      </w:r>
    </w:p>
    <w:p w:rsidR="00687262" w:rsidRPr="00C35E55" w:rsidRDefault="00687262" w:rsidP="002F3781">
      <w:pPr>
        <w:tabs>
          <w:tab w:val="left" w:pos="6237"/>
        </w:tabs>
        <w:spacing w:line="276" w:lineRule="auto"/>
        <w:ind w:left="360"/>
        <w:jc w:val="both"/>
        <w:rPr>
          <w:rFonts w:asciiTheme="minorHAnsi" w:hAnsiTheme="minorHAnsi" w:cstheme="minorHAnsi"/>
          <w:b/>
          <w:sz w:val="22"/>
          <w:szCs w:val="22"/>
        </w:rPr>
      </w:pPr>
    </w:p>
    <w:p w:rsidR="00687262" w:rsidRPr="00C35E55" w:rsidRDefault="00687262" w:rsidP="002F3781">
      <w:pPr>
        <w:tabs>
          <w:tab w:val="left" w:pos="6237"/>
        </w:tabs>
        <w:spacing w:line="276" w:lineRule="auto"/>
        <w:ind w:left="360"/>
        <w:jc w:val="both"/>
        <w:rPr>
          <w:rFonts w:asciiTheme="minorHAnsi" w:hAnsiTheme="minorHAnsi" w:cstheme="minorHAnsi"/>
          <w:b/>
          <w:i/>
          <w:sz w:val="22"/>
          <w:szCs w:val="22"/>
        </w:rPr>
      </w:pPr>
    </w:p>
    <w:sectPr w:rsidR="00687262" w:rsidRPr="00C35E55" w:rsidSect="00E9071D">
      <w:headerReference w:type="default" r:id="rId10"/>
      <w:headerReference w:type="first" r:id="rId11"/>
      <w:pgSz w:w="11906" w:h="16838"/>
      <w:pgMar w:top="1134" w:right="566" w:bottom="1134" w:left="964"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35D4" w:rsidRDefault="00E735D4">
      <w:r>
        <w:separator/>
      </w:r>
    </w:p>
  </w:endnote>
  <w:endnote w:type="continuationSeparator" w:id="0">
    <w:p w:rsidR="00E735D4" w:rsidRDefault="00E735D4">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Meiryo UI">
    <w:altName w:val="Arial Unicode MS"/>
    <w:charset w:val="80"/>
    <w:family w:val="swiss"/>
    <w:pitch w:val="variable"/>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Cambria">
    <w:panose1 w:val="02040503050406030204"/>
    <w:charset w:val="A1"/>
    <w:family w:val="roman"/>
    <w:pitch w:val="variable"/>
    <w:sig w:usb0="E00006FF" w:usb1="420024FF" w:usb2="02000000" w:usb3="00000000" w:csb0="0000019F" w:csb1="00000000"/>
  </w:font>
  <w:font w:name="Liberation Sans">
    <w:panose1 w:val="020B0604020202020204"/>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200247B" w:usb2="00000009" w:usb3="00000000" w:csb0="000001FF" w:csb1="00000000"/>
  </w:font>
  <w:font w:name="OpenSymbol">
    <w:panose1 w:val="05010000000000000000"/>
    <w:charset w:val="00"/>
    <w:family w:val="auto"/>
    <w:pitch w:val="variable"/>
    <w:sig w:usb0="800000AF" w:usb1="1001ECEA"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Liberation Serif">
    <w:panose1 w:val="02020603050405020304"/>
    <w:charset w:val="A1"/>
    <w:family w:val="roman"/>
    <w:pitch w:val="variable"/>
    <w:sig w:usb0="E0000AFF" w:usb1="500078FF" w:usb2="00000021" w:usb3="00000000" w:csb0="000001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35D4" w:rsidRDefault="00E735D4">
      <w:r>
        <w:separator/>
      </w:r>
    </w:p>
  </w:footnote>
  <w:footnote w:type="continuationSeparator" w:id="0">
    <w:p w:rsidR="00E735D4" w:rsidRDefault="00E735D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7BD" w:rsidRDefault="00D303BB">
    <w:pPr>
      <w:pStyle w:val="ab"/>
    </w:pPr>
    <w:r>
      <w:pict>
        <v:shapetype id="_x0000_t202" coordsize="21600,21600" o:spt="202" path="m,l,21600r21600,l21600,xe">
          <v:stroke joinstyle="miter"/>
          <v:path gradientshapeok="t" o:connecttype="rect"/>
        </v:shapetype>
        <v:shape id="_x0000_s1025" type="#_x0000_t202" style="position:absolute;left:0;text-align:left;margin-left:0;margin-top:.05pt;width:5.65pt;height:13.4pt;z-index:251657728;mso-wrap-distance-left:0;mso-wrap-distance-right:0;mso-position-horizontal:center;mso-position-horizontal-relative:margin" stroked="f">
          <v:fill opacity="0" color2="black"/>
          <v:textbox inset=".35pt,.35pt,.35pt,.35pt">
            <w:txbxContent>
              <w:p w:rsidR="008717BD" w:rsidRDefault="00D303BB">
                <w:pPr>
                  <w:pStyle w:val="ab"/>
                </w:pPr>
                <w:r>
                  <w:rPr>
                    <w:rStyle w:val="a3"/>
                  </w:rPr>
                  <w:fldChar w:fldCharType="begin"/>
                </w:r>
                <w:r w:rsidR="008717BD">
                  <w:rPr>
                    <w:rStyle w:val="a3"/>
                  </w:rPr>
                  <w:instrText xml:space="preserve"> PAGE </w:instrText>
                </w:r>
                <w:r>
                  <w:rPr>
                    <w:rStyle w:val="a3"/>
                  </w:rPr>
                  <w:fldChar w:fldCharType="separate"/>
                </w:r>
                <w:r w:rsidR="00880BBD">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7BD" w:rsidRDefault="008717BD">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rPr>
        <w:rFonts w:ascii="Arial" w:hAnsi="Arial" w:cs="Arial"/>
        <w:sz w:val="22"/>
        <w:szCs w:val="22"/>
        <w:lang w:val="en-US"/>
      </w:rPr>
    </w:lvl>
    <w:lvl w:ilvl="1">
      <w:start w:val="1"/>
      <w:numFmt w:val="none"/>
      <w:suff w:val="nothing"/>
      <w:lvlText w:val=""/>
      <w:lvlJc w:val="left"/>
      <w:pPr>
        <w:tabs>
          <w:tab w:val="num" w:pos="0"/>
        </w:tabs>
        <w:ind w:left="576" w:hanging="576"/>
      </w:pPr>
      <w:rPr>
        <w:rFonts w:cs="Arial"/>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singleLevel"/>
    <w:tmpl w:val="00000003"/>
    <w:lvl w:ilvl="0">
      <w:start w:val="1"/>
      <w:numFmt w:val="decimal"/>
      <w:lvlText w:val="%1."/>
      <w:lvlJc w:val="left"/>
      <w:pPr>
        <w:tabs>
          <w:tab w:val="num" w:pos="0"/>
        </w:tabs>
        <w:ind w:left="780" w:hanging="360"/>
      </w:pPr>
      <w:rPr>
        <w:rFonts w:ascii="Arial" w:eastAsia="Meiryo UI" w:hAnsi="Arial" w:cs="Arial" w:hint="default"/>
        <w:b w:val="0"/>
        <w:bCs/>
        <w:strike w:val="0"/>
        <w:dstrike w:val="0"/>
        <w:kern w:val="1"/>
        <w:sz w:val="22"/>
        <w:szCs w:val="22"/>
        <w:lang w:val="el-GR" w:eastAsia="el-GR" w:bidi="ar-SA"/>
      </w:rPr>
    </w:lvl>
  </w:abstractNum>
  <w:abstractNum w:abstractNumId="3">
    <w:nsid w:val="00AD0BF4"/>
    <w:multiLevelType w:val="hybridMultilevel"/>
    <w:tmpl w:val="77628B5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01984FFB"/>
    <w:multiLevelType w:val="hybridMultilevel"/>
    <w:tmpl w:val="40A68984"/>
    <w:lvl w:ilvl="0" w:tplc="0408000F">
      <w:start w:val="1"/>
      <w:numFmt w:val="decimal"/>
      <w:lvlText w:val="%1."/>
      <w:lvlJc w:val="left"/>
      <w:pPr>
        <w:ind w:left="1405" w:hanging="360"/>
      </w:pPr>
    </w:lvl>
    <w:lvl w:ilvl="1" w:tplc="04080019" w:tentative="1">
      <w:start w:val="1"/>
      <w:numFmt w:val="lowerLetter"/>
      <w:lvlText w:val="%2."/>
      <w:lvlJc w:val="left"/>
      <w:pPr>
        <w:ind w:left="2125" w:hanging="360"/>
      </w:pPr>
    </w:lvl>
    <w:lvl w:ilvl="2" w:tplc="0408001B" w:tentative="1">
      <w:start w:val="1"/>
      <w:numFmt w:val="lowerRoman"/>
      <w:lvlText w:val="%3."/>
      <w:lvlJc w:val="right"/>
      <w:pPr>
        <w:ind w:left="2845" w:hanging="180"/>
      </w:pPr>
    </w:lvl>
    <w:lvl w:ilvl="3" w:tplc="0408000F" w:tentative="1">
      <w:start w:val="1"/>
      <w:numFmt w:val="decimal"/>
      <w:lvlText w:val="%4."/>
      <w:lvlJc w:val="left"/>
      <w:pPr>
        <w:ind w:left="3565" w:hanging="360"/>
      </w:pPr>
    </w:lvl>
    <w:lvl w:ilvl="4" w:tplc="04080019" w:tentative="1">
      <w:start w:val="1"/>
      <w:numFmt w:val="lowerLetter"/>
      <w:lvlText w:val="%5."/>
      <w:lvlJc w:val="left"/>
      <w:pPr>
        <w:ind w:left="4285" w:hanging="360"/>
      </w:pPr>
    </w:lvl>
    <w:lvl w:ilvl="5" w:tplc="0408001B" w:tentative="1">
      <w:start w:val="1"/>
      <w:numFmt w:val="lowerRoman"/>
      <w:lvlText w:val="%6."/>
      <w:lvlJc w:val="right"/>
      <w:pPr>
        <w:ind w:left="5005" w:hanging="180"/>
      </w:pPr>
    </w:lvl>
    <w:lvl w:ilvl="6" w:tplc="0408000F" w:tentative="1">
      <w:start w:val="1"/>
      <w:numFmt w:val="decimal"/>
      <w:lvlText w:val="%7."/>
      <w:lvlJc w:val="left"/>
      <w:pPr>
        <w:ind w:left="5725" w:hanging="360"/>
      </w:pPr>
    </w:lvl>
    <w:lvl w:ilvl="7" w:tplc="04080019" w:tentative="1">
      <w:start w:val="1"/>
      <w:numFmt w:val="lowerLetter"/>
      <w:lvlText w:val="%8."/>
      <w:lvlJc w:val="left"/>
      <w:pPr>
        <w:ind w:left="6445" w:hanging="360"/>
      </w:pPr>
    </w:lvl>
    <w:lvl w:ilvl="8" w:tplc="0408001B" w:tentative="1">
      <w:start w:val="1"/>
      <w:numFmt w:val="lowerRoman"/>
      <w:lvlText w:val="%9."/>
      <w:lvlJc w:val="right"/>
      <w:pPr>
        <w:ind w:left="7165" w:hanging="180"/>
      </w:pPr>
    </w:lvl>
  </w:abstractNum>
  <w:abstractNum w:abstractNumId="5">
    <w:nsid w:val="02187C93"/>
    <w:multiLevelType w:val="hybridMultilevel"/>
    <w:tmpl w:val="E8DCD08C"/>
    <w:lvl w:ilvl="0" w:tplc="00000003">
      <w:start w:val="1"/>
      <w:numFmt w:val="decimal"/>
      <w:lvlText w:val="%1."/>
      <w:lvlJc w:val="left"/>
      <w:pPr>
        <w:tabs>
          <w:tab w:val="num" w:pos="420"/>
        </w:tabs>
        <w:ind w:left="1200" w:hanging="360"/>
      </w:pPr>
      <w:rPr>
        <w:rFonts w:ascii="Arial" w:eastAsia="Meiryo UI" w:hAnsi="Arial" w:cs="Arial" w:hint="default"/>
        <w:b w:val="0"/>
        <w:bCs/>
        <w:strike w:val="0"/>
        <w:dstrike w:val="0"/>
        <w:kern w:val="1"/>
        <w:sz w:val="22"/>
        <w:szCs w:val="22"/>
        <w:lang w:val="el-GR" w:eastAsia="el-GR" w:bidi="ar-SA"/>
      </w:rPr>
    </w:lvl>
    <w:lvl w:ilvl="1" w:tplc="04080019" w:tentative="1">
      <w:start w:val="1"/>
      <w:numFmt w:val="lowerLetter"/>
      <w:lvlText w:val="%2."/>
      <w:lvlJc w:val="left"/>
      <w:pPr>
        <w:ind w:left="1860" w:hanging="360"/>
      </w:pPr>
    </w:lvl>
    <w:lvl w:ilvl="2" w:tplc="0408001B" w:tentative="1">
      <w:start w:val="1"/>
      <w:numFmt w:val="lowerRoman"/>
      <w:lvlText w:val="%3."/>
      <w:lvlJc w:val="right"/>
      <w:pPr>
        <w:ind w:left="2580" w:hanging="180"/>
      </w:pPr>
    </w:lvl>
    <w:lvl w:ilvl="3" w:tplc="0408000F" w:tentative="1">
      <w:start w:val="1"/>
      <w:numFmt w:val="decimal"/>
      <w:lvlText w:val="%4."/>
      <w:lvlJc w:val="left"/>
      <w:pPr>
        <w:ind w:left="3300" w:hanging="360"/>
      </w:pPr>
    </w:lvl>
    <w:lvl w:ilvl="4" w:tplc="04080019" w:tentative="1">
      <w:start w:val="1"/>
      <w:numFmt w:val="lowerLetter"/>
      <w:lvlText w:val="%5."/>
      <w:lvlJc w:val="left"/>
      <w:pPr>
        <w:ind w:left="4020" w:hanging="360"/>
      </w:pPr>
    </w:lvl>
    <w:lvl w:ilvl="5" w:tplc="0408001B" w:tentative="1">
      <w:start w:val="1"/>
      <w:numFmt w:val="lowerRoman"/>
      <w:lvlText w:val="%6."/>
      <w:lvlJc w:val="right"/>
      <w:pPr>
        <w:ind w:left="4740" w:hanging="180"/>
      </w:pPr>
    </w:lvl>
    <w:lvl w:ilvl="6" w:tplc="0408000F" w:tentative="1">
      <w:start w:val="1"/>
      <w:numFmt w:val="decimal"/>
      <w:lvlText w:val="%7."/>
      <w:lvlJc w:val="left"/>
      <w:pPr>
        <w:ind w:left="5460" w:hanging="360"/>
      </w:pPr>
    </w:lvl>
    <w:lvl w:ilvl="7" w:tplc="04080019" w:tentative="1">
      <w:start w:val="1"/>
      <w:numFmt w:val="lowerLetter"/>
      <w:lvlText w:val="%8."/>
      <w:lvlJc w:val="left"/>
      <w:pPr>
        <w:ind w:left="6180" w:hanging="360"/>
      </w:pPr>
    </w:lvl>
    <w:lvl w:ilvl="8" w:tplc="0408001B" w:tentative="1">
      <w:start w:val="1"/>
      <w:numFmt w:val="lowerRoman"/>
      <w:lvlText w:val="%9."/>
      <w:lvlJc w:val="right"/>
      <w:pPr>
        <w:ind w:left="6900" w:hanging="180"/>
      </w:pPr>
    </w:lvl>
  </w:abstractNum>
  <w:abstractNum w:abstractNumId="6">
    <w:nsid w:val="0C21127F"/>
    <w:multiLevelType w:val="hybridMultilevel"/>
    <w:tmpl w:val="639CDEC4"/>
    <w:lvl w:ilvl="0" w:tplc="7E4EEE14">
      <w:start w:val="1"/>
      <w:numFmt w:val="decimal"/>
      <w:lvlText w:val="%1."/>
      <w:lvlJc w:val="left"/>
      <w:pPr>
        <w:ind w:left="720" w:hanging="360"/>
      </w:pPr>
      <w:rPr>
        <w:rFonts w:ascii="Arial" w:eastAsia="Times New Roman" w:hAnsi="Arial" w:cs="Arial"/>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167E11C8"/>
    <w:multiLevelType w:val="hybridMultilevel"/>
    <w:tmpl w:val="D20E0C34"/>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8">
    <w:nsid w:val="28E17A22"/>
    <w:multiLevelType w:val="hybridMultilevel"/>
    <w:tmpl w:val="60E479E8"/>
    <w:lvl w:ilvl="0" w:tplc="0408000F">
      <w:start w:val="1"/>
      <w:numFmt w:val="decimal"/>
      <w:lvlText w:val="%1."/>
      <w:lvlJc w:val="left"/>
      <w:pPr>
        <w:ind w:left="1405"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9">
    <w:nsid w:val="2AB22187"/>
    <w:multiLevelType w:val="hybridMultilevel"/>
    <w:tmpl w:val="DC9CFD36"/>
    <w:lvl w:ilvl="0" w:tplc="0408000F">
      <w:start w:val="1"/>
      <w:numFmt w:val="decimal"/>
      <w:lvlText w:val="%1."/>
      <w:lvlJc w:val="left"/>
      <w:pPr>
        <w:ind w:left="144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0">
    <w:nsid w:val="30C667C0"/>
    <w:multiLevelType w:val="hybridMultilevel"/>
    <w:tmpl w:val="9816013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30EB51BC"/>
    <w:multiLevelType w:val="hybridMultilevel"/>
    <w:tmpl w:val="1870046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32983823"/>
    <w:multiLevelType w:val="hybridMultilevel"/>
    <w:tmpl w:val="436262DE"/>
    <w:lvl w:ilvl="0" w:tplc="0408000F">
      <w:start w:val="3"/>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34C92EA2"/>
    <w:multiLevelType w:val="hybridMultilevel"/>
    <w:tmpl w:val="80F6DBBA"/>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14">
    <w:nsid w:val="36477F4A"/>
    <w:multiLevelType w:val="hybridMultilevel"/>
    <w:tmpl w:val="355A23EC"/>
    <w:lvl w:ilvl="0" w:tplc="DDB63F1A">
      <w:start w:val="5"/>
      <w:numFmt w:val="decimal"/>
      <w:lvlText w:val="%1."/>
      <w:lvlJc w:val="left"/>
      <w:pPr>
        <w:ind w:left="780" w:hanging="360"/>
      </w:pPr>
      <w:rPr>
        <w:rFonts w:hint="default"/>
      </w:rPr>
    </w:lvl>
    <w:lvl w:ilvl="1" w:tplc="04080019" w:tentative="1">
      <w:start w:val="1"/>
      <w:numFmt w:val="lowerLetter"/>
      <w:lvlText w:val="%2."/>
      <w:lvlJc w:val="left"/>
      <w:pPr>
        <w:ind w:left="1500" w:hanging="360"/>
      </w:pPr>
    </w:lvl>
    <w:lvl w:ilvl="2" w:tplc="0408001B" w:tentative="1">
      <w:start w:val="1"/>
      <w:numFmt w:val="lowerRoman"/>
      <w:lvlText w:val="%3."/>
      <w:lvlJc w:val="right"/>
      <w:pPr>
        <w:ind w:left="2220" w:hanging="180"/>
      </w:pPr>
    </w:lvl>
    <w:lvl w:ilvl="3" w:tplc="0408000F" w:tentative="1">
      <w:start w:val="1"/>
      <w:numFmt w:val="decimal"/>
      <w:lvlText w:val="%4."/>
      <w:lvlJc w:val="left"/>
      <w:pPr>
        <w:ind w:left="2940" w:hanging="360"/>
      </w:pPr>
    </w:lvl>
    <w:lvl w:ilvl="4" w:tplc="04080019" w:tentative="1">
      <w:start w:val="1"/>
      <w:numFmt w:val="lowerLetter"/>
      <w:lvlText w:val="%5."/>
      <w:lvlJc w:val="left"/>
      <w:pPr>
        <w:ind w:left="3660" w:hanging="360"/>
      </w:pPr>
    </w:lvl>
    <w:lvl w:ilvl="5" w:tplc="0408001B" w:tentative="1">
      <w:start w:val="1"/>
      <w:numFmt w:val="lowerRoman"/>
      <w:lvlText w:val="%6."/>
      <w:lvlJc w:val="right"/>
      <w:pPr>
        <w:ind w:left="4380" w:hanging="180"/>
      </w:pPr>
    </w:lvl>
    <w:lvl w:ilvl="6" w:tplc="0408000F" w:tentative="1">
      <w:start w:val="1"/>
      <w:numFmt w:val="decimal"/>
      <w:lvlText w:val="%7."/>
      <w:lvlJc w:val="left"/>
      <w:pPr>
        <w:ind w:left="5100" w:hanging="360"/>
      </w:pPr>
    </w:lvl>
    <w:lvl w:ilvl="7" w:tplc="04080019" w:tentative="1">
      <w:start w:val="1"/>
      <w:numFmt w:val="lowerLetter"/>
      <w:lvlText w:val="%8."/>
      <w:lvlJc w:val="left"/>
      <w:pPr>
        <w:ind w:left="5820" w:hanging="360"/>
      </w:pPr>
    </w:lvl>
    <w:lvl w:ilvl="8" w:tplc="0408001B" w:tentative="1">
      <w:start w:val="1"/>
      <w:numFmt w:val="lowerRoman"/>
      <w:lvlText w:val="%9."/>
      <w:lvlJc w:val="right"/>
      <w:pPr>
        <w:ind w:left="6540" w:hanging="180"/>
      </w:pPr>
    </w:lvl>
  </w:abstractNum>
  <w:abstractNum w:abstractNumId="15">
    <w:nsid w:val="36760B3F"/>
    <w:multiLevelType w:val="hybridMultilevel"/>
    <w:tmpl w:val="E8DCD08C"/>
    <w:lvl w:ilvl="0" w:tplc="00000003">
      <w:start w:val="1"/>
      <w:numFmt w:val="decimal"/>
      <w:lvlText w:val="%1."/>
      <w:lvlJc w:val="left"/>
      <w:pPr>
        <w:tabs>
          <w:tab w:val="num" w:pos="420"/>
        </w:tabs>
        <w:ind w:left="1200" w:hanging="360"/>
      </w:pPr>
      <w:rPr>
        <w:rFonts w:ascii="Arial" w:eastAsia="Meiryo UI" w:hAnsi="Arial" w:cs="Arial" w:hint="default"/>
        <w:b w:val="0"/>
        <w:bCs/>
        <w:strike w:val="0"/>
        <w:dstrike w:val="0"/>
        <w:kern w:val="1"/>
        <w:sz w:val="22"/>
        <w:szCs w:val="22"/>
        <w:lang w:val="el-GR" w:eastAsia="el-GR" w:bidi="ar-SA"/>
      </w:rPr>
    </w:lvl>
    <w:lvl w:ilvl="1" w:tplc="04080019" w:tentative="1">
      <w:start w:val="1"/>
      <w:numFmt w:val="lowerLetter"/>
      <w:lvlText w:val="%2."/>
      <w:lvlJc w:val="left"/>
      <w:pPr>
        <w:ind w:left="1860" w:hanging="360"/>
      </w:pPr>
    </w:lvl>
    <w:lvl w:ilvl="2" w:tplc="0408001B" w:tentative="1">
      <w:start w:val="1"/>
      <w:numFmt w:val="lowerRoman"/>
      <w:lvlText w:val="%3."/>
      <w:lvlJc w:val="right"/>
      <w:pPr>
        <w:ind w:left="2580" w:hanging="180"/>
      </w:pPr>
    </w:lvl>
    <w:lvl w:ilvl="3" w:tplc="0408000F" w:tentative="1">
      <w:start w:val="1"/>
      <w:numFmt w:val="decimal"/>
      <w:lvlText w:val="%4."/>
      <w:lvlJc w:val="left"/>
      <w:pPr>
        <w:ind w:left="3300" w:hanging="360"/>
      </w:pPr>
    </w:lvl>
    <w:lvl w:ilvl="4" w:tplc="04080019" w:tentative="1">
      <w:start w:val="1"/>
      <w:numFmt w:val="lowerLetter"/>
      <w:lvlText w:val="%5."/>
      <w:lvlJc w:val="left"/>
      <w:pPr>
        <w:ind w:left="4020" w:hanging="360"/>
      </w:pPr>
    </w:lvl>
    <w:lvl w:ilvl="5" w:tplc="0408001B" w:tentative="1">
      <w:start w:val="1"/>
      <w:numFmt w:val="lowerRoman"/>
      <w:lvlText w:val="%6."/>
      <w:lvlJc w:val="right"/>
      <w:pPr>
        <w:ind w:left="4740" w:hanging="180"/>
      </w:pPr>
    </w:lvl>
    <w:lvl w:ilvl="6" w:tplc="0408000F" w:tentative="1">
      <w:start w:val="1"/>
      <w:numFmt w:val="decimal"/>
      <w:lvlText w:val="%7."/>
      <w:lvlJc w:val="left"/>
      <w:pPr>
        <w:ind w:left="5460" w:hanging="360"/>
      </w:pPr>
    </w:lvl>
    <w:lvl w:ilvl="7" w:tplc="04080019" w:tentative="1">
      <w:start w:val="1"/>
      <w:numFmt w:val="lowerLetter"/>
      <w:lvlText w:val="%8."/>
      <w:lvlJc w:val="left"/>
      <w:pPr>
        <w:ind w:left="6180" w:hanging="360"/>
      </w:pPr>
    </w:lvl>
    <w:lvl w:ilvl="8" w:tplc="0408001B" w:tentative="1">
      <w:start w:val="1"/>
      <w:numFmt w:val="lowerRoman"/>
      <w:lvlText w:val="%9."/>
      <w:lvlJc w:val="right"/>
      <w:pPr>
        <w:ind w:left="6900" w:hanging="180"/>
      </w:pPr>
    </w:lvl>
  </w:abstractNum>
  <w:abstractNum w:abstractNumId="16">
    <w:nsid w:val="3A55083F"/>
    <w:multiLevelType w:val="hybridMultilevel"/>
    <w:tmpl w:val="30709782"/>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17">
    <w:nsid w:val="3D536947"/>
    <w:multiLevelType w:val="hybridMultilevel"/>
    <w:tmpl w:val="443E7BB6"/>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3FFD043B"/>
    <w:multiLevelType w:val="hybridMultilevel"/>
    <w:tmpl w:val="FBD243B6"/>
    <w:lvl w:ilvl="0" w:tplc="0408000F">
      <w:start w:val="1"/>
      <w:numFmt w:val="decimal"/>
      <w:lvlText w:val="%1."/>
      <w:lvlJc w:val="left"/>
      <w:pPr>
        <w:ind w:left="720" w:hanging="360"/>
      </w:pPr>
    </w:lvl>
    <w:lvl w:ilvl="1" w:tplc="6B340D78">
      <w:start w:val="94"/>
      <w:numFmt w:val="decimal"/>
      <w:lvlText w:val="%2"/>
      <w:lvlJc w:val="left"/>
      <w:pPr>
        <w:ind w:left="1440" w:hanging="360"/>
      </w:pPr>
      <w:rPr>
        <w:rFonts w:ascii="Verdana" w:hAnsi="Verdana" w:cs="Verdana" w:hint="default"/>
        <w:sz w:val="20"/>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41150358"/>
    <w:multiLevelType w:val="hybridMultilevel"/>
    <w:tmpl w:val="C9C88EC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425E5776"/>
    <w:multiLevelType w:val="hybridMultilevel"/>
    <w:tmpl w:val="80326D42"/>
    <w:lvl w:ilvl="0" w:tplc="0B46F8EE">
      <w:start w:val="4"/>
      <w:numFmt w:val="decimal"/>
      <w:lvlText w:val="%1."/>
      <w:lvlJc w:val="left"/>
      <w:pPr>
        <w:ind w:left="644" w:hanging="360"/>
      </w:pPr>
      <w:rPr>
        <w:rFonts w:hint="default"/>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21">
    <w:nsid w:val="687637BA"/>
    <w:multiLevelType w:val="hybridMultilevel"/>
    <w:tmpl w:val="441EB240"/>
    <w:lvl w:ilvl="0" w:tplc="0408000F">
      <w:start w:val="1"/>
      <w:numFmt w:val="decimal"/>
      <w:lvlText w:val="%1."/>
      <w:lvlJc w:val="left"/>
      <w:pPr>
        <w:ind w:left="360"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2">
    <w:nsid w:val="68BE1163"/>
    <w:multiLevelType w:val="hybridMultilevel"/>
    <w:tmpl w:val="639CDEC4"/>
    <w:lvl w:ilvl="0" w:tplc="7E4EEE14">
      <w:start w:val="1"/>
      <w:numFmt w:val="decimal"/>
      <w:lvlText w:val="%1."/>
      <w:lvlJc w:val="left"/>
      <w:pPr>
        <w:ind w:left="720" w:hanging="360"/>
      </w:pPr>
      <w:rPr>
        <w:rFonts w:ascii="Arial" w:eastAsia="Times New Roman" w:hAnsi="Arial" w:cs="Arial"/>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6B377466"/>
    <w:multiLevelType w:val="hybridMultilevel"/>
    <w:tmpl w:val="1674B7C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nsid w:val="6FC23164"/>
    <w:multiLevelType w:val="hybridMultilevel"/>
    <w:tmpl w:val="16DAEC18"/>
    <w:lvl w:ilvl="0" w:tplc="6C9E894E">
      <w:start w:val="1"/>
      <w:numFmt w:val="decimal"/>
      <w:lvlText w:val="%1."/>
      <w:lvlJc w:val="left"/>
      <w:pPr>
        <w:ind w:left="644" w:hanging="360"/>
      </w:pPr>
      <w:rPr>
        <w:rFonts w:hint="default"/>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25">
    <w:nsid w:val="734A3C93"/>
    <w:multiLevelType w:val="hybridMultilevel"/>
    <w:tmpl w:val="327C3698"/>
    <w:lvl w:ilvl="0" w:tplc="00000003">
      <w:start w:val="1"/>
      <w:numFmt w:val="decimal"/>
      <w:lvlText w:val="%1."/>
      <w:lvlJc w:val="left"/>
      <w:pPr>
        <w:tabs>
          <w:tab w:val="num" w:pos="573"/>
        </w:tabs>
        <w:ind w:left="1353" w:hanging="360"/>
      </w:pPr>
      <w:rPr>
        <w:rFonts w:ascii="Arial" w:eastAsia="Meiryo UI" w:hAnsi="Arial" w:cs="Arial" w:hint="default"/>
        <w:b w:val="0"/>
        <w:bCs/>
        <w:strike w:val="0"/>
        <w:dstrike w:val="0"/>
        <w:kern w:val="1"/>
        <w:sz w:val="22"/>
        <w:szCs w:val="22"/>
        <w:lang w:val="el-GR" w:eastAsia="el-GR" w:bidi="ar-SA"/>
      </w:rPr>
    </w:lvl>
    <w:lvl w:ilvl="1" w:tplc="04080019" w:tentative="1">
      <w:start w:val="1"/>
      <w:numFmt w:val="lowerLetter"/>
      <w:lvlText w:val="%2."/>
      <w:lvlJc w:val="left"/>
      <w:pPr>
        <w:ind w:left="2013" w:hanging="360"/>
      </w:pPr>
    </w:lvl>
    <w:lvl w:ilvl="2" w:tplc="0408001B" w:tentative="1">
      <w:start w:val="1"/>
      <w:numFmt w:val="lowerRoman"/>
      <w:lvlText w:val="%3."/>
      <w:lvlJc w:val="right"/>
      <w:pPr>
        <w:ind w:left="2733" w:hanging="180"/>
      </w:pPr>
    </w:lvl>
    <w:lvl w:ilvl="3" w:tplc="0408000F" w:tentative="1">
      <w:start w:val="1"/>
      <w:numFmt w:val="decimal"/>
      <w:lvlText w:val="%4."/>
      <w:lvlJc w:val="left"/>
      <w:pPr>
        <w:ind w:left="3453" w:hanging="360"/>
      </w:pPr>
    </w:lvl>
    <w:lvl w:ilvl="4" w:tplc="04080019" w:tentative="1">
      <w:start w:val="1"/>
      <w:numFmt w:val="lowerLetter"/>
      <w:lvlText w:val="%5."/>
      <w:lvlJc w:val="left"/>
      <w:pPr>
        <w:ind w:left="4173" w:hanging="360"/>
      </w:pPr>
    </w:lvl>
    <w:lvl w:ilvl="5" w:tplc="0408001B" w:tentative="1">
      <w:start w:val="1"/>
      <w:numFmt w:val="lowerRoman"/>
      <w:lvlText w:val="%6."/>
      <w:lvlJc w:val="right"/>
      <w:pPr>
        <w:ind w:left="4893" w:hanging="180"/>
      </w:pPr>
    </w:lvl>
    <w:lvl w:ilvl="6" w:tplc="0408000F" w:tentative="1">
      <w:start w:val="1"/>
      <w:numFmt w:val="decimal"/>
      <w:lvlText w:val="%7."/>
      <w:lvlJc w:val="left"/>
      <w:pPr>
        <w:ind w:left="5613" w:hanging="360"/>
      </w:pPr>
    </w:lvl>
    <w:lvl w:ilvl="7" w:tplc="04080019" w:tentative="1">
      <w:start w:val="1"/>
      <w:numFmt w:val="lowerLetter"/>
      <w:lvlText w:val="%8."/>
      <w:lvlJc w:val="left"/>
      <w:pPr>
        <w:ind w:left="6333" w:hanging="360"/>
      </w:pPr>
    </w:lvl>
    <w:lvl w:ilvl="8" w:tplc="0408001B" w:tentative="1">
      <w:start w:val="1"/>
      <w:numFmt w:val="lowerRoman"/>
      <w:lvlText w:val="%9."/>
      <w:lvlJc w:val="right"/>
      <w:pPr>
        <w:ind w:left="7053" w:hanging="180"/>
      </w:pPr>
    </w:lvl>
  </w:abstractNum>
  <w:abstractNum w:abstractNumId="26">
    <w:nsid w:val="741F1B41"/>
    <w:multiLevelType w:val="hybridMultilevel"/>
    <w:tmpl w:val="06C65EA0"/>
    <w:lvl w:ilvl="0" w:tplc="96FCEC1C">
      <w:start w:val="1"/>
      <w:numFmt w:val="decimal"/>
      <w:lvlText w:val="%1."/>
      <w:lvlJc w:val="left"/>
      <w:pPr>
        <w:ind w:left="1004" w:hanging="360"/>
      </w:pPr>
      <w:rPr>
        <w:rFonts w:ascii="Arial" w:eastAsia="Times New Roman" w:hAnsi="Arial" w:cs="Arial"/>
      </w:r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7">
    <w:nsid w:val="7B6B056D"/>
    <w:multiLevelType w:val="hybridMultilevel"/>
    <w:tmpl w:val="06C65EA0"/>
    <w:lvl w:ilvl="0" w:tplc="96FCEC1C">
      <w:start w:val="1"/>
      <w:numFmt w:val="decimal"/>
      <w:lvlText w:val="%1."/>
      <w:lvlJc w:val="left"/>
      <w:pPr>
        <w:ind w:left="1004" w:hanging="360"/>
      </w:pPr>
      <w:rPr>
        <w:rFonts w:ascii="Arial" w:eastAsia="Times New Roman" w:hAnsi="Arial" w:cs="Arial"/>
      </w:r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7"/>
  </w:num>
  <w:num w:numId="4">
    <w:abstractNumId w:val="24"/>
  </w:num>
  <w:num w:numId="5">
    <w:abstractNumId w:val="26"/>
  </w:num>
  <w:num w:numId="6">
    <w:abstractNumId w:val="2"/>
  </w:num>
  <w:num w:numId="7">
    <w:abstractNumId w:val="25"/>
  </w:num>
  <w:num w:numId="8">
    <w:abstractNumId w:val="23"/>
  </w:num>
  <w:num w:numId="9">
    <w:abstractNumId w:val="15"/>
  </w:num>
  <w:num w:numId="10">
    <w:abstractNumId w:val="16"/>
  </w:num>
  <w:num w:numId="11">
    <w:abstractNumId w:val="5"/>
  </w:num>
  <w:num w:numId="12">
    <w:abstractNumId w:val="18"/>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7"/>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22"/>
  </w:num>
  <w:num w:numId="22">
    <w:abstractNumId w:val="12"/>
  </w:num>
  <w:num w:numId="23">
    <w:abstractNumId w:val="20"/>
  </w:num>
  <w:num w:numId="24">
    <w:abstractNumId w:val="14"/>
  </w:num>
  <w:num w:numId="25">
    <w:abstractNumId w:val="6"/>
  </w:num>
  <w:num w:numId="26">
    <w:abstractNumId w:val="21"/>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num>
  <w:num w:numId="29">
    <w:abstractNumId w:val="19"/>
  </w:num>
  <w:num w:numId="30">
    <w:abstractNumId w:val="3"/>
  </w:num>
  <w:num w:numId="31">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211842">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00135F"/>
    <w:rsid w:val="0000007D"/>
    <w:rsid w:val="0000135F"/>
    <w:rsid w:val="0000147F"/>
    <w:rsid w:val="000016B8"/>
    <w:rsid w:val="0000212C"/>
    <w:rsid w:val="00002A2D"/>
    <w:rsid w:val="00002AC6"/>
    <w:rsid w:val="00002B7F"/>
    <w:rsid w:val="00002BCB"/>
    <w:rsid w:val="00002EA0"/>
    <w:rsid w:val="0000308B"/>
    <w:rsid w:val="0000388C"/>
    <w:rsid w:val="000046AD"/>
    <w:rsid w:val="00005288"/>
    <w:rsid w:val="00005684"/>
    <w:rsid w:val="0000569F"/>
    <w:rsid w:val="000063E2"/>
    <w:rsid w:val="00007134"/>
    <w:rsid w:val="000073EA"/>
    <w:rsid w:val="0001052B"/>
    <w:rsid w:val="000107BC"/>
    <w:rsid w:val="00010C0B"/>
    <w:rsid w:val="00011406"/>
    <w:rsid w:val="00011D59"/>
    <w:rsid w:val="0001207A"/>
    <w:rsid w:val="000128BE"/>
    <w:rsid w:val="000129C4"/>
    <w:rsid w:val="00012D06"/>
    <w:rsid w:val="00012E46"/>
    <w:rsid w:val="000131DB"/>
    <w:rsid w:val="00013270"/>
    <w:rsid w:val="00013853"/>
    <w:rsid w:val="00013B20"/>
    <w:rsid w:val="00013BBB"/>
    <w:rsid w:val="00013FB9"/>
    <w:rsid w:val="00014998"/>
    <w:rsid w:val="00014BE9"/>
    <w:rsid w:val="00014CAB"/>
    <w:rsid w:val="00014E28"/>
    <w:rsid w:val="000151B3"/>
    <w:rsid w:val="00015345"/>
    <w:rsid w:val="000156E8"/>
    <w:rsid w:val="00015A6F"/>
    <w:rsid w:val="000166EE"/>
    <w:rsid w:val="00016B74"/>
    <w:rsid w:val="00017BD0"/>
    <w:rsid w:val="00017DAA"/>
    <w:rsid w:val="00020354"/>
    <w:rsid w:val="000204FE"/>
    <w:rsid w:val="00020B0E"/>
    <w:rsid w:val="0002142F"/>
    <w:rsid w:val="00021791"/>
    <w:rsid w:val="00021FD4"/>
    <w:rsid w:val="000226CC"/>
    <w:rsid w:val="00022F3F"/>
    <w:rsid w:val="00022FD4"/>
    <w:rsid w:val="000235A3"/>
    <w:rsid w:val="000235D7"/>
    <w:rsid w:val="000236AD"/>
    <w:rsid w:val="000238C4"/>
    <w:rsid w:val="000239A3"/>
    <w:rsid w:val="00023EE0"/>
    <w:rsid w:val="0002407F"/>
    <w:rsid w:val="00024BD8"/>
    <w:rsid w:val="0002507D"/>
    <w:rsid w:val="00025416"/>
    <w:rsid w:val="000254C2"/>
    <w:rsid w:val="00025EAF"/>
    <w:rsid w:val="000262B9"/>
    <w:rsid w:val="00026EAE"/>
    <w:rsid w:val="000270C6"/>
    <w:rsid w:val="000272F9"/>
    <w:rsid w:val="000276FD"/>
    <w:rsid w:val="00030204"/>
    <w:rsid w:val="000306BA"/>
    <w:rsid w:val="0003070D"/>
    <w:rsid w:val="00031786"/>
    <w:rsid w:val="00031957"/>
    <w:rsid w:val="00031989"/>
    <w:rsid w:val="0003230D"/>
    <w:rsid w:val="000323A3"/>
    <w:rsid w:val="00032E00"/>
    <w:rsid w:val="00032EB0"/>
    <w:rsid w:val="00033AA4"/>
    <w:rsid w:val="00034547"/>
    <w:rsid w:val="000349C9"/>
    <w:rsid w:val="00035439"/>
    <w:rsid w:val="00035932"/>
    <w:rsid w:val="00035B8A"/>
    <w:rsid w:val="00035D8B"/>
    <w:rsid w:val="00035F92"/>
    <w:rsid w:val="00036337"/>
    <w:rsid w:val="000367D1"/>
    <w:rsid w:val="00037655"/>
    <w:rsid w:val="000379FE"/>
    <w:rsid w:val="00037E45"/>
    <w:rsid w:val="00040219"/>
    <w:rsid w:val="00040A76"/>
    <w:rsid w:val="00040F51"/>
    <w:rsid w:val="0004135B"/>
    <w:rsid w:val="0004153A"/>
    <w:rsid w:val="00041CEB"/>
    <w:rsid w:val="00041E9D"/>
    <w:rsid w:val="00042516"/>
    <w:rsid w:val="00042928"/>
    <w:rsid w:val="00042F34"/>
    <w:rsid w:val="00043599"/>
    <w:rsid w:val="00043C94"/>
    <w:rsid w:val="00043CD9"/>
    <w:rsid w:val="00043D9B"/>
    <w:rsid w:val="000441A7"/>
    <w:rsid w:val="00044265"/>
    <w:rsid w:val="000446ED"/>
    <w:rsid w:val="00044A75"/>
    <w:rsid w:val="00044E03"/>
    <w:rsid w:val="00044F59"/>
    <w:rsid w:val="00044F83"/>
    <w:rsid w:val="00045367"/>
    <w:rsid w:val="00045765"/>
    <w:rsid w:val="00046549"/>
    <w:rsid w:val="0004693F"/>
    <w:rsid w:val="00046D78"/>
    <w:rsid w:val="00046F85"/>
    <w:rsid w:val="00047093"/>
    <w:rsid w:val="000479F2"/>
    <w:rsid w:val="00050360"/>
    <w:rsid w:val="00050374"/>
    <w:rsid w:val="00050865"/>
    <w:rsid w:val="0005188E"/>
    <w:rsid w:val="0005205B"/>
    <w:rsid w:val="000528F1"/>
    <w:rsid w:val="00053252"/>
    <w:rsid w:val="0005330A"/>
    <w:rsid w:val="00053593"/>
    <w:rsid w:val="00053879"/>
    <w:rsid w:val="00053C6C"/>
    <w:rsid w:val="00054ACC"/>
    <w:rsid w:val="00055D28"/>
    <w:rsid w:val="00055FBA"/>
    <w:rsid w:val="00056A3C"/>
    <w:rsid w:val="00057101"/>
    <w:rsid w:val="00057CA8"/>
    <w:rsid w:val="00057DCB"/>
    <w:rsid w:val="000600D4"/>
    <w:rsid w:val="00060244"/>
    <w:rsid w:val="00060807"/>
    <w:rsid w:val="0006091F"/>
    <w:rsid w:val="000609EC"/>
    <w:rsid w:val="00060AED"/>
    <w:rsid w:val="00060F79"/>
    <w:rsid w:val="00061170"/>
    <w:rsid w:val="00061446"/>
    <w:rsid w:val="000619E9"/>
    <w:rsid w:val="00061B40"/>
    <w:rsid w:val="00061EA4"/>
    <w:rsid w:val="00062180"/>
    <w:rsid w:val="00062225"/>
    <w:rsid w:val="00063750"/>
    <w:rsid w:val="0006387D"/>
    <w:rsid w:val="00063D95"/>
    <w:rsid w:val="00064046"/>
    <w:rsid w:val="000647D1"/>
    <w:rsid w:val="0006513B"/>
    <w:rsid w:val="0006562C"/>
    <w:rsid w:val="00065A59"/>
    <w:rsid w:val="00065B07"/>
    <w:rsid w:val="00066AB7"/>
    <w:rsid w:val="00066F0F"/>
    <w:rsid w:val="00067375"/>
    <w:rsid w:val="000675A0"/>
    <w:rsid w:val="000679A7"/>
    <w:rsid w:val="00070878"/>
    <w:rsid w:val="00070A36"/>
    <w:rsid w:val="00070CD3"/>
    <w:rsid w:val="00070F0A"/>
    <w:rsid w:val="000715E0"/>
    <w:rsid w:val="0007164C"/>
    <w:rsid w:val="00071732"/>
    <w:rsid w:val="00071D92"/>
    <w:rsid w:val="0007267B"/>
    <w:rsid w:val="0007329D"/>
    <w:rsid w:val="000733D8"/>
    <w:rsid w:val="0007386B"/>
    <w:rsid w:val="00073A5D"/>
    <w:rsid w:val="00073E1F"/>
    <w:rsid w:val="000747C6"/>
    <w:rsid w:val="000750B5"/>
    <w:rsid w:val="0007535C"/>
    <w:rsid w:val="00075577"/>
    <w:rsid w:val="00075A10"/>
    <w:rsid w:val="000762D6"/>
    <w:rsid w:val="00076306"/>
    <w:rsid w:val="000765C1"/>
    <w:rsid w:val="00076E74"/>
    <w:rsid w:val="00077111"/>
    <w:rsid w:val="00077439"/>
    <w:rsid w:val="00077847"/>
    <w:rsid w:val="00077BB8"/>
    <w:rsid w:val="00077C35"/>
    <w:rsid w:val="0008044B"/>
    <w:rsid w:val="00080779"/>
    <w:rsid w:val="00081417"/>
    <w:rsid w:val="00081BB1"/>
    <w:rsid w:val="00081DED"/>
    <w:rsid w:val="00082B2B"/>
    <w:rsid w:val="00082F6D"/>
    <w:rsid w:val="0008332E"/>
    <w:rsid w:val="00083365"/>
    <w:rsid w:val="0008362E"/>
    <w:rsid w:val="00084046"/>
    <w:rsid w:val="00084211"/>
    <w:rsid w:val="00084381"/>
    <w:rsid w:val="00085DE0"/>
    <w:rsid w:val="0008648C"/>
    <w:rsid w:val="0008729D"/>
    <w:rsid w:val="00087911"/>
    <w:rsid w:val="00090FB5"/>
    <w:rsid w:val="00091460"/>
    <w:rsid w:val="000916F8"/>
    <w:rsid w:val="00091839"/>
    <w:rsid w:val="00092083"/>
    <w:rsid w:val="00092110"/>
    <w:rsid w:val="00092F0C"/>
    <w:rsid w:val="0009303C"/>
    <w:rsid w:val="000938C8"/>
    <w:rsid w:val="000940C0"/>
    <w:rsid w:val="00094442"/>
    <w:rsid w:val="0009536D"/>
    <w:rsid w:val="00095390"/>
    <w:rsid w:val="0009582D"/>
    <w:rsid w:val="00095BBD"/>
    <w:rsid w:val="000961CA"/>
    <w:rsid w:val="000961EA"/>
    <w:rsid w:val="000963D8"/>
    <w:rsid w:val="00096646"/>
    <w:rsid w:val="000968B8"/>
    <w:rsid w:val="00096A98"/>
    <w:rsid w:val="00097FCE"/>
    <w:rsid w:val="000A01B3"/>
    <w:rsid w:val="000A1C3F"/>
    <w:rsid w:val="000A1D8B"/>
    <w:rsid w:val="000A1DC1"/>
    <w:rsid w:val="000A1EB6"/>
    <w:rsid w:val="000A203D"/>
    <w:rsid w:val="000A3D21"/>
    <w:rsid w:val="000A3D69"/>
    <w:rsid w:val="000A4491"/>
    <w:rsid w:val="000A456E"/>
    <w:rsid w:val="000A4988"/>
    <w:rsid w:val="000A5756"/>
    <w:rsid w:val="000A61F1"/>
    <w:rsid w:val="000A68EE"/>
    <w:rsid w:val="000A6AB3"/>
    <w:rsid w:val="000A7E5E"/>
    <w:rsid w:val="000B01D1"/>
    <w:rsid w:val="000B0A70"/>
    <w:rsid w:val="000B115B"/>
    <w:rsid w:val="000B15F4"/>
    <w:rsid w:val="000B1BA0"/>
    <w:rsid w:val="000B2514"/>
    <w:rsid w:val="000B2653"/>
    <w:rsid w:val="000B2F68"/>
    <w:rsid w:val="000B32A8"/>
    <w:rsid w:val="000B33B1"/>
    <w:rsid w:val="000B396A"/>
    <w:rsid w:val="000B3E6E"/>
    <w:rsid w:val="000B41D3"/>
    <w:rsid w:val="000B4FD4"/>
    <w:rsid w:val="000B5716"/>
    <w:rsid w:val="000B58D0"/>
    <w:rsid w:val="000B5A30"/>
    <w:rsid w:val="000B5CA6"/>
    <w:rsid w:val="000B5DAA"/>
    <w:rsid w:val="000B675E"/>
    <w:rsid w:val="000B6F4A"/>
    <w:rsid w:val="000B761E"/>
    <w:rsid w:val="000C0878"/>
    <w:rsid w:val="000C147A"/>
    <w:rsid w:val="000C14EC"/>
    <w:rsid w:val="000C16B4"/>
    <w:rsid w:val="000C1DA8"/>
    <w:rsid w:val="000C256F"/>
    <w:rsid w:val="000C26D4"/>
    <w:rsid w:val="000C280D"/>
    <w:rsid w:val="000C2C09"/>
    <w:rsid w:val="000C31E4"/>
    <w:rsid w:val="000C397E"/>
    <w:rsid w:val="000C4217"/>
    <w:rsid w:val="000C4230"/>
    <w:rsid w:val="000C4660"/>
    <w:rsid w:val="000C5135"/>
    <w:rsid w:val="000C52A0"/>
    <w:rsid w:val="000C5433"/>
    <w:rsid w:val="000C544C"/>
    <w:rsid w:val="000C56B1"/>
    <w:rsid w:val="000C58EB"/>
    <w:rsid w:val="000C5ABB"/>
    <w:rsid w:val="000C5D03"/>
    <w:rsid w:val="000C6291"/>
    <w:rsid w:val="000C65BB"/>
    <w:rsid w:val="000C6B70"/>
    <w:rsid w:val="000C6C87"/>
    <w:rsid w:val="000C6F7D"/>
    <w:rsid w:val="000C70CA"/>
    <w:rsid w:val="000C73B9"/>
    <w:rsid w:val="000C7520"/>
    <w:rsid w:val="000C7595"/>
    <w:rsid w:val="000C7C47"/>
    <w:rsid w:val="000D01D5"/>
    <w:rsid w:val="000D0516"/>
    <w:rsid w:val="000D06B3"/>
    <w:rsid w:val="000D08C7"/>
    <w:rsid w:val="000D13EA"/>
    <w:rsid w:val="000D1C65"/>
    <w:rsid w:val="000D1E77"/>
    <w:rsid w:val="000D219B"/>
    <w:rsid w:val="000D21AB"/>
    <w:rsid w:val="000D22D4"/>
    <w:rsid w:val="000D2440"/>
    <w:rsid w:val="000D25E4"/>
    <w:rsid w:val="000D37FE"/>
    <w:rsid w:val="000D41D6"/>
    <w:rsid w:val="000D5340"/>
    <w:rsid w:val="000D5F3D"/>
    <w:rsid w:val="000D6905"/>
    <w:rsid w:val="000D6A93"/>
    <w:rsid w:val="000D6BB3"/>
    <w:rsid w:val="000D6C4C"/>
    <w:rsid w:val="000D747C"/>
    <w:rsid w:val="000D749C"/>
    <w:rsid w:val="000D7914"/>
    <w:rsid w:val="000D7A24"/>
    <w:rsid w:val="000D7C7D"/>
    <w:rsid w:val="000E1218"/>
    <w:rsid w:val="000E12B2"/>
    <w:rsid w:val="000E1BC2"/>
    <w:rsid w:val="000E1CBC"/>
    <w:rsid w:val="000E1E64"/>
    <w:rsid w:val="000E203F"/>
    <w:rsid w:val="000E2AA8"/>
    <w:rsid w:val="000E2C39"/>
    <w:rsid w:val="000E3769"/>
    <w:rsid w:val="000E49AC"/>
    <w:rsid w:val="000E502E"/>
    <w:rsid w:val="000E5395"/>
    <w:rsid w:val="000E546B"/>
    <w:rsid w:val="000E557C"/>
    <w:rsid w:val="000E58B4"/>
    <w:rsid w:val="000E5AD5"/>
    <w:rsid w:val="000E5DBB"/>
    <w:rsid w:val="000E6637"/>
    <w:rsid w:val="000E6CA5"/>
    <w:rsid w:val="000E6DA9"/>
    <w:rsid w:val="000E710B"/>
    <w:rsid w:val="000E7B1D"/>
    <w:rsid w:val="000E7BEE"/>
    <w:rsid w:val="000F0590"/>
    <w:rsid w:val="000F0722"/>
    <w:rsid w:val="000F13A7"/>
    <w:rsid w:val="000F162F"/>
    <w:rsid w:val="000F1890"/>
    <w:rsid w:val="000F1A61"/>
    <w:rsid w:val="000F1F3A"/>
    <w:rsid w:val="000F2425"/>
    <w:rsid w:val="000F2B51"/>
    <w:rsid w:val="000F2BBD"/>
    <w:rsid w:val="000F383F"/>
    <w:rsid w:val="000F3CEA"/>
    <w:rsid w:val="000F4581"/>
    <w:rsid w:val="000F46D9"/>
    <w:rsid w:val="000F4868"/>
    <w:rsid w:val="000F4A2A"/>
    <w:rsid w:val="000F53C8"/>
    <w:rsid w:val="000F53EA"/>
    <w:rsid w:val="000F5956"/>
    <w:rsid w:val="000F5C0C"/>
    <w:rsid w:val="000F5CCF"/>
    <w:rsid w:val="000F5F25"/>
    <w:rsid w:val="000F5FED"/>
    <w:rsid w:val="000F6105"/>
    <w:rsid w:val="000F6708"/>
    <w:rsid w:val="000F6C09"/>
    <w:rsid w:val="000F6DCA"/>
    <w:rsid w:val="000F722A"/>
    <w:rsid w:val="000F7681"/>
    <w:rsid w:val="0010041E"/>
    <w:rsid w:val="00101018"/>
    <w:rsid w:val="00101296"/>
    <w:rsid w:val="00101B24"/>
    <w:rsid w:val="00102899"/>
    <w:rsid w:val="001043A0"/>
    <w:rsid w:val="0010457B"/>
    <w:rsid w:val="001052EC"/>
    <w:rsid w:val="001054CD"/>
    <w:rsid w:val="001055FD"/>
    <w:rsid w:val="00105929"/>
    <w:rsid w:val="00105C06"/>
    <w:rsid w:val="00106489"/>
    <w:rsid w:val="001068E9"/>
    <w:rsid w:val="0010695D"/>
    <w:rsid w:val="00106E23"/>
    <w:rsid w:val="0010704F"/>
    <w:rsid w:val="00107170"/>
    <w:rsid w:val="001075D3"/>
    <w:rsid w:val="00107931"/>
    <w:rsid w:val="00107B7F"/>
    <w:rsid w:val="00110720"/>
    <w:rsid w:val="0011088E"/>
    <w:rsid w:val="0011134E"/>
    <w:rsid w:val="00112291"/>
    <w:rsid w:val="00112398"/>
    <w:rsid w:val="00112451"/>
    <w:rsid w:val="001124FD"/>
    <w:rsid w:val="001128F2"/>
    <w:rsid w:val="0011328D"/>
    <w:rsid w:val="00113BFF"/>
    <w:rsid w:val="00113D89"/>
    <w:rsid w:val="001147EB"/>
    <w:rsid w:val="00114BF8"/>
    <w:rsid w:val="00114C47"/>
    <w:rsid w:val="00114E00"/>
    <w:rsid w:val="001163F1"/>
    <w:rsid w:val="00116A2C"/>
    <w:rsid w:val="00116A42"/>
    <w:rsid w:val="0011732D"/>
    <w:rsid w:val="00117332"/>
    <w:rsid w:val="00117747"/>
    <w:rsid w:val="00117ACF"/>
    <w:rsid w:val="00120970"/>
    <w:rsid w:val="00120A7C"/>
    <w:rsid w:val="00120B23"/>
    <w:rsid w:val="00120C2F"/>
    <w:rsid w:val="00121106"/>
    <w:rsid w:val="0012117B"/>
    <w:rsid w:val="00121291"/>
    <w:rsid w:val="0012139D"/>
    <w:rsid w:val="001221DD"/>
    <w:rsid w:val="0012297B"/>
    <w:rsid w:val="00122B0B"/>
    <w:rsid w:val="00122DEF"/>
    <w:rsid w:val="001232D0"/>
    <w:rsid w:val="0012343A"/>
    <w:rsid w:val="0012358B"/>
    <w:rsid w:val="00123B5E"/>
    <w:rsid w:val="00124336"/>
    <w:rsid w:val="0012433D"/>
    <w:rsid w:val="0012474F"/>
    <w:rsid w:val="00124E0E"/>
    <w:rsid w:val="001255BE"/>
    <w:rsid w:val="00125998"/>
    <w:rsid w:val="001259DA"/>
    <w:rsid w:val="00125F5F"/>
    <w:rsid w:val="0012686B"/>
    <w:rsid w:val="00127296"/>
    <w:rsid w:val="001279D5"/>
    <w:rsid w:val="00127E97"/>
    <w:rsid w:val="001307AE"/>
    <w:rsid w:val="00130954"/>
    <w:rsid w:val="001319F8"/>
    <w:rsid w:val="00131C09"/>
    <w:rsid w:val="0013217F"/>
    <w:rsid w:val="00132469"/>
    <w:rsid w:val="0013298C"/>
    <w:rsid w:val="001329CC"/>
    <w:rsid w:val="00132A92"/>
    <w:rsid w:val="00132B14"/>
    <w:rsid w:val="00132FAE"/>
    <w:rsid w:val="0013349E"/>
    <w:rsid w:val="001334D1"/>
    <w:rsid w:val="001349E3"/>
    <w:rsid w:val="00134CDD"/>
    <w:rsid w:val="00134D72"/>
    <w:rsid w:val="00134F6A"/>
    <w:rsid w:val="001350FB"/>
    <w:rsid w:val="0013542B"/>
    <w:rsid w:val="00135449"/>
    <w:rsid w:val="00135C5C"/>
    <w:rsid w:val="00136495"/>
    <w:rsid w:val="00136534"/>
    <w:rsid w:val="0013665F"/>
    <w:rsid w:val="001367D3"/>
    <w:rsid w:val="0013694B"/>
    <w:rsid w:val="00136A4A"/>
    <w:rsid w:val="00136D23"/>
    <w:rsid w:val="0013770D"/>
    <w:rsid w:val="00137DDB"/>
    <w:rsid w:val="0014082C"/>
    <w:rsid w:val="00140BF2"/>
    <w:rsid w:val="00140DA0"/>
    <w:rsid w:val="00141295"/>
    <w:rsid w:val="00141595"/>
    <w:rsid w:val="001416F1"/>
    <w:rsid w:val="00141D64"/>
    <w:rsid w:val="0014209D"/>
    <w:rsid w:val="00142BB9"/>
    <w:rsid w:val="00142FC1"/>
    <w:rsid w:val="001439E5"/>
    <w:rsid w:val="00143C5F"/>
    <w:rsid w:val="00144E3D"/>
    <w:rsid w:val="00145E28"/>
    <w:rsid w:val="00146047"/>
    <w:rsid w:val="00146B52"/>
    <w:rsid w:val="00146B79"/>
    <w:rsid w:val="0014727B"/>
    <w:rsid w:val="0014748C"/>
    <w:rsid w:val="00147785"/>
    <w:rsid w:val="001502C1"/>
    <w:rsid w:val="0015083F"/>
    <w:rsid w:val="00150E3C"/>
    <w:rsid w:val="00151057"/>
    <w:rsid w:val="001518E4"/>
    <w:rsid w:val="0015227C"/>
    <w:rsid w:val="0015264B"/>
    <w:rsid w:val="001527AA"/>
    <w:rsid w:val="00152B1C"/>
    <w:rsid w:val="00152EB2"/>
    <w:rsid w:val="0015315F"/>
    <w:rsid w:val="00153497"/>
    <w:rsid w:val="001534C1"/>
    <w:rsid w:val="00153889"/>
    <w:rsid w:val="00153978"/>
    <w:rsid w:val="00153984"/>
    <w:rsid w:val="00153F92"/>
    <w:rsid w:val="001540BA"/>
    <w:rsid w:val="001541D1"/>
    <w:rsid w:val="001542A9"/>
    <w:rsid w:val="0015489F"/>
    <w:rsid w:val="0015491D"/>
    <w:rsid w:val="00154A83"/>
    <w:rsid w:val="00155499"/>
    <w:rsid w:val="00155608"/>
    <w:rsid w:val="001557D3"/>
    <w:rsid w:val="0015639B"/>
    <w:rsid w:val="0015671E"/>
    <w:rsid w:val="00156A52"/>
    <w:rsid w:val="00157707"/>
    <w:rsid w:val="001603C3"/>
    <w:rsid w:val="00160483"/>
    <w:rsid w:val="001609DB"/>
    <w:rsid w:val="00160CD3"/>
    <w:rsid w:val="00161450"/>
    <w:rsid w:val="00161ACF"/>
    <w:rsid w:val="00162B01"/>
    <w:rsid w:val="0016373F"/>
    <w:rsid w:val="00164178"/>
    <w:rsid w:val="001651B6"/>
    <w:rsid w:val="001651F3"/>
    <w:rsid w:val="0016530F"/>
    <w:rsid w:val="00165669"/>
    <w:rsid w:val="00165D4A"/>
    <w:rsid w:val="00165E95"/>
    <w:rsid w:val="001666A0"/>
    <w:rsid w:val="00166A53"/>
    <w:rsid w:val="00167019"/>
    <w:rsid w:val="0016716C"/>
    <w:rsid w:val="00167342"/>
    <w:rsid w:val="00167381"/>
    <w:rsid w:val="00167B93"/>
    <w:rsid w:val="0017003B"/>
    <w:rsid w:val="00170177"/>
    <w:rsid w:val="0017021A"/>
    <w:rsid w:val="00170739"/>
    <w:rsid w:val="0017073F"/>
    <w:rsid w:val="00170A16"/>
    <w:rsid w:val="00170E85"/>
    <w:rsid w:val="0017136D"/>
    <w:rsid w:val="0017235A"/>
    <w:rsid w:val="0017238C"/>
    <w:rsid w:val="00172CA3"/>
    <w:rsid w:val="001730D5"/>
    <w:rsid w:val="001733DC"/>
    <w:rsid w:val="00173D15"/>
    <w:rsid w:val="00173EE0"/>
    <w:rsid w:val="00174223"/>
    <w:rsid w:val="0017470E"/>
    <w:rsid w:val="00175BA8"/>
    <w:rsid w:val="00175F64"/>
    <w:rsid w:val="00176298"/>
    <w:rsid w:val="0017659B"/>
    <w:rsid w:val="00177214"/>
    <w:rsid w:val="001773C6"/>
    <w:rsid w:val="001778E6"/>
    <w:rsid w:val="00180FF5"/>
    <w:rsid w:val="001812B1"/>
    <w:rsid w:val="00181779"/>
    <w:rsid w:val="00181D35"/>
    <w:rsid w:val="0018279A"/>
    <w:rsid w:val="00182B51"/>
    <w:rsid w:val="001832CF"/>
    <w:rsid w:val="00183317"/>
    <w:rsid w:val="0018338F"/>
    <w:rsid w:val="00183EED"/>
    <w:rsid w:val="0018421F"/>
    <w:rsid w:val="00184426"/>
    <w:rsid w:val="00184862"/>
    <w:rsid w:val="00185209"/>
    <w:rsid w:val="0018573E"/>
    <w:rsid w:val="001862B0"/>
    <w:rsid w:val="00186424"/>
    <w:rsid w:val="0018656C"/>
    <w:rsid w:val="00186698"/>
    <w:rsid w:val="00186966"/>
    <w:rsid w:val="0018701C"/>
    <w:rsid w:val="00187453"/>
    <w:rsid w:val="00187471"/>
    <w:rsid w:val="00187553"/>
    <w:rsid w:val="001902DB"/>
    <w:rsid w:val="001906DB"/>
    <w:rsid w:val="00190D3C"/>
    <w:rsid w:val="0019144F"/>
    <w:rsid w:val="00191EEC"/>
    <w:rsid w:val="00192055"/>
    <w:rsid w:val="0019275E"/>
    <w:rsid w:val="00192D3F"/>
    <w:rsid w:val="00193EB8"/>
    <w:rsid w:val="001944FD"/>
    <w:rsid w:val="001946A1"/>
    <w:rsid w:val="00195153"/>
    <w:rsid w:val="00195168"/>
    <w:rsid w:val="001951CE"/>
    <w:rsid w:val="001954A7"/>
    <w:rsid w:val="00195D35"/>
    <w:rsid w:val="00195EDA"/>
    <w:rsid w:val="001961F3"/>
    <w:rsid w:val="0019620F"/>
    <w:rsid w:val="00196B9E"/>
    <w:rsid w:val="00197678"/>
    <w:rsid w:val="00197921"/>
    <w:rsid w:val="001A0521"/>
    <w:rsid w:val="001A0847"/>
    <w:rsid w:val="001A0AE1"/>
    <w:rsid w:val="001A0C2C"/>
    <w:rsid w:val="001A11EA"/>
    <w:rsid w:val="001A2165"/>
    <w:rsid w:val="001A23D2"/>
    <w:rsid w:val="001A2534"/>
    <w:rsid w:val="001A2E99"/>
    <w:rsid w:val="001A2EAB"/>
    <w:rsid w:val="001A308C"/>
    <w:rsid w:val="001A30C4"/>
    <w:rsid w:val="001A3551"/>
    <w:rsid w:val="001A3599"/>
    <w:rsid w:val="001A387C"/>
    <w:rsid w:val="001A3916"/>
    <w:rsid w:val="001A4AE1"/>
    <w:rsid w:val="001A5076"/>
    <w:rsid w:val="001A52EB"/>
    <w:rsid w:val="001A536F"/>
    <w:rsid w:val="001A5CD4"/>
    <w:rsid w:val="001A693A"/>
    <w:rsid w:val="001A6A46"/>
    <w:rsid w:val="001A72E4"/>
    <w:rsid w:val="001A759B"/>
    <w:rsid w:val="001A75D3"/>
    <w:rsid w:val="001A767A"/>
    <w:rsid w:val="001B0097"/>
    <w:rsid w:val="001B05CA"/>
    <w:rsid w:val="001B09D6"/>
    <w:rsid w:val="001B0A38"/>
    <w:rsid w:val="001B0CAB"/>
    <w:rsid w:val="001B0D83"/>
    <w:rsid w:val="001B0FDC"/>
    <w:rsid w:val="001B14FD"/>
    <w:rsid w:val="001B1B47"/>
    <w:rsid w:val="001B1EE1"/>
    <w:rsid w:val="001B2D36"/>
    <w:rsid w:val="001B341F"/>
    <w:rsid w:val="001B3649"/>
    <w:rsid w:val="001B38A9"/>
    <w:rsid w:val="001B38F3"/>
    <w:rsid w:val="001B39D3"/>
    <w:rsid w:val="001B4277"/>
    <w:rsid w:val="001B42AC"/>
    <w:rsid w:val="001B44AF"/>
    <w:rsid w:val="001B4AA0"/>
    <w:rsid w:val="001B4BED"/>
    <w:rsid w:val="001B5228"/>
    <w:rsid w:val="001B59A3"/>
    <w:rsid w:val="001B5AAF"/>
    <w:rsid w:val="001B5B5B"/>
    <w:rsid w:val="001B5ECD"/>
    <w:rsid w:val="001B63B0"/>
    <w:rsid w:val="001B6EF3"/>
    <w:rsid w:val="001B7168"/>
    <w:rsid w:val="001B7C2F"/>
    <w:rsid w:val="001B7FA2"/>
    <w:rsid w:val="001C09F8"/>
    <w:rsid w:val="001C1214"/>
    <w:rsid w:val="001C191B"/>
    <w:rsid w:val="001C1D70"/>
    <w:rsid w:val="001C20B0"/>
    <w:rsid w:val="001C24E6"/>
    <w:rsid w:val="001C2633"/>
    <w:rsid w:val="001C2BD9"/>
    <w:rsid w:val="001C30F3"/>
    <w:rsid w:val="001C3250"/>
    <w:rsid w:val="001C3ED9"/>
    <w:rsid w:val="001C408B"/>
    <w:rsid w:val="001C4737"/>
    <w:rsid w:val="001C4CB7"/>
    <w:rsid w:val="001C55EE"/>
    <w:rsid w:val="001C590A"/>
    <w:rsid w:val="001C5CC6"/>
    <w:rsid w:val="001C75F2"/>
    <w:rsid w:val="001C77AA"/>
    <w:rsid w:val="001C7B3A"/>
    <w:rsid w:val="001C7E23"/>
    <w:rsid w:val="001D1583"/>
    <w:rsid w:val="001D28A4"/>
    <w:rsid w:val="001D2C6E"/>
    <w:rsid w:val="001D2FC0"/>
    <w:rsid w:val="001D311F"/>
    <w:rsid w:val="001D3476"/>
    <w:rsid w:val="001D3932"/>
    <w:rsid w:val="001D414E"/>
    <w:rsid w:val="001D4948"/>
    <w:rsid w:val="001D4B9E"/>
    <w:rsid w:val="001D4E8C"/>
    <w:rsid w:val="001D4F15"/>
    <w:rsid w:val="001D58D6"/>
    <w:rsid w:val="001D6379"/>
    <w:rsid w:val="001D6664"/>
    <w:rsid w:val="001D74E6"/>
    <w:rsid w:val="001D7594"/>
    <w:rsid w:val="001D7AD1"/>
    <w:rsid w:val="001E02C8"/>
    <w:rsid w:val="001E0AEB"/>
    <w:rsid w:val="001E0CC1"/>
    <w:rsid w:val="001E0CC4"/>
    <w:rsid w:val="001E1112"/>
    <w:rsid w:val="001E1636"/>
    <w:rsid w:val="001E17E1"/>
    <w:rsid w:val="001E2C6D"/>
    <w:rsid w:val="001E429A"/>
    <w:rsid w:val="001E441C"/>
    <w:rsid w:val="001E45A5"/>
    <w:rsid w:val="001E4A3B"/>
    <w:rsid w:val="001E4C21"/>
    <w:rsid w:val="001E4C5B"/>
    <w:rsid w:val="001E4E3D"/>
    <w:rsid w:val="001E507F"/>
    <w:rsid w:val="001E50FE"/>
    <w:rsid w:val="001E5BB2"/>
    <w:rsid w:val="001E654E"/>
    <w:rsid w:val="001E6EB8"/>
    <w:rsid w:val="001E6FEF"/>
    <w:rsid w:val="001E7082"/>
    <w:rsid w:val="001E7174"/>
    <w:rsid w:val="001E72CC"/>
    <w:rsid w:val="001E7435"/>
    <w:rsid w:val="001E7F0F"/>
    <w:rsid w:val="001F06CF"/>
    <w:rsid w:val="001F0A8E"/>
    <w:rsid w:val="001F1271"/>
    <w:rsid w:val="001F1351"/>
    <w:rsid w:val="001F24C9"/>
    <w:rsid w:val="001F2899"/>
    <w:rsid w:val="001F2EB3"/>
    <w:rsid w:val="001F43B5"/>
    <w:rsid w:val="001F468A"/>
    <w:rsid w:val="001F4B16"/>
    <w:rsid w:val="001F4E2E"/>
    <w:rsid w:val="001F4EC6"/>
    <w:rsid w:val="001F674C"/>
    <w:rsid w:val="001F683E"/>
    <w:rsid w:val="001F6DCF"/>
    <w:rsid w:val="001F6E00"/>
    <w:rsid w:val="001F6ECE"/>
    <w:rsid w:val="001F6F63"/>
    <w:rsid w:val="001F75D2"/>
    <w:rsid w:val="001F76AD"/>
    <w:rsid w:val="001F7D01"/>
    <w:rsid w:val="0020064B"/>
    <w:rsid w:val="00201046"/>
    <w:rsid w:val="002010E3"/>
    <w:rsid w:val="00201385"/>
    <w:rsid w:val="0020256F"/>
    <w:rsid w:val="002028A6"/>
    <w:rsid w:val="00203294"/>
    <w:rsid w:val="002038B5"/>
    <w:rsid w:val="00204BB8"/>
    <w:rsid w:val="00205F90"/>
    <w:rsid w:val="00205FFB"/>
    <w:rsid w:val="002060A8"/>
    <w:rsid w:val="00206908"/>
    <w:rsid w:val="00206A54"/>
    <w:rsid w:val="00206D72"/>
    <w:rsid w:val="00207A21"/>
    <w:rsid w:val="00207CEB"/>
    <w:rsid w:val="00210F3A"/>
    <w:rsid w:val="00210F9C"/>
    <w:rsid w:val="00211D56"/>
    <w:rsid w:val="0021235D"/>
    <w:rsid w:val="00212BB7"/>
    <w:rsid w:val="00212FCE"/>
    <w:rsid w:val="00213AD6"/>
    <w:rsid w:val="002142B7"/>
    <w:rsid w:val="002153C9"/>
    <w:rsid w:val="00215CC9"/>
    <w:rsid w:val="00216030"/>
    <w:rsid w:val="00216564"/>
    <w:rsid w:val="0021690D"/>
    <w:rsid w:val="00216F8E"/>
    <w:rsid w:val="002173AB"/>
    <w:rsid w:val="00217526"/>
    <w:rsid w:val="0022075F"/>
    <w:rsid w:val="00220C8B"/>
    <w:rsid w:val="0022103E"/>
    <w:rsid w:val="00221108"/>
    <w:rsid w:val="002213B1"/>
    <w:rsid w:val="00221984"/>
    <w:rsid w:val="00221FBD"/>
    <w:rsid w:val="002222CE"/>
    <w:rsid w:val="0022249C"/>
    <w:rsid w:val="00222FF8"/>
    <w:rsid w:val="0022317B"/>
    <w:rsid w:val="0022362C"/>
    <w:rsid w:val="00223A59"/>
    <w:rsid w:val="00223F01"/>
    <w:rsid w:val="00223F04"/>
    <w:rsid w:val="00224185"/>
    <w:rsid w:val="00224303"/>
    <w:rsid w:val="002243B6"/>
    <w:rsid w:val="002247A0"/>
    <w:rsid w:val="00224B44"/>
    <w:rsid w:val="0022536B"/>
    <w:rsid w:val="002270E2"/>
    <w:rsid w:val="00227B71"/>
    <w:rsid w:val="00227E0C"/>
    <w:rsid w:val="00230221"/>
    <w:rsid w:val="00230858"/>
    <w:rsid w:val="00230C70"/>
    <w:rsid w:val="00231168"/>
    <w:rsid w:val="00231240"/>
    <w:rsid w:val="002319DA"/>
    <w:rsid w:val="002323D2"/>
    <w:rsid w:val="002335F8"/>
    <w:rsid w:val="00234A17"/>
    <w:rsid w:val="00235505"/>
    <w:rsid w:val="00236837"/>
    <w:rsid w:val="00236A22"/>
    <w:rsid w:val="00237748"/>
    <w:rsid w:val="00237A26"/>
    <w:rsid w:val="0024025F"/>
    <w:rsid w:val="00240509"/>
    <w:rsid w:val="002414B6"/>
    <w:rsid w:val="00241C80"/>
    <w:rsid w:val="00241C98"/>
    <w:rsid w:val="00242795"/>
    <w:rsid w:val="00242AD5"/>
    <w:rsid w:val="00242D0F"/>
    <w:rsid w:val="00242E36"/>
    <w:rsid w:val="0024377D"/>
    <w:rsid w:val="00243852"/>
    <w:rsid w:val="00243B2B"/>
    <w:rsid w:val="002442A3"/>
    <w:rsid w:val="00244670"/>
    <w:rsid w:val="00244E7C"/>
    <w:rsid w:val="00244FCE"/>
    <w:rsid w:val="00245099"/>
    <w:rsid w:val="00245108"/>
    <w:rsid w:val="00245404"/>
    <w:rsid w:val="002455C9"/>
    <w:rsid w:val="002457E5"/>
    <w:rsid w:val="002458E5"/>
    <w:rsid w:val="00245A59"/>
    <w:rsid w:val="00245B3F"/>
    <w:rsid w:val="00245E42"/>
    <w:rsid w:val="00246230"/>
    <w:rsid w:val="00246400"/>
    <w:rsid w:val="002476DE"/>
    <w:rsid w:val="0024770A"/>
    <w:rsid w:val="00247A78"/>
    <w:rsid w:val="00247C74"/>
    <w:rsid w:val="00247C9F"/>
    <w:rsid w:val="00247ECD"/>
    <w:rsid w:val="00247EF6"/>
    <w:rsid w:val="00247F47"/>
    <w:rsid w:val="002504FD"/>
    <w:rsid w:val="00250D04"/>
    <w:rsid w:val="0025112F"/>
    <w:rsid w:val="00251273"/>
    <w:rsid w:val="00251791"/>
    <w:rsid w:val="002518E9"/>
    <w:rsid w:val="002523B6"/>
    <w:rsid w:val="00252777"/>
    <w:rsid w:val="00253717"/>
    <w:rsid w:val="002537BD"/>
    <w:rsid w:val="00254496"/>
    <w:rsid w:val="002548E8"/>
    <w:rsid w:val="00254DBC"/>
    <w:rsid w:val="00254F73"/>
    <w:rsid w:val="0025525C"/>
    <w:rsid w:val="0025539E"/>
    <w:rsid w:val="002555B7"/>
    <w:rsid w:val="0025629B"/>
    <w:rsid w:val="00256360"/>
    <w:rsid w:val="00256442"/>
    <w:rsid w:val="00256535"/>
    <w:rsid w:val="002566B7"/>
    <w:rsid w:val="00256EA5"/>
    <w:rsid w:val="00256EA7"/>
    <w:rsid w:val="0025714C"/>
    <w:rsid w:val="0025717E"/>
    <w:rsid w:val="002571B6"/>
    <w:rsid w:val="0025731F"/>
    <w:rsid w:val="00257417"/>
    <w:rsid w:val="0025757B"/>
    <w:rsid w:val="002576C4"/>
    <w:rsid w:val="002600A4"/>
    <w:rsid w:val="00260641"/>
    <w:rsid w:val="00260648"/>
    <w:rsid w:val="0026168C"/>
    <w:rsid w:val="002628EB"/>
    <w:rsid w:val="00262C98"/>
    <w:rsid w:val="002630A3"/>
    <w:rsid w:val="00263A85"/>
    <w:rsid w:val="00263ACB"/>
    <w:rsid w:val="00263E4D"/>
    <w:rsid w:val="00264698"/>
    <w:rsid w:val="0026540B"/>
    <w:rsid w:val="00265A2B"/>
    <w:rsid w:val="00265DA7"/>
    <w:rsid w:val="0026602F"/>
    <w:rsid w:val="00267211"/>
    <w:rsid w:val="00267329"/>
    <w:rsid w:val="00267643"/>
    <w:rsid w:val="00267F9F"/>
    <w:rsid w:val="002700F9"/>
    <w:rsid w:val="002701EC"/>
    <w:rsid w:val="00270544"/>
    <w:rsid w:val="00270678"/>
    <w:rsid w:val="00270EC9"/>
    <w:rsid w:val="002726CE"/>
    <w:rsid w:val="002732F1"/>
    <w:rsid w:val="002734B9"/>
    <w:rsid w:val="0027364D"/>
    <w:rsid w:val="002737F9"/>
    <w:rsid w:val="0027391F"/>
    <w:rsid w:val="00273DF3"/>
    <w:rsid w:val="002743DB"/>
    <w:rsid w:val="00275156"/>
    <w:rsid w:val="002751C6"/>
    <w:rsid w:val="0027544B"/>
    <w:rsid w:val="00275DC8"/>
    <w:rsid w:val="00275F4F"/>
    <w:rsid w:val="00276151"/>
    <w:rsid w:val="0027636A"/>
    <w:rsid w:val="0027646B"/>
    <w:rsid w:val="00276526"/>
    <w:rsid w:val="00276836"/>
    <w:rsid w:val="0027684C"/>
    <w:rsid w:val="002768FB"/>
    <w:rsid w:val="00276958"/>
    <w:rsid w:val="00276E51"/>
    <w:rsid w:val="00277317"/>
    <w:rsid w:val="00277BD9"/>
    <w:rsid w:val="00277D96"/>
    <w:rsid w:val="002801B8"/>
    <w:rsid w:val="002804F9"/>
    <w:rsid w:val="00280F4B"/>
    <w:rsid w:val="00281609"/>
    <w:rsid w:val="002817E4"/>
    <w:rsid w:val="00281DCF"/>
    <w:rsid w:val="00281F21"/>
    <w:rsid w:val="002824F3"/>
    <w:rsid w:val="00282981"/>
    <w:rsid w:val="00282B0B"/>
    <w:rsid w:val="002833A0"/>
    <w:rsid w:val="002833B6"/>
    <w:rsid w:val="002835FD"/>
    <w:rsid w:val="00284179"/>
    <w:rsid w:val="002841A9"/>
    <w:rsid w:val="002841B7"/>
    <w:rsid w:val="00284356"/>
    <w:rsid w:val="002849CC"/>
    <w:rsid w:val="00284D5B"/>
    <w:rsid w:val="00284F3C"/>
    <w:rsid w:val="00285C48"/>
    <w:rsid w:val="002860CE"/>
    <w:rsid w:val="00286279"/>
    <w:rsid w:val="0028657E"/>
    <w:rsid w:val="00286645"/>
    <w:rsid w:val="0028680C"/>
    <w:rsid w:val="00286924"/>
    <w:rsid w:val="00286A1A"/>
    <w:rsid w:val="00286C04"/>
    <w:rsid w:val="00286CE9"/>
    <w:rsid w:val="00287299"/>
    <w:rsid w:val="00287361"/>
    <w:rsid w:val="00287798"/>
    <w:rsid w:val="002878C0"/>
    <w:rsid w:val="00287AA1"/>
    <w:rsid w:val="00290231"/>
    <w:rsid w:val="0029059E"/>
    <w:rsid w:val="00290755"/>
    <w:rsid w:val="00290A3B"/>
    <w:rsid w:val="00291796"/>
    <w:rsid w:val="00291821"/>
    <w:rsid w:val="0029225C"/>
    <w:rsid w:val="0029229F"/>
    <w:rsid w:val="00292461"/>
    <w:rsid w:val="00292BFE"/>
    <w:rsid w:val="00292CB7"/>
    <w:rsid w:val="002933FA"/>
    <w:rsid w:val="00293918"/>
    <w:rsid w:val="002939D3"/>
    <w:rsid w:val="0029407D"/>
    <w:rsid w:val="002946A2"/>
    <w:rsid w:val="00294D6F"/>
    <w:rsid w:val="00295FC1"/>
    <w:rsid w:val="0029744C"/>
    <w:rsid w:val="0029749C"/>
    <w:rsid w:val="00297715"/>
    <w:rsid w:val="0029781A"/>
    <w:rsid w:val="002A082A"/>
    <w:rsid w:val="002A0B2D"/>
    <w:rsid w:val="002A1911"/>
    <w:rsid w:val="002A1C87"/>
    <w:rsid w:val="002A1D45"/>
    <w:rsid w:val="002A1E28"/>
    <w:rsid w:val="002A1E6A"/>
    <w:rsid w:val="002A20FE"/>
    <w:rsid w:val="002A2424"/>
    <w:rsid w:val="002A249D"/>
    <w:rsid w:val="002A2506"/>
    <w:rsid w:val="002A2790"/>
    <w:rsid w:val="002A2CEB"/>
    <w:rsid w:val="002A2D4B"/>
    <w:rsid w:val="002A2D66"/>
    <w:rsid w:val="002A3152"/>
    <w:rsid w:val="002A3209"/>
    <w:rsid w:val="002A3474"/>
    <w:rsid w:val="002A39EE"/>
    <w:rsid w:val="002A3C91"/>
    <w:rsid w:val="002A409A"/>
    <w:rsid w:val="002A42CB"/>
    <w:rsid w:val="002A42FA"/>
    <w:rsid w:val="002A45A9"/>
    <w:rsid w:val="002A46DF"/>
    <w:rsid w:val="002A4CFB"/>
    <w:rsid w:val="002A57AB"/>
    <w:rsid w:val="002A5DB9"/>
    <w:rsid w:val="002A64CA"/>
    <w:rsid w:val="002A698B"/>
    <w:rsid w:val="002A6D87"/>
    <w:rsid w:val="002A6DE9"/>
    <w:rsid w:val="002A74B2"/>
    <w:rsid w:val="002A7650"/>
    <w:rsid w:val="002A76A8"/>
    <w:rsid w:val="002B08A1"/>
    <w:rsid w:val="002B096B"/>
    <w:rsid w:val="002B0B83"/>
    <w:rsid w:val="002B0D33"/>
    <w:rsid w:val="002B1241"/>
    <w:rsid w:val="002B1B95"/>
    <w:rsid w:val="002B216D"/>
    <w:rsid w:val="002B285D"/>
    <w:rsid w:val="002B2A45"/>
    <w:rsid w:val="002B2F68"/>
    <w:rsid w:val="002B3123"/>
    <w:rsid w:val="002B35AC"/>
    <w:rsid w:val="002B37C8"/>
    <w:rsid w:val="002B3B3B"/>
    <w:rsid w:val="002B3C66"/>
    <w:rsid w:val="002B3C85"/>
    <w:rsid w:val="002B4DE6"/>
    <w:rsid w:val="002B516A"/>
    <w:rsid w:val="002B5460"/>
    <w:rsid w:val="002B5604"/>
    <w:rsid w:val="002B5DC5"/>
    <w:rsid w:val="002B626C"/>
    <w:rsid w:val="002B67A3"/>
    <w:rsid w:val="002B6CAE"/>
    <w:rsid w:val="002B70AA"/>
    <w:rsid w:val="002B71EE"/>
    <w:rsid w:val="002B757B"/>
    <w:rsid w:val="002B7F16"/>
    <w:rsid w:val="002C0808"/>
    <w:rsid w:val="002C0838"/>
    <w:rsid w:val="002C0AEE"/>
    <w:rsid w:val="002C16A3"/>
    <w:rsid w:val="002C199D"/>
    <w:rsid w:val="002C2631"/>
    <w:rsid w:val="002C2ADE"/>
    <w:rsid w:val="002C36E2"/>
    <w:rsid w:val="002C3F41"/>
    <w:rsid w:val="002C3FE9"/>
    <w:rsid w:val="002C40DE"/>
    <w:rsid w:val="002C4248"/>
    <w:rsid w:val="002C4B31"/>
    <w:rsid w:val="002C4FD4"/>
    <w:rsid w:val="002C537C"/>
    <w:rsid w:val="002C5C59"/>
    <w:rsid w:val="002C5E69"/>
    <w:rsid w:val="002C6294"/>
    <w:rsid w:val="002C6BDD"/>
    <w:rsid w:val="002C7E04"/>
    <w:rsid w:val="002D0730"/>
    <w:rsid w:val="002D0757"/>
    <w:rsid w:val="002D0A97"/>
    <w:rsid w:val="002D0AA3"/>
    <w:rsid w:val="002D0C24"/>
    <w:rsid w:val="002D24DF"/>
    <w:rsid w:val="002D2655"/>
    <w:rsid w:val="002D2787"/>
    <w:rsid w:val="002D295E"/>
    <w:rsid w:val="002D2F6B"/>
    <w:rsid w:val="002D3704"/>
    <w:rsid w:val="002D3E9D"/>
    <w:rsid w:val="002D4FD2"/>
    <w:rsid w:val="002D5D72"/>
    <w:rsid w:val="002D7245"/>
    <w:rsid w:val="002D7B58"/>
    <w:rsid w:val="002D7D86"/>
    <w:rsid w:val="002D7F70"/>
    <w:rsid w:val="002D7FBD"/>
    <w:rsid w:val="002E0744"/>
    <w:rsid w:val="002E076B"/>
    <w:rsid w:val="002E086D"/>
    <w:rsid w:val="002E0892"/>
    <w:rsid w:val="002E0988"/>
    <w:rsid w:val="002E10C2"/>
    <w:rsid w:val="002E119B"/>
    <w:rsid w:val="002E221F"/>
    <w:rsid w:val="002E2421"/>
    <w:rsid w:val="002E2759"/>
    <w:rsid w:val="002E3186"/>
    <w:rsid w:val="002E37CB"/>
    <w:rsid w:val="002E3834"/>
    <w:rsid w:val="002E3873"/>
    <w:rsid w:val="002E3CEB"/>
    <w:rsid w:val="002E3F8E"/>
    <w:rsid w:val="002E443C"/>
    <w:rsid w:val="002E4726"/>
    <w:rsid w:val="002E5619"/>
    <w:rsid w:val="002E56E7"/>
    <w:rsid w:val="002E73B9"/>
    <w:rsid w:val="002E73C5"/>
    <w:rsid w:val="002E7BA5"/>
    <w:rsid w:val="002F004E"/>
    <w:rsid w:val="002F084E"/>
    <w:rsid w:val="002F1CFB"/>
    <w:rsid w:val="002F1DD0"/>
    <w:rsid w:val="002F1F23"/>
    <w:rsid w:val="002F2582"/>
    <w:rsid w:val="002F350C"/>
    <w:rsid w:val="002F36CE"/>
    <w:rsid w:val="002F3781"/>
    <w:rsid w:val="002F3CCF"/>
    <w:rsid w:val="002F4C83"/>
    <w:rsid w:val="002F4CBC"/>
    <w:rsid w:val="002F5E1C"/>
    <w:rsid w:val="002F5E93"/>
    <w:rsid w:val="002F5EE9"/>
    <w:rsid w:val="002F708D"/>
    <w:rsid w:val="002F7472"/>
    <w:rsid w:val="002F7703"/>
    <w:rsid w:val="002F794F"/>
    <w:rsid w:val="002F7965"/>
    <w:rsid w:val="002F7995"/>
    <w:rsid w:val="002F7CB7"/>
    <w:rsid w:val="00300725"/>
    <w:rsid w:val="00300A9D"/>
    <w:rsid w:val="00301403"/>
    <w:rsid w:val="003016BD"/>
    <w:rsid w:val="00301B5F"/>
    <w:rsid w:val="0030247D"/>
    <w:rsid w:val="00302CA7"/>
    <w:rsid w:val="003034B8"/>
    <w:rsid w:val="00303CDC"/>
    <w:rsid w:val="00303E54"/>
    <w:rsid w:val="003040CA"/>
    <w:rsid w:val="00304119"/>
    <w:rsid w:val="003047D1"/>
    <w:rsid w:val="00304818"/>
    <w:rsid w:val="00304A7A"/>
    <w:rsid w:val="00304AF0"/>
    <w:rsid w:val="00305C2A"/>
    <w:rsid w:val="00305C78"/>
    <w:rsid w:val="00305D05"/>
    <w:rsid w:val="00305DAA"/>
    <w:rsid w:val="00305EC7"/>
    <w:rsid w:val="0030699B"/>
    <w:rsid w:val="00306E0D"/>
    <w:rsid w:val="00306F7E"/>
    <w:rsid w:val="003100D7"/>
    <w:rsid w:val="003102B6"/>
    <w:rsid w:val="00310949"/>
    <w:rsid w:val="00310ABB"/>
    <w:rsid w:val="0031109F"/>
    <w:rsid w:val="00311530"/>
    <w:rsid w:val="0031180E"/>
    <w:rsid w:val="00311835"/>
    <w:rsid w:val="00311E22"/>
    <w:rsid w:val="003126D6"/>
    <w:rsid w:val="00312C41"/>
    <w:rsid w:val="00312DD3"/>
    <w:rsid w:val="00313E52"/>
    <w:rsid w:val="003146A9"/>
    <w:rsid w:val="00314A73"/>
    <w:rsid w:val="00314C14"/>
    <w:rsid w:val="00314F64"/>
    <w:rsid w:val="003152AE"/>
    <w:rsid w:val="003159D7"/>
    <w:rsid w:val="00315B8B"/>
    <w:rsid w:val="00315F80"/>
    <w:rsid w:val="0031670D"/>
    <w:rsid w:val="003170BE"/>
    <w:rsid w:val="0031756C"/>
    <w:rsid w:val="00320102"/>
    <w:rsid w:val="0032014D"/>
    <w:rsid w:val="00320221"/>
    <w:rsid w:val="0032090F"/>
    <w:rsid w:val="00320BF1"/>
    <w:rsid w:val="00321126"/>
    <w:rsid w:val="0032188A"/>
    <w:rsid w:val="00322B6C"/>
    <w:rsid w:val="00323189"/>
    <w:rsid w:val="003232C6"/>
    <w:rsid w:val="003240E1"/>
    <w:rsid w:val="003242F0"/>
    <w:rsid w:val="00324F65"/>
    <w:rsid w:val="00325CAB"/>
    <w:rsid w:val="00325CD8"/>
    <w:rsid w:val="00326B9D"/>
    <w:rsid w:val="00326DFC"/>
    <w:rsid w:val="00326FCB"/>
    <w:rsid w:val="00326FF0"/>
    <w:rsid w:val="00327066"/>
    <w:rsid w:val="0032739E"/>
    <w:rsid w:val="00327854"/>
    <w:rsid w:val="00327A0E"/>
    <w:rsid w:val="00327A93"/>
    <w:rsid w:val="00327E14"/>
    <w:rsid w:val="00330CCF"/>
    <w:rsid w:val="00330DF2"/>
    <w:rsid w:val="00330E26"/>
    <w:rsid w:val="003312CE"/>
    <w:rsid w:val="003312DF"/>
    <w:rsid w:val="0033156E"/>
    <w:rsid w:val="00332B43"/>
    <w:rsid w:val="00332B67"/>
    <w:rsid w:val="00332BC2"/>
    <w:rsid w:val="00332BF3"/>
    <w:rsid w:val="00332CDF"/>
    <w:rsid w:val="003330C1"/>
    <w:rsid w:val="0033393D"/>
    <w:rsid w:val="00333FA6"/>
    <w:rsid w:val="003341A8"/>
    <w:rsid w:val="003341C5"/>
    <w:rsid w:val="00334244"/>
    <w:rsid w:val="00334652"/>
    <w:rsid w:val="00334A09"/>
    <w:rsid w:val="00334B17"/>
    <w:rsid w:val="00334E30"/>
    <w:rsid w:val="00334F80"/>
    <w:rsid w:val="00335657"/>
    <w:rsid w:val="003356CF"/>
    <w:rsid w:val="003356D9"/>
    <w:rsid w:val="003357D4"/>
    <w:rsid w:val="003365FE"/>
    <w:rsid w:val="00336E33"/>
    <w:rsid w:val="003371B1"/>
    <w:rsid w:val="003372BB"/>
    <w:rsid w:val="00337918"/>
    <w:rsid w:val="003402AB"/>
    <w:rsid w:val="0034056F"/>
    <w:rsid w:val="003405BC"/>
    <w:rsid w:val="0034068A"/>
    <w:rsid w:val="0034161A"/>
    <w:rsid w:val="00341C4B"/>
    <w:rsid w:val="00342580"/>
    <w:rsid w:val="0034283E"/>
    <w:rsid w:val="003429F6"/>
    <w:rsid w:val="00342FE1"/>
    <w:rsid w:val="00343012"/>
    <w:rsid w:val="003436C6"/>
    <w:rsid w:val="00343EF3"/>
    <w:rsid w:val="00344136"/>
    <w:rsid w:val="00344883"/>
    <w:rsid w:val="00344CA5"/>
    <w:rsid w:val="00344D3F"/>
    <w:rsid w:val="00345211"/>
    <w:rsid w:val="00345435"/>
    <w:rsid w:val="00345830"/>
    <w:rsid w:val="00345B71"/>
    <w:rsid w:val="00345EAF"/>
    <w:rsid w:val="0034662B"/>
    <w:rsid w:val="00346D74"/>
    <w:rsid w:val="00346E1E"/>
    <w:rsid w:val="00347D88"/>
    <w:rsid w:val="00347FBE"/>
    <w:rsid w:val="0035004D"/>
    <w:rsid w:val="00350949"/>
    <w:rsid w:val="00350EAE"/>
    <w:rsid w:val="003527FD"/>
    <w:rsid w:val="003529E5"/>
    <w:rsid w:val="00352C86"/>
    <w:rsid w:val="00352E49"/>
    <w:rsid w:val="00352E8E"/>
    <w:rsid w:val="003530FE"/>
    <w:rsid w:val="00353354"/>
    <w:rsid w:val="00353961"/>
    <w:rsid w:val="00353A83"/>
    <w:rsid w:val="00354BFB"/>
    <w:rsid w:val="00354F9B"/>
    <w:rsid w:val="00355DD9"/>
    <w:rsid w:val="00355FAC"/>
    <w:rsid w:val="0035658B"/>
    <w:rsid w:val="00356D39"/>
    <w:rsid w:val="003570F3"/>
    <w:rsid w:val="00357D6C"/>
    <w:rsid w:val="00357DC9"/>
    <w:rsid w:val="00360160"/>
    <w:rsid w:val="00360402"/>
    <w:rsid w:val="003606BA"/>
    <w:rsid w:val="003606CA"/>
    <w:rsid w:val="00360762"/>
    <w:rsid w:val="003607AE"/>
    <w:rsid w:val="00360CCB"/>
    <w:rsid w:val="00360F80"/>
    <w:rsid w:val="00361075"/>
    <w:rsid w:val="003610C0"/>
    <w:rsid w:val="003614D1"/>
    <w:rsid w:val="003617DF"/>
    <w:rsid w:val="00361D55"/>
    <w:rsid w:val="00361DFC"/>
    <w:rsid w:val="00361EDA"/>
    <w:rsid w:val="0036227B"/>
    <w:rsid w:val="00362B43"/>
    <w:rsid w:val="00362C22"/>
    <w:rsid w:val="00362DDE"/>
    <w:rsid w:val="003630E2"/>
    <w:rsid w:val="00363122"/>
    <w:rsid w:val="00363684"/>
    <w:rsid w:val="003646E4"/>
    <w:rsid w:val="00364764"/>
    <w:rsid w:val="00364912"/>
    <w:rsid w:val="00364EC5"/>
    <w:rsid w:val="003651B4"/>
    <w:rsid w:val="00365A3D"/>
    <w:rsid w:val="00365D18"/>
    <w:rsid w:val="0036605F"/>
    <w:rsid w:val="00366767"/>
    <w:rsid w:val="00366E51"/>
    <w:rsid w:val="0036798B"/>
    <w:rsid w:val="00367A3B"/>
    <w:rsid w:val="0037029E"/>
    <w:rsid w:val="00370BD1"/>
    <w:rsid w:val="003712BF"/>
    <w:rsid w:val="00371836"/>
    <w:rsid w:val="00371BC9"/>
    <w:rsid w:val="00371D65"/>
    <w:rsid w:val="0037260F"/>
    <w:rsid w:val="0037269C"/>
    <w:rsid w:val="00372856"/>
    <w:rsid w:val="00372D16"/>
    <w:rsid w:val="00372DCC"/>
    <w:rsid w:val="00373D05"/>
    <w:rsid w:val="0037411A"/>
    <w:rsid w:val="003743A6"/>
    <w:rsid w:val="00374755"/>
    <w:rsid w:val="00374A94"/>
    <w:rsid w:val="00374ECE"/>
    <w:rsid w:val="003750BE"/>
    <w:rsid w:val="00375697"/>
    <w:rsid w:val="003768C9"/>
    <w:rsid w:val="00376C67"/>
    <w:rsid w:val="00376FDB"/>
    <w:rsid w:val="00377FE1"/>
    <w:rsid w:val="00380025"/>
    <w:rsid w:val="0038038F"/>
    <w:rsid w:val="00380B85"/>
    <w:rsid w:val="00380D23"/>
    <w:rsid w:val="0038117A"/>
    <w:rsid w:val="00381929"/>
    <w:rsid w:val="003821A3"/>
    <w:rsid w:val="003823B3"/>
    <w:rsid w:val="00382552"/>
    <w:rsid w:val="00382BDC"/>
    <w:rsid w:val="0038348A"/>
    <w:rsid w:val="00383D24"/>
    <w:rsid w:val="00384799"/>
    <w:rsid w:val="00385163"/>
    <w:rsid w:val="003855B5"/>
    <w:rsid w:val="00385791"/>
    <w:rsid w:val="00385B87"/>
    <w:rsid w:val="00385C23"/>
    <w:rsid w:val="00385DE4"/>
    <w:rsid w:val="00386EF3"/>
    <w:rsid w:val="00386F83"/>
    <w:rsid w:val="00387291"/>
    <w:rsid w:val="003874E3"/>
    <w:rsid w:val="00387C68"/>
    <w:rsid w:val="003905BD"/>
    <w:rsid w:val="00390E26"/>
    <w:rsid w:val="00390E51"/>
    <w:rsid w:val="0039152C"/>
    <w:rsid w:val="00391593"/>
    <w:rsid w:val="00391636"/>
    <w:rsid w:val="00391839"/>
    <w:rsid w:val="003919F3"/>
    <w:rsid w:val="00391CC9"/>
    <w:rsid w:val="003922DF"/>
    <w:rsid w:val="00392377"/>
    <w:rsid w:val="003927A0"/>
    <w:rsid w:val="003929E3"/>
    <w:rsid w:val="00392D50"/>
    <w:rsid w:val="00392D70"/>
    <w:rsid w:val="003936DB"/>
    <w:rsid w:val="0039393D"/>
    <w:rsid w:val="00393B02"/>
    <w:rsid w:val="00393CCC"/>
    <w:rsid w:val="00394332"/>
    <w:rsid w:val="003948FF"/>
    <w:rsid w:val="003949A0"/>
    <w:rsid w:val="00394F3D"/>
    <w:rsid w:val="00394F3F"/>
    <w:rsid w:val="00395055"/>
    <w:rsid w:val="003952E3"/>
    <w:rsid w:val="0039578E"/>
    <w:rsid w:val="00395DE9"/>
    <w:rsid w:val="00395EBD"/>
    <w:rsid w:val="003977A3"/>
    <w:rsid w:val="003A00D8"/>
    <w:rsid w:val="003A034C"/>
    <w:rsid w:val="003A094A"/>
    <w:rsid w:val="003A1143"/>
    <w:rsid w:val="003A1388"/>
    <w:rsid w:val="003A1575"/>
    <w:rsid w:val="003A1811"/>
    <w:rsid w:val="003A1E3E"/>
    <w:rsid w:val="003A1F3F"/>
    <w:rsid w:val="003A20F1"/>
    <w:rsid w:val="003A2EE9"/>
    <w:rsid w:val="003A3A1A"/>
    <w:rsid w:val="003A3E9F"/>
    <w:rsid w:val="003A3F62"/>
    <w:rsid w:val="003A424A"/>
    <w:rsid w:val="003A487A"/>
    <w:rsid w:val="003A4F35"/>
    <w:rsid w:val="003A5441"/>
    <w:rsid w:val="003A5645"/>
    <w:rsid w:val="003A5757"/>
    <w:rsid w:val="003A5E17"/>
    <w:rsid w:val="003A613E"/>
    <w:rsid w:val="003A6DC8"/>
    <w:rsid w:val="003B011A"/>
    <w:rsid w:val="003B0A2A"/>
    <w:rsid w:val="003B0F43"/>
    <w:rsid w:val="003B1019"/>
    <w:rsid w:val="003B115E"/>
    <w:rsid w:val="003B1897"/>
    <w:rsid w:val="003B2022"/>
    <w:rsid w:val="003B2424"/>
    <w:rsid w:val="003B2496"/>
    <w:rsid w:val="003B2CD2"/>
    <w:rsid w:val="003B2FBA"/>
    <w:rsid w:val="003B328A"/>
    <w:rsid w:val="003B44FC"/>
    <w:rsid w:val="003B49E1"/>
    <w:rsid w:val="003B4AEC"/>
    <w:rsid w:val="003B6EC9"/>
    <w:rsid w:val="003B714F"/>
    <w:rsid w:val="003B7172"/>
    <w:rsid w:val="003B758C"/>
    <w:rsid w:val="003B7597"/>
    <w:rsid w:val="003B7935"/>
    <w:rsid w:val="003B7A73"/>
    <w:rsid w:val="003B7D6F"/>
    <w:rsid w:val="003B7FB0"/>
    <w:rsid w:val="003B7FB2"/>
    <w:rsid w:val="003C09CD"/>
    <w:rsid w:val="003C10F1"/>
    <w:rsid w:val="003C1577"/>
    <w:rsid w:val="003C1A00"/>
    <w:rsid w:val="003C1AFC"/>
    <w:rsid w:val="003C1FBF"/>
    <w:rsid w:val="003C249B"/>
    <w:rsid w:val="003C2928"/>
    <w:rsid w:val="003C2DF1"/>
    <w:rsid w:val="003C33EB"/>
    <w:rsid w:val="003C354F"/>
    <w:rsid w:val="003C35FA"/>
    <w:rsid w:val="003C3757"/>
    <w:rsid w:val="003C49F3"/>
    <w:rsid w:val="003C4B98"/>
    <w:rsid w:val="003C4CD9"/>
    <w:rsid w:val="003C52B5"/>
    <w:rsid w:val="003C5B9B"/>
    <w:rsid w:val="003C6164"/>
    <w:rsid w:val="003C6489"/>
    <w:rsid w:val="003C670C"/>
    <w:rsid w:val="003C6D6E"/>
    <w:rsid w:val="003C6EEF"/>
    <w:rsid w:val="003C7198"/>
    <w:rsid w:val="003C7690"/>
    <w:rsid w:val="003C7819"/>
    <w:rsid w:val="003C78C3"/>
    <w:rsid w:val="003C7AC5"/>
    <w:rsid w:val="003D01D0"/>
    <w:rsid w:val="003D02F4"/>
    <w:rsid w:val="003D06B2"/>
    <w:rsid w:val="003D0836"/>
    <w:rsid w:val="003D09E7"/>
    <w:rsid w:val="003D0AD4"/>
    <w:rsid w:val="003D1603"/>
    <w:rsid w:val="003D257F"/>
    <w:rsid w:val="003D258B"/>
    <w:rsid w:val="003D2699"/>
    <w:rsid w:val="003D28E7"/>
    <w:rsid w:val="003D404F"/>
    <w:rsid w:val="003D41AC"/>
    <w:rsid w:val="003D468D"/>
    <w:rsid w:val="003D46AA"/>
    <w:rsid w:val="003D4731"/>
    <w:rsid w:val="003D490A"/>
    <w:rsid w:val="003D4B28"/>
    <w:rsid w:val="003D4C2E"/>
    <w:rsid w:val="003D550F"/>
    <w:rsid w:val="003D5DD3"/>
    <w:rsid w:val="003D5DD5"/>
    <w:rsid w:val="003D68C2"/>
    <w:rsid w:val="003D7244"/>
    <w:rsid w:val="003D7AF3"/>
    <w:rsid w:val="003D7C62"/>
    <w:rsid w:val="003E0534"/>
    <w:rsid w:val="003E0984"/>
    <w:rsid w:val="003E09E5"/>
    <w:rsid w:val="003E0BD0"/>
    <w:rsid w:val="003E1BA8"/>
    <w:rsid w:val="003E1C7B"/>
    <w:rsid w:val="003E1E6F"/>
    <w:rsid w:val="003E2260"/>
    <w:rsid w:val="003E2560"/>
    <w:rsid w:val="003E2A16"/>
    <w:rsid w:val="003E30BD"/>
    <w:rsid w:val="003E314B"/>
    <w:rsid w:val="003E33BA"/>
    <w:rsid w:val="003E3463"/>
    <w:rsid w:val="003E397F"/>
    <w:rsid w:val="003E3B38"/>
    <w:rsid w:val="003E4080"/>
    <w:rsid w:val="003E408A"/>
    <w:rsid w:val="003E45E0"/>
    <w:rsid w:val="003E46B3"/>
    <w:rsid w:val="003E4AAF"/>
    <w:rsid w:val="003E4CA5"/>
    <w:rsid w:val="003E4F5D"/>
    <w:rsid w:val="003E6104"/>
    <w:rsid w:val="003E6290"/>
    <w:rsid w:val="003E6DE7"/>
    <w:rsid w:val="003E71CA"/>
    <w:rsid w:val="003E74DE"/>
    <w:rsid w:val="003E77BF"/>
    <w:rsid w:val="003E7EC0"/>
    <w:rsid w:val="003F00C0"/>
    <w:rsid w:val="003F0382"/>
    <w:rsid w:val="003F03EE"/>
    <w:rsid w:val="003F06ED"/>
    <w:rsid w:val="003F06F9"/>
    <w:rsid w:val="003F0AAC"/>
    <w:rsid w:val="003F0D4C"/>
    <w:rsid w:val="003F13AF"/>
    <w:rsid w:val="003F144E"/>
    <w:rsid w:val="003F2C65"/>
    <w:rsid w:val="003F302B"/>
    <w:rsid w:val="003F3188"/>
    <w:rsid w:val="003F3A81"/>
    <w:rsid w:val="003F3BBA"/>
    <w:rsid w:val="003F442F"/>
    <w:rsid w:val="003F4B09"/>
    <w:rsid w:val="003F4D70"/>
    <w:rsid w:val="003F4DED"/>
    <w:rsid w:val="003F5999"/>
    <w:rsid w:val="003F62ED"/>
    <w:rsid w:val="003F71FC"/>
    <w:rsid w:val="003F7341"/>
    <w:rsid w:val="003F7434"/>
    <w:rsid w:val="003F76F5"/>
    <w:rsid w:val="004004AB"/>
    <w:rsid w:val="004010BF"/>
    <w:rsid w:val="0040119D"/>
    <w:rsid w:val="00401408"/>
    <w:rsid w:val="0040185E"/>
    <w:rsid w:val="004018EF"/>
    <w:rsid w:val="004024AE"/>
    <w:rsid w:val="0040317F"/>
    <w:rsid w:val="004034A9"/>
    <w:rsid w:val="00403692"/>
    <w:rsid w:val="00403B60"/>
    <w:rsid w:val="004048BD"/>
    <w:rsid w:val="00405462"/>
    <w:rsid w:val="004054EF"/>
    <w:rsid w:val="004059C4"/>
    <w:rsid w:val="00406172"/>
    <w:rsid w:val="0040651C"/>
    <w:rsid w:val="004070BB"/>
    <w:rsid w:val="004076B3"/>
    <w:rsid w:val="00410403"/>
    <w:rsid w:val="00410E44"/>
    <w:rsid w:val="00410E74"/>
    <w:rsid w:val="00411171"/>
    <w:rsid w:val="0041165F"/>
    <w:rsid w:val="004120F0"/>
    <w:rsid w:val="0041257C"/>
    <w:rsid w:val="004127E6"/>
    <w:rsid w:val="00412964"/>
    <w:rsid w:val="00412E4A"/>
    <w:rsid w:val="00412F2D"/>
    <w:rsid w:val="004134BC"/>
    <w:rsid w:val="0041378E"/>
    <w:rsid w:val="00413C13"/>
    <w:rsid w:val="0041443D"/>
    <w:rsid w:val="00414D5C"/>
    <w:rsid w:val="0041519A"/>
    <w:rsid w:val="004151D3"/>
    <w:rsid w:val="00415996"/>
    <w:rsid w:val="00415B4D"/>
    <w:rsid w:val="00415BBC"/>
    <w:rsid w:val="00415E86"/>
    <w:rsid w:val="00416586"/>
    <w:rsid w:val="00416F7A"/>
    <w:rsid w:val="004175A5"/>
    <w:rsid w:val="00417D30"/>
    <w:rsid w:val="00420162"/>
    <w:rsid w:val="004201DB"/>
    <w:rsid w:val="00420399"/>
    <w:rsid w:val="0042098D"/>
    <w:rsid w:val="004214BD"/>
    <w:rsid w:val="00421583"/>
    <w:rsid w:val="004222B4"/>
    <w:rsid w:val="0042265B"/>
    <w:rsid w:val="0042296D"/>
    <w:rsid w:val="004229D0"/>
    <w:rsid w:val="00422EA0"/>
    <w:rsid w:val="004236B4"/>
    <w:rsid w:val="00424316"/>
    <w:rsid w:val="0042464D"/>
    <w:rsid w:val="00424664"/>
    <w:rsid w:val="00424A4D"/>
    <w:rsid w:val="004254F0"/>
    <w:rsid w:val="00425ED4"/>
    <w:rsid w:val="00426728"/>
    <w:rsid w:val="00426857"/>
    <w:rsid w:val="0042704C"/>
    <w:rsid w:val="004272FD"/>
    <w:rsid w:val="00430CB8"/>
    <w:rsid w:val="00431F38"/>
    <w:rsid w:val="00432275"/>
    <w:rsid w:val="004322DA"/>
    <w:rsid w:val="0043299D"/>
    <w:rsid w:val="00432ADD"/>
    <w:rsid w:val="004336C2"/>
    <w:rsid w:val="00434893"/>
    <w:rsid w:val="00434C27"/>
    <w:rsid w:val="00434D49"/>
    <w:rsid w:val="00435241"/>
    <w:rsid w:val="0043524B"/>
    <w:rsid w:val="004354AE"/>
    <w:rsid w:val="004356B2"/>
    <w:rsid w:val="00435EBA"/>
    <w:rsid w:val="00435F4C"/>
    <w:rsid w:val="00436115"/>
    <w:rsid w:val="00436485"/>
    <w:rsid w:val="00436B66"/>
    <w:rsid w:val="00437C75"/>
    <w:rsid w:val="004403D3"/>
    <w:rsid w:val="00440E88"/>
    <w:rsid w:val="00440EAE"/>
    <w:rsid w:val="00440FBA"/>
    <w:rsid w:val="0044186A"/>
    <w:rsid w:val="0044227A"/>
    <w:rsid w:val="004426F1"/>
    <w:rsid w:val="0044276B"/>
    <w:rsid w:val="004429F8"/>
    <w:rsid w:val="00443257"/>
    <w:rsid w:val="0044344C"/>
    <w:rsid w:val="004438DA"/>
    <w:rsid w:val="004442B0"/>
    <w:rsid w:val="00444652"/>
    <w:rsid w:val="004448E0"/>
    <w:rsid w:val="00444A54"/>
    <w:rsid w:val="00444A8E"/>
    <w:rsid w:val="0044540C"/>
    <w:rsid w:val="00445631"/>
    <w:rsid w:val="00445F3C"/>
    <w:rsid w:val="00446091"/>
    <w:rsid w:val="00446330"/>
    <w:rsid w:val="004465AF"/>
    <w:rsid w:val="00446F82"/>
    <w:rsid w:val="00447376"/>
    <w:rsid w:val="004475E1"/>
    <w:rsid w:val="004478EA"/>
    <w:rsid w:val="00447DF1"/>
    <w:rsid w:val="004502BB"/>
    <w:rsid w:val="0045053C"/>
    <w:rsid w:val="00450A14"/>
    <w:rsid w:val="004514E4"/>
    <w:rsid w:val="00451BBD"/>
    <w:rsid w:val="00451CD8"/>
    <w:rsid w:val="00451FB4"/>
    <w:rsid w:val="00452542"/>
    <w:rsid w:val="00452F42"/>
    <w:rsid w:val="0045309F"/>
    <w:rsid w:val="00453A51"/>
    <w:rsid w:val="004552F2"/>
    <w:rsid w:val="00455442"/>
    <w:rsid w:val="00455C07"/>
    <w:rsid w:val="00455D6D"/>
    <w:rsid w:val="00455E80"/>
    <w:rsid w:val="004561B2"/>
    <w:rsid w:val="004563EC"/>
    <w:rsid w:val="00456BD3"/>
    <w:rsid w:val="00456FF0"/>
    <w:rsid w:val="004574ED"/>
    <w:rsid w:val="0045783C"/>
    <w:rsid w:val="00457AE0"/>
    <w:rsid w:val="00457DF3"/>
    <w:rsid w:val="00460588"/>
    <w:rsid w:val="00460F1A"/>
    <w:rsid w:val="00460FEE"/>
    <w:rsid w:val="0046157A"/>
    <w:rsid w:val="00461B0A"/>
    <w:rsid w:val="00461EC1"/>
    <w:rsid w:val="004622CF"/>
    <w:rsid w:val="00462555"/>
    <w:rsid w:val="00462AAE"/>
    <w:rsid w:val="00463810"/>
    <w:rsid w:val="00463E2C"/>
    <w:rsid w:val="0046479A"/>
    <w:rsid w:val="00464983"/>
    <w:rsid w:val="0046533E"/>
    <w:rsid w:val="00465340"/>
    <w:rsid w:val="00465480"/>
    <w:rsid w:val="00465FC2"/>
    <w:rsid w:val="00465FEB"/>
    <w:rsid w:val="004660A6"/>
    <w:rsid w:val="00466229"/>
    <w:rsid w:val="00466D09"/>
    <w:rsid w:val="00466FCD"/>
    <w:rsid w:val="004677D9"/>
    <w:rsid w:val="00467B8F"/>
    <w:rsid w:val="00467DBF"/>
    <w:rsid w:val="0047020E"/>
    <w:rsid w:val="0047064B"/>
    <w:rsid w:val="00470713"/>
    <w:rsid w:val="00470851"/>
    <w:rsid w:val="00470AD7"/>
    <w:rsid w:val="00470B0F"/>
    <w:rsid w:val="0047119B"/>
    <w:rsid w:val="0047153D"/>
    <w:rsid w:val="00471BD8"/>
    <w:rsid w:val="00471C4C"/>
    <w:rsid w:val="004722A1"/>
    <w:rsid w:val="0047254D"/>
    <w:rsid w:val="004735F6"/>
    <w:rsid w:val="0047453E"/>
    <w:rsid w:val="00474F30"/>
    <w:rsid w:val="00475195"/>
    <w:rsid w:val="0047537C"/>
    <w:rsid w:val="004758AA"/>
    <w:rsid w:val="004759B9"/>
    <w:rsid w:val="00475E32"/>
    <w:rsid w:val="0047619F"/>
    <w:rsid w:val="0047680B"/>
    <w:rsid w:val="004772A0"/>
    <w:rsid w:val="004775BA"/>
    <w:rsid w:val="00477CD2"/>
    <w:rsid w:val="0048019F"/>
    <w:rsid w:val="004805C7"/>
    <w:rsid w:val="0048182D"/>
    <w:rsid w:val="00481903"/>
    <w:rsid w:val="00482735"/>
    <w:rsid w:val="004830AA"/>
    <w:rsid w:val="00483BC0"/>
    <w:rsid w:val="0048430F"/>
    <w:rsid w:val="004845BB"/>
    <w:rsid w:val="00485441"/>
    <w:rsid w:val="00485BA4"/>
    <w:rsid w:val="0048620B"/>
    <w:rsid w:val="0048642D"/>
    <w:rsid w:val="00486B82"/>
    <w:rsid w:val="00486C66"/>
    <w:rsid w:val="00486F7E"/>
    <w:rsid w:val="00487816"/>
    <w:rsid w:val="0048793E"/>
    <w:rsid w:val="00490EDC"/>
    <w:rsid w:val="004910C9"/>
    <w:rsid w:val="0049187D"/>
    <w:rsid w:val="00491B9D"/>
    <w:rsid w:val="00491E0F"/>
    <w:rsid w:val="0049256D"/>
    <w:rsid w:val="004927E4"/>
    <w:rsid w:val="004928A4"/>
    <w:rsid w:val="004933AA"/>
    <w:rsid w:val="00493626"/>
    <w:rsid w:val="00493650"/>
    <w:rsid w:val="00493976"/>
    <w:rsid w:val="00493E15"/>
    <w:rsid w:val="00493FE7"/>
    <w:rsid w:val="004940C1"/>
    <w:rsid w:val="004944FA"/>
    <w:rsid w:val="00494711"/>
    <w:rsid w:val="00494813"/>
    <w:rsid w:val="00494CF6"/>
    <w:rsid w:val="00495B82"/>
    <w:rsid w:val="00496211"/>
    <w:rsid w:val="0049691F"/>
    <w:rsid w:val="00496CA8"/>
    <w:rsid w:val="00496E98"/>
    <w:rsid w:val="00497547"/>
    <w:rsid w:val="004975B1"/>
    <w:rsid w:val="00497950"/>
    <w:rsid w:val="00497F47"/>
    <w:rsid w:val="004A017F"/>
    <w:rsid w:val="004A0507"/>
    <w:rsid w:val="004A098E"/>
    <w:rsid w:val="004A0BC9"/>
    <w:rsid w:val="004A10F8"/>
    <w:rsid w:val="004A1C28"/>
    <w:rsid w:val="004A1D09"/>
    <w:rsid w:val="004A2C72"/>
    <w:rsid w:val="004A32DD"/>
    <w:rsid w:val="004A3655"/>
    <w:rsid w:val="004A3F09"/>
    <w:rsid w:val="004A41E0"/>
    <w:rsid w:val="004A4430"/>
    <w:rsid w:val="004A4868"/>
    <w:rsid w:val="004A545F"/>
    <w:rsid w:val="004A57EE"/>
    <w:rsid w:val="004A5871"/>
    <w:rsid w:val="004A5B0A"/>
    <w:rsid w:val="004A6169"/>
    <w:rsid w:val="004A7A55"/>
    <w:rsid w:val="004A7F8C"/>
    <w:rsid w:val="004B0CB5"/>
    <w:rsid w:val="004B0F71"/>
    <w:rsid w:val="004B104A"/>
    <w:rsid w:val="004B139E"/>
    <w:rsid w:val="004B1812"/>
    <w:rsid w:val="004B25CB"/>
    <w:rsid w:val="004B332F"/>
    <w:rsid w:val="004B4374"/>
    <w:rsid w:val="004B4CDA"/>
    <w:rsid w:val="004B50BF"/>
    <w:rsid w:val="004B5631"/>
    <w:rsid w:val="004B6235"/>
    <w:rsid w:val="004B67DF"/>
    <w:rsid w:val="004B6C34"/>
    <w:rsid w:val="004B6FEC"/>
    <w:rsid w:val="004B733C"/>
    <w:rsid w:val="004B74D0"/>
    <w:rsid w:val="004C051C"/>
    <w:rsid w:val="004C0604"/>
    <w:rsid w:val="004C0613"/>
    <w:rsid w:val="004C1029"/>
    <w:rsid w:val="004C12D5"/>
    <w:rsid w:val="004C1432"/>
    <w:rsid w:val="004C14F1"/>
    <w:rsid w:val="004C16FA"/>
    <w:rsid w:val="004C17E5"/>
    <w:rsid w:val="004C2825"/>
    <w:rsid w:val="004C2AF8"/>
    <w:rsid w:val="004C2E76"/>
    <w:rsid w:val="004C2F2A"/>
    <w:rsid w:val="004C3567"/>
    <w:rsid w:val="004C3578"/>
    <w:rsid w:val="004C3E8F"/>
    <w:rsid w:val="004C4567"/>
    <w:rsid w:val="004C4A20"/>
    <w:rsid w:val="004C4EFA"/>
    <w:rsid w:val="004C5251"/>
    <w:rsid w:val="004C574D"/>
    <w:rsid w:val="004C5900"/>
    <w:rsid w:val="004C5EB2"/>
    <w:rsid w:val="004C7635"/>
    <w:rsid w:val="004C7ABD"/>
    <w:rsid w:val="004C7D87"/>
    <w:rsid w:val="004D0179"/>
    <w:rsid w:val="004D079D"/>
    <w:rsid w:val="004D0CE6"/>
    <w:rsid w:val="004D106E"/>
    <w:rsid w:val="004D16B0"/>
    <w:rsid w:val="004D1A5A"/>
    <w:rsid w:val="004D2841"/>
    <w:rsid w:val="004D4C69"/>
    <w:rsid w:val="004D4DC3"/>
    <w:rsid w:val="004D4FC2"/>
    <w:rsid w:val="004D5339"/>
    <w:rsid w:val="004D5653"/>
    <w:rsid w:val="004D6F28"/>
    <w:rsid w:val="004D7002"/>
    <w:rsid w:val="004D7107"/>
    <w:rsid w:val="004D7362"/>
    <w:rsid w:val="004D73BB"/>
    <w:rsid w:val="004D7B5B"/>
    <w:rsid w:val="004D7FD4"/>
    <w:rsid w:val="004E03A7"/>
    <w:rsid w:val="004E0594"/>
    <w:rsid w:val="004E08B5"/>
    <w:rsid w:val="004E09E3"/>
    <w:rsid w:val="004E101C"/>
    <w:rsid w:val="004E1147"/>
    <w:rsid w:val="004E126F"/>
    <w:rsid w:val="004E1F29"/>
    <w:rsid w:val="004E2172"/>
    <w:rsid w:val="004E27A6"/>
    <w:rsid w:val="004E27BA"/>
    <w:rsid w:val="004E2D03"/>
    <w:rsid w:val="004E30E0"/>
    <w:rsid w:val="004E3561"/>
    <w:rsid w:val="004E4BCE"/>
    <w:rsid w:val="004E587F"/>
    <w:rsid w:val="004E5CCE"/>
    <w:rsid w:val="004E5D8A"/>
    <w:rsid w:val="004E5E51"/>
    <w:rsid w:val="004E6010"/>
    <w:rsid w:val="004E6599"/>
    <w:rsid w:val="004E67ED"/>
    <w:rsid w:val="004E705D"/>
    <w:rsid w:val="004E708C"/>
    <w:rsid w:val="004E7153"/>
    <w:rsid w:val="004E772E"/>
    <w:rsid w:val="004E773A"/>
    <w:rsid w:val="004E7E67"/>
    <w:rsid w:val="004F0148"/>
    <w:rsid w:val="004F030E"/>
    <w:rsid w:val="004F0480"/>
    <w:rsid w:val="004F068D"/>
    <w:rsid w:val="004F0771"/>
    <w:rsid w:val="004F0E05"/>
    <w:rsid w:val="004F0EC8"/>
    <w:rsid w:val="004F11F3"/>
    <w:rsid w:val="004F151F"/>
    <w:rsid w:val="004F1753"/>
    <w:rsid w:val="004F1CFB"/>
    <w:rsid w:val="004F221A"/>
    <w:rsid w:val="004F2964"/>
    <w:rsid w:val="004F3007"/>
    <w:rsid w:val="004F37D6"/>
    <w:rsid w:val="004F42DE"/>
    <w:rsid w:val="004F4604"/>
    <w:rsid w:val="004F47FB"/>
    <w:rsid w:val="004F49CF"/>
    <w:rsid w:val="004F4A8D"/>
    <w:rsid w:val="004F4ECC"/>
    <w:rsid w:val="004F572F"/>
    <w:rsid w:val="004F60B4"/>
    <w:rsid w:val="004F6716"/>
    <w:rsid w:val="004F67B0"/>
    <w:rsid w:val="004F7348"/>
    <w:rsid w:val="004F77A6"/>
    <w:rsid w:val="004F7CC7"/>
    <w:rsid w:val="004F7CE5"/>
    <w:rsid w:val="004F7F54"/>
    <w:rsid w:val="0050066B"/>
    <w:rsid w:val="00500A4F"/>
    <w:rsid w:val="00500D1E"/>
    <w:rsid w:val="00500D6F"/>
    <w:rsid w:val="00501019"/>
    <w:rsid w:val="005010C2"/>
    <w:rsid w:val="005018C8"/>
    <w:rsid w:val="00501A54"/>
    <w:rsid w:val="00502B8B"/>
    <w:rsid w:val="00502C83"/>
    <w:rsid w:val="005030B3"/>
    <w:rsid w:val="005031F2"/>
    <w:rsid w:val="00503927"/>
    <w:rsid w:val="00503973"/>
    <w:rsid w:val="00503993"/>
    <w:rsid w:val="00504B79"/>
    <w:rsid w:val="00504F69"/>
    <w:rsid w:val="005055AC"/>
    <w:rsid w:val="00505867"/>
    <w:rsid w:val="00505C2A"/>
    <w:rsid w:val="00505C66"/>
    <w:rsid w:val="00506797"/>
    <w:rsid w:val="00506E0B"/>
    <w:rsid w:val="00506E61"/>
    <w:rsid w:val="0050756F"/>
    <w:rsid w:val="0050791B"/>
    <w:rsid w:val="00507DA1"/>
    <w:rsid w:val="005108E1"/>
    <w:rsid w:val="00511107"/>
    <w:rsid w:val="00511294"/>
    <w:rsid w:val="005113C9"/>
    <w:rsid w:val="005119FA"/>
    <w:rsid w:val="00511ADE"/>
    <w:rsid w:val="00511BDF"/>
    <w:rsid w:val="0051226A"/>
    <w:rsid w:val="00512919"/>
    <w:rsid w:val="00512B09"/>
    <w:rsid w:val="0051311A"/>
    <w:rsid w:val="00513CE1"/>
    <w:rsid w:val="005146A9"/>
    <w:rsid w:val="00514732"/>
    <w:rsid w:val="005147EC"/>
    <w:rsid w:val="00514A2C"/>
    <w:rsid w:val="00514EF3"/>
    <w:rsid w:val="00515B01"/>
    <w:rsid w:val="00515CA5"/>
    <w:rsid w:val="00515CCF"/>
    <w:rsid w:val="00515E59"/>
    <w:rsid w:val="00515F50"/>
    <w:rsid w:val="0051612C"/>
    <w:rsid w:val="00516950"/>
    <w:rsid w:val="0051704B"/>
    <w:rsid w:val="0051777C"/>
    <w:rsid w:val="00517EFA"/>
    <w:rsid w:val="00520085"/>
    <w:rsid w:val="005203E2"/>
    <w:rsid w:val="00520ED8"/>
    <w:rsid w:val="00520FEB"/>
    <w:rsid w:val="00521318"/>
    <w:rsid w:val="0052132D"/>
    <w:rsid w:val="005214FE"/>
    <w:rsid w:val="0052152E"/>
    <w:rsid w:val="00521558"/>
    <w:rsid w:val="00521A24"/>
    <w:rsid w:val="0052201A"/>
    <w:rsid w:val="00522774"/>
    <w:rsid w:val="00522E82"/>
    <w:rsid w:val="00522EF9"/>
    <w:rsid w:val="00522F4D"/>
    <w:rsid w:val="00522FF8"/>
    <w:rsid w:val="0052307B"/>
    <w:rsid w:val="00523560"/>
    <w:rsid w:val="00524C0D"/>
    <w:rsid w:val="00525C7B"/>
    <w:rsid w:val="00525D3B"/>
    <w:rsid w:val="0052645F"/>
    <w:rsid w:val="005266AD"/>
    <w:rsid w:val="00527EAD"/>
    <w:rsid w:val="0053045E"/>
    <w:rsid w:val="00530B2B"/>
    <w:rsid w:val="00530F95"/>
    <w:rsid w:val="00531274"/>
    <w:rsid w:val="0053269E"/>
    <w:rsid w:val="00533366"/>
    <w:rsid w:val="005333A5"/>
    <w:rsid w:val="00533B18"/>
    <w:rsid w:val="00533E8B"/>
    <w:rsid w:val="00534805"/>
    <w:rsid w:val="00534AA8"/>
    <w:rsid w:val="00534C82"/>
    <w:rsid w:val="00534DD7"/>
    <w:rsid w:val="005351AA"/>
    <w:rsid w:val="005351E9"/>
    <w:rsid w:val="00535858"/>
    <w:rsid w:val="00535C8A"/>
    <w:rsid w:val="005365B9"/>
    <w:rsid w:val="005366AB"/>
    <w:rsid w:val="00536768"/>
    <w:rsid w:val="00536A35"/>
    <w:rsid w:val="00536B8A"/>
    <w:rsid w:val="00536F18"/>
    <w:rsid w:val="00537181"/>
    <w:rsid w:val="00537646"/>
    <w:rsid w:val="00537EB9"/>
    <w:rsid w:val="00540693"/>
    <w:rsid w:val="005410FB"/>
    <w:rsid w:val="00541140"/>
    <w:rsid w:val="005412C5"/>
    <w:rsid w:val="00542836"/>
    <w:rsid w:val="005431E9"/>
    <w:rsid w:val="0054356A"/>
    <w:rsid w:val="00543619"/>
    <w:rsid w:val="00543F19"/>
    <w:rsid w:val="00544377"/>
    <w:rsid w:val="00544C04"/>
    <w:rsid w:val="00544DAC"/>
    <w:rsid w:val="005450F6"/>
    <w:rsid w:val="0054539C"/>
    <w:rsid w:val="00546ED4"/>
    <w:rsid w:val="005470AB"/>
    <w:rsid w:val="00547573"/>
    <w:rsid w:val="00547A68"/>
    <w:rsid w:val="00547A80"/>
    <w:rsid w:val="00547E81"/>
    <w:rsid w:val="00547F6A"/>
    <w:rsid w:val="005507D6"/>
    <w:rsid w:val="00550D8F"/>
    <w:rsid w:val="00550D98"/>
    <w:rsid w:val="00550E64"/>
    <w:rsid w:val="00551068"/>
    <w:rsid w:val="00551096"/>
    <w:rsid w:val="00551108"/>
    <w:rsid w:val="00552032"/>
    <w:rsid w:val="005521FF"/>
    <w:rsid w:val="00553CB4"/>
    <w:rsid w:val="00553D63"/>
    <w:rsid w:val="00553E9E"/>
    <w:rsid w:val="005542AA"/>
    <w:rsid w:val="0055459E"/>
    <w:rsid w:val="005548F8"/>
    <w:rsid w:val="00554937"/>
    <w:rsid w:val="00554CBE"/>
    <w:rsid w:val="00554D53"/>
    <w:rsid w:val="00554E1A"/>
    <w:rsid w:val="00555610"/>
    <w:rsid w:val="0055579B"/>
    <w:rsid w:val="00555DE9"/>
    <w:rsid w:val="00556139"/>
    <w:rsid w:val="005564DC"/>
    <w:rsid w:val="00556A6B"/>
    <w:rsid w:val="00557314"/>
    <w:rsid w:val="00560027"/>
    <w:rsid w:val="00560825"/>
    <w:rsid w:val="00560B2F"/>
    <w:rsid w:val="00560ED6"/>
    <w:rsid w:val="00560F0C"/>
    <w:rsid w:val="00561C6B"/>
    <w:rsid w:val="00561F85"/>
    <w:rsid w:val="0056246B"/>
    <w:rsid w:val="00562723"/>
    <w:rsid w:val="00562B36"/>
    <w:rsid w:val="00562E57"/>
    <w:rsid w:val="00563368"/>
    <w:rsid w:val="00564597"/>
    <w:rsid w:val="00564638"/>
    <w:rsid w:val="00564D25"/>
    <w:rsid w:val="0056589D"/>
    <w:rsid w:val="00565A87"/>
    <w:rsid w:val="00565FB6"/>
    <w:rsid w:val="0056788E"/>
    <w:rsid w:val="005678E0"/>
    <w:rsid w:val="00567F9C"/>
    <w:rsid w:val="00570819"/>
    <w:rsid w:val="00570890"/>
    <w:rsid w:val="00571BEB"/>
    <w:rsid w:val="00571CD9"/>
    <w:rsid w:val="00571E64"/>
    <w:rsid w:val="00572089"/>
    <w:rsid w:val="00573251"/>
    <w:rsid w:val="005737E7"/>
    <w:rsid w:val="00574538"/>
    <w:rsid w:val="00574B54"/>
    <w:rsid w:val="00574BA8"/>
    <w:rsid w:val="00574C0B"/>
    <w:rsid w:val="00574D2C"/>
    <w:rsid w:val="00574DA4"/>
    <w:rsid w:val="005752F2"/>
    <w:rsid w:val="005760D0"/>
    <w:rsid w:val="005768AD"/>
    <w:rsid w:val="00576B39"/>
    <w:rsid w:val="0057744F"/>
    <w:rsid w:val="00577464"/>
    <w:rsid w:val="00577776"/>
    <w:rsid w:val="00577828"/>
    <w:rsid w:val="00577A67"/>
    <w:rsid w:val="00577A94"/>
    <w:rsid w:val="00577BB7"/>
    <w:rsid w:val="00577C7C"/>
    <w:rsid w:val="005804FD"/>
    <w:rsid w:val="005805C2"/>
    <w:rsid w:val="00580A5A"/>
    <w:rsid w:val="00580B85"/>
    <w:rsid w:val="00581EE1"/>
    <w:rsid w:val="00581F49"/>
    <w:rsid w:val="005822DD"/>
    <w:rsid w:val="0058232C"/>
    <w:rsid w:val="005824ED"/>
    <w:rsid w:val="00582AEB"/>
    <w:rsid w:val="00582D3D"/>
    <w:rsid w:val="00582F3B"/>
    <w:rsid w:val="00583319"/>
    <w:rsid w:val="0058349D"/>
    <w:rsid w:val="00583697"/>
    <w:rsid w:val="005837FF"/>
    <w:rsid w:val="00583F05"/>
    <w:rsid w:val="005848AE"/>
    <w:rsid w:val="00584AAA"/>
    <w:rsid w:val="005850C3"/>
    <w:rsid w:val="005853E1"/>
    <w:rsid w:val="0058550A"/>
    <w:rsid w:val="00585A96"/>
    <w:rsid w:val="00585CFF"/>
    <w:rsid w:val="00585D46"/>
    <w:rsid w:val="0058614F"/>
    <w:rsid w:val="00586773"/>
    <w:rsid w:val="00586AF6"/>
    <w:rsid w:val="00586AFD"/>
    <w:rsid w:val="0058773D"/>
    <w:rsid w:val="00587794"/>
    <w:rsid w:val="00587813"/>
    <w:rsid w:val="00587DF8"/>
    <w:rsid w:val="00587FE8"/>
    <w:rsid w:val="00590110"/>
    <w:rsid w:val="00590D75"/>
    <w:rsid w:val="0059119E"/>
    <w:rsid w:val="0059162C"/>
    <w:rsid w:val="00591C66"/>
    <w:rsid w:val="005921C1"/>
    <w:rsid w:val="00592212"/>
    <w:rsid w:val="005930F3"/>
    <w:rsid w:val="005935E1"/>
    <w:rsid w:val="005937D1"/>
    <w:rsid w:val="005937E6"/>
    <w:rsid w:val="00593878"/>
    <w:rsid w:val="005944C4"/>
    <w:rsid w:val="00594612"/>
    <w:rsid w:val="0059497B"/>
    <w:rsid w:val="00594B08"/>
    <w:rsid w:val="00594F7E"/>
    <w:rsid w:val="00594FC5"/>
    <w:rsid w:val="0059501B"/>
    <w:rsid w:val="0059503E"/>
    <w:rsid w:val="0059646C"/>
    <w:rsid w:val="005964BC"/>
    <w:rsid w:val="0059658B"/>
    <w:rsid w:val="00596832"/>
    <w:rsid w:val="005968F0"/>
    <w:rsid w:val="00597117"/>
    <w:rsid w:val="00597E9B"/>
    <w:rsid w:val="005A079D"/>
    <w:rsid w:val="005A0E15"/>
    <w:rsid w:val="005A14DA"/>
    <w:rsid w:val="005A1513"/>
    <w:rsid w:val="005A1DEE"/>
    <w:rsid w:val="005A2F30"/>
    <w:rsid w:val="005A4461"/>
    <w:rsid w:val="005A4824"/>
    <w:rsid w:val="005A4D9C"/>
    <w:rsid w:val="005A5488"/>
    <w:rsid w:val="005A56A2"/>
    <w:rsid w:val="005A5C28"/>
    <w:rsid w:val="005A5E0D"/>
    <w:rsid w:val="005A6003"/>
    <w:rsid w:val="005A617D"/>
    <w:rsid w:val="005A6D32"/>
    <w:rsid w:val="005A78EF"/>
    <w:rsid w:val="005A79A4"/>
    <w:rsid w:val="005A7A60"/>
    <w:rsid w:val="005A7F6F"/>
    <w:rsid w:val="005B03CF"/>
    <w:rsid w:val="005B09B4"/>
    <w:rsid w:val="005B1130"/>
    <w:rsid w:val="005B15AD"/>
    <w:rsid w:val="005B160C"/>
    <w:rsid w:val="005B195D"/>
    <w:rsid w:val="005B27E7"/>
    <w:rsid w:val="005B2A35"/>
    <w:rsid w:val="005B364F"/>
    <w:rsid w:val="005B482F"/>
    <w:rsid w:val="005B49C9"/>
    <w:rsid w:val="005B4E54"/>
    <w:rsid w:val="005B4F28"/>
    <w:rsid w:val="005B503C"/>
    <w:rsid w:val="005B524A"/>
    <w:rsid w:val="005B5B45"/>
    <w:rsid w:val="005B5D83"/>
    <w:rsid w:val="005B5DAD"/>
    <w:rsid w:val="005B633A"/>
    <w:rsid w:val="005B70AF"/>
    <w:rsid w:val="005B7D87"/>
    <w:rsid w:val="005C012E"/>
    <w:rsid w:val="005C082B"/>
    <w:rsid w:val="005C1D48"/>
    <w:rsid w:val="005C21EB"/>
    <w:rsid w:val="005C273A"/>
    <w:rsid w:val="005C27DA"/>
    <w:rsid w:val="005C2C2E"/>
    <w:rsid w:val="005C3174"/>
    <w:rsid w:val="005C462F"/>
    <w:rsid w:val="005C4C0D"/>
    <w:rsid w:val="005C4E04"/>
    <w:rsid w:val="005C53AD"/>
    <w:rsid w:val="005C625E"/>
    <w:rsid w:val="005C64BB"/>
    <w:rsid w:val="005C6577"/>
    <w:rsid w:val="005C673B"/>
    <w:rsid w:val="005C6F5D"/>
    <w:rsid w:val="005C716B"/>
    <w:rsid w:val="005C75A3"/>
    <w:rsid w:val="005C7C29"/>
    <w:rsid w:val="005C7C2E"/>
    <w:rsid w:val="005C7DB9"/>
    <w:rsid w:val="005C7E00"/>
    <w:rsid w:val="005D0282"/>
    <w:rsid w:val="005D06B9"/>
    <w:rsid w:val="005D10DC"/>
    <w:rsid w:val="005D1675"/>
    <w:rsid w:val="005D174D"/>
    <w:rsid w:val="005D193E"/>
    <w:rsid w:val="005D198B"/>
    <w:rsid w:val="005D1C36"/>
    <w:rsid w:val="005D250F"/>
    <w:rsid w:val="005D284B"/>
    <w:rsid w:val="005D296A"/>
    <w:rsid w:val="005D3074"/>
    <w:rsid w:val="005D368E"/>
    <w:rsid w:val="005D491C"/>
    <w:rsid w:val="005D4BF8"/>
    <w:rsid w:val="005D4DE1"/>
    <w:rsid w:val="005D51F5"/>
    <w:rsid w:val="005D5682"/>
    <w:rsid w:val="005D5877"/>
    <w:rsid w:val="005D5ECB"/>
    <w:rsid w:val="005D6DEE"/>
    <w:rsid w:val="005D6E0C"/>
    <w:rsid w:val="005D7765"/>
    <w:rsid w:val="005D7B95"/>
    <w:rsid w:val="005E06D1"/>
    <w:rsid w:val="005E0C85"/>
    <w:rsid w:val="005E1085"/>
    <w:rsid w:val="005E163B"/>
    <w:rsid w:val="005E1842"/>
    <w:rsid w:val="005E1932"/>
    <w:rsid w:val="005E2702"/>
    <w:rsid w:val="005E324A"/>
    <w:rsid w:val="005E3CD5"/>
    <w:rsid w:val="005E43BB"/>
    <w:rsid w:val="005E4448"/>
    <w:rsid w:val="005E45AD"/>
    <w:rsid w:val="005E4CFC"/>
    <w:rsid w:val="005E51DE"/>
    <w:rsid w:val="005E669E"/>
    <w:rsid w:val="005E715D"/>
    <w:rsid w:val="005E73B9"/>
    <w:rsid w:val="005E7BF2"/>
    <w:rsid w:val="005F0274"/>
    <w:rsid w:val="005F1410"/>
    <w:rsid w:val="005F1640"/>
    <w:rsid w:val="005F1E03"/>
    <w:rsid w:val="005F2024"/>
    <w:rsid w:val="005F2465"/>
    <w:rsid w:val="005F24B9"/>
    <w:rsid w:val="005F24DC"/>
    <w:rsid w:val="005F2F64"/>
    <w:rsid w:val="005F31A1"/>
    <w:rsid w:val="005F4662"/>
    <w:rsid w:val="005F4CB5"/>
    <w:rsid w:val="005F4FC3"/>
    <w:rsid w:val="005F502E"/>
    <w:rsid w:val="005F5B11"/>
    <w:rsid w:val="005F5CCE"/>
    <w:rsid w:val="005F5DA6"/>
    <w:rsid w:val="005F617D"/>
    <w:rsid w:val="005F620C"/>
    <w:rsid w:val="005F6CCF"/>
    <w:rsid w:val="005F769A"/>
    <w:rsid w:val="005F7CFE"/>
    <w:rsid w:val="005F7FBC"/>
    <w:rsid w:val="006002D9"/>
    <w:rsid w:val="006005C0"/>
    <w:rsid w:val="006006E2"/>
    <w:rsid w:val="00600870"/>
    <w:rsid w:val="00600916"/>
    <w:rsid w:val="0060098C"/>
    <w:rsid w:val="0060137D"/>
    <w:rsid w:val="00602521"/>
    <w:rsid w:val="00602552"/>
    <w:rsid w:val="006027A4"/>
    <w:rsid w:val="00602F4F"/>
    <w:rsid w:val="00603890"/>
    <w:rsid w:val="00603B2E"/>
    <w:rsid w:val="00603C15"/>
    <w:rsid w:val="00604CE1"/>
    <w:rsid w:val="00605167"/>
    <w:rsid w:val="00606B7E"/>
    <w:rsid w:val="00606CC9"/>
    <w:rsid w:val="00606EB0"/>
    <w:rsid w:val="006070D9"/>
    <w:rsid w:val="00607579"/>
    <w:rsid w:val="00607E60"/>
    <w:rsid w:val="006105D0"/>
    <w:rsid w:val="00610BC3"/>
    <w:rsid w:val="00611505"/>
    <w:rsid w:val="006118D0"/>
    <w:rsid w:val="0061195C"/>
    <w:rsid w:val="00612141"/>
    <w:rsid w:val="00612189"/>
    <w:rsid w:val="00612297"/>
    <w:rsid w:val="0061268B"/>
    <w:rsid w:val="00612EE4"/>
    <w:rsid w:val="00613568"/>
    <w:rsid w:val="00613F7F"/>
    <w:rsid w:val="0061416C"/>
    <w:rsid w:val="00614A76"/>
    <w:rsid w:val="00614BA7"/>
    <w:rsid w:val="00614C78"/>
    <w:rsid w:val="006152A5"/>
    <w:rsid w:val="00615385"/>
    <w:rsid w:val="00615C0B"/>
    <w:rsid w:val="00616769"/>
    <w:rsid w:val="0061680E"/>
    <w:rsid w:val="00616BDD"/>
    <w:rsid w:val="00617661"/>
    <w:rsid w:val="006177D1"/>
    <w:rsid w:val="00617A32"/>
    <w:rsid w:val="00617FD8"/>
    <w:rsid w:val="0062043E"/>
    <w:rsid w:val="00620957"/>
    <w:rsid w:val="00620CB5"/>
    <w:rsid w:val="00620DD4"/>
    <w:rsid w:val="006217B5"/>
    <w:rsid w:val="00621C32"/>
    <w:rsid w:val="0062255F"/>
    <w:rsid w:val="00622948"/>
    <w:rsid w:val="0062310C"/>
    <w:rsid w:val="00623CFC"/>
    <w:rsid w:val="006242F8"/>
    <w:rsid w:val="00625908"/>
    <w:rsid w:val="00625A33"/>
    <w:rsid w:val="0062668D"/>
    <w:rsid w:val="00626AAC"/>
    <w:rsid w:val="00626BA6"/>
    <w:rsid w:val="00627B70"/>
    <w:rsid w:val="00627C15"/>
    <w:rsid w:val="00630282"/>
    <w:rsid w:val="00630B28"/>
    <w:rsid w:val="00630C36"/>
    <w:rsid w:val="00630D30"/>
    <w:rsid w:val="006312E8"/>
    <w:rsid w:val="006316D0"/>
    <w:rsid w:val="006319CA"/>
    <w:rsid w:val="006322F7"/>
    <w:rsid w:val="00632484"/>
    <w:rsid w:val="006327F6"/>
    <w:rsid w:val="00632809"/>
    <w:rsid w:val="00632FAD"/>
    <w:rsid w:val="006332BD"/>
    <w:rsid w:val="006334A3"/>
    <w:rsid w:val="00633A86"/>
    <w:rsid w:val="0063425B"/>
    <w:rsid w:val="00634731"/>
    <w:rsid w:val="00635427"/>
    <w:rsid w:val="00635BCD"/>
    <w:rsid w:val="00635F44"/>
    <w:rsid w:val="00635F8C"/>
    <w:rsid w:val="00636047"/>
    <w:rsid w:val="0063693C"/>
    <w:rsid w:val="00636BB6"/>
    <w:rsid w:val="00637091"/>
    <w:rsid w:val="006373F1"/>
    <w:rsid w:val="00637A17"/>
    <w:rsid w:val="00637C3C"/>
    <w:rsid w:val="006402B2"/>
    <w:rsid w:val="006407A4"/>
    <w:rsid w:val="00640FEB"/>
    <w:rsid w:val="0064105F"/>
    <w:rsid w:val="00641146"/>
    <w:rsid w:val="0064193F"/>
    <w:rsid w:val="00641F42"/>
    <w:rsid w:val="00642789"/>
    <w:rsid w:val="00642B49"/>
    <w:rsid w:val="00642FFC"/>
    <w:rsid w:val="00643F2F"/>
    <w:rsid w:val="006447F4"/>
    <w:rsid w:val="00644A4A"/>
    <w:rsid w:val="00645CB4"/>
    <w:rsid w:val="0064632F"/>
    <w:rsid w:val="00646672"/>
    <w:rsid w:val="00646AD9"/>
    <w:rsid w:val="006474DB"/>
    <w:rsid w:val="00650131"/>
    <w:rsid w:val="00650281"/>
    <w:rsid w:val="00650319"/>
    <w:rsid w:val="00650B0C"/>
    <w:rsid w:val="00650B92"/>
    <w:rsid w:val="00650C7C"/>
    <w:rsid w:val="00651126"/>
    <w:rsid w:val="0065136E"/>
    <w:rsid w:val="006514A6"/>
    <w:rsid w:val="00651743"/>
    <w:rsid w:val="006522C4"/>
    <w:rsid w:val="0065288D"/>
    <w:rsid w:val="00652C6E"/>
    <w:rsid w:val="0065433F"/>
    <w:rsid w:val="00654486"/>
    <w:rsid w:val="00654B11"/>
    <w:rsid w:val="00654E3B"/>
    <w:rsid w:val="0065523F"/>
    <w:rsid w:val="00655268"/>
    <w:rsid w:val="006559D0"/>
    <w:rsid w:val="00656270"/>
    <w:rsid w:val="00656CE4"/>
    <w:rsid w:val="006571CE"/>
    <w:rsid w:val="0065782B"/>
    <w:rsid w:val="006579B0"/>
    <w:rsid w:val="00657B1B"/>
    <w:rsid w:val="00657EF9"/>
    <w:rsid w:val="00657FA6"/>
    <w:rsid w:val="006603A1"/>
    <w:rsid w:val="00660993"/>
    <w:rsid w:val="00661952"/>
    <w:rsid w:val="00661F1F"/>
    <w:rsid w:val="0066223A"/>
    <w:rsid w:val="00662729"/>
    <w:rsid w:val="006632B4"/>
    <w:rsid w:val="00663E00"/>
    <w:rsid w:val="00664743"/>
    <w:rsid w:val="00664F7B"/>
    <w:rsid w:val="00665983"/>
    <w:rsid w:val="00665ACB"/>
    <w:rsid w:val="006668A7"/>
    <w:rsid w:val="00666C69"/>
    <w:rsid w:val="00667167"/>
    <w:rsid w:val="006674A4"/>
    <w:rsid w:val="0066754A"/>
    <w:rsid w:val="00667A52"/>
    <w:rsid w:val="00670178"/>
    <w:rsid w:val="006701F8"/>
    <w:rsid w:val="00670222"/>
    <w:rsid w:val="0067077B"/>
    <w:rsid w:val="006707A4"/>
    <w:rsid w:val="00670D2C"/>
    <w:rsid w:val="00671019"/>
    <w:rsid w:val="006717B9"/>
    <w:rsid w:val="00671AEE"/>
    <w:rsid w:val="006721F0"/>
    <w:rsid w:val="00672830"/>
    <w:rsid w:val="00672B06"/>
    <w:rsid w:val="00673078"/>
    <w:rsid w:val="00673112"/>
    <w:rsid w:val="006734EF"/>
    <w:rsid w:val="0067449A"/>
    <w:rsid w:val="006744EF"/>
    <w:rsid w:val="006749DE"/>
    <w:rsid w:val="00674F97"/>
    <w:rsid w:val="006757D8"/>
    <w:rsid w:val="006757DC"/>
    <w:rsid w:val="0067590C"/>
    <w:rsid w:val="00675BF2"/>
    <w:rsid w:val="00676581"/>
    <w:rsid w:val="00676841"/>
    <w:rsid w:val="00676ABC"/>
    <w:rsid w:val="0067705B"/>
    <w:rsid w:val="00677750"/>
    <w:rsid w:val="00677BB5"/>
    <w:rsid w:val="00677F0A"/>
    <w:rsid w:val="0068002D"/>
    <w:rsid w:val="00681631"/>
    <w:rsid w:val="00681ABB"/>
    <w:rsid w:val="00681C5E"/>
    <w:rsid w:val="00681D48"/>
    <w:rsid w:val="00681D6E"/>
    <w:rsid w:val="00682020"/>
    <w:rsid w:val="006828A4"/>
    <w:rsid w:val="00682F73"/>
    <w:rsid w:val="006834A8"/>
    <w:rsid w:val="00683585"/>
    <w:rsid w:val="00683BD6"/>
    <w:rsid w:val="00683EF8"/>
    <w:rsid w:val="00683F73"/>
    <w:rsid w:val="006840D4"/>
    <w:rsid w:val="00684429"/>
    <w:rsid w:val="00684994"/>
    <w:rsid w:val="00685030"/>
    <w:rsid w:val="00685579"/>
    <w:rsid w:val="00685F32"/>
    <w:rsid w:val="00687262"/>
    <w:rsid w:val="006874F9"/>
    <w:rsid w:val="00687976"/>
    <w:rsid w:val="00687D91"/>
    <w:rsid w:val="00690CE9"/>
    <w:rsid w:val="00690DC6"/>
    <w:rsid w:val="00690DE6"/>
    <w:rsid w:val="0069140D"/>
    <w:rsid w:val="00691DD4"/>
    <w:rsid w:val="00691E4D"/>
    <w:rsid w:val="0069280E"/>
    <w:rsid w:val="00692CF5"/>
    <w:rsid w:val="00693572"/>
    <w:rsid w:val="00694702"/>
    <w:rsid w:val="00694B18"/>
    <w:rsid w:val="00694C14"/>
    <w:rsid w:val="00694C9D"/>
    <w:rsid w:val="0069564E"/>
    <w:rsid w:val="0069646F"/>
    <w:rsid w:val="00696BE4"/>
    <w:rsid w:val="00697297"/>
    <w:rsid w:val="006974E0"/>
    <w:rsid w:val="00697A40"/>
    <w:rsid w:val="00697DC0"/>
    <w:rsid w:val="00697FA1"/>
    <w:rsid w:val="006A0704"/>
    <w:rsid w:val="006A0CB3"/>
    <w:rsid w:val="006A0FC5"/>
    <w:rsid w:val="006A19A9"/>
    <w:rsid w:val="006A1E5A"/>
    <w:rsid w:val="006A2031"/>
    <w:rsid w:val="006A3554"/>
    <w:rsid w:val="006A3E4B"/>
    <w:rsid w:val="006A42A2"/>
    <w:rsid w:val="006A53CF"/>
    <w:rsid w:val="006A5D71"/>
    <w:rsid w:val="006A5F21"/>
    <w:rsid w:val="006A5F51"/>
    <w:rsid w:val="006A6291"/>
    <w:rsid w:val="006A683F"/>
    <w:rsid w:val="006A68A9"/>
    <w:rsid w:val="006A6A15"/>
    <w:rsid w:val="006A71B5"/>
    <w:rsid w:val="006B04AA"/>
    <w:rsid w:val="006B0A5C"/>
    <w:rsid w:val="006B122C"/>
    <w:rsid w:val="006B1369"/>
    <w:rsid w:val="006B1731"/>
    <w:rsid w:val="006B211B"/>
    <w:rsid w:val="006B2281"/>
    <w:rsid w:val="006B24D0"/>
    <w:rsid w:val="006B2728"/>
    <w:rsid w:val="006B2BD2"/>
    <w:rsid w:val="006B2DDF"/>
    <w:rsid w:val="006B337D"/>
    <w:rsid w:val="006B35AA"/>
    <w:rsid w:val="006B376D"/>
    <w:rsid w:val="006B462C"/>
    <w:rsid w:val="006B496D"/>
    <w:rsid w:val="006B4C56"/>
    <w:rsid w:val="006B662E"/>
    <w:rsid w:val="006B68F3"/>
    <w:rsid w:val="006B6F48"/>
    <w:rsid w:val="006B76C0"/>
    <w:rsid w:val="006B7B54"/>
    <w:rsid w:val="006B7BE6"/>
    <w:rsid w:val="006B7FF2"/>
    <w:rsid w:val="006C107E"/>
    <w:rsid w:val="006C1566"/>
    <w:rsid w:val="006C1C24"/>
    <w:rsid w:val="006C2074"/>
    <w:rsid w:val="006C27E4"/>
    <w:rsid w:val="006C2E4D"/>
    <w:rsid w:val="006C3EEC"/>
    <w:rsid w:val="006C3FCD"/>
    <w:rsid w:val="006C4487"/>
    <w:rsid w:val="006C5697"/>
    <w:rsid w:val="006C5848"/>
    <w:rsid w:val="006C5888"/>
    <w:rsid w:val="006C5F76"/>
    <w:rsid w:val="006C5FDF"/>
    <w:rsid w:val="006C6E24"/>
    <w:rsid w:val="006C7C34"/>
    <w:rsid w:val="006D0890"/>
    <w:rsid w:val="006D155D"/>
    <w:rsid w:val="006D1CF1"/>
    <w:rsid w:val="006D2B75"/>
    <w:rsid w:val="006D2BE1"/>
    <w:rsid w:val="006D2F13"/>
    <w:rsid w:val="006D3382"/>
    <w:rsid w:val="006D3715"/>
    <w:rsid w:val="006D39C5"/>
    <w:rsid w:val="006D3ADD"/>
    <w:rsid w:val="006D44FE"/>
    <w:rsid w:val="006D4B5E"/>
    <w:rsid w:val="006D54A8"/>
    <w:rsid w:val="006D6453"/>
    <w:rsid w:val="006D6D7F"/>
    <w:rsid w:val="006D7302"/>
    <w:rsid w:val="006D7715"/>
    <w:rsid w:val="006D7BCD"/>
    <w:rsid w:val="006E0282"/>
    <w:rsid w:val="006E05F4"/>
    <w:rsid w:val="006E0BAE"/>
    <w:rsid w:val="006E0D70"/>
    <w:rsid w:val="006E0E38"/>
    <w:rsid w:val="006E0E65"/>
    <w:rsid w:val="006E1764"/>
    <w:rsid w:val="006E1B7F"/>
    <w:rsid w:val="006E2670"/>
    <w:rsid w:val="006E290F"/>
    <w:rsid w:val="006E2F4F"/>
    <w:rsid w:val="006E3E8B"/>
    <w:rsid w:val="006E3F0D"/>
    <w:rsid w:val="006E501C"/>
    <w:rsid w:val="006E51BE"/>
    <w:rsid w:val="006E546B"/>
    <w:rsid w:val="006E59A2"/>
    <w:rsid w:val="006E5E70"/>
    <w:rsid w:val="006E5EDF"/>
    <w:rsid w:val="006E65EA"/>
    <w:rsid w:val="006E6A71"/>
    <w:rsid w:val="006E6D74"/>
    <w:rsid w:val="006E6E2E"/>
    <w:rsid w:val="006E6F28"/>
    <w:rsid w:val="006E6F9A"/>
    <w:rsid w:val="006E7A97"/>
    <w:rsid w:val="006E7DBB"/>
    <w:rsid w:val="006F04CE"/>
    <w:rsid w:val="006F05DC"/>
    <w:rsid w:val="006F0EB2"/>
    <w:rsid w:val="006F1421"/>
    <w:rsid w:val="006F2015"/>
    <w:rsid w:val="006F238F"/>
    <w:rsid w:val="006F2B92"/>
    <w:rsid w:val="006F2D64"/>
    <w:rsid w:val="006F36BD"/>
    <w:rsid w:val="006F38C5"/>
    <w:rsid w:val="006F4999"/>
    <w:rsid w:val="006F4F76"/>
    <w:rsid w:val="006F5F62"/>
    <w:rsid w:val="006F5F81"/>
    <w:rsid w:val="006F6096"/>
    <w:rsid w:val="006F635B"/>
    <w:rsid w:val="006F68B7"/>
    <w:rsid w:val="006F69CA"/>
    <w:rsid w:val="006F76B0"/>
    <w:rsid w:val="007016A3"/>
    <w:rsid w:val="0070189D"/>
    <w:rsid w:val="00701CDD"/>
    <w:rsid w:val="00702FE4"/>
    <w:rsid w:val="00703171"/>
    <w:rsid w:val="00703669"/>
    <w:rsid w:val="00703839"/>
    <w:rsid w:val="00703847"/>
    <w:rsid w:val="0070384E"/>
    <w:rsid w:val="00703D7B"/>
    <w:rsid w:val="00703FBD"/>
    <w:rsid w:val="00704345"/>
    <w:rsid w:val="00704740"/>
    <w:rsid w:val="007051A6"/>
    <w:rsid w:val="007053C3"/>
    <w:rsid w:val="00705F3F"/>
    <w:rsid w:val="00706122"/>
    <w:rsid w:val="00706248"/>
    <w:rsid w:val="0070652E"/>
    <w:rsid w:val="007067C5"/>
    <w:rsid w:val="00706C25"/>
    <w:rsid w:val="00706D13"/>
    <w:rsid w:val="007079EB"/>
    <w:rsid w:val="00710220"/>
    <w:rsid w:val="007103B9"/>
    <w:rsid w:val="007104B1"/>
    <w:rsid w:val="00710B7D"/>
    <w:rsid w:val="007112CE"/>
    <w:rsid w:val="0071131D"/>
    <w:rsid w:val="00711C74"/>
    <w:rsid w:val="00712BA6"/>
    <w:rsid w:val="007136F9"/>
    <w:rsid w:val="00714184"/>
    <w:rsid w:val="00714785"/>
    <w:rsid w:val="00715AB4"/>
    <w:rsid w:val="00715E6D"/>
    <w:rsid w:val="00715EF6"/>
    <w:rsid w:val="00715F18"/>
    <w:rsid w:val="0071624E"/>
    <w:rsid w:val="00716873"/>
    <w:rsid w:val="00716F89"/>
    <w:rsid w:val="007176D0"/>
    <w:rsid w:val="00717776"/>
    <w:rsid w:val="00717F1D"/>
    <w:rsid w:val="0072011C"/>
    <w:rsid w:val="00720322"/>
    <w:rsid w:val="00720514"/>
    <w:rsid w:val="007208D1"/>
    <w:rsid w:val="00720CA5"/>
    <w:rsid w:val="00720D9A"/>
    <w:rsid w:val="007211D8"/>
    <w:rsid w:val="0072178B"/>
    <w:rsid w:val="00722890"/>
    <w:rsid w:val="00722A46"/>
    <w:rsid w:val="00722DDF"/>
    <w:rsid w:val="00723077"/>
    <w:rsid w:val="00723A8C"/>
    <w:rsid w:val="00723CA2"/>
    <w:rsid w:val="00723E7B"/>
    <w:rsid w:val="00724308"/>
    <w:rsid w:val="0072474E"/>
    <w:rsid w:val="00724B98"/>
    <w:rsid w:val="00725342"/>
    <w:rsid w:val="0072562A"/>
    <w:rsid w:val="00725703"/>
    <w:rsid w:val="00726A83"/>
    <w:rsid w:val="00726F3A"/>
    <w:rsid w:val="007273A3"/>
    <w:rsid w:val="00727C0D"/>
    <w:rsid w:val="00727E78"/>
    <w:rsid w:val="007301E0"/>
    <w:rsid w:val="00731693"/>
    <w:rsid w:val="00731761"/>
    <w:rsid w:val="0073235E"/>
    <w:rsid w:val="007333B5"/>
    <w:rsid w:val="007333C3"/>
    <w:rsid w:val="007334D6"/>
    <w:rsid w:val="007336A3"/>
    <w:rsid w:val="00733D9C"/>
    <w:rsid w:val="00734031"/>
    <w:rsid w:val="00734385"/>
    <w:rsid w:val="00734802"/>
    <w:rsid w:val="00734AF5"/>
    <w:rsid w:val="00734DD8"/>
    <w:rsid w:val="007356E8"/>
    <w:rsid w:val="00735915"/>
    <w:rsid w:val="0073596F"/>
    <w:rsid w:val="00735B3B"/>
    <w:rsid w:val="007368D9"/>
    <w:rsid w:val="007379F9"/>
    <w:rsid w:val="007401EF"/>
    <w:rsid w:val="00740922"/>
    <w:rsid w:val="00740E69"/>
    <w:rsid w:val="007416E7"/>
    <w:rsid w:val="00741C8A"/>
    <w:rsid w:val="00741F5C"/>
    <w:rsid w:val="00742410"/>
    <w:rsid w:val="0074255B"/>
    <w:rsid w:val="007426F5"/>
    <w:rsid w:val="00742956"/>
    <w:rsid w:val="007438F7"/>
    <w:rsid w:val="00743AD9"/>
    <w:rsid w:val="00743B4E"/>
    <w:rsid w:val="00744886"/>
    <w:rsid w:val="0074515A"/>
    <w:rsid w:val="00745178"/>
    <w:rsid w:val="007453B1"/>
    <w:rsid w:val="007456B2"/>
    <w:rsid w:val="00745F47"/>
    <w:rsid w:val="00746286"/>
    <w:rsid w:val="00746A38"/>
    <w:rsid w:val="00746BCD"/>
    <w:rsid w:val="00746CBB"/>
    <w:rsid w:val="00746CEE"/>
    <w:rsid w:val="00746EE6"/>
    <w:rsid w:val="00747611"/>
    <w:rsid w:val="0074771A"/>
    <w:rsid w:val="00747C41"/>
    <w:rsid w:val="00747D76"/>
    <w:rsid w:val="00750260"/>
    <w:rsid w:val="0075032F"/>
    <w:rsid w:val="007504BA"/>
    <w:rsid w:val="0075092C"/>
    <w:rsid w:val="00751689"/>
    <w:rsid w:val="007516F1"/>
    <w:rsid w:val="007519F1"/>
    <w:rsid w:val="0075231F"/>
    <w:rsid w:val="00753043"/>
    <w:rsid w:val="00753976"/>
    <w:rsid w:val="00753B3B"/>
    <w:rsid w:val="007541B7"/>
    <w:rsid w:val="00754344"/>
    <w:rsid w:val="00754420"/>
    <w:rsid w:val="007549E9"/>
    <w:rsid w:val="00754BC2"/>
    <w:rsid w:val="0075514D"/>
    <w:rsid w:val="00755154"/>
    <w:rsid w:val="00755505"/>
    <w:rsid w:val="00755601"/>
    <w:rsid w:val="007562A6"/>
    <w:rsid w:val="00756332"/>
    <w:rsid w:val="00756345"/>
    <w:rsid w:val="0075701C"/>
    <w:rsid w:val="007572D1"/>
    <w:rsid w:val="00757D1A"/>
    <w:rsid w:val="00757E1E"/>
    <w:rsid w:val="0076045F"/>
    <w:rsid w:val="0076096B"/>
    <w:rsid w:val="00761C33"/>
    <w:rsid w:val="007626B9"/>
    <w:rsid w:val="00762A77"/>
    <w:rsid w:val="00762DBE"/>
    <w:rsid w:val="00764348"/>
    <w:rsid w:val="007645AD"/>
    <w:rsid w:val="007646C7"/>
    <w:rsid w:val="00764748"/>
    <w:rsid w:val="007647D8"/>
    <w:rsid w:val="00764909"/>
    <w:rsid w:val="00764980"/>
    <w:rsid w:val="00764F56"/>
    <w:rsid w:val="00765140"/>
    <w:rsid w:val="007652C1"/>
    <w:rsid w:val="00766099"/>
    <w:rsid w:val="007662AB"/>
    <w:rsid w:val="00766499"/>
    <w:rsid w:val="00766854"/>
    <w:rsid w:val="007672D8"/>
    <w:rsid w:val="00767444"/>
    <w:rsid w:val="007676A8"/>
    <w:rsid w:val="00767756"/>
    <w:rsid w:val="007677D0"/>
    <w:rsid w:val="00767B3B"/>
    <w:rsid w:val="00767D31"/>
    <w:rsid w:val="00767E28"/>
    <w:rsid w:val="00767F18"/>
    <w:rsid w:val="007700D0"/>
    <w:rsid w:val="00770599"/>
    <w:rsid w:val="00770787"/>
    <w:rsid w:val="00770A59"/>
    <w:rsid w:val="00770E35"/>
    <w:rsid w:val="00770EAF"/>
    <w:rsid w:val="00771A23"/>
    <w:rsid w:val="00772128"/>
    <w:rsid w:val="007722A8"/>
    <w:rsid w:val="00772527"/>
    <w:rsid w:val="00772572"/>
    <w:rsid w:val="00772C39"/>
    <w:rsid w:val="00772F2D"/>
    <w:rsid w:val="0077334B"/>
    <w:rsid w:val="0077363C"/>
    <w:rsid w:val="00773D34"/>
    <w:rsid w:val="00773DEE"/>
    <w:rsid w:val="0077416C"/>
    <w:rsid w:val="00774411"/>
    <w:rsid w:val="007744F4"/>
    <w:rsid w:val="007747B0"/>
    <w:rsid w:val="00774AF4"/>
    <w:rsid w:val="007751A9"/>
    <w:rsid w:val="00775435"/>
    <w:rsid w:val="00775565"/>
    <w:rsid w:val="007756EC"/>
    <w:rsid w:val="00775F3E"/>
    <w:rsid w:val="0077628C"/>
    <w:rsid w:val="007768A6"/>
    <w:rsid w:val="007768A8"/>
    <w:rsid w:val="00776C83"/>
    <w:rsid w:val="00776CD6"/>
    <w:rsid w:val="007800F6"/>
    <w:rsid w:val="007803D0"/>
    <w:rsid w:val="0078076E"/>
    <w:rsid w:val="0078086E"/>
    <w:rsid w:val="00781095"/>
    <w:rsid w:val="007810B2"/>
    <w:rsid w:val="00781373"/>
    <w:rsid w:val="00781698"/>
    <w:rsid w:val="00781EB3"/>
    <w:rsid w:val="00782587"/>
    <w:rsid w:val="00783415"/>
    <w:rsid w:val="00786C5F"/>
    <w:rsid w:val="007874E8"/>
    <w:rsid w:val="0078758D"/>
    <w:rsid w:val="00787A84"/>
    <w:rsid w:val="00787CE0"/>
    <w:rsid w:val="00790231"/>
    <w:rsid w:val="00790250"/>
    <w:rsid w:val="007905DA"/>
    <w:rsid w:val="007909DE"/>
    <w:rsid w:val="00790B17"/>
    <w:rsid w:val="00791B6A"/>
    <w:rsid w:val="00791F9D"/>
    <w:rsid w:val="00792D69"/>
    <w:rsid w:val="007934B2"/>
    <w:rsid w:val="00793B8F"/>
    <w:rsid w:val="0079442E"/>
    <w:rsid w:val="0079480B"/>
    <w:rsid w:val="00794974"/>
    <w:rsid w:val="00794D3D"/>
    <w:rsid w:val="0079583C"/>
    <w:rsid w:val="007959EB"/>
    <w:rsid w:val="00795E37"/>
    <w:rsid w:val="00796188"/>
    <w:rsid w:val="00796306"/>
    <w:rsid w:val="00796D99"/>
    <w:rsid w:val="00797013"/>
    <w:rsid w:val="007976C5"/>
    <w:rsid w:val="007976E6"/>
    <w:rsid w:val="0079794A"/>
    <w:rsid w:val="00797F28"/>
    <w:rsid w:val="007A039B"/>
    <w:rsid w:val="007A0B51"/>
    <w:rsid w:val="007A0CE8"/>
    <w:rsid w:val="007A127A"/>
    <w:rsid w:val="007A1B5A"/>
    <w:rsid w:val="007A1CF0"/>
    <w:rsid w:val="007A2173"/>
    <w:rsid w:val="007A25D6"/>
    <w:rsid w:val="007A2DC5"/>
    <w:rsid w:val="007A318B"/>
    <w:rsid w:val="007A4279"/>
    <w:rsid w:val="007A48D6"/>
    <w:rsid w:val="007A5294"/>
    <w:rsid w:val="007A54A1"/>
    <w:rsid w:val="007A56FD"/>
    <w:rsid w:val="007A5FDF"/>
    <w:rsid w:val="007A60C1"/>
    <w:rsid w:val="007A65EC"/>
    <w:rsid w:val="007A6FC0"/>
    <w:rsid w:val="007A7164"/>
    <w:rsid w:val="007A79F8"/>
    <w:rsid w:val="007B0262"/>
    <w:rsid w:val="007B0D7B"/>
    <w:rsid w:val="007B1B17"/>
    <w:rsid w:val="007B1B27"/>
    <w:rsid w:val="007B1C57"/>
    <w:rsid w:val="007B1DF9"/>
    <w:rsid w:val="007B21A6"/>
    <w:rsid w:val="007B3052"/>
    <w:rsid w:val="007B3D3F"/>
    <w:rsid w:val="007B3EC4"/>
    <w:rsid w:val="007B4221"/>
    <w:rsid w:val="007B4380"/>
    <w:rsid w:val="007B4CF9"/>
    <w:rsid w:val="007B4F53"/>
    <w:rsid w:val="007B5910"/>
    <w:rsid w:val="007B5ECB"/>
    <w:rsid w:val="007B61E9"/>
    <w:rsid w:val="007B64AF"/>
    <w:rsid w:val="007B6DBB"/>
    <w:rsid w:val="007B6F69"/>
    <w:rsid w:val="007B6F96"/>
    <w:rsid w:val="007B745F"/>
    <w:rsid w:val="007B75D7"/>
    <w:rsid w:val="007B78EF"/>
    <w:rsid w:val="007C0208"/>
    <w:rsid w:val="007C096A"/>
    <w:rsid w:val="007C1015"/>
    <w:rsid w:val="007C11BC"/>
    <w:rsid w:val="007C1B54"/>
    <w:rsid w:val="007C2151"/>
    <w:rsid w:val="007C30CF"/>
    <w:rsid w:val="007C3A08"/>
    <w:rsid w:val="007C3F50"/>
    <w:rsid w:val="007C426A"/>
    <w:rsid w:val="007C4A54"/>
    <w:rsid w:val="007C4CD2"/>
    <w:rsid w:val="007C4D6C"/>
    <w:rsid w:val="007C525F"/>
    <w:rsid w:val="007C5B90"/>
    <w:rsid w:val="007C5C4E"/>
    <w:rsid w:val="007C62CA"/>
    <w:rsid w:val="007C653E"/>
    <w:rsid w:val="007C74F9"/>
    <w:rsid w:val="007C79A2"/>
    <w:rsid w:val="007C7EED"/>
    <w:rsid w:val="007D0843"/>
    <w:rsid w:val="007D09E6"/>
    <w:rsid w:val="007D1445"/>
    <w:rsid w:val="007D1843"/>
    <w:rsid w:val="007D2575"/>
    <w:rsid w:val="007D2A57"/>
    <w:rsid w:val="007D3774"/>
    <w:rsid w:val="007D3EAB"/>
    <w:rsid w:val="007D422B"/>
    <w:rsid w:val="007D457A"/>
    <w:rsid w:val="007D46E5"/>
    <w:rsid w:val="007D68DA"/>
    <w:rsid w:val="007D71F3"/>
    <w:rsid w:val="007D7203"/>
    <w:rsid w:val="007D7481"/>
    <w:rsid w:val="007D760F"/>
    <w:rsid w:val="007D7C06"/>
    <w:rsid w:val="007D7EF6"/>
    <w:rsid w:val="007D7F6E"/>
    <w:rsid w:val="007E046E"/>
    <w:rsid w:val="007E0B46"/>
    <w:rsid w:val="007E0E80"/>
    <w:rsid w:val="007E116A"/>
    <w:rsid w:val="007E156D"/>
    <w:rsid w:val="007E1637"/>
    <w:rsid w:val="007E16C0"/>
    <w:rsid w:val="007E16CD"/>
    <w:rsid w:val="007E265D"/>
    <w:rsid w:val="007E2B44"/>
    <w:rsid w:val="007E2C66"/>
    <w:rsid w:val="007E35CF"/>
    <w:rsid w:val="007E3F8B"/>
    <w:rsid w:val="007E4350"/>
    <w:rsid w:val="007E4ABD"/>
    <w:rsid w:val="007E4AFE"/>
    <w:rsid w:val="007E4F24"/>
    <w:rsid w:val="007E599A"/>
    <w:rsid w:val="007E5B47"/>
    <w:rsid w:val="007E5DA8"/>
    <w:rsid w:val="007E651A"/>
    <w:rsid w:val="007E7FE1"/>
    <w:rsid w:val="007F0260"/>
    <w:rsid w:val="007F0DD0"/>
    <w:rsid w:val="007F1709"/>
    <w:rsid w:val="007F18EB"/>
    <w:rsid w:val="007F19B6"/>
    <w:rsid w:val="007F1C18"/>
    <w:rsid w:val="007F1F3D"/>
    <w:rsid w:val="007F21E4"/>
    <w:rsid w:val="007F2D0D"/>
    <w:rsid w:val="007F2F8D"/>
    <w:rsid w:val="007F3B0F"/>
    <w:rsid w:val="007F3FDC"/>
    <w:rsid w:val="007F426E"/>
    <w:rsid w:val="007F437A"/>
    <w:rsid w:val="007F4411"/>
    <w:rsid w:val="007F4EB9"/>
    <w:rsid w:val="007F5DB0"/>
    <w:rsid w:val="007F642C"/>
    <w:rsid w:val="007F6F8E"/>
    <w:rsid w:val="007F793F"/>
    <w:rsid w:val="007F7F87"/>
    <w:rsid w:val="008002E7"/>
    <w:rsid w:val="0080050F"/>
    <w:rsid w:val="00800574"/>
    <w:rsid w:val="008005AD"/>
    <w:rsid w:val="008005FC"/>
    <w:rsid w:val="00800602"/>
    <w:rsid w:val="00800B75"/>
    <w:rsid w:val="008018C6"/>
    <w:rsid w:val="00801AD0"/>
    <w:rsid w:val="00802A11"/>
    <w:rsid w:val="00802AFE"/>
    <w:rsid w:val="00802DFB"/>
    <w:rsid w:val="00802F3A"/>
    <w:rsid w:val="00804087"/>
    <w:rsid w:val="008042A1"/>
    <w:rsid w:val="00804B6B"/>
    <w:rsid w:val="0080581F"/>
    <w:rsid w:val="008058C8"/>
    <w:rsid w:val="008059E5"/>
    <w:rsid w:val="00805F7B"/>
    <w:rsid w:val="00806900"/>
    <w:rsid w:val="00806C24"/>
    <w:rsid w:val="00806F39"/>
    <w:rsid w:val="00807536"/>
    <w:rsid w:val="00807CF4"/>
    <w:rsid w:val="0081017A"/>
    <w:rsid w:val="0081070A"/>
    <w:rsid w:val="00810A68"/>
    <w:rsid w:val="00811342"/>
    <w:rsid w:val="00811898"/>
    <w:rsid w:val="008119A8"/>
    <w:rsid w:val="0081281D"/>
    <w:rsid w:val="00813301"/>
    <w:rsid w:val="008139BD"/>
    <w:rsid w:val="00813A30"/>
    <w:rsid w:val="00813A4F"/>
    <w:rsid w:val="00813BBF"/>
    <w:rsid w:val="00814620"/>
    <w:rsid w:val="00814A61"/>
    <w:rsid w:val="00814F02"/>
    <w:rsid w:val="00814F21"/>
    <w:rsid w:val="008157FB"/>
    <w:rsid w:val="0081608F"/>
    <w:rsid w:val="00816451"/>
    <w:rsid w:val="0081647E"/>
    <w:rsid w:val="00816EDD"/>
    <w:rsid w:val="008174D9"/>
    <w:rsid w:val="00817947"/>
    <w:rsid w:val="0081795A"/>
    <w:rsid w:val="00820468"/>
    <w:rsid w:val="00820530"/>
    <w:rsid w:val="00820EC0"/>
    <w:rsid w:val="00821376"/>
    <w:rsid w:val="008218C2"/>
    <w:rsid w:val="00821F7B"/>
    <w:rsid w:val="00822479"/>
    <w:rsid w:val="00823090"/>
    <w:rsid w:val="008234E3"/>
    <w:rsid w:val="00823C54"/>
    <w:rsid w:val="00823FA3"/>
    <w:rsid w:val="008241CF"/>
    <w:rsid w:val="00825809"/>
    <w:rsid w:val="008258D3"/>
    <w:rsid w:val="00826453"/>
    <w:rsid w:val="008267BD"/>
    <w:rsid w:val="00826A75"/>
    <w:rsid w:val="00826DB9"/>
    <w:rsid w:val="0082705B"/>
    <w:rsid w:val="00827228"/>
    <w:rsid w:val="008276AF"/>
    <w:rsid w:val="0082788E"/>
    <w:rsid w:val="00830151"/>
    <w:rsid w:val="0083049D"/>
    <w:rsid w:val="00831A9A"/>
    <w:rsid w:val="00831E01"/>
    <w:rsid w:val="008326B1"/>
    <w:rsid w:val="0083292E"/>
    <w:rsid w:val="00832BAE"/>
    <w:rsid w:val="0083329E"/>
    <w:rsid w:val="00833987"/>
    <w:rsid w:val="00833F10"/>
    <w:rsid w:val="0083400E"/>
    <w:rsid w:val="008358AA"/>
    <w:rsid w:val="008368B7"/>
    <w:rsid w:val="00837F9A"/>
    <w:rsid w:val="00840559"/>
    <w:rsid w:val="00840603"/>
    <w:rsid w:val="00840A01"/>
    <w:rsid w:val="00840D0C"/>
    <w:rsid w:val="00840FD8"/>
    <w:rsid w:val="00841771"/>
    <w:rsid w:val="00841DB4"/>
    <w:rsid w:val="00841ED7"/>
    <w:rsid w:val="0084202B"/>
    <w:rsid w:val="008423FA"/>
    <w:rsid w:val="0084267E"/>
    <w:rsid w:val="008436CD"/>
    <w:rsid w:val="00843768"/>
    <w:rsid w:val="00843778"/>
    <w:rsid w:val="00844265"/>
    <w:rsid w:val="00844662"/>
    <w:rsid w:val="008447AF"/>
    <w:rsid w:val="00844D76"/>
    <w:rsid w:val="008450BA"/>
    <w:rsid w:val="008451C2"/>
    <w:rsid w:val="00845984"/>
    <w:rsid w:val="00846978"/>
    <w:rsid w:val="00847BE1"/>
    <w:rsid w:val="00850447"/>
    <w:rsid w:val="008505BD"/>
    <w:rsid w:val="00850613"/>
    <w:rsid w:val="00850A96"/>
    <w:rsid w:val="00850C03"/>
    <w:rsid w:val="00850C6C"/>
    <w:rsid w:val="00850CE1"/>
    <w:rsid w:val="008512BA"/>
    <w:rsid w:val="008517A7"/>
    <w:rsid w:val="00851AE0"/>
    <w:rsid w:val="00851B35"/>
    <w:rsid w:val="00851B45"/>
    <w:rsid w:val="00852B0E"/>
    <w:rsid w:val="00853169"/>
    <w:rsid w:val="008535DD"/>
    <w:rsid w:val="00853F94"/>
    <w:rsid w:val="00854126"/>
    <w:rsid w:val="00854EA9"/>
    <w:rsid w:val="00855238"/>
    <w:rsid w:val="00855397"/>
    <w:rsid w:val="008554E6"/>
    <w:rsid w:val="00856779"/>
    <w:rsid w:val="00856AD0"/>
    <w:rsid w:val="00856AE8"/>
    <w:rsid w:val="00856DE9"/>
    <w:rsid w:val="0085736D"/>
    <w:rsid w:val="00857954"/>
    <w:rsid w:val="00857AD9"/>
    <w:rsid w:val="00860180"/>
    <w:rsid w:val="0086022C"/>
    <w:rsid w:val="00860E28"/>
    <w:rsid w:val="00861231"/>
    <w:rsid w:val="008613E7"/>
    <w:rsid w:val="00861CF4"/>
    <w:rsid w:val="008625B4"/>
    <w:rsid w:val="0086269E"/>
    <w:rsid w:val="00862A54"/>
    <w:rsid w:val="00862AD1"/>
    <w:rsid w:val="008631BE"/>
    <w:rsid w:val="008635AA"/>
    <w:rsid w:val="0086387D"/>
    <w:rsid w:val="00863CD4"/>
    <w:rsid w:val="0086469E"/>
    <w:rsid w:val="00864921"/>
    <w:rsid w:val="00864B35"/>
    <w:rsid w:val="00864E20"/>
    <w:rsid w:val="008650FA"/>
    <w:rsid w:val="0086639F"/>
    <w:rsid w:val="008664BC"/>
    <w:rsid w:val="008665FC"/>
    <w:rsid w:val="00866948"/>
    <w:rsid w:val="00866F14"/>
    <w:rsid w:val="00867191"/>
    <w:rsid w:val="0086748C"/>
    <w:rsid w:val="00867692"/>
    <w:rsid w:val="008701BE"/>
    <w:rsid w:val="00870295"/>
    <w:rsid w:val="0087030F"/>
    <w:rsid w:val="0087054F"/>
    <w:rsid w:val="00870B70"/>
    <w:rsid w:val="00870C05"/>
    <w:rsid w:val="00870C6C"/>
    <w:rsid w:val="00871204"/>
    <w:rsid w:val="008712CC"/>
    <w:rsid w:val="008717BD"/>
    <w:rsid w:val="00871DD3"/>
    <w:rsid w:val="00872E85"/>
    <w:rsid w:val="00873069"/>
    <w:rsid w:val="00873B1F"/>
    <w:rsid w:val="00874702"/>
    <w:rsid w:val="00874737"/>
    <w:rsid w:val="0087474F"/>
    <w:rsid w:val="008750DB"/>
    <w:rsid w:val="008765C0"/>
    <w:rsid w:val="0087688D"/>
    <w:rsid w:val="008802BE"/>
    <w:rsid w:val="0088067B"/>
    <w:rsid w:val="00880BBD"/>
    <w:rsid w:val="00880CEB"/>
    <w:rsid w:val="00880D54"/>
    <w:rsid w:val="00881D6D"/>
    <w:rsid w:val="00881E7A"/>
    <w:rsid w:val="00881F6C"/>
    <w:rsid w:val="00882F41"/>
    <w:rsid w:val="00883222"/>
    <w:rsid w:val="00883631"/>
    <w:rsid w:val="008840C0"/>
    <w:rsid w:val="00884718"/>
    <w:rsid w:val="00884ED6"/>
    <w:rsid w:val="00885187"/>
    <w:rsid w:val="00885617"/>
    <w:rsid w:val="008857BB"/>
    <w:rsid w:val="008859C2"/>
    <w:rsid w:val="0088680F"/>
    <w:rsid w:val="0088698B"/>
    <w:rsid w:val="00887115"/>
    <w:rsid w:val="0088752D"/>
    <w:rsid w:val="00887867"/>
    <w:rsid w:val="008878EC"/>
    <w:rsid w:val="00887A3F"/>
    <w:rsid w:val="00887DB8"/>
    <w:rsid w:val="00890A63"/>
    <w:rsid w:val="00891259"/>
    <w:rsid w:val="008912BB"/>
    <w:rsid w:val="00892172"/>
    <w:rsid w:val="008921CB"/>
    <w:rsid w:val="0089352D"/>
    <w:rsid w:val="00893DB5"/>
    <w:rsid w:val="0089436D"/>
    <w:rsid w:val="008954D7"/>
    <w:rsid w:val="008957B5"/>
    <w:rsid w:val="008959A6"/>
    <w:rsid w:val="0089616D"/>
    <w:rsid w:val="008961AE"/>
    <w:rsid w:val="00896BF1"/>
    <w:rsid w:val="00896CB5"/>
    <w:rsid w:val="00896EC3"/>
    <w:rsid w:val="00897401"/>
    <w:rsid w:val="0089780A"/>
    <w:rsid w:val="00897A4C"/>
    <w:rsid w:val="00897B90"/>
    <w:rsid w:val="00897C13"/>
    <w:rsid w:val="008A00CE"/>
    <w:rsid w:val="008A057D"/>
    <w:rsid w:val="008A0B7F"/>
    <w:rsid w:val="008A15D9"/>
    <w:rsid w:val="008A1676"/>
    <w:rsid w:val="008A16A0"/>
    <w:rsid w:val="008A17C4"/>
    <w:rsid w:val="008A2112"/>
    <w:rsid w:val="008A2722"/>
    <w:rsid w:val="008A29EA"/>
    <w:rsid w:val="008A2C61"/>
    <w:rsid w:val="008A2F6F"/>
    <w:rsid w:val="008A359A"/>
    <w:rsid w:val="008A35DB"/>
    <w:rsid w:val="008A3C12"/>
    <w:rsid w:val="008A4098"/>
    <w:rsid w:val="008A4496"/>
    <w:rsid w:val="008A4B8E"/>
    <w:rsid w:val="008A4BC0"/>
    <w:rsid w:val="008A4CEC"/>
    <w:rsid w:val="008A4F51"/>
    <w:rsid w:val="008A5227"/>
    <w:rsid w:val="008A561E"/>
    <w:rsid w:val="008A5A2C"/>
    <w:rsid w:val="008A5E51"/>
    <w:rsid w:val="008A5EB5"/>
    <w:rsid w:val="008A64DD"/>
    <w:rsid w:val="008A6B96"/>
    <w:rsid w:val="008B07EE"/>
    <w:rsid w:val="008B1630"/>
    <w:rsid w:val="008B1BDA"/>
    <w:rsid w:val="008B28DB"/>
    <w:rsid w:val="008B3539"/>
    <w:rsid w:val="008B3718"/>
    <w:rsid w:val="008B4EE2"/>
    <w:rsid w:val="008B5D22"/>
    <w:rsid w:val="008B6D3F"/>
    <w:rsid w:val="008B716B"/>
    <w:rsid w:val="008B79B5"/>
    <w:rsid w:val="008B7EF6"/>
    <w:rsid w:val="008B7F62"/>
    <w:rsid w:val="008C0138"/>
    <w:rsid w:val="008C0952"/>
    <w:rsid w:val="008C157E"/>
    <w:rsid w:val="008C1AC6"/>
    <w:rsid w:val="008C1C32"/>
    <w:rsid w:val="008C1F93"/>
    <w:rsid w:val="008C2F6E"/>
    <w:rsid w:val="008C3076"/>
    <w:rsid w:val="008C34D3"/>
    <w:rsid w:val="008C384A"/>
    <w:rsid w:val="008C38DF"/>
    <w:rsid w:val="008C3FCC"/>
    <w:rsid w:val="008C40AF"/>
    <w:rsid w:val="008C40F5"/>
    <w:rsid w:val="008C5171"/>
    <w:rsid w:val="008C53CB"/>
    <w:rsid w:val="008C5E6A"/>
    <w:rsid w:val="008C618A"/>
    <w:rsid w:val="008C6AF8"/>
    <w:rsid w:val="008D0035"/>
    <w:rsid w:val="008D0652"/>
    <w:rsid w:val="008D0A0D"/>
    <w:rsid w:val="008D0AFA"/>
    <w:rsid w:val="008D1AC4"/>
    <w:rsid w:val="008D1C23"/>
    <w:rsid w:val="008D224B"/>
    <w:rsid w:val="008D28C3"/>
    <w:rsid w:val="008D2D80"/>
    <w:rsid w:val="008D2F66"/>
    <w:rsid w:val="008D31BC"/>
    <w:rsid w:val="008D32E5"/>
    <w:rsid w:val="008D394B"/>
    <w:rsid w:val="008D3AD1"/>
    <w:rsid w:val="008D441C"/>
    <w:rsid w:val="008D4C9A"/>
    <w:rsid w:val="008D4D38"/>
    <w:rsid w:val="008D4F53"/>
    <w:rsid w:val="008D6399"/>
    <w:rsid w:val="008D64B6"/>
    <w:rsid w:val="008D69D1"/>
    <w:rsid w:val="008D7341"/>
    <w:rsid w:val="008D7745"/>
    <w:rsid w:val="008D7EA4"/>
    <w:rsid w:val="008E047B"/>
    <w:rsid w:val="008E0562"/>
    <w:rsid w:val="008E0FCB"/>
    <w:rsid w:val="008E10D6"/>
    <w:rsid w:val="008E1124"/>
    <w:rsid w:val="008E1608"/>
    <w:rsid w:val="008E1706"/>
    <w:rsid w:val="008E190F"/>
    <w:rsid w:val="008E19C2"/>
    <w:rsid w:val="008E26A7"/>
    <w:rsid w:val="008E2B6B"/>
    <w:rsid w:val="008E3939"/>
    <w:rsid w:val="008E3CC1"/>
    <w:rsid w:val="008E418E"/>
    <w:rsid w:val="008E426A"/>
    <w:rsid w:val="008E49C6"/>
    <w:rsid w:val="008E4B03"/>
    <w:rsid w:val="008E4EA8"/>
    <w:rsid w:val="008E4EE2"/>
    <w:rsid w:val="008E4F94"/>
    <w:rsid w:val="008E50BD"/>
    <w:rsid w:val="008E5DC0"/>
    <w:rsid w:val="008E652B"/>
    <w:rsid w:val="008E66F9"/>
    <w:rsid w:val="008E718B"/>
    <w:rsid w:val="008E776F"/>
    <w:rsid w:val="008E7F01"/>
    <w:rsid w:val="008F009B"/>
    <w:rsid w:val="008F00B3"/>
    <w:rsid w:val="008F0EE9"/>
    <w:rsid w:val="008F1121"/>
    <w:rsid w:val="008F12F8"/>
    <w:rsid w:val="008F2228"/>
    <w:rsid w:val="008F24DF"/>
    <w:rsid w:val="008F2531"/>
    <w:rsid w:val="008F2FDF"/>
    <w:rsid w:val="008F31B9"/>
    <w:rsid w:val="008F40AE"/>
    <w:rsid w:val="008F4D80"/>
    <w:rsid w:val="008F5483"/>
    <w:rsid w:val="008F555B"/>
    <w:rsid w:val="008F600B"/>
    <w:rsid w:val="008F6525"/>
    <w:rsid w:val="008F6A2A"/>
    <w:rsid w:val="008F6DC2"/>
    <w:rsid w:val="008F6E3D"/>
    <w:rsid w:val="008F761A"/>
    <w:rsid w:val="008F7A0C"/>
    <w:rsid w:val="008F7B60"/>
    <w:rsid w:val="008F7F59"/>
    <w:rsid w:val="0090045F"/>
    <w:rsid w:val="00900638"/>
    <w:rsid w:val="009008A3"/>
    <w:rsid w:val="00901382"/>
    <w:rsid w:val="009014AC"/>
    <w:rsid w:val="00901619"/>
    <w:rsid w:val="0090172F"/>
    <w:rsid w:val="009023C4"/>
    <w:rsid w:val="00902895"/>
    <w:rsid w:val="00902F9D"/>
    <w:rsid w:val="0090312E"/>
    <w:rsid w:val="00903291"/>
    <w:rsid w:val="009032FF"/>
    <w:rsid w:val="009038F5"/>
    <w:rsid w:val="00903D45"/>
    <w:rsid w:val="00903ED9"/>
    <w:rsid w:val="00904713"/>
    <w:rsid w:val="00904A91"/>
    <w:rsid w:val="0090613C"/>
    <w:rsid w:val="00906684"/>
    <w:rsid w:val="0090714D"/>
    <w:rsid w:val="0090757A"/>
    <w:rsid w:val="00907F43"/>
    <w:rsid w:val="009100E2"/>
    <w:rsid w:val="00910841"/>
    <w:rsid w:val="009118BF"/>
    <w:rsid w:val="0091234F"/>
    <w:rsid w:val="00912A4C"/>
    <w:rsid w:val="00912B48"/>
    <w:rsid w:val="00912BBC"/>
    <w:rsid w:val="00913335"/>
    <w:rsid w:val="00913ABC"/>
    <w:rsid w:val="00913C95"/>
    <w:rsid w:val="00914039"/>
    <w:rsid w:val="0091409C"/>
    <w:rsid w:val="0091421E"/>
    <w:rsid w:val="00914780"/>
    <w:rsid w:val="009161DB"/>
    <w:rsid w:val="00916CC6"/>
    <w:rsid w:val="00917333"/>
    <w:rsid w:val="009175D8"/>
    <w:rsid w:val="0091789D"/>
    <w:rsid w:val="00917A98"/>
    <w:rsid w:val="009210DA"/>
    <w:rsid w:val="009211FB"/>
    <w:rsid w:val="00921546"/>
    <w:rsid w:val="009217D9"/>
    <w:rsid w:val="00921C7D"/>
    <w:rsid w:val="009225E2"/>
    <w:rsid w:val="00922851"/>
    <w:rsid w:val="00922D30"/>
    <w:rsid w:val="0092307D"/>
    <w:rsid w:val="00923671"/>
    <w:rsid w:val="00923A5F"/>
    <w:rsid w:val="00923CA9"/>
    <w:rsid w:val="00923E84"/>
    <w:rsid w:val="009240EE"/>
    <w:rsid w:val="00924127"/>
    <w:rsid w:val="00924730"/>
    <w:rsid w:val="0092481D"/>
    <w:rsid w:val="00925170"/>
    <w:rsid w:val="0092531F"/>
    <w:rsid w:val="00925962"/>
    <w:rsid w:val="00925D1E"/>
    <w:rsid w:val="00926001"/>
    <w:rsid w:val="00926594"/>
    <w:rsid w:val="009276B6"/>
    <w:rsid w:val="00930412"/>
    <w:rsid w:val="0093061E"/>
    <w:rsid w:val="00931031"/>
    <w:rsid w:val="00931396"/>
    <w:rsid w:val="00931616"/>
    <w:rsid w:val="00931DB3"/>
    <w:rsid w:val="00932653"/>
    <w:rsid w:val="00932821"/>
    <w:rsid w:val="00932E48"/>
    <w:rsid w:val="00933153"/>
    <w:rsid w:val="009333A4"/>
    <w:rsid w:val="009336EC"/>
    <w:rsid w:val="00933945"/>
    <w:rsid w:val="00933C2D"/>
    <w:rsid w:val="00933C7A"/>
    <w:rsid w:val="009347CE"/>
    <w:rsid w:val="0093483E"/>
    <w:rsid w:val="00934E4F"/>
    <w:rsid w:val="009350CC"/>
    <w:rsid w:val="00935652"/>
    <w:rsid w:val="0093578E"/>
    <w:rsid w:val="00935916"/>
    <w:rsid w:val="00935ECB"/>
    <w:rsid w:val="00936D52"/>
    <w:rsid w:val="0093754D"/>
    <w:rsid w:val="0094024D"/>
    <w:rsid w:val="00940656"/>
    <w:rsid w:val="00940B6E"/>
    <w:rsid w:val="00940EB2"/>
    <w:rsid w:val="00941A19"/>
    <w:rsid w:val="00941AE7"/>
    <w:rsid w:val="009427FB"/>
    <w:rsid w:val="009428F7"/>
    <w:rsid w:val="009429A5"/>
    <w:rsid w:val="009429CB"/>
    <w:rsid w:val="00942ABA"/>
    <w:rsid w:val="00942AEA"/>
    <w:rsid w:val="00943380"/>
    <w:rsid w:val="009439CC"/>
    <w:rsid w:val="0094504E"/>
    <w:rsid w:val="009450D4"/>
    <w:rsid w:val="0094583F"/>
    <w:rsid w:val="00945D9F"/>
    <w:rsid w:val="0094615E"/>
    <w:rsid w:val="009467A6"/>
    <w:rsid w:val="00946A0F"/>
    <w:rsid w:val="00946C3D"/>
    <w:rsid w:val="0095065A"/>
    <w:rsid w:val="0095088F"/>
    <w:rsid w:val="009516E6"/>
    <w:rsid w:val="009525C5"/>
    <w:rsid w:val="0095335A"/>
    <w:rsid w:val="009536B0"/>
    <w:rsid w:val="00953F1F"/>
    <w:rsid w:val="009540F7"/>
    <w:rsid w:val="00954A42"/>
    <w:rsid w:val="00954F97"/>
    <w:rsid w:val="00954F9B"/>
    <w:rsid w:val="00955C2A"/>
    <w:rsid w:val="00956061"/>
    <w:rsid w:val="00956531"/>
    <w:rsid w:val="00957F09"/>
    <w:rsid w:val="00960C7C"/>
    <w:rsid w:val="009611BB"/>
    <w:rsid w:val="0096129D"/>
    <w:rsid w:val="00961E21"/>
    <w:rsid w:val="00961E58"/>
    <w:rsid w:val="00961F56"/>
    <w:rsid w:val="00962038"/>
    <w:rsid w:val="00962314"/>
    <w:rsid w:val="0096251C"/>
    <w:rsid w:val="00962E49"/>
    <w:rsid w:val="009635E7"/>
    <w:rsid w:val="00964E64"/>
    <w:rsid w:val="00965909"/>
    <w:rsid w:val="00965AC9"/>
    <w:rsid w:val="00966381"/>
    <w:rsid w:val="0096673D"/>
    <w:rsid w:val="00966913"/>
    <w:rsid w:val="00966D5E"/>
    <w:rsid w:val="00966E99"/>
    <w:rsid w:val="009673F4"/>
    <w:rsid w:val="00967D61"/>
    <w:rsid w:val="00967EBD"/>
    <w:rsid w:val="0097025F"/>
    <w:rsid w:val="00970394"/>
    <w:rsid w:val="009708EE"/>
    <w:rsid w:val="00970A4E"/>
    <w:rsid w:val="00970E79"/>
    <w:rsid w:val="00970ECF"/>
    <w:rsid w:val="00971576"/>
    <w:rsid w:val="00971A56"/>
    <w:rsid w:val="0097243A"/>
    <w:rsid w:val="00972478"/>
    <w:rsid w:val="00972A74"/>
    <w:rsid w:val="00972C6B"/>
    <w:rsid w:val="00972FC2"/>
    <w:rsid w:val="00973370"/>
    <w:rsid w:val="00973380"/>
    <w:rsid w:val="0097341D"/>
    <w:rsid w:val="00973D48"/>
    <w:rsid w:val="00973EB3"/>
    <w:rsid w:val="00973ED4"/>
    <w:rsid w:val="00973F79"/>
    <w:rsid w:val="00974059"/>
    <w:rsid w:val="00974847"/>
    <w:rsid w:val="00974EF1"/>
    <w:rsid w:val="00975010"/>
    <w:rsid w:val="00975556"/>
    <w:rsid w:val="0097569E"/>
    <w:rsid w:val="00975986"/>
    <w:rsid w:val="00975E4C"/>
    <w:rsid w:val="00976173"/>
    <w:rsid w:val="00976929"/>
    <w:rsid w:val="00976C9A"/>
    <w:rsid w:val="00976DBA"/>
    <w:rsid w:val="009775D8"/>
    <w:rsid w:val="00981243"/>
    <w:rsid w:val="0098152D"/>
    <w:rsid w:val="009815A4"/>
    <w:rsid w:val="00981B0F"/>
    <w:rsid w:val="00981B12"/>
    <w:rsid w:val="00981E76"/>
    <w:rsid w:val="00981F88"/>
    <w:rsid w:val="00982D4D"/>
    <w:rsid w:val="0098301F"/>
    <w:rsid w:val="009834E3"/>
    <w:rsid w:val="00984078"/>
    <w:rsid w:val="00984330"/>
    <w:rsid w:val="009847B9"/>
    <w:rsid w:val="009850C1"/>
    <w:rsid w:val="0098522E"/>
    <w:rsid w:val="0098555E"/>
    <w:rsid w:val="00985868"/>
    <w:rsid w:val="00985D20"/>
    <w:rsid w:val="00986116"/>
    <w:rsid w:val="009868F1"/>
    <w:rsid w:val="00986C4A"/>
    <w:rsid w:val="00986D35"/>
    <w:rsid w:val="00986F1C"/>
    <w:rsid w:val="00987AB8"/>
    <w:rsid w:val="00987FDA"/>
    <w:rsid w:val="00990085"/>
    <w:rsid w:val="009907DB"/>
    <w:rsid w:val="00990CB9"/>
    <w:rsid w:val="00991D0F"/>
    <w:rsid w:val="009928C3"/>
    <w:rsid w:val="00992A8D"/>
    <w:rsid w:val="00992AED"/>
    <w:rsid w:val="00992DF5"/>
    <w:rsid w:val="00993919"/>
    <w:rsid w:val="009939A3"/>
    <w:rsid w:val="00993A9D"/>
    <w:rsid w:val="009952CC"/>
    <w:rsid w:val="00995329"/>
    <w:rsid w:val="0099575E"/>
    <w:rsid w:val="009958FD"/>
    <w:rsid w:val="00995ABE"/>
    <w:rsid w:val="00996653"/>
    <w:rsid w:val="00996918"/>
    <w:rsid w:val="00996B42"/>
    <w:rsid w:val="00996E15"/>
    <w:rsid w:val="009976F6"/>
    <w:rsid w:val="009979AA"/>
    <w:rsid w:val="009979CE"/>
    <w:rsid w:val="009A0720"/>
    <w:rsid w:val="009A0A85"/>
    <w:rsid w:val="009A0DCB"/>
    <w:rsid w:val="009A1329"/>
    <w:rsid w:val="009A2150"/>
    <w:rsid w:val="009A24D0"/>
    <w:rsid w:val="009A25BE"/>
    <w:rsid w:val="009A2E69"/>
    <w:rsid w:val="009A348A"/>
    <w:rsid w:val="009A36DC"/>
    <w:rsid w:val="009A3EE7"/>
    <w:rsid w:val="009A481D"/>
    <w:rsid w:val="009A486D"/>
    <w:rsid w:val="009A56A8"/>
    <w:rsid w:val="009A6BA6"/>
    <w:rsid w:val="009A7222"/>
    <w:rsid w:val="009A7B4B"/>
    <w:rsid w:val="009B046B"/>
    <w:rsid w:val="009B04E6"/>
    <w:rsid w:val="009B0537"/>
    <w:rsid w:val="009B130A"/>
    <w:rsid w:val="009B14DB"/>
    <w:rsid w:val="009B163B"/>
    <w:rsid w:val="009B17ED"/>
    <w:rsid w:val="009B1EED"/>
    <w:rsid w:val="009B354F"/>
    <w:rsid w:val="009B3D27"/>
    <w:rsid w:val="009B3F50"/>
    <w:rsid w:val="009B4555"/>
    <w:rsid w:val="009B5750"/>
    <w:rsid w:val="009B5752"/>
    <w:rsid w:val="009B6930"/>
    <w:rsid w:val="009B6C97"/>
    <w:rsid w:val="009B7168"/>
    <w:rsid w:val="009C075E"/>
    <w:rsid w:val="009C08B4"/>
    <w:rsid w:val="009C0A55"/>
    <w:rsid w:val="009C0F90"/>
    <w:rsid w:val="009C16CA"/>
    <w:rsid w:val="009C2717"/>
    <w:rsid w:val="009C2B85"/>
    <w:rsid w:val="009C2C21"/>
    <w:rsid w:val="009C2D3A"/>
    <w:rsid w:val="009C2DB1"/>
    <w:rsid w:val="009C3B74"/>
    <w:rsid w:val="009C3B78"/>
    <w:rsid w:val="009C3DB1"/>
    <w:rsid w:val="009C3E44"/>
    <w:rsid w:val="009C4605"/>
    <w:rsid w:val="009C54B6"/>
    <w:rsid w:val="009C55A4"/>
    <w:rsid w:val="009C651E"/>
    <w:rsid w:val="009C66C3"/>
    <w:rsid w:val="009C6A1E"/>
    <w:rsid w:val="009C705A"/>
    <w:rsid w:val="009C76BF"/>
    <w:rsid w:val="009D039E"/>
    <w:rsid w:val="009D068E"/>
    <w:rsid w:val="009D0AF5"/>
    <w:rsid w:val="009D0CE2"/>
    <w:rsid w:val="009D146B"/>
    <w:rsid w:val="009D1B22"/>
    <w:rsid w:val="009D1C5B"/>
    <w:rsid w:val="009D23D7"/>
    <w:rsid w:val="009D28B8"/>
    <w:rsid w:val="009D2B0D"/>
    <w:rsid w:val="009D3636"/>
    <w:rsid w:val="009D36D6"/>
    <w:rsid w:val="009D36E9"/>
    <w:rsid w:val="009D42DB"/>
    <w:rsid w:val="009D48D4"/>
    <w:rsid w:val="009D4919"/>
    <w:rsid w:val="009D5613"/>
    <w:rsid w:val="009D5827"/>
    <w:rsid w:val="009D5BC3"/>
    <w:rsid w:val="009D651B"/>
    <w:rsid w:val="009D6AB3"/>
    <w:rsid w:val="009D6B3D"/>
    <w:rsid w:val="009D738D"/>
    <w:rsid w:val="009D74C5"/>
    <w:rsid w:val="009D76EC"/>
    <w:rsid w:val="009D7EC2"/>
    <w:rsid w:val="009E014A"/>
    <w:rsid w:val="009E093D"/>
    <w:rsid w:val="009E0D66"/>
    <w:rsid w:val="009E32A8"/>
    <w:rsid w:val="009E4466"/>
    <w:rsid w:val="009E449A"/>
    <w:rsid w:val="009E659E"/>
    <w:rsid w:val="009E664F"/>
    <w:rsid w:val="009E6F7C"/>
    <w:rsid w:val="009E70B8"/>
    <w:rsid w:val="009E7250"/>
    <w:rsid w:val="009E785A"/>
    <w:rsid w:val="009F0600"/>
    <w:rsid w:val="009F0FED"/>
    <w:rsid w:val="009F14BF"/>
    <w:rsid w:val="009F176C"/>
    <w:rsid w:val="009F17C4"/>
    <w:rsid w:val="009F1886"/>
    <w:rsid w:val="009F18AF"/>
    <w:rsid w:val="009F1FD2"/>
    <w:rsid w:val="009F2635"/>
    <w:rsid w:val="009F26FF"/>
    <w:rsid w:val="009F279B"/>
    <w:rsid w:val="009F2BEC"/>
    <w:rsid w:val="009F2CE1"/>
    <w:rsid w:val="009F2F85"/>
    <w:rsid w:val="009F32C5"/>
    <w:rsid w:val="009F378B"/>
    <w:rsid w:val="009F3B53"/>
    <w:rsid w:val="009F41C0"/>
    <w:rsid w:val="009F45AE"/>
    <w:rsid w:val="009F4C3F"/>
    <w:rsid w:val="009F5506"/>
    <w:rsid w:val="009F5921"/>
    <w:rsid w:val="009F6012"/>
    <w:rsid w:val="009F603B"/>
    <w:rsid w:val="009F6621"/>
    <w:rsid w:val="009F6CC3"/>
    <w:rsid w:val="009F6EF6"/>
    <w:rsid w:val="00A00129"/>
    <w:rsid w:val="00A00868"/>
    <w:rsid w:val="00A01250"/>
    <w:rsid w:val="00A01611"/>
    <w:rsid w:val="00A0168E"/>
    <w:rsid w:val="00A01A40"/>
    <w:rsid w:val="00A0280D"/>
    <w:rsid w:val="00A03223"/>
    <w:rsid w:val="00A04010"/>
    <w:rsid w:val="00A0453E"/>
    <w:rsid w:val="00A049A7"/>
    <w:rsid w:val="00A04BF7"/>
    <w:rsid w:val="00A04D98"/>
    <w:rsid w:val="00A05294"/>
    <w:rsid w:val="00A0595D"/>
    <w:rsid w:val="00A05B0B"/>
    <w:rsid w:val="00A06455"/>
    <w:rsid w:val="00A06BB4"/>
    <w:rsid w:val="00A078D7"/>
    <w:rsid w:val="00A10069"/>
    <w:rsid w:val="00A111FA"/>
    <w:rsid w:val="00A114B6"/>
    <w:rsid w:val="00A11839"/>
    <w:rsid w:val="00A11870"/>
    <w:rsid w:val="00A119DD"/>
    <w:rsid w:val="00A11C52"/>
    <w:rsid w:val="00A11E42"/>
    <w:rsid w:val="00A120B3"/>
    <w:rsid w:val="00A123B7"/>
    <w:rsid w:val="00A127AA"/>
    <w:rsid w:val="00A12924"/>
    <w:rsid w:val="00A12C44"/>
    <w:rsid w:val="00A12D9F"/>
    <w:rsid w:val="00A13144"/>
    <w:rsid w:val="00A13B1F"/>
    <w:rsid w:val="00A1421F"/>
    <w:rsid w:val="00A142E0"/>
    <w:rsid w:val="00A1437A"/>
    <w:rsid w:val="00A15067"/>
    <w:rsid w:val="00A15990"/>
    <w:rsid w:val="00A16376"/>
    <w:rsid w:val="00A16D03"/>
    <w:rsid w:val="00A17044"/>
    <w:rsid w:val="00A17A43"/>
    <w:rsid w:val="00A17C1C"/>
    <w:rsid w:val="00A20391"/>
    <w:rsid w:val="00A203F7"/>
    <w:rsid w:val="00A205EC"/>
    <w:rsid w:val="00A20912"/>
    <w:rsid w:val="00A20918"/>
    <w:rsid w:val="00A20C64"/>
    <w:rsid w:val="00A20F29"/>
    <w:rsid w:val="00A213F6"/>
    <w:rsid w:val="00A21B85"/>
    <w:rsid w:val="00A21DB2"/>
    <w:rsid w:val="00A21E22"/>
    <w:rsid w:val="00A225A8"/>
    <w:rsid w:val="00A22F85"/>
    <w:rsid w:val="00A2305E"/>
    <w:rsid w:val="00A2323A"/>
    <w:rsid w:val="00A236C6"/>
    <w:rsid w:val="00A23A42"/>
    <w:rsid w:val="00A24686"/>
    <w:rsid w:val="00A24A6C"/>
    <w:rsid w:val="00A255FC"/>
    <w:rsid w:val="00A258BF"/>
    <w:rsid w:val="00A25D2F"/>
    <w:rsid w:val="00A26030"/>
    <w:rsid w:val="00A27252"/>
    <w:rsid w:val="00A277D1"/>
    <w:rsid w:val="00A2798E"/>
    <w:rsid w:val="00A3004B"/>
    <w:rsid w:val="00A3064B"/>
    <w:rsid w:val="00A3155A"/>
    <w:rsid w:val="00A31679"/>
    <w:rsid w:val="00A32152"/>
    <w:rsid w:val="00A321BE"/>
    <w:rsid w:val="00A3263D"/>
    <w:rsid w:val="00A32983"/>
    <w:rsid w:val="00A32ED5"/>
    <w:rsid w:val="00A335F4"/>
    <w:rsid w:val="00A33FAC"/>
    <w:rsid w:val="00A3410A"/>
    <w:rsid w:val="00A346EB"/>
    <w:rsid w:val="00A34B97"/>
    <w:rsid w:val="00A350E7"/>
    <w:rsid w:val="00A352DF"/>
    <w:rsid w:val="00A355CC"/>
    <w:rsid w:val="00A35BE8"/>
    <w:rsid w:val="00A35DB9"/>
    <w:rsid w:val="00A3695B"/>
    <w:rsid w:val="00A36E21"/>
    <w:rsid w:val="00A371B7"/>
    <w:rsid w:val="00A37A4D"/>
    <w:rsid w:val="00A37E51"/>
    <w:rsid w:val="00A4045A"/>
    <w:rsid w:val="00A4050C"/>
    <w:rsid w:val="00A40B77"/>
    <w:rsid w:val="00A41280"/>
    <w:rsid w:val="00A420D7"/>
    <w:rsid w:val="00A423A5"/>
    <w:rsid w:val="00A4282F"/>
    <w:rsid w:val="00A4318B"/>
    <w:rsid w:val="00A431C5"/>
    <w:rsid w:val="00A4328C"/>
    <w:rsid w:val="00A43731"/>
    <w:rsid w:val="00A44246"/>
    <w:rsid w:val="00A443E7"/>
    <w:rsid w:val="00A44745"/>
    <w:rsid w:val="00A44935"/>
    <w:rsid w:val="00A44943"/>
    <w:rsid w:val="00A44E6F"/>
    <w:rsid w:val="00A45C75"/>
    <w:rsid w:val="00A464B5"/>
    <w:rsid w:val="00A46980"/>
    <w:rsid w:val="00A46C21"/>
    <w:rsid w:val="00A47135"/>
    <w:rsid w:val="00A47366"/>
    <w:rsid w:val="00A47399"/>
    <w:rsid w:val="00A47CE3"/>
    <w:rsid w:val="00A47E99"/>
    <w:rsid w:val="00A47F1E"/>
    <w:rsid w:val="00A5068A"/>
    <w:rsid w:val="00A5088B"/>
    <w:rsid w:val="00A50F09"/>
    <w:rsid w:val="00A5138F"/>
    <w:rsid w:val="00A51727"/>
    <w:rsid w:val="00A5172F"/>
    <w:rsid w:val="00A51885"/>
    <w:rsid w:val="00A51BC7"/>
    <w:rsid w:val="00A51CEF"/>
    <w:rsid w:val="00A52BA8"/>
    <w:rsid w:val="00A52BB3"/>
    <w:rsid w:val="00A52D1A"/>
    <w:rsid w:val="00A52FC8"/>
    <w:rsid w:val="00A53720"/>
    <w:rsid w:val="00A53B71"/>
    <w:rsid w:val="00A53E95"/>
    <w:rsid w:val="00A53F88"/>
    <w:rsid w:val="00A5412A"/>
    <w:rsid w:val="00A543F7"/>
    <w:rsid w:val="00A54615"/>
    <w:rsid w:val="00A5466D"/>
    <w:rsid w:val="00A54A23"/>
    <w:rsid w:val="00A54DA1"/>
    <w:rsid w:val="00A551CC"/>
    <w:rsid w:val="00A5575A"/>
    <w:rsid w:val="00A55E6F"/>
    <w:rsid w:val="00A55FD6"/>
    <w:rsid w:val="00A562C9"/>
    <w:rsid w:val="00A56345"/>
    <w:rsid w:val="00A56C4A"/>
    <w:rsid w:val="00A570C9"/>
    <w:rsid w:val="00A574BE"/>
    <w:rsid w:val="00A57BF4"/>
    <w:rsid w:val="00A57DE5"/>
    <w:rsid w:val="00A605A9"/>
    <w:rsid w:val="00A606E1"/>
    <w:rsid w:val="00A60804"/>
    <w:rsid w:val="00A60A20"/>
    <w:rsid w:val="00A612A9"/>
    <w:rsid w:val="00A61507"/>
    <w:rsid w:val="00A61745"/>
    <w:rsid w:val="00A6175E"/>
    <w:rsid w:val="00A61A30"/>
    <w:rsid w:val="00A61B4D"/>
    <w:rsid w:val="00A61B4F"/>
    <w:rsid w:val="00A61FC7"/>
    <w:rsid w:val="00A62991"/>
    <w:rsid w:val="00A62DBD"/>
    <w:rsid w:val="00A63545"/>
    <w:rsid w:val="00A636C3"/>
    <w:rsid w:val="00A63823"/>
    <w:rsid w:val="00A6430C"/>
    <w:rsid w:val="00A64B86"/>
    <w:rsid w:val="00A64D9B"/>
    <w:rsid w:val="00A65768"/>
    <w:rsid w:val="00A65837"/>
    <w:rsid w:val="00A65A4D"/>
    <w:rsid w:val="00A65C41"/>
    <w:rsid w:val="00A6604A"/>
    <w:rsid w:val="00A6677F"/>
    <w:rsid w:val="00A66856"/>
    <w:rsid w:val="00A66C0D"/>
    <w:rsid w:val="00A66D2E"/>
    <w:rsid w:val="00A6761D"/>
    <w:rsid w:val="00A67C00"/>
    <w:rsid w:val="00A67C7E"/>
    <w:rsid w:val="00A700E4"/>
    <w:rsid w:val="00A70709"/>
    <w:rsid w:val="00A7081A"/>
    <w:rsid w:val="00A708C0"/>
    <w:rsid w:val="00A71FBB"/>
    <w:rsid w:val="00A721E9"/>
    <w:rsid w:val="00A725FD"/>
    <w:rsid w:val="00A72A02"/>
    <w:rsid w:val="00A72E90"/>
    <w:rsid w:val="00A73173"/>
    <w:rsid w:val="00A73459"/>
    <w:rsid w:val="00A735A0"/>
    <w:rsid w:val="00A7375E"/>
    <w:rsid w:val="00A7415B"/>
    <w:rsid w:val="00A742B6"/>
    <w:rsid w:val="00A75734"/>
    <w:rsid w:val="00A75B93"/>
    <w:rsid w:val="00A75D96"/>
    <w:rsid w:val="00A761D7"/>
    <w:rsid w:val="00A764A4"/>
    <w:rsid w:val="00A76CEE"/>
    <w:rsid w:val="00A76D21"/>
    <w:rsid w:val="00A76D2F"/>
    <w:rsid w:val="00A76DE0"/>
    <w:rsid w:val="00A76F6F"/>
    <w:rsid w:val="00A77C1B"/>
    <w:rsid w:val="00A80C7E"/>
    <w:rsid w:val="00A8110D"/>
    <w:rsid w:val="00A8144E"/>
    <w:rsid w:val="00A8165E"/>
    <w:rsid w:val="00A8236D"/>
    <w:rsid w:val="00A8276D"/>
    <w:rsid w:val="00A82822"/>
    <w:rsid w:val="00A828C3"/>
    <w:rsid w:val="00A82F5A"/>
    <w:rsid w:val="00A83101"/>
    <w:rsid w:val="00A83D57"/>
    <w:rsid w:val="00A8426F"/>
    <w:rsid w:val="00A84C14"/>
    <w:rsid w:val="00A84D97"/>
    <w:rsid w:val="00A84ECB"/>
    <w:rsid w:val="00A86867"/>
    <w:rsid w:val="00A868A0"/>
    <w:rsid w:val="00A86D6B"/>
    <w:rsid w:val="00A87DD6"/>
    <w:rsid w:val="00A906AC"/>
    <w:rsid w:val="00A90756"/>
    <w:rsid w:val="00A907F0"/>
    <w:rsid w:val="00A9098E"/>
    <w:rsid w:val="00A91277"/>
    <w:rsid w:val="00A91324"/>
    <w:rsid w:val="00A91DC3"/>
    <w:rsid w:val="00A92509"/>
    <w:rsid w:val="00A92FCB"/>
    <w:rsid w:val="00A93B77"/>
    <w:rsid w:val="00A9414D"/>
    <w:rsid w:val="00A943FF"/>
    <w:rsid w:val="00A947EB"/>
    <w:rsid w:val="00A94B8C"/>
    <w:rsid w:val="00A95458"/>
    <w:rsid w:val="00A95A42"/>
    <w:rsid w:val="00A95D1A"/>
    <w:rsid w:val="00A960C0"/>
    <w:rsid w:val="00A964AC"/>
    <w:rsid w:val="00A96554"/>
    <w:rsid w:val="00A96EEE"/>
    <w:rsid w:val="00A97629"/>
    <w:rsid w:val="00A9766C"/>
    <w:rsid w:val="00A97FB4"/>
    <w:rsid w:val="00AA21F4"/>
    <w:rsid w:val="00AA261D"/>
    <w:rsid w:val="00AA2658"/>
    <w:rsid w:val="00AA2E2E"/>
    <w:rsid w:val="00AA33EE"/>
    <w:rsid w:val="00AA3609"/>
    <w:rsid w:val="00AA3ACD"/>
    <w:rsid w:val="00AA42C1"/>
    <w:rsid w:val="00AA4371"/>
    <w:rsid w:val="00AA458F"/>
    <w:rsid w:val="00AA45B5"/>
    <w:rsid w:val="00AA47BE"/>
    <w:rsid w:val="00AA54FF"/>
    <w:rsid w:val="00AA625D"/>
    <w:rsid w:val="00AA6559"/>
    <w:rsid w:val="00AA6992"/>
    <w:rsid w:val="00AA7123"/>
    <w:rsid w:val="00AA7228"/>
    <w:rsid w:val="00AA7442"/>
    <w:rsid w:val="00AA7613"/>
    <w:rsid w:val="00AA7B37"/>
    <w:rsid w:val="00AB023B"/>
    <w:rsid w:val="00AB0A1D"/>
    <w:rsid w:val="00AB0B73"/>
    <w:rsid w:val="00AB3A56"/>
    <w:rsid w:val="00AB3EA6"/>
    <w:rsid w:val="00AB4735"/>
    <w:rsid w:val="00AB4D66"/>
    <w:rsid w:val="00AB54ED"/>
    <w:rsid w:val="00AB5693"/>
    <w:rsid w:val="00AB5D36"/>
    <w:rsid w:val="00AB60AA"/>
    <w:rsid w:val="00AB6344"/>
    <w:rsid w:val="00AB6373"/>
    <w:rsid w:val="00AB707B"/>
    <w:rsid w:val="00AB7FF8"/>
    <w:rsid w:val="00AC0566"/>
    <w:rsid w:val="00AC0769"/>
    <w:rsid w:val="00AC12E3"/>
    <w:rsid w:val="00AC1861"/>
    <w:rsid w:val="00AC18BB"/>
    <w:rsid w:val="00AC1BBC"/>
    <w:rsid w:val="00AC1E50"/>
    <w:rsid w:val="00AC1EA3"/>
    <w:rsid w:val="00AC1F48"/>
    <w:rsid w:val="00AC2145"/>
    <w:rsid w:val="00AC2DE8"/>
    <w:rsid w:val="00AC325E"/>
    <w:rsid w:val="00AC329D"/>
    <w:rsid w:val="00AC34A3"/>
    <w:rsid w:val="00AC3585"/>
    <w:rsid w:val="00AC3618"/>
    <w:rsid w:val="00AC401F"/>
    <w:rsid w:val="00AC57D5"/>
    <w:rsid w:val="00AC5918"/>
    <w:rsid w:val="00AC613E"/>
    <w:rsid w:val="00AC61A3"/>
    <w:rsid w:val="00AC64AA"/>
    <w:rsid w:val="00AC7315"/>
    <w:rsid w:val="00AC74BB"/>
    <w:rsid w:val="00AC7520"/>
    <w:rsid w:val="00AC7640"/>
    <w:rsid w:val="00AC7DC9"/>
    <w:rsid w:val="00AC7EBD"/>
    <w:rsid w:val="00AC7F89"/>
    <w:rsid w:val="00AD0533"/>
    <w:rsid w:val="00AD0878"/>
    <w:rsid w:val="00AD08FC"/>
    <w:rsid w:val="00AD09E8"/>
    <w:rsid w:val="00AD1521"/>
    <w:rsid w:val="00AD2025"/>
    <w:rsid w:val="00AD2087"/>
    <w:rsid w:val="00AD21E1"/>
    <w:rsid w:val="00AD2748"/>
    <w:rsid w:val="00AD2C17"/>
    <w:rsid w:val="00AD32B7"/>
    <w:rsid w:val="00AD36E0"/>
    <w:rsid w:val="00AD3F82"/>
    <w:rsid w:val="00AD4438"/>
    <w:rsid w:val="00AD4C96"/>
    <w:rsid w:val="00AD565B"/>
    <w:rsid w:val="00AD5AF4"/>
    <w:rsid w:val="00AD5DE4"/>
    <w:rsid w:val="00AD62CE"/>
    <w:rsid w:val="00AD6AAA"/>
    <w:rsid w:val="00AD72F7"/>
    <w:rsid w:val="00AD7B14"/>
    <w:rsid w:val="00AD7C10"/>
    <w:rsid w:val="00AE005A"/>
    <w:rsid w:val="00AE1109"/>
    <w:rsid w:val="00AE162D"/>
    <w:rsid w:val="00AE1ACE"/>
    <w:rsid w:val="00AE1C01"/>
    <w:rsid w:val="00AE2823"/>
    <w:rsid w:val="00AE2DA9"/>
    <w:rsid w:val="00AE2EC9"/>
    <w:rsid w:val="00AE33C7"/>
    <w:rsid w:val="00AE37B5"/>
    <w:rsid w:val="00AE3EFB"/>
    <w:rsid w:val="00AE4037"/>
    <w:rsid w:val="00AE4408"/>
    <w:rsid w:val="00AE4669"/>
    <w:rsid w:val="00AE499D"/>
    <w:rsid w:val="00AE4A62"/>
    <w:rsid w:val="00AE4C05"/>
    <w:rsid w:val="00AE4C6A"/>
    <w:rsid w:val="00AE54F2"/>
    <w:rsid w:val="00AE56AF"/>
    <w:rsid w:val="00AE578D"/>
    <w:rsid w:val="00AE6636"/>
    <w:rsid w:val="00AE7532"/>
    <w:rsid w:val="00AE7AAD"/>
    <w:rsid w:val="00AE7B62"/>
    <w:rsid w:val="00AE7BBC"/>
    <w:rsid w:val="00AF006E"/>
    <w:rsid w:val="00AF0412"/>
    <w:rsid w:val="00AF0561"/>
    <w:rsid w:val="00AF089D"/>
    <w:rsid w:val="00AF0BAC"/>
    <w:rsid w:val="00AF0D76"/>
    <w:rsid w:val="00AF10CE"/>
    <w:rsid w:val="00AF10D8"/>
    <w:rsid w:val="00AF1347"/>
    <w:rsid w:val="00AF13AD"/>
    <w:rsid w:val="00AF2A53"/>
    <w:rsid w:val="00AF2BCE"/>
    <w:rsid w:val="00AF35BD"/>
    <w:rsid w:val="00AF3701"/>
    <w:rsid w:val="00AF3BC0"/>
    <w:rsid w:val="00AF426A"/>
    <w:rsid w:val="00AF4400"/>
    <w:rsid w:val="00AF45FE"/>
    <w:rsid w:val="00AF494C"/>
    <w:rsid w:val="00AF4E7B"/>
    <w:rsid w:val="00AF5936"/>
    <w:rsid w:val="00AF5995"/>
    <w:rsid w:val="00AF5DC2"/>
    <w:rsid w:val="00AF60E2"/>
    <w:rsid w:val="00AF66EE"/>
    <w:rsid w:val="00AF6936"/>
    <w:rsid w:val="00AF6EC1"/>
    <w:rsid w:val="00AF7182"/>
    <w:rsid w:val="00AF7C3D"/>
    <w:rsid w:val="00B00011"/>
    <w:rsid w:val="00B0059E"/>
    <w:rsid w:val="00B0079F"/>
    <w:rsid w:val="00B01063"/>
    <w:rsid w:val="00B0118C"/>
    <w:rsid w:val="00B01405"/>
    <w:rsid w:val="00B01542"/>
    <w:rsid w:val="00B01F7F"/>
    <w:rsid w:val="00B02553"/>
    <w:rsid w:val="00B02567"/>
    <w:rsid w:val="00B02BDE"/>
    <w:rsid w:val="00B02C72"/>
    <w:rsid w:val="00B030AF"/>
    <w:rsid w:val="00B037C8"/>
    <w:rsid w:val="00B041DE"/>
    <w:rsid w:val="00B05765"/>
    <w:rsid w:val="00B05B8C"/>
    <w:rsid w:val="00B064D9"/>
    <w:rsid w:val="00B07645"/>
    <w:rsid w:val="00B07C0F"/>
    <w:rsid w:val="00B07F63"/>
    <w:rsid w:val="00B10868"/>
    <w:rsid w:val="00B10996"/>
    <w:rsid w:val="00B10B73"/>
    <w:rsid w:val="00B10D5B"/>
    <w:rsid w:val="00B111FA"/>
    <w:rsid w:val="00B1246F"/>
    <w:rsid w:val="00B1253D"/>
    <w:rsid w:val="00B12DB0"/>
    <w:rsid w:val="00B12E43"/>
    <w:rsid w:val="00B134A8"/>
    <w:rsid w:val="00B1352F"/>
    <w:rsid w:val="00B13910"/>
    <w:rsid w:val="00B141A8"/>
    <w:rsid w:val="00B1464F"/>
    <w:rsid w:val="00B1472D"/>
    <w:rsid w:val="00B14A32"/>
    <w:rsid w:val="00B1646F"/>
    <w:rsid w:val="00B16698"/>
    <w:rsid w:val="00B16D5E"/>
    <w:rsid w:val="00B17B4E"/>
    <w:rsid w:val="00B17C67"/>
    <w:rsid w:val="00B17CDC"/>
    <w:rsid w:val="00B17FC8"/>
    <w:rsid w:val="00B20436"/>
    <w:rsid w:val="00B206FF"/>
    <w:rsid w:val="00B2137F"/>
    <w:rsid w:val="00B215DF"/>
    <w:rsid w:val="00B21A76"/>
    <w:rsid w:val="00B21B4A"/>
    <w:rsid w:val="00B21E49"/>
    <w:rsid w:val="00B2204E"/>
    <w:rsid w:val="00B22347"/>
    <w:rsid w:val="00B2325D"/>
    <w:rsid w:val="00B23410"/>
    <w:rsid w:val="00B23CA2"/>
    <w:rsid w:val="00B24212"/>
    <w:rsid w:val="00B24702"/>
    <w:rsid w:val="00B24AA5"/>
    <w:rsid w:val="00B24BB9"/>
    <w:rsid w:val="00B24DB2"/>
    <w:rsid w:val="00B253A6"/>
    <w:rsid w:val="00B257A6"/>
    <w:rsid w:val="00B26261"/>
    <w:rsid w:val="00B2638A"/>
    <w:rsid w:val="00B2639E"/>
    <w:rsid w:val="00B26494"/>
    <w:rsid w:val="00B26571"/>
    <w:rsid w:val="00B27355"/>
    <w:rsid w:val="00B27C47"/>
    <w:rsid w:val="00B3046B"/>
    <w:rsid w:val="00B30817"/>
    <w:rsid w:val="00B31106"/>
    <w:rsid w:val="00B31A29"/>
    <w:rsid w:val="00B31B54"/>
    <w:rsid w:val="00B31F4F"/>
    <w:rsid w:val="00B31FB4"/>
    <w:rsid w:val="00B323F0"/>
    <w:rsid w:val="00B3248D"/>
    <w:rsid w:val="00B32B46"/>
    <w:rsid w:val="00B33099"/>
    <w:rsid w:val="00B3326B"/>
    <w:rsid w:val="00B33BAF"/>
    <w:rsid w:val="00B34075"/>
    <w:rsid w:val="00B343E4"/>
    <w:rsid w:val="00B353BA"/>
    <w:rsid w:val="00B355EE"/>
    <w:rsid w:val="00B35615"/>
    <w:rsid w:val="00B35D39"/>
    <w:rsid w:val="00B35D4F"/>
    <w:rsid w:val="00B360C5"/>
    <w:rsid w:val="00B36191"/>
    <w:rsid w:val="00B36450"/>
    <w:rsid w:val="00B3646A"/>
    <w:rsid w:val="00B36B33"/>
    <w:rsid w:val="00B36DEB"/>
    <w:rsid w:val="00B3739A"/>
    <w:rsid w:val="00B375AD"/>
    <w:rsid w:val="00B3797E"/>
    <w:rsid w:val="00B400A0"/>
    <w:rsid w:val="00B408F8"/>
    <w:rsid w:val="00B40B24"/>
    <w:rsid w:val="00B40D8A"/>
    <w:rsid w:val="00B40D96"/>
    <w:rsid w:val="00B40FF3"/>
    <w:rsid w:val="00B4158E"/>
    <w:rsid w:val="00B4188D"/>
    <w:rsid w:val="00B41CEE"/>
    <w:rsid w:val="00B4257B"/>
    <w:rsid w:val="00B42C45"/>
    <w:rsid w:val="00B43616"/>
    <w:rsid w:val="00B43D14"/>
    <w:rsid w:val="00B43F27"/>
    <w:rsid w:val="00B442EB"/>
    <w:rsid w:val="00B44D7A"/>
    <w:rsid w:val="00B453D8"/>
    <w:rsid w:val="00B464CD"/>
    <w:rsid w:val="00B46611"/>
    <w:rsid w:val="00B47219"/>
    <w:rsid w:val="00B47736"/>
    <w:rsid w:val="00B47E75"/>
    <w:rsid w:val="00B5040D"/>
    <w:rsid w:val="00B504CD"/>
    <w:rsid w:val="00B50981"/>
    <w:rsid w:val="00B50991"/>
    <w:rsid w:val="00B5119C"/>
    <w:rsid w:val="00B5188C"/>
    <w:rsid w:val="00B518EB"/>
    <w:rsid w:val="00B51902"/>
    <w:rsid w:val="00B52272"/>
    <w:rsid w:val="00B52BFA"/>
    <w:rsid w:val="00B5321A"/>
    <w:rsid w:val="00B537DD"/>
    <w:rsid w:val="00B53966"/>
    <w:rsid w:val="00B54B52"/>
    <w:rsid w:val="00B550A6"/>
    <w:rsid w:val="00B552DC"/>
    <w:rsid w:val="00B556FA"/>
    <w:rsid w:val="00B55941"/>
    <w:rsid w:val="00B55A0E"/>
    <w:rsid w:val="00B562D5"/>
    <w:rsid w:val="00B56310"/>
    <w:rsid w:val="00B565F3"/>
    <w:rsid w:val="00B5684C"/>
    <w:rsid w:val="00B56CD2"/>
    <w:rsid w:val="00B56E65"/>
    <w:rsid w:val="00B57B4D"/>
    <w:rsid w:val="00B60C8F"/>
    <w:rsid w:val="00B61198"/>
    <w:rsid w:val="00B616E9"/>
    <w:rsid w:val="00B62658"/>
    <w:rsid w:val="00B629ED"/>
    <w:rsid w:val="00B62C42"/>
    <w:rsid w:val="00B62F08"/>
    <w:rsid w:val="00B63045"/>
    <w:rsid w:val="00B6368E"/>
    <w:rsid w:val="00B644AF"/>
    <w:rsid w:val="00B64D0B"/>
    <w:rsid w:val="00B65BD8"/>
    <w:rsid w:val="00B65D4E"/>
    <w:rsid w:val="00B661F0"/>
    <w:rsid w:val="00B6688B"/>
    <w:rsid w:val="00B66A23"/>
    <w:rsid w:val="00B66D84"/>
    <w:rsid w:val="00B70085"/>
    <w:rsid w:val="00B703AA"/>
    <w:rsid w:val="00B70D4F"/>
    <w:rsid w:val="00B71055"/>
    <w:rsid w:val="00B71C42"/>
    <w:rsid w:val="00B71D17"/>
    <w:rsid w:val="00B71DFA"/>
    <w:rsid w:val="00B72464"/>
    <w:rsid w:val="00B725B0"/>
    <w:rsid w:val="00B725D5"/>
    <w:rsid w:val="00B7283F"/>
    <w:rsid w:val="00B7324F"/>
    <w:rsid w:val="00B73264"/>
    <w:rsid w:val="00B7343E"/>
    <w:rsid w:val="00B7390F"/>
    <w:rsid w:val="00B73941"/>
    <w:rsid w:val="00B73BB1"/>
    <w:rsid w:val="00B744C1"/>
    <w:rsid w:val="00B746C1"/>
    <w:rsid w:val="00B74814"/>
    <w:rsid w:val="00B75032"/>
    <w:rsid w:val="00B76477"/>
    <w:rsid w:val="00B76543"/>
    <w:rsid w:val="00B767AB"/>
    <w:rsid w:val="00B77414"/>
    <w:rsid w:val="00B77A5B"/>
    <w:rsid w:val="00B77AE5"/>
    <w:rsid w:val="00B77C1C"/>
    <w:rsid w:val="00B77D87"/>
    <w:rsid w:val="00B80801"/>
    <w:rsid w:val="00B81176"/>
    <w:rsid w:val="00B81F48"/>
    <w:rsid w:val="00B82134"/>
    <w:rsid w:val="00B82607"/>
    <w:rsid w:val="00B831F6"/>
    <w:rsid w:val="00B840F7"/>
    <w:rsid w:val="00B84A23"/>
    <w:rsid w:val="00B84D66"/>
    <w:rsid w:val="00B8549A"/>
    <w:rsid w:val="00B859E0"/>
    <w:rsid w:val="00B85A41"/>
    <w:rsid w:val="00B85D82"/>
    <w:rsid w:val="00B86185"/>
    <w:rsid w:val="00B86AC2"/>
    <w:rsid w:val="00B879D0"/>
    <w:rsid w:val="00B879F1"/>
    <w:rsid w:val="00B87B8C"/>
    <w:rsid w:val="00B87BBD"/>
    <w:rsid w:val="00B87CA1"/>
    <w:rsid w:val="00B90438"/>
    <w:rsid w:val="00B9062F"/>
    <w:rsid w:val="00B91315"/>
    <w:rsid w:val="00B91375"/>
    <w:rsid w:val="00B91B6F"/>
    <w:rsid w:val="00B92040"/>
    <w:rsid w:val="00B926ED"/>
    <w:rsid w:val="00B9270A"/>
    <w:rsid w:val="00B933D2"/>
    <w:rsid w:val="00B9398F"/>
    <w:rsid w:val="00B93B88"/>
    <w:rsid w:val="00B94257"/>
    <w:rsid w:val="00B942BB"/>
    <w:rsid w:val="00B943D3"/>
    <w:rsid w:val="00B944B6"/>
    <w:rsid w:val="00B945B7"/>
    <w:rsid w:val="00B946C6"/>
    <w:rsid w:val="00B94A41"/>
    <w:rsid w:val="00B94A48"/>
    <w:rsid w:val="00B94A9A"/>
    <w:rsid w:val="00B94FBB"/>
    <w:rsid w:val="00B956BE"/>
    <w:rsid w:val="00B956E0"/>
    <w:rsid w:val="00B9593B"/>
    <w:rsid w:val="00B95AE4"/>
    <w:rsid w:val="00B95F0A"/>
    <w:rsid w:val="00B96A5D"/>
    <w:rsid w:val="00B96ACE"/>
    <w:rsid w:val="00B96C5B"/>
    <w:rsid w:val="00B96DFF"/>
    <w:rsid w:val="00B96EC6"/>
    <w:rsid w:val="00B9718D"/>
    <w:rsid w:val="00B9757C"/>
    <w:rsid w:val="00B97580"/>
    <w:rsid w:val="00B975B5"/>
    <w:rsid w:val="00B97DF7"/>
    <w:rsid w:val="00B97EE0"/>
    <w:rsid w:val="00B97F75"/>
    <w:rsid w:val="00BA06AA"/>
    <w:rsid w:val="00BA0791"/>
    <w:rsid w:val="00BA0981"/>
    <w:rsid w:val="00BA0CAB"/>
    <w:rsid w:val="00BA12AB"/>
    <w:rsid w:val="00BA196E"/>
    <w:rsid w:val="00BA1C45"/>
    <w:rsid w:val="00BA1D8A"/>
    <w:rsid w:val="00BA2DDF"/>
    <w:rsid w:val="00BA3053"/>
    <w:rsid w:val="00BA3603"/>
    <w:rsid w:val="00BA3C08"/>
    <w:rsid w:val="00BA44F0"/>
    <w:rsid w:val="00BA46B3"/>
    <w:rsid w:val="00BA470B"/>
    <w:rsid w:val="00BA476E"/>
    <w:rsid w:val="00BA4D76"/>
    <w:rsid w:val="00BA5F12"/>
    <w:rsid w:val="00BA6A66"/>
    <w:rsid w:val="00BA6BB8"/>
    <w:rsid w:val="00BA6CDF"/>
    <w:rsid w:val="00BA7FA6"/>
    <w:rsid w:val="00BB024D"/>
    <w:rsid w:val="00BB02CE"/>
    <w:rsid w:val="00BB075A"/>
    <w:rsid w:val="00BB0C25"/>
    <w:rsid w:val="00BB0FAA"/>
    <w:rsid w:val="00BB16A2"/>
    <w:rsid w:val="00BB19A2"/>
    <w:rsid w:val="00BB1B83"/>
    <w:rsid w:val="00BB1ED1"/>
    <w:rsid w:val="00BB2182"/>
    <w:rsid w:val="00BB241A"/>
    <w:rsid w:val="00BB4269"/>
    <w:rsid w:val="00BB42AF"/>
    <w:rsid w:val="00BB536F"/>
    <w:rsid w:val="00BB57AB"/>
    <w:rsid w:val="00BB5B58"/>
    <w:rsid w:val="00BB5CAB"/>
    <w:rsid w:val="00BB5CB0"/>
    <w:rsid w:val="00BB5DBE"/>
    <w:rsid w:val="00BB6873"/>
    <w:rsid w:val="00BB6934"/>
    <w:rsid w:val="00BB6B57"/>
    <w:rsid w:val="00BB6E36"/>
    <w:rsid w:val="00BB7B9D"/>
    <w:rsid w:val="00BC0039"/>
    <w:rsid w:val="00BC00BA"/>
    <w:rsid w:val="00BC0163"/>
    <w:rsid w:val="00BC0224"/>
    <w:rsid w:val="00BC0358"/>
    <w:rsid w:val="00BC14BD"/>
    <w:rsid w:val="00BC195D"/>
    <w:rsid w:val="00BC2528"/>
    <w:rsid w:val="00BC2D77"/>
    <w:rsid w:val="00BC3D2F"/>
    <w:rsid w:val="00BC4591"/>
    <w:rsid w:val="00BC4C51"/>
    <w:rsid w:val="00BC4EA5"/>
    <w:rsid w:val="00BC59F8"/>
    <w:rsid w:val="00BC5E8B"/>
    <w:rsid w:val="00BC5F60"/>
    <w:rsid w:val="00BC6213"/>
    <w:rsid w:val="00BC67D5"/>
    <w:rsid w:val="00BC6EE4"/>
    <w:rsid w:val="00BC6F69"/>
    <w:rsid w:val="00BC6F7D"/>
    <w:rsid w:val="00BC6FAF"/>
    <w:rsid w:val="00BC741A"/>
    <w:rsid w:val="00BC7B7D"/>
    <w:rsid w:val="00BC7F35"/>
    <w:rsid w:val="00BD03BC"/>
    <w:rsid w:val="00BD05BF"/>
    <w:rsid w:val="00BD12AE"/>
    <w:rsid w:val="00BD1CE4"/>
    <w:rsid w:val="00BD2CB9"/>
    <w:rsid w:val="00BD3412"/>
    <w:rsid w:val="00BD3B34"/>
    <w:rsid w:val="00BD3C0A"/>
    <w:rsid w:val="00BD3D4B"/>
    <w:rsid w:val="00BD3EDD"/>
    <w:rsid w:val="00BD4016"/>
    <w:rsid w:val="00BD418C"/>
    <w:rsid w:val="00BD43B1"/>
    <w:rsid w:val="00BD4459"/>
    <w:rsid w:val="00BD4596"/>
    <w:rsid w:val="00BD5042"/>
    <w:rsid w:val="00BD524C"/>
    <w:rsid w:val="00BD5360"/>
    <w:rsid w:val="00BD59B7"/>
    <w:rsid w:val="00BD5B1B"/>
    <w:rsid w:val="00BD6682"/>
    <w:rsid w:val="00BD683E"/>
    <w:rsid w:val="00BD6ABE"/>
    <w:rsid w:val="00BD6B6B"/>
    <w:rsid w:val="00BD707A"/>
    <w:rsid w:val="00BD72E2"/>
    <w:rsid w:val="00BD7A92"/>
    <w:rsid w:val="00BD7C2B"/>
    <w:rsid w:val="00BD7D94"/>
    <w:rsid w:val="00BD7E08"/>
    <w:rsid w:val="00BE004B"/>
    <w:rsid w:val="00BE044A"/>
    <w:rsid w:val="00BE08B6"/>
    <w:rsid w:val="00BE0AE1"/>
    <w:rsid w:val="00BE0CD6"/>
    <w:rsid w:val="00BE1130"/>
    <w:rsid w:val="00BE1CA2"/>
    <w:rsid w:val="00BE2638"/>
    <w:rsid w:val="00BE28D4"/>
    <w:rsid w:val="00BE2C17"/>
    <w:rsid w:val="00BE2F49"/>
    <w:rsid w:val="00BE370F"/>
    <w:rsid w:val="00BE4686"/>
    <w:rsid w:val="00BE4FE5"/>
    <w:rsid w:val="00BE5142"/>
    <w:rsid w:val="00BE52B3"/>
    <w:rsid w:val="00BE544D"/>
    <w:rsid w:val="00BE5569"/>
    <w:rsid w:val="00BE66BB"/>
    <w:rsid w:val="00BE6A4B"/>
    <w:rsid w:val="00BE6B9E"/>
    <w:rsid w:val="00BE713A"/>
    <w:rsid w:val="00BE76B0"/>
    <w:rsid w:val="00BE76E7"/>
    <w:rsid w:val="00BF0819"/>
    <w:rsid w:val="00BF0CEB"/>
    <w:rsid w:val="00BF1BCA"/>
    <w:rsid w:val="00BF2019"/>
    <w:rsid w:val="00BF2B68"/>
    <w:rsid w:val="00BF2DCE"/>
    <w:rsid w:val="00BF2EF2"/>
    <w:rsid w:val="00BF2F7C"/>
    <w:rsid w:val="00BF3687"/>
    <w:rsid w:val="00BF3B52"/>
    <w:rsid w:val="00BF3CFA"/>
    <w:rsid w:val="00BF44C3"/>
    <w:rsid w:val="00BF4799"/>
    <w:rsid w:val="00BF47DC"/>
    <w:rsid w:val="00BF5A5A"/>
    <w:rsid w:val="00BF5D81"/>
    <w:rsid w:val="00BF644B"/>
    <w:rsid w:val="00BF651E"/>
    <w:rsid w:val="00BF6E8C"/>
    <w:rsid w:val="00C00983"/>
    <w:rsid w:val="00C00B4E"/>
    <w:rsid w:val="00C00DBD"/>
    <w:rsid w:val="00C0172F"/>
    <w:rsid w:val="00C01872"/>
    <w:rsid w:val="00C01AF5"/>
    <w:rsid w:val="00C025CA"/>
    <w:rsid w:val="00C02A85"/>
    <w:rsid w:val="00C03254"/>
    <w:rsid w:val="00C03284"/>
    <w:rsid w:val="00C03D63"/>
    <w:rsid w:val="00C0475B"/>
    <w:rsid w:val="00C04956"/>
    <w:rsid w:val="00C04FFE"/>
    <w:rsid w:val="00C0514C"/>
    <w:rsid w:val="00C0585F"/>
    <w:rsid w:val="00C05DEA"/>
    <w:rsid w:val="00C066FA"/>
    <w:rsid w:val="00C06A8C"/>
    <w:rsid w:val="00C07269"/>
    <w:rsid w:val="00C074E0"/>
    <w:rsid w:val="00C07A29"/>
    <w:rsid w:val="00C07DB0"/>
    <w:rsid w:val="00C1010A"/>
    <w:rsid w:val="00C10BBA"/>
    <w:rsid w:val="00C114E5"/>
    <w:rsid w:val="00C11A7D"/>
    <w:rsid w:val="00C11AAD"/>
    <w:rsid w:val="00C11B54"/>
    <w:rsid w:val="00C13A86"/>
    <w:rsid w:val="00C13F5A"/>
    <w:rsid w:val="00C14293"/>
    <w:rsid w:val="00C1443D"/>
    <w:rsid w:val="00C1450D"/>
    <w:rsid w:val="00C145BB"/>
    <w:rsid w:val="00C14748"/>
    <w:rsid w:val="00C14C2D"/>
    <w:rsid w:val="00C15140"/>
    <w:rsid w:val="00C15C5F"/>
    <w:rsid w:val="00C15D3B"/>
    <w:rsid w:val="00C1636B"/>
    <w:rsid w:val="00C1646B"/>
    <w:rsid w:val="00C167F8"/>
    <w:rsid w:val="00C17451"/>
    <w:rsid w:val="00C20015"/>
    <w:rsid w:val="00C20208"/>
    <w:rsid w:val="00C202BB"/>
    <w:rsid w:val="00C202CB"/>
    <w:rsid w:val="00C209AB"/>
    <w:rsid w:val="00C21176"/>
    <w:rsid w:val="00C21364"/>
    <w:rsid w:val="00C21C4D"/>
    <w:rsid w:val="00C21E23"/>
    <w:rsid w:val="00C21E37"/>
    <w:rsid w:val="00C22148"/>
    <w:rsid w:val="00C22274"/>
    <w:rsid w:val="00C22799"/>
    <w:rsid w:val="00C22F23"/>
    <w:rsid w:val="00C231CA"/>
    <w:rsid w:val="00C232F1"/>
    <w:rsid w:val="00C239D1"/>
    <w:rsid w:val="00C23FD2"/>
    <w:rsid w:val="00C241A0"/>
    <w:rsid w:val="00C2434C"/>
    <w:rsid w:val="00C24EB9"/>
    <w:rsid w:val="00C25542"/>
    <w:rsid w:val="00C25619"/>
    <w:rsid w:val="00C25D00"/>
    <w:rsid w:val="00C268CA"/>
    <w:rsid w:val="00C270D0"/>
    <w:rsid w:val="00C27AC2"/>
    <w:rsid w:val="00C27BAB"/>
    <w:rsid w:val="00C30A55"/>
    <w:rsid w:val="00C30D9C"/>
    <w:rsid w:val="00C30F5A"/>
    <w:rsid w:val="00C31186"/>
    <w:rsid w:val="00C32A6D"/>
    <w:rsid w:val="00C32B14"/>
    <w:rsid w:val="00C344B3"/>
    <w:rsid w:val="00C3470C"/>
    <w:rsid w:val="00C34877"/>
    <w:rsid w:val="00C34DF1"/>
    <w:rsid w:val="00C35144"/>
    <w:rsid w:val="00C35E55"/>
    <w:rsid w:val="00C36013"/>
    <w:rsid w:val="00C36B17"/>
    <w:rsid w:val="00C36CC3"/>
    <w:rsid w:val="00C3754C"/>
    <w:rsid w:val="00C375E5"/>
    <w:rsid w:val="00C37745"/>
    <w:rsid w:val="00C40472"/>
    <w:rsid w:val="00C404D8"/>
    <w:rsid w:val="00C406B3"/>
    <w:rsid w:val="00C408B6"/>
    <w:rsid w:val="00C40B80"/>
    <w:rsid w:val="00C411C4"/>
    <w:rsid w:val="00C41A8D"/>
    <w:rsid w:val="00C41D53"/>
    <w:rsid w:val="00C42212"/>
    <w:rsid w:val="00C4266E"/>
    <w:rsid w:val="00C42FD8"/>
    <w:rsid w:val="00C4387C"/>
    <w:rsid w:val="00C43C7E"/>
    <w:rsid w:val="00C44739"/>
    <w:rsid w:val="00C447EA"/>
    <w:rsid w:val="00C4563C"/>
    <w:rsid w:val="00C4581A"/>
    <w:rsid w:val="00C45E4C"/>
    <w:rsid w:val="00C464B6"/>
    <w:rsid w:val="00C469EE"/>
    <w:rsid w:val="00C47DCE"/>
    <w:rsid w:val="00C50659"/>
    <w:rsid w:val="00C50BAF"/>
    <w:rsid w:val="00C516E2"/>
    <w:rsid w:val="00C51DBC"/>
    <w:rsid w:val="00C51E58"/>
    <w:rsid w:val="00C51F37"/>
    <w:rsid w:val="00C5278E"/>
    <w:rsid w:val="00C52CE9"/>
    <w:rsid w:val="00C52DD7"/>
    <w:rsid w:val="00C5387F"/>
    <w:rsid w:val="00C53E09"/>
    <w:rsid w:val="00C54856"/>
    <w:rsid w:val="00C54941"/>
    <w:rsid w:val="00C54EAF"/>
    <w:rsid w:val="00C552F5"/>
    <w:rsid w:val="00C55356"/>
    <w:rsid w:val="00C55B74"/>
    <w:rsid w:val="00C55C48"/>
    <w:rsid w:val="00C55CCB"/>
    <w:rsid w:val="00C55D03"/>
    <w:rsid w:val="00C57CE8"/>
    <w:rsid w:val="00C60C6B"/>
    <w:rsid w:val="00C60FF9"/>
    <w:rsid w:val="00C612F2"/>
    <w:rsid w:val="00C61B18"/>
    <w:rsid w:val="00C6218C"/>
    <w:rsid w:val="00C62327"/>
    <w:rsid w:val="00C6234B"/>
    <w:rsid w:val="00C62966"/>
    <w:rsid w:val="00C62A68"/>
    <w:rsid w:val="00C62E4B"/>
    <w:rsid w:val="00C6346B"/>
    <w:rsid w:val="00C63546"/>
    <w:rsid w:val="00C6392C"/>
    <w:rsid w:val="00C63B76"/>
    <w:rsid w:val="00C63CF6"/>
    <w:rsid w:val="00C64183"/>
    <w:rsid w:val="00C6433D"/>
    <w:rsid w:val="00C64446"/>
    <w:rsid w:val="00C647F1"/>
    <w:rsid w:val="00C64AAA"/>
    <w:rsid w:val="00C64B43"/>
    <w:rsid w:val="00C64BCD"/>
    <w:rsid w:val="00C64C49"/>
    <w:rsid w:val="00C64F7A"/>
    <w:rsid w:val="00C65496"/>
    <w:rsid w:val="00C6589A"/>
    <w:rsid w:val="00C6598B"/>
    <w:rsid w:val="00C668BE"/>
    <w:rsid w:val="00C671C9"/>
    <w:rsid w:val="00C70503"/>
    <w:rsid w:val="00C708E1"/>
    <w:rsid w:val="00C7162B"/>
    <w:rsid w:val="00C7189D"/>
    <w:rsid w:val="00C71EB0"/>
    <w:rsid w:val="00C721FB"/>
    <w:rsid w:val="00C722D8"/>
    <w:rsid w:val="00C7260A"/>
    <w:rsid w:val="00C7324C"/>
    <w:rsid w:val="00C733D4"/>
    <w:rsid w:val="00C738B7"/>
    <w:rsid w:val="00C73E88"/>
    <w:rsid w:val="00C74323"/>
    <w:rsid w:val="00C744EE"/>
    <w:rsid w:val="00C74875"/>
    <w:rsid w:val="00C748BF"/>
    <w:rsid w:val="00C75491"/>
    <w:rsid w:val="00C75BB5"/>
    <w:rsid w:val="00C75E15"/>
    <w:rsid w:val="00C75FAF"/>
    <w:rsid w:val="00C76680"/>
    <w:rsid w:val="00C768F9"/>
    <w:rsid w:val="00C76B06"/>
    <w:rsid w:val="00C76C95"/>
    <w:rsid w:val="00C76F4C"/>
    <w:rsid w:val="00C77074"/>
    <w:rsid w:val="00C776E1"/>
    <w:rsid w:val="00C77AA8"/>
    <w:rsid w:val="00C77FFD"/>
    <w:rsid w:val="00C801B2"/>
    <w:rsid w:val="00C80596"/>
    <w:rsid w:val="00C806A6"/>
    <w:rsid w:val="00C80A82"/>
    <w:rsid w:val="00C80B66"/>
    <w:rsid w:val="00C80D53"/>
    <w:rsid w:val="00C811BE"/>
    <w:rsid w:val="00C81739"/>
    <w:rsid w:val="00C818B3"/>
    <w:rsid w:val="00C81A88"/>
    <w:rsid w:val="00C81B6E"/>
    <w:rsid w:val="00C81EEE"/>
    <w:rsid w:val="00C8242D"/>
    <w:rsid w:val="00C82486"/>
    <w:rsid w:val="00C82569"/>
    <w:rsid w:val="00C825D8"/>
    <w:rsid w:val="00C82629"/>
    <w:rsid w:val="00C8266B"/>
    <w:rsid w:val="00C83409"/>
    <w:rsid w:val="00C83B59"/>
    <w:rsid w:val="00C84205"/>
    <w:rsid w:val="00C844CD"/>
    <w:rsid w:val="00C86E18"/>
    <w:rsid w:val="00C870C6"/>
    <w:rsid w:val="00C873E4"/>
    <w:rsid w:val="00C90898"/>
    <w:rsid w:val="00C90A96"/>
    <w:rsid w:val="00C90B2C"/>
    <w:rsid w:val="00C91148"/>
    <w:rsid w:val="00C9170D"/>
    <w:rsid w:val="00C9302F"/>
    <w:rsid w:val="00C94034"/>
    <w:rsid w:val="00C9447A"/>
    <w:rsid w:val="00C95314"/>
    <w:rsid w:val="00C95F05"/>
    <w:rsid w:val="00C96BFD"/>
    <w:rsid w:val="00C97766"/>
    <w:rsid w:val="00CA0BEE"/>
    <w:rsid w:val="00CA10A6"/>
    <w:rsid w:val="00CA125B"/>
    <w:rsid w:val="00CA2CD0"/>
    <w:rsid w:val="00CA2CF2"/>
    <w:rsid w:val="00CA3425"/>
    <w:rsid w:val="00CA38CB"/>
    <w:rsid w:val="00CA3BEB"/>
    <w:rsid w:val="00CA3CCF"/>
    <w:rsid w:val="00CA3E6F"/>
    <w:rsid w:val="00CA42CC"/>
    <w:rsid w:val="00CA461C"/>
    <w:rsid w:val="00CA4A7D"/>
    <w:rsid w:val="00CA4D9D"/>
    <w:rsid w:val="00CA5C1E"/>
    <w:rsid w:val="00CA5C7A"/>
    <w:rsid w:val="00CA6998"/>
    <w:rsid w:val="00CA6F88"/>
    <w:rsid w:val="00CA748F"/>
    <w:rsid w:val="00CA7620"/>
    <w:rsid w:val="00CA799B"/>
    <w:rsid w:val="00CA7C63"/>
    <w:rsid w:val="00CB0739"/>
    <w:rsid w:val="00CB0F4C"/>
    <w:rsid w:val="00CB0F70"/>
    <w:rsid w:val="00CB0F99"/>
    <w:rsid w:val="00CB110F"/>
    <w:rsid w:val="00CB1C01"/>
    <w:rsid w:val="00CB21A3"/>
    <w:rsid w:val="00CB2564"/>
    <w:rsid w:val="00CB2634"/>
    <w:rsid w:val="00CB33C4"/>
    <w:rsid w:val="00CB3B67"/>
    <w:rsid w:val="00CB4147"/>
    <w:rsid w:val="00CB46FD"/>
    <w:rsid w:val="00CB4C7C"/>
    <w:rsid w:val="00CB4F2A"/>
    <w:rsid w:val="00CB5072"/>
    <w:rsid w:val="00CB5560"/>
    <w:rsid w:val="00CB5DEC"/>
    <w:rsid w:val="00CB5FA7"/>
    <w:rsid w:val="00CB5FAD"/>
    <w:rsid w:val="00CB69B5"/>
    <w:rsid w:val="00CB6C81"/>
    <w:rsid w:val="00CB7266"/>
    <w:rsid w:val="00CB7501"/>
    <w:rsid w:val="00CC0BB3"/>
    <w:rsid w:val="00CC0CD0"/>
    <w:rsid w:val="00CC1006"/>
    <w:rsid w:val="00CC1EE4"/>
    <w:rsid w:val="00CC1FE1"/>
    <w:rsid w:val="00CC2836"/>
    <w:rsid w:val="00CC3263"/>
    <w:rsid w:val="00CC4411"/>
    <w:rsid w:val="00CC4E3A"/>
    <w:rsid w:val="00CC51BB"/>
    <w:rsid w:val="00CC52B9"/>
    <w:rsid w:val="00CC57AD"/>
    <w:rsid w:val="00CC5B2D"/>
    <w:rsid w:val="00CC5B41"/>
    <w:rsid w:val="00CC5BC3"/>
    <w:rsid w:val="00CC5DBA"/>
    <w:rsid w:val="00CC6A01"/>
    <w:rsid w:val="00CC6BD6"/>
    <w:rsid w:val="00CC73CD"/>
    <w:rsid w:val="00CC7A64"/>
    <w:rsid w:val="00CC7BBE"/>
    <w:rsid w:val="00CC7D07"/>
    <w:rsid w:val="00CD0555"/>
    <w:rsid w:val="00CD06E7"/>
    <w:rsid w:val="00CD0B5D"/>
    <w:rsid w:val="00CD0B87"/>
    <w:rsid w:val="00CD0C14"/>
    <w:rsid w:val="00CD1412"/>
    <w:rsid w:val="00CD1805"/>
    <w:rsid w:val="00CD1D7B"/>
    <w:rsid w:val="00CD2057"/>
    <w:rsid w:val="00CD2297"/>
    <w:rsid w:val="00CD237B"/>
    <w:rsid w:val="00CD23AF"/>
    <w:rsid w:val="00CD26AB"/>
    <w:rsid w:val="00CD291D"/>
    <w:rsid w:val="00CD2B5E"/>
    <w:rsid w:val="00CD2DFB"/>
    <w:rsid w:val="00CD2FED"/>
    <w:rsid w:val="00CD46EA"/>
    <w:rsid w:val="00CD565F"/>
    <w:rsid w:val="00CD5782"/>
    <w:rsid w:val="00CD5A68"/>
    <w:rsid w:val="00CD5F04"/>
    <w:rsid w:val="00CD6D09"/>
    <w:rsid w:val="00CD786F"/>
    <w:rsid w:val="00CD7958"/>
    <w:rsid w:val="00CD7AF6"/>
    <w:rsid w:val="00CE013F"/>
    <w:rsid w:val="00CE04AB"/>
    <w:rsid w:val="00CE0635"/>
    <w:rsid w:val="00CE06EA"/>
    <w:rsid w:val="00CE0EFD"/>
    <w:rsid w:val="00CE114E"/>
    <w:rsid w:val="00CE158A"/>
    <w:rsid w:val="00CE1929"/>
    <w:rsid w:val="00CE2255"/>
    <w:rsid w:val="00CE257F"/>
    <w:rsid w:val="00CE2CEB"/>
    <w:rsid w:val="00CE3D4E"/>
    <w:rsid w:val="00CE3DF6"/>
    <w:rsid w:val="00CE5823"/>
    <w:rsid w:val="00CE5BDA"/>
    <w:rsid w:val="00CE6401"/>
    <w:rsid w:val="00CE6A0F"/>
    <w:rsid w:val="00CE6C7D"/>
    <w:rsid w:val="00CE7115"/>
    <w:rsid w:val="00CE72D4"/>
    <w:rsid w:val="00CF0FE1"/>
    <w:rsid w:val="00CF12CF"/>
    <w:rsid w:val="00CF187D"/>
    <w:rsid w:val="00CF1BA9"/>
    <w:rsid w:val="00CF1C44"/>
    <w:rsid w:val="00CF1E0B"/>
    <w:rsid w:val="00CF2C05"/>
    <w:rsid w:val="00CF2C62"/>
    <w:rsid w:val="00CF2CB4"/>
    <w:rsid w:val="00CF2E2A"/>
    <w:rsid w:val="00CF31D2"/>
    <w:rsid w:val="00CF3348"/>
    <w:rsid w:val="00CF3D16"/>
    <w:rsid w:val="00CF4562"/>
    <w:rsid w:val="00CF4743"/>
    <w:rsid w:val="00CF48DF"/>
    <w:rsid w:val="00CF4A17"/>
    <w:rsid w:val="00CF5A6B"/>
    <w:rsid w:val="00CF5EE0"/>
    <w:rsid w:val="00CF6E1F"/>
    <w:rsid w:val="00CF71B6"/>
    <w:rsid w:val="00CF71F1"/>
    <w:rsid w:val="00CF76E9"/>
    <w:rsid w:val="00CF7C2D"/>
    <w:rsid w:val="00D00199"/>
    <w:rsid w:val="00D001C6"/>
    <w:rsid w:val="00D010AE"/>
    <w:rsid w:val="00D0129A"/>
    <w:rsid w:val="00D01352"/>
    <w:rsid w:val="00D015F6"/>
    <w:rsid w:val="00D01A83"/>
    <w:rsid w:val="00D0215D"/>
    <w:rsid w:val="00D02BBD"/>
    <w:rsid w:val="00D033D7"/>
    <w:rsid w:val="00D03694"/>
    <w:rsid w:val="00D036C9"/>
    <w:rsid w:val="00D04A75"/>
    <w:rsid w:val="00D04AEA"/>
    <w:rsid w:val="00D05840"/>
    <w:rsid w:val="00D06380"/>
    <w:rsid w:val="00D0678C"/>
    <w:rsid w:val="00D069CE"/>
    <w:rsid w:val="00D06B80"/>
    <w:rsid w:val="00D07158"/>
    <w:rsid w:val="00D07D79"/>
    <w:rsid w:val="00D07EDB"/>
    <w:rsid w:val="00D10490"/>
    <w:rsid w:val="00D10740"/>
    <w:rsid w:val="00D10B31"/>
    <w:rsid w:val="00D10CDE"/>
    <w:rsid w:val="00D10DA3"/>
    <w:rsid w:val="00D111BE"/>
    <w:rsid w:val="00D113C2"/>
    <w:rsid w:val="00D11ED2"/>
    <w:rsid w:val="00D11FA8"/>
    <w:rsid w:val="00D1226C"/>
    <w:rsid w:val="00D122F6"/>
    <w:rsid w:val="00D130BA"/>
    <w:rsid w:val="00D13DBC"/>
    <w:rsid w:val="00D141C2"/>
    <w:rsid w:val="00D1422F"/>
    <w:rsid w:val="00D14DE7"/>
    <w:rsid w:val="00D14E62"/>
    <w:rsid w:val="00D14EDD"/>
    <w:rsid w:val="00D150F7"/>
    <w:rsid w:val="00D15E06"/>
    <w:rsid w:val="00D15E17"/>
    <w:rsid w:val="00D15F6E"/>
    <w:rsid w:val="00D162A4"/>
    <w:rsid w:val="00D166C0"/>
    <w:rsid w:val="00D17482"/>
    <w:rsid w:val="00D17BF5"/>
    <w:rsid w:val="00D20506"/>
    <w:rsid w:val="00D2073B"/>
    <w:rsid w:val="00D20CB7"/>
    <w:rsid w:val="00D20DAB"/>
    <w:rsid w:val="00D2132C"/>
    <w:rsid w:val="00D21366"/>
    <w:rsid w:val="00D2148F"/>
    <w:rsid w:val="00D214F9"/>
    <w:rsid w:val="00D21A00"/>
    <w:rsid w:val="00D21A7B"/>
    <w:rsid w:val="00D21CE0"/>
    <w:rsid w:val="00D21EF5"/>
    <w:rsid w:val="00D220EE"/>
    <w:rsid w:val="00D22327"/>
    <w:rsid w:val="00D2236E"/>
    <w:rsid w:val="00D225CE"/>
    <w:rsid w:val="00D22914"/>
    <w:rsid w:val="00D22D62"/>
    <w:rsid w:val="00D231E6"/>
    <w:rsid w:val="00D23458"/>
    <w:rsid w:val="00D2375C"/>
    <w:rsid w:val="00D23A92"/>
    <w:rsid w:val="00D23D95"/>
    <w:rsid w:val="00D23E4E"/>
    <w:rsid w:val="00D24201"/>
    <w:rsid w:val="00D2421C"/>
    <w:rsid w:val="00D243C9"/>
    <w:rsid w:val="00D24596"/>
    <w:rsid w:val="00D2476C"/>
    <w:rsid w:val="00D24BD2"/>
    <w:rsid w:val="00D25141"/>
    <w:rsid w:val="00D25570"/>
    <w:rsid w:val="00D259CE"/>
    <w:rsid w:val="00D25C42"/>
    <w:rsid w:val="00D25CD6"/>
    <w:rsid w:val="00D2652E"/>
    <w:rsid w:val="00D265A1"/>
    <w:rsid w:val="00D26D5C"/>
    <w:rsid w:val="00D27539"/>
    <w:rsid w:val="00D27703"/>
    <w:rsid w:val="00D27B43"/>
    <w:rsid w:val="00D27DD0"/>
    <w:rsid w:val="00D27EB4"/>
    <w:rsid w:val="00D303BB"/>
    <w:rsid w:val="00D30F02"/>
    <w:rsid w:val="00D30F5A"/>
    <w:rsid w:val="00D31458"/>
    <w:rsid w:val="00D329E0"/>
    <w:rsid w:val="00D336BE"/>
    <w:rsid w:val="00D3382C"/>
    <w:rsid w:val="00D33D7E"/>
    <w:rsid w:val="00D33EC0"/>
    <w:rsid w:val="00D34B14"/>
    <w:rsid w:val="00D34C46"/>
    <w:rsid w:val="00D34FE5"/>
    <w:rsid w:val="00D35829"/>
    <w:rsid w:val="00D36355"/>
    <w:rsid w:val="00D3685C"/>
    <w:rsid w:val="00D36924"/>
    <w:rsid w:val="00D36CFF"/>
    <w:rsid w:val="00D36DD1"/>
    <w:rsid w:val="00D37A96"/>
    <w:rsid w:val="00D37C25"/>
    <w:rsid w:val="00D40B50"/>
    <w:rsid w:val="00D42787"/>
    <w:rsid w:val="00D42948"/>
    <w:rsid w:val="00D429F0"/>
    <w:rsid w:val="00D42DDA"/>
    <w:rsid w:val="00D42FE1"/>
    <w:rsid w:val="00D4315D"/>
    <w:rsid w:val="00D431AD"/>
    <w:rsid w:val="00D43AB5"/>
    <w:rsid w:val="00D43DD1"/>
    <w:rsid w:val="00D440A5"/>
    <w:rsid w:val="00D440A9"/>
    <w:rsid w:val="00D446AA"/>
    <w:rsid w:val="00D449D8"/>
    <w:rsid w:val="00D44EB7"/>
    <w:rsid w:val="00D456E0"/>
    <w:rsid w:val="00D45A88"/>
    <w:rsid w:val="00D45B75"/>
    <w:rsid w:val="00D45BB4"/>
    <w:rsid w:val="00D4617C"/>
    <w:rsid w:val="00D46236"/>
    <w:rsid w:val="00D4641F"/>
    <w:rsid w:val="00D465BB"/>
    <w:rsid w:val="00D46ADF"/>
    <w:rsid w:val="00D4763A"/>
    <w:rsid w:val="00D47AFB"/>
    <w:rsid w:val="00D50AAD"/>
    <w:rsid w:val="00D50AC1"/>
    <w:rsid w:val="00D513D8"/>
    <w:rsid w:val="00D514D3"/>
    <w:rsid w:val="00D51530"/>
    <w:rsid w:val="00D51E59"/>
    <w:rsid w:val="00D520C0"/>
    <w:rsid w:val="00D52748"/>
    <w:rsid w:val="00D53F63"/>
    <w:rsid w:val="00D54153"/>
    <w:rsid w:val="00D54279"/>
    <w:rsid w:val="00D54965"/>
    <w:rsid w:val="00D55E51"/>
    <w:rsid w:val="00D55EDC"/>
    <w:rsid w:val="00D55F1A"/>
    <w:rsid w:val="00D562F4"/>
    <w:rsid w:val="00D56554"/>
    <w:rsid w:val="00D57075"/>
    <w:rsid w:val="00D57E2A"/>
    <w:rsid w:val="00D60707"/>
    <w:rsid w:val="00D60BF0"/>
    <w:rsid w:val="00D6131D"/>
    <w:rsid w:val="00D615B4"/>
    <w:rsid w:val="00D61981"/>
    <w:rsid w:val="00D61C6D"/>
    <w:rsid w:val="00D61E05"/>
    <w:rsid w:val="00D62999"/>
    <w:rsid w:val="00D62B19"/>
    <w:rsid w:val="00D63365"/>
    <w:rsid w:val="00D633EB"/>
    <w:rsid w:val="00D635E5"/>
    <w:rsid w:val="00D63C74"/>
    <w:rsid w:val="00D64859"/>
    <w:rsid w:val="00D6589E"/>
    <w:rsid w:val="00D65D5F"/>
    <w:rsid w:val="00D66152"/>
    <w:rsid w:val="00D66602"/>
    <w:rsid w:val="00D6749D"/>
    <w:rsid w:val="00D675B5"/>
    <w:rsid w:val="00D70049"/>
    <w:rsid w:val="00D71358"/>
    <w:rsid w:val="00D71629"/>
    <w:rsid w:val="00D71A0B"/>
    <w:rsid w:val="00D71DFC"/>
    <w:rsid w:val="00D71F28"/>
    <w:rsid w:val="00D71F4D"/>
    <w:rsid w:val="00D71FAF"/>
    <w:rsid w:val="00D71FFB"/>
    <w:rsid w:val="00D724BE"/>
    <w:rsid w:val="00D7297E"/>
    <w:rsid w:val="00D72C03"/>
    <w:rsid w:val="00D72F4E"/>
    <w:rsid w:val="00D72F65"/>
    <w:rsid w:val="00D73386"/>
    <w:rsid w:val="00D73528"/>
    <w:rsid w:val="00D73FC4"/>
    <w:rsid w:val="00D7400D"/>
    <w:rsid w:val="00D74803"/>
    <w:rsid w:val="00D74AFA"/>
    <w:rsid w:val="00D74C6D"/>
    <w:rsid w:val="00D7501C"/>
    <w:rsid w:val="00D75BD0"/>
    <w:rsid w:val="00D75D96"/>
    <w:rsid w:val="00D76166"/>
    <w:rsid w:val="00D766B1"/>
    <w:rsid w:val="00D76AE6"/>
    <w:rsid w:val="00D76DD2"/>
    <w:rsid w:val="00D7725B"/>
    <w:rsid w:val="00D775FB"/>
    <w:rsid w:val="00D77DC4"/>
    <w:rsid w:val="00D77DEC"/>
    <w:rsid w:val="00D807AB"/>
    <w:rsid w:val="00D80AC7"/>
    <w:rsid w:val="00D8138C"/>
    <w:rsid w:val="00D81458"/>
    <w:rsid w:val="00D81663"/>
    <w:rsid w:val="00D816F2"/>
    <w:rsid w:val="00D81AB3"/>
    <w:rsid w:val="00D83037"/>
    <w:rsid w:val="00D835A2"/>
    <w:rsid w:val="00D83963"/>
    <w:rsid w:val="00D839BD"/>
    <w:rsid w:val="00D83AAA"/>
    <w:rsid w:val="00D847DA"/>
    <w:rsid w:val="00D84813"/>
    <w:rsid w:val="00D84B51"/>
    <w:rsid w:val="00D84E1D"/>
    <w:rsid w:val="00D85DED"/>
    <w:rsid w:val="00D8631C"/>
    <w:rsid w:val="00D863C2"/>
    <w:rsid w:val="00D866E1"/>
    <w:rsid w:val="00D86CFF"/>
    <w:rsid w:val="00D870EC"/>
    <w:rsid w:val="00D87626"/>
    <w:rsid w:val="00D90437"/>
    <w:rsid w:val="00D90CB5"/>
    <w:rsid w:val="00D9127A"/>
    <w:rsid w:val="00D91A8B"/>
    <w:rsid w:val="00D91BE6"/>
    <w:rsid w:val="00D91F68"/>
    <w:rsid w:val="00D92244"/>
    <w:rsid w:val="00D925B2"/>
    <w:rsid w:val="00D92924"/>
    <w:rsid w:val="00D92A34"/>
    <w:rsid w:val="00D92B33"/>
    <w:rsid w:val="00D92F59"/>
    <w:rsid w:val="00D930BF"/>
    <w:rsid w:val="00D93697"/>
    <w:rsid w:val="00D93B54"/>
    <w:rsid w:val="00D93DD2"/>
    <w:rsid w:val="00D93F0B"/>
    <w:rsid w:val="00D93F5E"/>
    <w:rsid w:val="00D9494F"/>
    <w:rsid w:val="00D94BA0"/>
    <w:rsid w:val="00D9523B"/>
    <w:rsid w:val="00D95B3D"/>
    <w:rsid w:val="00D95DFF"/>
    <w:rsid w:val="00D965C3"/>
    <w:rsid w:val="00D972BA"/>
    <w:rsid w:val="00D9750D"/>
    <w:rsid w:val="00D976E3"/>
    <w:rsid w:val="00DA134E"/>
    <w:rsid w:val="00DA2037"/>
    <w:rsid w:val="00DA2255"/>
    <w:rsid w:val="00DA308E"/>
    <w:rsid w:val="00DA311B"/>
    <w:rsid w:val="00DA3736"/>
    <w:rsid w:val="00DA43E3"/>
    <w:rsid w:val="00DA45F8"/>
    <w:rsid w:val="00DA5104"/>
    <w:rsid w:val="00DA5176"/>
    <w:rsid w:val="00DA51D8"/>
    <w:rsid w:val="00DA52C1"/>
    <w:rsid w:val="00DA5516"/>
    <w:rsid w:val="00DA6388"/>
    <w:rsid w:val="00DA682D"/>
    <w:rsid w:val="00DA68B7"/>
    <w:rsid w:val="00DA690C"/>
    <w:rsid w:val="00DB05E1"/>
    <w:rsid w:val="00DB06F2"/>
    <w:rsid w:val="00DB0C35"/>
    <w:rsid w:val="00DB0D62"/>
    <w:rsid w:val="00DB0D80"/>
    <w:rsid w:val="00DB1270"/>
    <w:rsid w:val="00DB262C"/>
    <w:rsid w:val="00DB26A9"/>
    <w:rsid w:val="00DB2896"/>
    <w:rsid w:val="00DB28FC"/>
    <w:rsid w:val="00DB32C4"/>
    <w:rsid w:val="00DB35B1"/>
    <w:rsid w:val="00DB37FF"/>
    <w:rsid w:val="00DB3A0A"/>
    <w:rsid w:val="00DB3B55"/>
    <w:rsid w:val="00DB3ED9"/>
    <w:rsid w:val="00DB3FFE"/>
    <w:rsid w:val="00DB4375"/>
    <w:rsid w:val="00DB4384"/>
    <w:rsid w:val="00DB45D1"/>
    <w:rsid w:val="00DB54A2"/>
    <w:rsid w:val="00DB54DB"/>
    <w:rsid w:val="00DB5E30"/>
    <w:rsid w:val="00DB60ED"/>
    <w:rsid w:val="00DB6107"/>
    <w:rsid w:val="00DB7574"/>
    <w:rsid w:val="00DB75DC"/>
    <w:rsid w:val="00DB7B4A"/>
    <w:rsid w:val="00DC128D"/>
    <w:rsid w:val="00DC15B6"/>
    <w:rsid w:val="00DC1967"/>
    <w:rsid w:val="00DC1A2F"/>
    <w:rsid w:val="00DC3155"/>
    <w:rsid w:val="00DC47F0"/>
    <w:rsid w:val="00DC49E2"/>
    <w:rsid w:val="00DC4B64"/>
    <w:rsid w:val="00DC5B47"/>
    <w:rsid w:val="00DC5BE7"/>
    <w:rsid w:val="00DC5CDF"/>
    <w:rsid w:val="00DC61EF"/>
    <w:rsid w:val="00DC62D9"/>
    <w:rsid w:val="00DC671A"/>
    <w:rsid w:val="00DC67F4"/>
    <w:rsid w:val="00DC6A3A"/>
    <w:rsid w:val="00DC6C8D"/>
    <w:rsid w:val="00DC6D48"/>
    <w:rsid w:val="00DC6EA0"/>
    <w:rsid w:val="00DC6F39"/>
    <w:rsid w:val="00DC7369"/>
    <w:rsid w:val="00DC7B3B"/>
    <w:rsid w:val="00DC7BCE"/>
    <w:rsid w:val="00DC7F5D"/>
    <w:rsid w:val="00DD00EC"/>
    <w:rsid w:val="00DD05B4"/>
    <w:rsid w:val="00DD0A3E"/>
    <w:rsid w:val="00DD0E92"/>
    <w:rsid w:val="00DD178F"/>
    <w:rsid w:val="00DD1966"/>
    <w:rsid w:val="00DD1DA9"/>
    <w:rsid w:val="00DD1EFC"/>
    <w:rsid w:val="00DD28FF"/>
    <w:rsid w:val="00DD29DD"/>
    <w:rsid w:val="00DD30C1"/>
    <w:rsid w:val="00DD4206"/>
    <w:rsid w:val="00DD478C"/>
    <w:rsid w:val="00DD4AB1"/>
    <w:rsid w:val="00DD5484"/>
    <w:rsid w:val="00DD5EEA"/>
    <w:rsid w:val="00DD6200"/>
    <w:rsid w:val="00DD6C6C"/>
    <w:rsid w:val="00DD6E93"/>
    <w:rsid w:val="00DD6FBE"/>
    <w:rsid w:val="00DD7280"/>
    <w:rsid w:val="00DD7FB0"/>
    <w:rsid w:val="00DE00AA"/>
    <w:rsid w:val="00DE0181"/>
    <w:rsid w:val="00DE04FC"/>
    <w:rsid w:val="00DE0A07"/>
    <w:rsid w:val="00DE16E8"/>
    <w:rsid w:val="00DE1884"/>
    <w:rsid w:val="00DE2A0E"/>
    <w:rsid w:val="00DE314A"/>
    <w:rsid w:val="00DE3626"/>
    <w:rsid w:val="00DE3FDA"/>
    <w:rsid w:val="00DE4469"/>
    <w:rsid w:val="00DE4CF6"/>
    <w:rsid w:val="00DE5197"/>
    <w:rsid w:val="00DE5603"/>
    <w:rsid w:val="00DE578B"/>
    <w:rsid w:val="00DE6094"/>
    <w:rsid w:val="00DE6579"/>
    <w:rsid w:val="00DE7626"/>
    <w:rsid w:val="00DE7965"/>
    <w:rsid w:val="00DE7A71"/>
    <w:rsid w:val="00DF036F"/>
    <w:rsid w:val="00DF048A"/>
    <w:rsid w:val="00DF064E"/>
    <w:rsid w:val="00DF0C2E"/>
    <w:rsid w:val="00DF114F"/>
    <w:rsid w:val="00DF1C18"/>
    <w:rsid w:val="00DF1C20"/>
    <w:rsid w:val="00DF1CB5"/>
    <w:rsid w:val="00DF2405"/>
    <w:rsid w:val="00DF2606"/>
    <w:rsid w:val="00DF2BE5"/>
    <w:rsid w:val="00DF2DFF"/>
    <w:rsid w:val="00DF2E20"/>
    <w:rsid w:val="00DF3542"/>
    <w:rsid w:val="00DF552E"/>
    <w:rsid w:val="00DF5A2E"/>
    <w:rsid w:val="00DF5BFF"/>
    <w:rsid w:val="00DF5D20"/>
    <w:rsid w:val="00DF5DDD"/>
    <w:rsid w:val="00DF63A8"/>
    <w:rsid w:val="00DF6498"/>
    <w:rsid w:val="00DF7699"/>
    <w:rsid w:val="00DF7ADA"/>
    <w:rsid w:val="00DF7E78"/>
    <w:rsid w:val="00E00035"/>
    <w:rsid w:val="00E00809"/>
    <w:rsid w:val="00E00ADA"/>
    <w:rsid w:val="00E00D97"/>
    <w:rsid w:val="00E00E54"/>
    <w:rsid w:val="00E01401"/>
    <w:rsid w:val="00E016D2"/>
    <w:rsid w:val="00E018B0"/>
    <w:rsid w:val="00E019B5"/>
    <w:rsid w:val="00E01A54"/>
    <w:rsid w:val="00E01DD6"/>
    <w:rsid w:val="00E02262"/>
    <w:rsid w:val="00E0299F"/>
    <w:rsid w:val="00E02B6B"/>
    <w:rsid w:val="00E02D00"/>
    <w:rsid w:val="00E039C3"/>
    <w:rsid w:val="00E03CF6"/>
    <w:rsid w:val="00E03D38"/>
    <w:rsid w:val="00E0457F"/>
    <w:rsid w:val="00E04683"/>
    <w:rsid w:val="00E0470C"/>
    <w:rsid w:val="00E04E10"/>
    <w:rsid w:val="00E04F46"/>
    <w:rsid w:val="00E0502A"/>
    <w:rsid w:val="00E05B24"/>
    <w:rsid w:val="00E05D6B"/>
    <w:rsid w:val="00E064E5"/>
    <w:rsid w:val="00E0662F"/>
    <w:rsid w:val="00E06B4A"/>
    <w:rsid w:val="00E06BED"/>
    <w:rsid w:val="00E06DF9"/>
    <w:rsid w:val="00E07573"/>
    <w:rsid w:val="00E07730"/>
    <w:rsid w:val="00E07CA1"/>
    <w:rsid w:val="00E105D4"/>
    <w:rsid w:val="00E10B36"/>
    <w:rsid w:val="00E10FF4"/>
    <w:rsid w:val="00E11828"/>
    <w:rsid w:val="00E11967"/>
    <w:rsid w:val="00E11FF8"/>
    <w:rsid w:val="00E1295A"/>
    <w:rsid w:val="00E12CF6"/>
    <w:rsid w:val="00E14019"/>
    <w:rsid w:val="00E145D5"/>
    <w:rsid w:val="00E1482A"/>
    <w:rsid w:val="00E14C8E"/>
    <w:rsid w:val="00E14D2D"/>
    <w:rsid w:val="00E154DA"/>
    <w:rsid w:val="00E15836"/>
    <w:rsid w:val="00E15DE8"/>
    <w:rsid w:val="00E15DF3"/>
    <w:rsid w:val="00E15E34"/>
    <w:rsid w:val="00E1657A"/>
    <w:rsid w:val="00E16D50"/>
    <w:rsid w:val="00E16ECF"/>
    <w:rsid w:val="00E176B4"/>
    <w:rsid w:val="00E176DD"/>
    <w:rsid w:val="00E1780A"/>
    <w:rsid w:val="00E17A00"/>
    <w:rsid w:val="00E17E8D"/>
    <w:rsid w:val="00E203C5"/>
    <w:rsid w:val="00E20701"/>
    <w:rsid w:val="00E20B17"/>
    <w:rsid w:val="00E20E3A"/>
    <w:rsid w:val="00E21328"/>
    <w:rsid w:val="00E213AD"/>
    <w:rsid w:val="00E21804"/>
    <w:rsid w:val="00E21D67"/>
    <w:rsid w:val="00E21FE5"/>
    <w:rsid w:val="00E22023"/>
    <w:rsid w:val="00E220B4"/>
    <w:rsid w:val="00E22227"/>
    <w:rsid w:val="00E224AD"/>
    <w:rsid w:val="00E22BF1"/>
    <w:rsid w:val="00E233BE"/>
    <w:rsid w:val="00E23723"/>
    <w:rsid w:val="00E23812"/>
    <w:rsid w:val="00E24057"/>
    <w:rsid w:val="00E2456A"/>
    <w:rsid w:val="00E247F9"/>
    <w:rsid w:val="00E24D83"/>
    <w:rsid w:val="00E24E1F"/>
    <w:rsid w:val="00E24FFB"/>
    <w:rsid w:val="00E25116"/>
    <w:rsid w:val="00E2511D"/>
    <w:rsid w:val="00E259BD"/>
    <w:rsid w:val="00E259D6"/>
    <w:rsid w:val="00E265B9"/>
    <w:rsid w:val="00E27220"/>
    <w:rsid w:val="00E27BEA"/>
    <w:rsid w:val="00E27BFA"/>
    <w:rsid w:val="00E30176"/>
    <w:rsid w:val="00E30BF5"/>
    <w:rsid w:val="00E30E1C"/>
    <w:rsid w:val="00E31416"/>
    <w:rsid w:val="00E3147B"/>
    <w:rsid w:val="00E32333"/>
    <w:rsid w:val="00E3242F"/>
    <w:rsid w:val="00E32706"/>
    <w:rsid w:val="00E32AE7"/>
    <w:rsid w:val="00E32D7C"/>
    <w:rsid w:val="00E330EF"/>
    <w:rsid w:val="00E33119"/>
    <w:rsid w:val="00E333AF"/>
    <w:rsid w:val="00E33A22"/>
    <w:rsid w:val="00E33FB2"/>
    <w:rsid w:val="00E34507"/>
    <w:rsid w:val="00E34DC1"/>
    <w:rsid w:val="00E350A7"/>
    <w:rsid w:val="00E3554A"/>
    <w:rsid w:val="00E35B6C"/>
    <w:rsid w:val="00E35B82"/>
    <w:rsid w:val="00E368EB"/>
    <w:rsid w:val="00E36967"/>
    <w:rsid w:val="00E36B34"/>
    <w:rsid w:val="00E36EC8"/>
    <w:rsid w:val="00E37DC1"/>
    <w:rsid w:val="00E406C1"/>
    <w:rsid w:val="00E4104F"/>
    <w:rsid w:val="00E410EE"/>
    <w:rsid w:val="00E417BB"/>
    <w:rsid w:val="00E41EBD"/>
    <w:rsid w:val="00E41F41"/>
    <w:rsid w:val="00E428E6"/>
    <w:rsid w:val="00E42B26"/>
    <w:rsid w:val="00E42E58"/>
    <w:rsid w:val="00E42EA4"/>
    <w:rsid w:val="00E43021"/>
    <w:rsid w:val="00E43038"/>
    <w:rsid w:val="00E439DF"/>
    <w:rsid w:val="00E43AD7"/>
    <w:rsid w:val="00E443EA"/>
    <w:rsid w:val="00E4468A"/>
    <w:rsid w:val="00E446B4"/>
    <w:rsid w:val="00E44751"/>
    <w:rsid w:val="00E44C61"/>
    <w:rsid w:val="00E453C2"/>
    <w:rsid w:val="00E45561"/>
    <w:rsid w:val="00E4595B"/>
    <w:rsid w:val="00E45D07"/>
    <w:rsid w:val="00E45E42"/>
    <w:rsid w:val="00E46099"/>
    <w:rsid w:val="00E46119"/>
    <w:rsid w:val="00E462C8"/>
    <w:rsid w:val="00E46B13"/>
    <w:rsid w:val="00E477B3"/>
    <w:rsid w:val="00E478EE"/>
    <w:rsid w:val="00E479F5"/>
    <w:rsid w:val="00E47DB9"/>
    <w:rsid w:val="00E50746"/>
    <w:rsid w:val="00E50BF9"/>
    <w:rsid w:val="00E51A5E"/>
    <w:rsid w:val="00E5263D"/>
    <w:rsid w:val="00E52A15"/>
    <w:rsid w:val="00E52B4F"/>
    <w:rsid w:val="00E52BEF"/>
    <w:rsid w:val="00E52E98"/>
    <w:rsid w:val="00E53593"/>
    <w:rsid w:val="00E53D8F"/>
    <w:rsid w:val="00E53F0C"/>
    <w:rsid w:val="00E54772"/>
    <w:rsid w:val="00E54B02"/>
    <w:rsid w:val="00E55346"/>
    <w:rsid w:val="00E55AB8"/>
    <w:rsid w:val="00E564F8"/>
    <w:rsid w:val="00E56814"/>
    <w:rsid w:val="00E5715E"/>
    <w:rsid w:val="00E57858"/>
    <w:rsid w:val="00E579EC"/>
    <w:rsid w:val="00E57DB8"/>
    <w:rsid w:val="00E60AFA"/>
    <w:rsid w:val="00E60BA2"/>
    <w:rsid w:val="00E61CDA"/>
    <w:rsid w:val="00E61DA7"/>
    <w:rsid w:val="00E62202"/>
    <w:rsid w:val="00E62CE1"/>
    <w:rsid w:val="00E63556"/>
    <w:rsid w:val="00E635DA"/>
    <w:rsid w:val="00E63ADB"/>
    <w:rsid w:val="00E65555"/>
    <w:rsid w:val="00E657DB"/>
    <w:rsid w:val="00E65A78"/>
    <w:rsid w:val="00E65ADB"/>
    <w:rsid w:val="00E66601"/>
    <w:rsid w:val="00E66FD0"/>
    <w:rsid w:val="00E67320"/>
    <w:rsid w:val="00E679FE"/>
    <w:rsid w:val="00E70447"/>
    <w:rsid w:val="00E7050D"/>
    <w:rsid w:val="00E7084F"/>
    <w:rsid w:val="00E725B4"/>
    <w:rsid w:val="00E7279E"/>
    <w:rsid w:val="00E729F6"/>
    <w:rsid w:val="00E72BA3"/>
    <w:rsid w:val="00E72D54"/>
    <w:rsid w:val="00E73363"/>
    <w:rsid w:val="00E735D4"/>
    <w:rsid w:val="00E735D5"/>
    <w:rsid w:val="00E7376F"/>
    <w:rsid w:val="00E73B00"/>
    <w:rsid w:val="00E73E4B"/>
    <w:rsid w:val="00E73EAE"/>
    <w:rsid w:val="00E74205"/>
    <w:rsid w:val="00E74D30"/>
    <w:rsid w:val="00E75492"/>
    <w:rsid w:val="00E76CFB"/>
    <w:rsid w:val="00E76E30"/>
    <w:rsid w:val="00E77180"/>
    <w:rsid w:val="00E77B19"/>
    <w:rsid w:val="00E811A9"/>
    <w:rsid w:val="00E82C00"/>
    <w:rsid w:val="00E82CDA"/>
    <w:rsid w:val="00E82D1F"/>
    <w:rsid w:val="00E831F0"/>
    <w:rsid w:val="00E8399D"/>
    <w:rsid w:val="00E84471"/>
    <w:rsid w:val="00E8509D"/>
    <w:rsid w:val="00E85F1D"/>
    <w:rsid w:val="00E86169"/>
    <w:rsid w:val="00E8643D"/>
    <w:rsid w:val="00E86A9F"/>
    <w:rsid w:val="00E86CB0"/>
    <w:rsid w:val="00E86FE3"/>
    <w:rsid w:val="00E876BA"/>
    <w:rsid w:val="00E8774C"/>
    <w:rsid w:val="00E87B29"/>
    <w:rsid w:val="00E87FCF"/>
    <w:rsid w:val="00E90005"/>
    <w:rsid w:val="00E90478"/>
    <w:rsid w:val="00E9071D"/>
    <w:rsid w:val="00E90C98"/>
    <w:rsid w:val="00E90E42"/>
    <w:rsid w:val="00E90FD5"/>
    <w:rsid w:val="00E91450"/>
    <w:rsid w:val="00E91481"/>
    <w:rsid w:val="00E927EE"/>
    <w:rsid w:val="00E93110"/>
    <w:rsid w:val="00E937E9"/>
    <w:rsid w:val="00E93C3B"/>
    <w:rsid w:val="00E948C7"/>
    <w:rsid w:val="00E94A57"/>
    <w:rsid w:val="00E9587D"/>
    <w:rsid w:val="00E95C08"/>
    <w:rsid w:val="00E96DE7"/>
    <w:rsid w:val="00E9783A"/>
    <w:rsid w:val="00E97BB3"/>
    <w:rsid w:val="00E97BCC"/>
    <w:rsid w:val="00E97F35"/>
    <w:rsid w:val="00EA0750"/>
    <w:rsid w:val="00EA0AF0"/>
    <w:rsid w:val="00EA0C1A"/>
    <w:rsid w:val="00EA1E56"/>
    <w:rsid w:val="00EA1FD5"/>
    <w:rsid w:val="00EA211A"/>
    <w:rsid w:val="00EA299D"/>
    <w:rsid w:val="00EA2AE2"/>
    <w:rsid w:val="00EA30AC"/>
    <w:rsid w:val="00EA3263"/>
    <w:rsid w:val="00EA3B2E"/>
    <w:rsid w:val="00EA3C77"/>
    <w:rsid w:val="00EA3FC3"/>
    <w:rsid w:val="00EA44FA"/>
    <w:rsid w:val="00EA4B41"/>
    <w:rsid w:val="00EA5108"/>
    <w:rsid w:val="00EA517F"/>
    <w:rsid w:val="00EA5F85"/>
    <w:rsid w:val="00EA61F7"/>
    <w:rsid w:val="00EB0403"/>
    <w:rsid w:val="00EB06EF"/>
    <w:rsid w:val="00EB087F"/>
    <w:rsid w:val="00EB0F9B"/>
    <w:rsid w:val="00EB15AB"/>
    <w:rsid w:val="00EB18B6"/>
    <w:rsid w:val="00EB2C58"/>
    <w:rsid w:val="00EB2E55"/>
    <w:rsid w:val="00EB30BF"/>
    <w:rsid w:val="00EB315C"/>
    <w:rsid w:val="00EB32C2"/>
    <w:rsid w:val="00EB42A3"/>
    <w:rsid w:val="00EB4921"/>
    <w:rsid w:val="00EB4A64"/>
    <w:rsid w:val="00EB4E09"/>
    <w:rsid w:val="00EB4FD9"/>
    <w:rsid w:val="00EB55A3"/>
    <w:rsid w:val="00EB5875"/>
    <w:rsid w:val="00EB60AD"/>
    <w:rsid w:val="00EB6117"/>
    <w:rsid w:val="00EB72F3"/>
    <w:rsid w:val="00EB744D"/>
    <w:rsid w:val="00EB7468"/>
    <w:rsid w:val="00EC008C"/>
    <w:rsid w:val="00EC0812"/>
    <w:rsid w:val="00EC0AC3"/>
    <w:rsid w:val="00EC0C24"/>
    <w:rsid w:val="00EC10F7"/>
    <w:rsid w:val="00EC12FD"/>
    <w:rsid w:val="00EC21DF"/>
    <w:rsid w:val="00EC2AC4"/>
    <w:rsid w:val="00EC2ED2"/>
    <w:rsid w:val="00EC32E2"/>
    <w:rsid w:val="00EC3427"/>
    <w:rsid w:val="00EC39EB"/>
    <w:rsid w:val="00EC3AE5"/>
    <w:rsid w:val="00EC3FCE"/>
    <w:rsid w:val="00EC41FB"/>
    <w:rsid w:val="00EC4459"/>
    <w:rsid w:val="00EC4856"/>
    <w:rsid w:val="00EC5650"/>
    <w:rsid w:val="00EC581B"/>
    <w:rsid w:val="00EC58C4"/>
    <w:rsid w:val="00EC5CA5"/>
    <w:rsid w:val="00EC5CCA"/>
    <w:rsid w:val="00EC6214"/>
    <w:rsid w:val="00EC6534"/>
    <w:rsid w:val="00EC6C9B"/>
    <w:rsid w:val="00EC7636"/>
    <w:rsid w:val="00EC78CA"/>
    <w:rsid w:val="00EC7E40"/>
    <w:rsid w:val="00ED10B7"/>
    <w:rsid w:val="00ED1FAD"/>
    <w:rsid w:val="00ED2057"/>
    <w:rsid w:val="00ED25CD"/>
    <w:rsid w:val="00ED26CE"/>
    <w:rsid w:val="00ED2D8D"/>
    <w:rsid w:val="00ED34CD"/>
    <w:rsid w:val="00ED35BF"/>
    <w:rsid w:val="00ED36C7"/>
    <w:rsid w:val="00ED36EF"/>
    <w:rsid w:val="00ED39DD"/>
    <w:rsid w:val="00ED3A2C"/>
    <w:rsid w:val="00ED3DA3"/>
    <w:rsid w:val="00ED41CF"/>
    <w:rsid w:val="00ED493E"/>
    <w:rsid w:val="00ED58A9"/>
    <w:rsid w:val="00ED66D4"/>
    <w:rsid w:val="00ED6923"/>
    <w:rsid w:val="00ED6996"/>
    <w:rsid w:val="00ED7839"/>
    <w:rsid w:val="00ED7852"/>
    <w:rsid w:val="00ED7A7A"/>
    <w:rsid w:val="00ED7BD4"/>
    <w:rsid w:val="00ED7E7D"/>
    <w:rsid w:val="00EE0084"/>
    <w:rsid w:val="00EE02F9"/>
    <w:rsid w:val="00EE0731"/>
    <w:rsid w:val="00EE0968"/>
    <w:rsid w:val="00EE0A4F"/>
    <w:rsid w:val="00EE0F87"/>
    <w:rsid w:val="00EE10CD"/>
    <w:rsid w:val="00EE1294"/>
    <w:rsid w:val="00EE1319"/>
    <w:rsid w:val="00EE1604"/>
    <w:rsid w:val="00EE1813"/>
    <w:rsid w:val="00EE189B"/>
    <w:rsid w:val="00EE1B25"/>
    <w:rsid w:val="00EE278C"/>
    <w:rsid w:val="00EE2832"/>
    <w:rsid w:val="00EE2EED"/>
    <w:rsid w:val="00EE2F04"/>
    <w:rsid w:val="00EE350C"/>
    <w:rsid w:val="00EE3648"/>
    <w:rsid w:val="00EE37ED"/>
    <w:rsid w:val="00EE3B50"/>
    <w:rsid w:val="00EE40BD"/>
    <w:rsid w:val="00EE47CB"/>
    <w:rsid w:val="00EE49A0"/>
    <w:rsid w:val="00EE4A70"/>
    <w:rsid w:val="00EE4A7C"/>
    <w:rsid w:val="00EE4AF7"/>
    <w:rsid w:val="00EE4D9B"/>
    <w:rsid w:val="00EE4FE8"/>
    <w:rsid w:val="00EE61EE"/>
    <w:rsid w:val="00EE63E0"/>
    <w:rsid w:val="00EE64C0"/>
    <w:rsid w:val="00EE6647"/>
    <w:rsid w:val="00EE761B"/>
    <w:rsid w:val="00EE77FF"/>
    <w:rsid w:val="00EE7DDE"/>
    <w:rsid w:val="00EF034D"/>
    <w:rsid w:val="00EF0E8D"/>
    <w:rsid w:val="00EF13B3"/>
    <w:rsid w:val="00EF162F"/>
    <w:rsid w:val="00EF1AEF"/>
    <w:rsid w:val="00EF203B"/>
    <w:rsid w:val="00EF2253"/>
    <w:rsid w:val="00EF23D2"/>
    <w:rsid w:val="00EF263B"/>
    <w:rsid w:val="00EF2794"/>
    <w:rsid w:val="00EF2911"/>
    <w:rsid w:val="00EF3052"/>
    <w:rsid w:val="00EF3199"/>
    <w:rsid w:val="00EF37D5"/>
    <w:rsid w:val="00EF3827"/>
    <w:rsid w:val="00EF3A2D"/>
    <w:rsid w:val="00EF3ADD"/>
    <w:rsid w:val="00EF3BE1"/>
    <w:rsid w:val="00EF4187"/>
    <w:rsid w:val="00EF419C"/>
    <w:rsid w:val="00EF440A"/>
    <w:rsid w:val="00EF4886"/>
    <w:rsid w:val="00EF4AC4"/>
    <w:rsid w:val="00EF530E"/>
    <w:rsid w:val="00EF5468"/>
    <w:rsid w:val="00EF5858"/>
    <w:rsid w:val="00EF58D5"/>
    <w:rsid w:val="00EF6347"/>
    <w:rsid w:val="00EF6F4B"/>
    <w:rsid w:val="00EF760F"/>
    <w:rsid w:val="00EF7BC8"/>
    <w:rsid w:val="00EF7D7A"/>
    <w:rsid w:val="00EF7EBF"/>
    <w:rsid w:val="00EF7F5F"/>
    <w:rsid w:val="00F00914"/>
    <w:rsid w:val="00F00F41"/>
    <w:rsid w:val="00F017ED"/>
    <w:rsid w:val="00F01AC3"/>
    <w:rsid w:val="00F01F39"/>
    <w:rsid w:val="00F02416"/>
    <w:rsid w:val="00F02686"/>
    <w:rsid w:val="00F028F6"/>
    <w:rsid w:val="00F02C31"/>
    <w:rsid w:val="00F0366D"/>
    <w:rsid w:val="00F03AB0"/>
    <w:rsid w:val="00F03F6C"/>
    <w:rsid w:val="00F0409F"/>
    <w:rsid w:val="00F04477"/>
    <w:rsid w:val="00F04BCA"/>
    <w:rsid w:val="00F056AA"/>
    <w:rsid w:val="00F057C7"/>
    <w:rsid w:val="00F05AA8"/>
    <w:rsid w:val="00F05F46"/>
    <w:rsid w:val="00F0630F"/>
    <w:rsid w:val="00F06F10"/>
    <w:rsid w:val="00F07243"/>
    <w:rsid w:val="00F07B37"/>
    <w:rsid w:val="00F07C09"/>
    <w:rsid w:val="00F07C27"/>
    <w:rsid w:val="00F07F8E"/>
    <w:rsid w:val="00F07FB6"/>
    <w:rsid w:val="00F1016B"/>
    <w:rsid w:val="00F10180"/>
    <w:rsid w:val="00F10898"/>
    <w:rsid w:val="00F10A17"/>
    <w:rsid w:val="00F10A8F"/>
    <w:rsid w:val="00F10C83"/>
    <w:rsid w:val="00F12B9D"/>
    <w:rsid w:val="00F12D0B"/>
    <w:rsid w:val="00F12FF7"/>
    <w:rsid w:val="00F131A7"/>
    <w:rsid w:val="00F13359"/>
    <w:rsid w:val="00F14187"/>
    <w:rsid w:val="00F14D78"/>
    <w:rsid w:val="00F14FAD"/>
    <w:rsid w:val="00F15067"/>
    <w:rsid w:val="00F1592B"/>
    <w:rsid w:val="00F15C0F"/>
    <w:rsid w:val="00F16CE0"/>
    <w:rsid w:val="00F177BC"/>
    <w:rsid w:val="00F17806"/>
    <w:rsid w:val="00F17D24"/>
    <w:rsid w:val="00F17EA8"/>
    <w:rsid w:val="00F2019B"/>
    <w:rsid w:val="00F2096A"/>
    <w:rsid w:val="00F20AFF"/>
    <w:rsid w:val="00F20B45"/>
    <w:rsid w:val="00F21335"/>
    <w:rsid w:val="00F21E44"/>
    <w:rsid w:val="00F21E45"/>
    <w:rsid w:val="00F22D28"/>
    <w:rsid w:val="00F22ED6"/>
    <w:rsid w:val="00F240E9"/>
    <w:rsid w:val="00F248DB"/>
    <w:rsid w:val="00F24DE4"/>
    <w:rsid w:val="00F25394"/>
    <w:rsid w:val="00F25649"/>
    <w:rsid w:val="00F25654"/>
    <w:rsid w:val="00F25A58"/>
    <w:rsid w:val="00F25DE9"/>
    <w:rsid w:val="00F26532"/>
    <w:rsid w:val="00F265ED"/>
    <w:rsid w:val="00F266C6"/>
    <w:rsid w:val="00F2681A"/>
    <w:rsid w:val="00F26D65"/>
    <w:rsid w:val="00F26F46"/>
    <w:rsid w:val="00F271AF"/>
    <w:rsid w:val="00F2736C"/>
    <w:rsid w:val="00F27A8F"/>
    <w:rsid w:val="00F310A1"/>
    <w:rsid w:val="00F31422"/>
    <w:rsid w:val="00F314EA"/>
    <w:rsid w:val="00F31D07"/>
    <w:rsid w:val="00F32295"/>
    <w:rsid w:val="00F32764"/>
    <w:rsid w:val="00F332B2"/>
    <w:rsid w:val="00F33493"/>
    <w:rsid w:val="00F335AD"/>
    <w:rsid w:val="00F34A18"/>
    <w:rsid w:val="00F34CB0"/>
    <w:rsid w:val="00F34E8A"/>
    <w:rsid w:val="00F3541F"/>
    <w:rsid w:val="00F357B4"/>
    <w:rsid w:val="00F3580E"/>
    <w:rsid w:val="00F3592C"/>
    <w:rsid w:val="00F3607F"/>
    <w:rsid w:val="00F363A1"/>
    <w:rsid w:val="00F36D4C"/>
    <w:rsid w:val="00F37B44"/>
    <w:rsid w:val="00F37CC4"/>
    <w:rsid w:val="00F37D38"/>
    <w:rsid w:val="00F405C9"/>
    <w:rsid w:val="00F407DC"/>
    <w:rsid w:val="00F407F7"/>
    <w:rsid w:val="00F40FA7"/>
    <w:rsid w:val="00F417BF"/>
    <w:rsid w:val="00F41AB3"/>
    <w:rsid w:val="00F41E43"/>
    <w:rsid w:val="00F42424"/>
    <w:rsid w:val="00F429B8"/>
    <w:rsid w:val="00F42E82"/>
    <w:rsid w:val="00F43477"/>
    <w:rsid w:val="00F439AD"/>
    <w:rsid w:val="00F440A9"/>
    <w:rsid w:val="00F44410"/>
    <w:rsid w:val="00F44442"/>
    <w:rsid w:val="00F44DAE"/>
    <w:rsid w:val="00F44EF2"/>
    <w:rsid w:val="00F464E8"/>
    <w:rsid w:val="00F4683F"/>
    <w:rsid w:val="00F46BFD"/>
    <w:rsid w:val="00F479AB"/>
    <w:rsid w:val="00F47B67"/>
    <w:rsid w:val="00F47BB3"/>
    <w:rsid w:val="00F47E12"/>
    <w:rsid w:val="00F50ABC"/>
    <w:rsid w:val="00F50BFB"/>
    <w:rsid w:val="00F511A9"/>
    <w:rsid w:val="00F515A5"/>
    <w:rsid w:val="00F51A44"/>
    <w:rsid w:val="00F51A49"/>
    <w:rsid w:val="00F51EE4"/>
    <w:rsid w:val="00F51FD5"/>
    <w:rsid w:val="00F52078"/>
    <w:rsid w:val="00F52817"/>
    <w:rsid w:val="00F528BF"/>
    <w:rsid w:val="00F534A9"/>
    <w:rsid w:val="00F5363E"/>
    <w:rsid w:val="00F53E78"/>
    <w:rsid w:val="00F545BD"/>
    <w:rsid w:val="00F54662"/>
    <w:rsid w:val="00F54AA0"/>
    <w:rsid w:val="00F54D8E"/>
    <w:rsid w:val="00F54F17"/>
    <w:rsid w:val="00F55036"/>
    <w:rsid w:val="00F550A5"/>
    <w:rsid w:val="00F55381"/>
    <w:rsid w:val="00F55705"/>
    <w:rsid w:val="00F55D09"/>
    <w:rsid w:val="00F56351"/>
    <w:rsid w:val="00F56642"/>
    <w:rsid w:val="00F56C67"/>
    <w:rsid w:val="00F57287"/>
    <w:rsid w:val="00F57645"/>
    <w:rsid w:val="00F57CA7"/>
    <w:rsid w:val="00F57E7A"/>
    <w:rsid w:val="00F57F7F"/>
    <w:rsid w:val="00F601F4"/>
    <w:rsid w:val="00F6025E"/>
    <w:rsid w:val="00F60524"/>
    <w:rsid w:val="00F6065E"/>
    <w:rsid w:val="00F60DD6"/>
    <w:rsid w:val="00F60DEC"/>
    <w:rsid w:val="00F610A5"/>
    <w:rsid w:val="00F61796"/>
    <w:rsid w:val="00F61A1D"/>
    <w:rsid w:val="00F62261"/>
    <w:rsid w:val="00F62D5C"/>
    <w:rsid w:val="00F63710"/>
    <w:rsid w:val="00F6385C"/>
    <w:rsid w:val="00F64381"/>
    <w:rsid w:val="00F643BD"/>
    <w:rsid w:val="00F64ACB"/>
    <w:rsid w:val="00F64E5A"/>
    <w:rsid w:val="00F659F7"/>
    <w:rsid w:val="00F65DD2"/>
    <w:rsid w:val="00F70258"/>
    <w:rsid w:val="00F70314"/>
    <w:rsid w:val="00F70AF6"/>
    <w:rsid w:val="00F719A4"/>
    <w:rsid w:val="00F71E28"/>
    <w:rsid w:val="00F724C6"/>
    <w:rsid w:val="00F72791"/>
    <w:rsid w:val="00F7296B"/>
    <w:rsid w:val="00F72E8D"/>
    <w:rsid w:val="00F72F7F"/>
    <w:rsid w:val="00F73054"/>
    <w:rsid w:val="00F739E9"/>
    <w:rsid w:val="00F74292"/>
    <w:rsid w:val="00F74520"/>
    <w:rsid w:val="00F75228"/>
    <w:rsid w:val="00F75701"/>
    <w:rsid w:val="00F75EA1"/>
    <w:rsid w:val="00F764AD"/>
    <w:rsid w:val="00F765B3"/>
    <w:rsid w:val="00F768A4"/>
    <w:rsid w:val="00F76DC4"/>
    <w:rsid w:val="00F800D9"/>
    <w:rsid w:val="00F807DA"/>
    <w:rsid w:val="00F81155"/>
    <w:rsid w:val="00F82181"/>
    <w:rsid w:val="00F8252B"/>
    <w:rsid w:val="00F83463"/>
    <w:rsid w:val="00F840F1"/>
    <w:rsid w:val="00F84424"/>
    <w:rsid w:val="00F847DE"/>
    <w:rsid w:val="00F84ACE"/>
    <w:rsid w:val="00F84ECE"/>
    <w:rsid w:val="00F8509A"/>
    <w:rsid w:val="00F851E7"/>
    <w:rsid w:val="00F855E9"/>
    <w:rsid w:val="00F865E7"/>
    <w:rsid w:val="00F86ABC"/>
    <w:rsid w:val="00F86BF8"/>
    <w:rsid w:val="00F8759C"/>
    <w:rsid w:val="00F876D4"/>
    <w:rsid w:val="00F879C0"/>
    <w:rsid w:val="00F87E87"/>
    <w:rsid w:val="00F90119"/>
    <w:rsid w:val="00F90547"/>
    <w:rsid w:val="00F908B8"/>
    <w:rsid w:val="00F90B00"/>
    <w:rsid w:val="00F90C7F"/>
    <w:rsid w:val="00F9114B"/>
    <w:rsid w:val="00F91229"/>
    <w:rsid w:val="00F913A1"/>
    <w:rsid w:val="00F9169F"/>
    <w:rsid w:val="00F9224A"/>
    <w:rsid w:val="00F926C5"/>
    <w:rsid w:val="00F9273E"/>
    <w:rsid w:val="00F92779"/>
    <w:rsid w:val="00F9425F"/>
    <w:rsid w:val="00F94C23"/>
    <w:rsid w:val="00F950F5"/>
    <w:rsid w:val="00F9531B"/>
    <w:rsid w:val="00F955BE"/>
    <w:rsid w:val="00F95D23"/>
    <w:rsid w:val="00F95FFF"/>
    <w:rsid w:val="00F96351"/>
    <w:rsid w:val="00F96927"/>
    <w:rsid w:val="00F96E89"/>
    <w:rsid w:val="00F97029"/>
    <w:rsid w:val="00F97492"/>
    <w:rsid w:val="00F97888"/>
    <w:rsid w:val="00FA0678"/>
    <w:rsid w:val="00FA110D"/>
    <w:rsid w:val="00FA115A"/>
    <w:rsid w:val="00FA1789"/>
    <w:rsid w:val="00FA2404"/>
    <w:rsid w:val="00FA2562"/>
    <w:rsid w:val="00FA2963"/>
    <w:rsid w:val="00FA2CDA"/>
    <w:rsid w:val="00FA30AA"/>
    <w:rsid w:val="00FA3E9A"/>
    <w:rsid w:val="00FA4D1E"/>
    <w:rsid w:val="00FA5265"/>
    <w:rsid w:val="00FA5D13"/>
    <w:rsid w:val="00FA6719"/>
    <w:rsid w:val="00FA6D79"/>
    <w:rsid w:val="00FA73BD"/>
    <w:rsid w:val="00FB0C19"/>
    <w:rsid w:val="00FB0D81"/>
    <w:rsid w:val="00FB0E00"/>
    <w:rsid w:val="00FB1EB9"/>
    <w:rsid w:val="00FB22E7"/>
    <w:rsid w:val="00FB2845"/>
    <w:rsid w:val="00FB28BA"/>
    <w:rsid w:val="00FB2990"/>
    <w:rsid w:val="00FB31F8"/>
    <w:rsid w:val="00FB3257"/>
    <w:rsid w:val="00FB3A83"/>
    <w:rsid w:val="00FB4083"/>
    <w:rsid w:val="00FB40A5"/>
    <w:rsid w:val="00FB431A"/>
    <w:rsid w:val="00FB4969"/>
    <w:rsid w:val="00FB4B22"/>
    <w:rsid w:val="00FB508B"/>
    <w:rsid w:val="00FB530A"/>
    <w:rsid w:val="00FB5C35"/>
    <w:rsid w:val="00FB752B"/>
    <w:rsid w:val="00FB7C2A"/>
    <w:rsid w:val="00FC09D1"/>
    <w:rsid w:val="00FC09DB"/>
    <w:rsid w:val="00FC1E3F"/>
    <w:rsid w:val="00FC21DB"/>
    <w:rsid w:val="00FC22F0"/>
    <w:rsid w:val="00FC231C"/>
    <w:rsid w:val="00FC24B3"/>
    <w:rsid w:val="00FC27F2"/>
    <w:rsid w:val="00FC30C7"/>
    <w:rsid w:val="00FC3254"/>
    <w:rsid w:val="00FC3682"/>
    <w:rsid w:val="00FC37EA"/>
    <w:rsid w:val="00FC3D25"/>
    <w:rsid w:val="00FC46E3"/>
    <w:rsid w:val="00FC4F26"/>
    <w:rsid w:val="00FC52CC"/>
    <w:rsid w:val="00FC5BFF"/>
    <w:rsid w:val="00FC5DEF"/>
    <w:rsid w:val="00FC5EFB"/>
    <w:rsid w:val="00FC643E"/>
    <w:rsid w:val="00FC6695"/>
    <w:rsid w:val="00FC7684"/>
    <w:rsid w:val="00FC79E3"/>
    <w:rsid w:val="00FC7C24"/>
    <w:rsid w:val="00FC7E9A"/>
    <w:rsid w:val="00FD0015"/>
    <w:rsid w:val="00FD0610"/>
    <w:rsid w:val="00FD067C"/>
    <w:rsid w:val="00FD08EA"/>
    <w:rsid w:val="00FD0B7A"/>
    <w:rsid w:val="00FD0E25"/>
    <w:rsid w:val="00FD1082"/>
    <w:rsid w:val="00FD125E"/>
    <w:rsid w:val="00FD1566"/>
    <w:rsid w:val="00FD16F0"/>
    <w:rsid w:val="00FD191B"/>
    <w:rsid w:val="00FD31BD"/>
    <w:rsid w:val="00FD31D3"/>
    <w:rsid w:val="00FD38CF"/>
    <w:rsid w:val="00FD47FC"/>
    <w:rsid w:val="00FD4EFC"/>
    <w:rsid w:val="00FD5191"/>
    <w:rsid w:val="00FD5298"/>
    <w:rsid w:val="00FD5447"/>
    <w:rsid w:val="00FD56C1"/>
    <w:rsid w:val="00FD58ED"/>
    <w:rsid w:val="00FD59FE"/>
    <w:rsid w:val="00FD5D8D"/>
    <w:rsid w:val="00FD5FD0"/>
    <w:rsid w:val="00FD6066"/>
    <w:rsid w:val="00FD6295"/>
    <w:rsid w:val="00FD62A3"/>
    <w:rsid w:val="00FD6454"/>
    <w:rsid w:val="00FD6642"/>
    <w:rsid w:val="00FD6815"/>
    <w:rsid w:val="00FD6E3F"/>
    <w:rsid w:val="00FD6FE7"/>
    <w:rsid w:val="00FD73B9"/>
    <w:rsid w:val="00FD7852"/>
    <w:rsid w:val="00FE0708"/>
    <w:rsid w:val="00FE0914"/>
    <w:rsid w:val="00FE1B26"/>
    <w:rsid w:val="00FE1E40"/>
    <w:rsid w:val="00FE2354"/>
    <w:rsid w:val="00FE2B00"/>
    <w:rsid w:val="00FE2E2C"/>
    <w:rsid w:val="00FE30A0"/>
    <w:rsid w:val="00FE3745"/>
    <w:rsid w:val="00FE3CD8"/>
    <w:rsid w:val="00FE3FF8"/>
    <w:rsid w:val="00FE445B"/>
    <w:rsid w:val="00FE45E1"/>
    <w:rsid w:val="00FE4D6C"/>
    <w:rsid w:val="00FE54F4"/>
    <w:rsid w:val="00FE5652"/>
    <w:rsid w:val="00FE57B9"/>
    <w:rsid w:val="00FE59CF"/>
    <w:rsid w:val="00FE61AE"/>
    <w:rsid w:val="00FE63A5"/>
    <w:rsid w:val="00FE6A6F"/>
    <w:rsid w:val="00FE7131"/>
    <w:rsid w:val="00FE75BE"/>
    <w:rsid w:val="00FF070C"/>
    <w:rsid w:val="00FF102F"/>
    <w:rsid w:val="00FF1175"/>
    <w:rsid w:val="00FF189A"/>
    <w:rsid w:val="00FF1A4F"/>
    <w:rsid w:val="00FF1C48"/>
    <w:rsid w:val="00FF2FAB"/>
    <w:rsid w:val="00FF3A84"/>
    <w:rsid w:val="00FF3D10"/>
    <w:rsid w:val="00FF3FAF"/>
    <w:rsid w:val="00FF41C8"/>
    <w:rsid w:val="00FF4EEF"/>
    <w:rsid w:val="00FF50F1"/>
    <w:rsid w:val="00FF6A9F"/>
    <w:rsid w:val="00FF6ACB"/>
    <w:rsid w:val="00FF6C8E"/>
    <w:rsid w:val="00FF77B7"/>
    <w:rsid w:val="00FF784F"/>
    <w:rsid w:val="00FF7CAD"/>
    <w:rsid w:val="00FF7DA9"/>
    <w:rsid w:val="00FF7F6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211842">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ind w:left="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2FC2"/>
    <w:pPr>
      <w:suppressAutoHyphens/>
    </w:pPr>
    <w:rPr>
      <w:sz w:val="24"/>
      <w:szCs w:val="24"/>
      <w:lang w:eastAsia="zh-CN"/>
    </w:rPr>
  </w:style>
  <w:style w:type="paragraph" w:styleId="1">
    <w:name w:val="heading 1"/>
    <w:basedOn w:val="a"/>
    <w:next w:val="a"/>
    <w:qFormat/>
    <w:rsid w:val="00972FC2"/>
    <w:pPr>
      <w:keepNext/>
      <w:tabs>
        <w:tab w:val="num" w:pos="0"/>
        <w:tab w:val="left" w:pos="6237"/>
      </w:tabs>
      <w:ind w:left="432" w:hanging="432"/>
      <w:jc w:val="center"/>
      <w:outlineLvl w:val="0"/>
    </w:pPr>
    <w:rPr>
      <w:szCs w:val="20"/>
    </w:rPr>
  </w:style>
  <w:style w:type="paragraph" w:styleId="2">
    <w:name w:val="heading 2"/>
    <w:basedOn w:val="a"/>
    <w:next w:val="a"/>
    <w:link w:val="2Char"/>
    <w:qFormat/>
    <w:rsid w:val="00972FC2"/>
    <w:pPr>
      <w:keepNext/>
      <w:tabs>
        <w:tab w:val="num" w:pos="0"/>
        <w:tab w:val="center" w:pos="5954"/>
        <w:tab w:val="left" w:pos="6237"/>
      </w:tabs>
      <w:ind w:left="576" w:hanging="576"/>
      <w:outlineLvl w:val="1"/>
    </w:pPr>
    <w:rPr>
      <w:szCs w:val="20"/>
    </w:rPr>
  </w:style>
  <w:style w:type="paragraph" w:styleId="3">
    <w:name w:val="heading 3"/>
    <w:basedOn w:val="a"/>
    <w:next w:val="a"/>
    <w:link w:val="3Char"/>
    <w:qFormat/>
    <w:rsid w:val="00972FC2"/>
    <w:pPr>
      <w:keepNext/>
      <w:tabs>
        <w:tab w:val="num" w:pos="0"/>
        <w:tab w:val="center" w:pos="5954"/>
        <w:tab w:val="left" w:pos="6237"/>
      </w:tabs>
      <w:ind w:left="720" w:hanging="720"/>
      <w:jc w:val="both"/>
      <w:outlineLvl w:val="2"/>
    </w:pPr>
    <w:rPr>
      <w:szCs w:val="20"/>
    </w:rPr>
  </w:style>
  <w:style w:type="paragraph" w:styleId="4">
    <w:name w:val="heading 4"/>
    <w:basedOn w:val="a"/>
    <w:next w:val="a"/>
    <w:qFormat/>
    <w:rsid w:val="00972FC2"/>
    <w:pPr>
      <w:keepNext/>
      <w:tabs>
        <w:tab w:val="num" w:pos="0"/>
      </w:tabs>
      <w:ind w:left="864" w:hanging="864"/>
      <w:outlineLvl w:val="3"/>
    </w:pPr>
    <w:rPr>
      <w:rFonts w:ascii="Arial" w:hAnsi="Arial" w:cs="Arial"/>
      <w:b/>
      <w:bCs/>
    </w:rPr>
  </w:style>
  <w:style w:type="paragraph" w:styleId="9">
    <w:name w:val="heading 9"/>
    <w:basedOn w:val="a"/>
    <w:next w:val="a"/>
    <w:qFormat/>
    <w:rsid w:val="00972FC2"/>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972FC2"/>
  </w:style>
  <w:style w:type="character" w:customStyle="1" w:styleId="WW8Num1z1">
    <w:name w:val="WW8Num1z1"/>
    <w:rsid w:val="00972FC2"/>
  </w:style>
  <w:style w:type="character" w:customStyle="1" w:styleId="WW8Num1z2">
    <w:name w:val="WW8Num1z2"/>
    <w:rsid w:val="00972FC2"/>
  </w:style>
  <w:style w:type="character" w:customStyle="1" w:styleId="WW8Num1z3">
    <w:name w:val="WW8Num1z3"/>
    <w:rsid w:val="00972FC2"/>
  </w:style>
  <w:style w:type="character" w:customStyle="1" w:styleId="WW8Num1z4">
    <w:name w:val="WW8Num1z4"/>
    <w:rsid w:val="00972FC2"/>
  </w:style>
  <w:style w:type="character" w:customStyle="1" w:styleId="WW8Num1z5">
    <w:name w:val="WW8Num1z5"/>
    <w:rsid w:val="00972FC2"/>
  </w:style>
  <w:style w:type="character" w:customStyle="1" w:styleId="WW8Num1z6">
    <w:name w:val="WW8Num1z6"/>
    <w:rsid w:val="00972FC2"/>
  </w:style>
  <w:style w:type="character" w:customStyle="1" w:styleId="WW8Num1z7">
    <w:name w:val="WW8Num1z7"/>
    <w:rsid w:val="00972FC2"/>
  </w:style>
  <w:style w:type="character" w:customStyle="1" w:styleId="WW8Num1z8">
    <w:name w:val="WW8Num1z8"/>
    <w:rsid w:val="00972FC2"/>
  </w:style>
  <w:style w:type="character" w:customStyle="1" w:styleId="WW8Num2z0">
    <w:name w:val="WW8Num2z0"/>
    <w:rsid w:val="00972FC2"/>
    <w:rPr>
      <w:rFonts w:ascii="Arial" w:hAnsi="Arial" w:cs="Arial"/>
      <w:sz w:val="22"/>
      <w:szCs w:val="22"/>
      <w:lang w:val="en-US"/>
    </w:rPr>
  </w:style>
  <w:style w:type="character" w:customStyle="1" w:styleId="WW8Num2z1">
    <w:name w:val="WW8Num2z1"/>
    <w:rsid w:val="00972FC2"/>
    <w:rPr>
      <w:rFonts w:cs="Arial"/>
    </w:rPr>
  </w:style>
  <w:style w:type="character" w:customStyle="1" w:styleId="WW8Num2z2">
    <w:name w:val="WW8Num2z2"/>
    <w:rsid w:val="00972FC2"/>
  </w:style>
  <w:style w:type="character" w:customStyle="1" w:styleId="WW8Num2z3">
    <w:name w:val="WW8Num2z3"/>
    <w:rsid w:val="00972FC2"/>
  </w:style>
  <w:style w:type="character" w:customStyle="1" w:styleId="WW8Num2z4">
    <w:name w:val="WW8Num2z4"/>
    <w:rsid w:val="00972FC2"/>
  </w:style>
  <w:style w:type="character" w:customStyle="1" w:styleId="WW8Num2z5">
    <w:name w:val="WW8Num2z5"/>
    <w:rsid w:val="00972FC2"/>
  </w:style>
  <w:style w:type="character" w:customStyle="1" w:styleId="WW8Num2z6">
    <w:name w:val="WW8Num2z6"/>
    <w:rsid w:val="00972FC2"/>
  </w:style>
  <w:style w:type="character" w:customStyle="1" w:styleId="WW8Num2z7">
    <w:name w:val="WW8Num2z7"/>
    <w:rsid w:val="00972FC2"/>
  </w:style>
  <w:style w:type="character" w:customStyle="1" w:styleId="WW8Num2z8">
    <w:name w:val="WW8Num2z8"/>
    <w:rsid w:val="00972FC2"/>
  </w:style>
  <w:style w:type="character" w:customStyle="1" w:styleId="WW8Num3z0">
    <w:name w:val="WW8Num3z0"/>
    <w:rsid w:val="00972FC2"/>
    <w:rPr>
      <w:rFonts w:ascii="Arial" w:eastAsia="Meiryo UI" w:hAnsi="Arial" w:cs="Arial" w:hint="default"/>
      <w:b w:val="0"/>
      <w:bCs/>
      <w:strike w:val="0"/>
      <w:dstrike w:val="0"/>
      <w:kern w:val="1"/>
      <w:sz w:val="22"/>
      <w:szCs w:val="22"/>
      <w:lang w:val="el-GR" w:eastAsia="el-GR" w:bidi="ar-SA"/>
    </w:rPr>
  </w:style>
  <w:style w:type="character" w:customStyle="1" w:styleId="WW8Num3z1">
    <w:name w:val="WW8Num3z1"/>
    <w:rsid w:val="00972FC2"/>
  </w:style>
  <w:style w:type="character" w:customStyle="1" w:styleId="WW8Num3z2">
    <w:name w:val="WW8Num3z2"/>
    <w:rsid w:val="00972FC2"/>
  </w:style>
  <w:style w:type="character" w:customStyle="1" w:styleId="WW8Num3z3">
    <w:name w:val="WW8Num3z3"/>
    <w:rsid w:val="00972FC2"/>
  </w:style>
  <w:style w:type="character" w:customStyle="1" w:styleId="WW8Num3z4">
    <w:name w:val="WW8Num3z4"/>
    <w:rsid w:val="00972FC2"/>
  </w:style>
  <w:style w:type="character" w:customStyle="1" w:styleId="WW8Num3z5">
    <w:name w:val="WW8Num3z5"/>
    <w:rsid w:val="00972FC2"/>
  </w:style>
  <w:style w:type="character" w:customStyle="1" w:styleId="WW8Num3z6">
    <w:name w:val="WW8Num3z6"/>
    <w:rsid w:val="00972FC2"/>
  </w:style>
  <w:style w:type="character" w:customStyle="1" w:styleId="WW8Num3z7">
    <w:name w:val="WW8Num3z7"/>
    <w:rsid w:val="00972FC2"/>
  </w:style>
  <w:style w:type="character" w:customStyle="1" w:styleId="WW8Num3z8">
    <w:name w:val="WW8Num3z8"/>
    <w:rsid w:val="00972FC2"/>
  </w:style>
  <w:style w:type="character" w:customStyle="1" w:styleId="WW8Num4z0">
    <w:name w:val="WW8Num4z0"/>
    <w:rsid w:val="00972FC2"/>
    <w:rPr>
      <w:rFonts w:ascii="Arial" w:eastAsia="Cambria" w:hAnsi="Arial" w:cs="Arial" w:hint="default"/>
      <w:sz w:val="22"/>
    </w:rPr>
  </w:style>
  <w:style w:type="character" w:customStyle="1" w:styleId="WW8Num4z1">
    <w:name w:val="WW8Num4z1"/>
    <w:rsid w:val="00972FC2"/>
  </w:style>
  <w:style w:type="character" w:customStyle="1" w:styleId="WW8Num4z2">
    <w:name w:val="WW8Num4z2"/>
    <w:rsid w:val="00972FC2"/>
  </w:style>
  <w:style w:type="character" w:customStyle="1" w:styleId="WW8Num4z3">
    <w:name w:val="WW8Num4z3"/>
    <w:rsid w:val="00972FC2"/>
  </w:style>
  <w:style w:type="character" w:customStyle="1" w:styleId="WW8Num4z4">
    <w:name w:val="WW8Num4z4"/>
    <w:rsid w:val="00972FC2"/>
  </w:style>
  <w:style w:type="character" w:customStyle="1" w:styleId="WW8Num4z5">
    <w:name w:val="WW8Num4z5"/>
    <w:rsid w:val="00972FC2"/>
  </w:style>
  <w:style w:type="character" w:customStyle="1" w:styleId="WW8Num4z6">
    <w:name w:val="WW8Num4z6"/>
    <w:rsid w:val="00972FC2"/>
  </w:style>
  <w:style w:type="character" w:customStyle="1" w:styleId="WW8Num4z7">
    <w:name w:val="WW8Num4z7"/>
    <w:rsid w:val="00972FC2"/>
  </w:style>
  <w:style w:type="character" w:customStyle="1" w:styleId="WW8Num4z8">
    <w:name w:val="WW8Num4z8"/>
    <w:rsid w:val="00972FC2"/>
  </w:style>
  <w:style w:type="character" w:customStyle="1" w:styleId="WW8Num5z0">
    <w:name w:val="WW8Num5z0"/>
    <w:rsid w:val="00972FC2"/>
    <w:rPr>
      <w:rFonts w:ascii="Arial" w:eastAsia="Arial" w:hAnsi="Arial" w:cs="Arial" w:hint="default"/>
    </w:rPr>
  </w:style>
  <w:style w:type="character" w:customStyle="1" w:styleId="WW8Num5z1">
    <w:name w:val="WW8Num5z1"/>
    <w:rsid w:val="00972FC2"/>
  </w:style>
  <w:style w:type="character" w:customStyle="1" w:styleId="WW8Num5z2">
    <w:name w:val="WW8Num5z2"/>
    <w:rsid w:val="00972FC2"/>
  </w:style>
  <w:style w:type="character" w:customStyle="1" w:styleId="WW8Num5z3">
    <w:name w:val="WW8Num5z3"/>
    <w:rsid w:val="00972FC2"/>
  </w:style>
  <w:style w:type="character" w:customStyle="1" w:styleId="WW8Num5z4">
    <w:name w:val="WW8Num5z4"/>
    <w:rsid w:val="00972FC2"/>
  </w:style>
  <w:style w:type="character" w:customStyle="1" w:styleId="WW8Num5z5">
    <w:name w:val="WW8Num5z5"/>
    <w:rsid w:val="00972FC2"/>
  </w:style>
  <w:style w:type="character" w:customStyle="1" w:styleId="WW8Num5z6">
    <w:name w:val="WW8Num5z6"/>
    <w:rsid w:val="00972FC2"/>
  </w:style>
  <w:style w:type="character" w:customStyle="1" w:styleId="WW8Num5z7">
    <w:name w:val="WW8Num5z7"/>
    <w:rsid w:val="00972FC2"/>
  </w:style>
  <w:style w:type="character" w:customStyle="1" w:styleId="WW8Num5z8">
    <w:name w:val="WW8Num5z8"/>
    <w:rsid w:val="00972FC2"/>
  </w:style>
  <w:style w:type="character" w:customStyle="1" w:styleId="WW8Num6z0">
    <w:name w:val="WW8Num6z0"/>
    <w:rsid w:val="00972FC2"/>
    <w:rPr>
      <w:rFonts w:ascii="Arial" w:hAnsi="Arial" w:cs="Arial" w:hint="default"/>
      <w:bCs/>
      <w:sz w:val="22"/>
      <w:szCs w:val="22"/>
    </w:rPr>
  </w:style>
  <w:style w:type="character" w:customStyle="1" w:styleId="WW8Num6z1">
    <w:name w:val="WW8Num6z1"/>
    <w:rsid w:val="00972FC2"/>
  </w:style>
  <w:style w:type="character" w:customStyle="1" w:styleId="WW8Num6z2">
    <w:name w:val="WW8Num6z2"/>
    <w:rsid w:val="00972FC2"/>
  </w:style>
  <w:style w:type="character" w:customStyle="1" w:styleId="WW8Num6z3">
    <w:name w:val="WW8Num6z3"/>
    <w:rsid w:val="00972FC2"/>
  </w:style>
  <w:style w:type="character" w:customStyle="1" w:styleId="WW8Num6z4">
    <w:name w:val="WW8Num6z4"/>
    <w:rsid w:val="00972FC2"/>
  </w:style>
  <w:style w:type="character" w:customStyle="1" w:styleId="WW8Num6z5">
    <w:name w:val="WW8Num6z5"/>
    <w:rsid w:val="00972FC2"/>
  </w:style>
  <w:style w:type="character" w:customStyle="1" w:styleId="WW8Num6z6">
    <w:name w:val="WW8Num6z6"/>
    <w:rsid w:val="00972FC2"/>
  </w:style>
  <w:style w:type="character" w:customStyle="1" w:styleId="WW8Num6z7">
    <w:name w:val="WW8Num6z7"/>
    <w:rsid w:val="00972FC2"/>
  </w:style>
  <w:style w:type="character" w:customStyle="1" w:styleId="WW8Num6z8">
    <w:name w:val="WW8Num6z8"/>
    <w:rsid w:val="00972FC2"/>
  </w:style>
  <w:style w:type="character" w:customStyle="1" w:styleId="5">
    <w:name w:val="Προεπιλεγμένη γραμματοσειρά5"/>
    <w:rsid w:val="00972FC2"/>
  </w:style>
  <w:style w:type="character" w:customStyle="1" w:styleId="WW8Num7z0">
    <w:name w:val="WW8Num7z0"/>
    <w:rsid w:val="00972FC2"/>
    <w:rPr>
      <w:rFonts w:ascii="Arial" w:hAnsi="Arial" w:cs="Arial" w:hint="default"/>
      <w:sz w:val="22"/>
    </w:rPr>
  </w:style>
  <w:style w:type="character" w:customStyle="1" w:styleId="WW8Num7z1">
    <w:name w:val="WW8Num7z1"/>
    <w:rsid w:val="00972FC2"/>
  </w:style>
  <w:style w:type="character" w:customStyle="1" w:styleId="WW8Num7z2">
    <w:name w:val="WW8Num7z2"/>
    <w:rsid w:val="00972FC2"/>
  </w:style>
  <w:style w:type="character" w:customStyle="1" w:styleId="WW8Num7z3">
    <w:name w:val="WW8Num7z3"/>
    <w:rsid w:val="00972FC2"/>
  </w:style>
  <w:style w:type="character" w:customStyle="1" w:styleId="WW8Num7z4">
    <w:name w:val="WW8Num7z4"/>
    <w:rsid w:val="00972FC2"/>
  </w:style>
  <w:style w:type="character" w:customStyle="1" w:styleId="WW8Num7z5">
    <w:name w:val="WW8Num7z5"/>
    <w:rsid w:val="00972FC2"/>
  </w:style>
  <w:style w:type="character" w:customStyle="1" w:styleId="WW8Num7z6">
    <w:name w:val="WW8Num7z6"/>
    <w:rsid w:val="00972FC2"/>
  </w:style>
  <w:style w:type="character" w:customStyle="1" w:styleId="WW8Num7z7">
    <w:name w:val="WW8Num7z7"/>
    <w:rsid w:val="00972FC2"/>
  </w:style>
  <w:style w:type="character" w:customStyle="1" w:styleId="WW8Num7z8">
    <w:name w:val="WW8Num7z8"/>
    <w:rsid w:val="00972FC2"/>
  </w:style>
  <w:style w:type="character" w:customStyle="1" w:styleId="WW8Num8z0">
    <w:name w:val="WW8Num8z0"/>
    <w:rsid w:val="00972FC2"/>
    <w:rPr>
      <w:rFonts w:hint="default"/>
    </w:rPr>
  </w:style>
  <w:style w:type="character" w:customStyle="1" w:styleId="WW8Num8z1">
    <w:name w:val="WW8Num8z1"/>
    <w:rsid w:val="00972FC2"/>
  </w:style>
  <w:style w:type="character" w:customStyle="1" w:styleId="WW8Num8z2">
    <w:name w:val="WW8Num8z2"/>
    <w:rsid w:val="00972FC2"/>
  </w:style>
  <w:style w:type="character" w:customStyle="1" w:styleId="WW8Num8z3">
    <w:name w:val="WW8Num8z3"/>
    <w:rsid w:val="00972FC2"/>
  </w:style>
  <w:style w:type="character" w:customStyle="1" w:styleId="WW8Num8z4">
    <w:name w:val="WW8Num8z4"/>
    <w:rsid w:val="00972FC2"/>
  </w:style>
  <w:style w:type="character" w:customStyle="1" w:styleId="WW8Num8z5">
    <w:name w:val="WW8Num8z5"/>
    <w:rsid w:val="00972FC2"/>
  </w:style>
  <w:style w:type="character" w:customStyle="1" w:styleId="WW8Num8z6">
    <w:name w:val="WW8Num8z6"/>
    <w:rsid w:val="00972FC2"/>
  </w:style>
  <w:style w:type="character" w:customStyle="1" w:styleId="WW8Num8z7">
    <w:name w:val="WW8Num8z7"/>
    <w:rsid w:val="00972FC2"/>
  </w:style>
  <w:style w:type="character" w:customStyle="1" w:styleId="WW8Num8z8">
    <w:name w:val="WW8Num8z8"/>
    <w:rsid w:val="00972FC2"/>
  </w:style>
  <w:style w:type="character" w:customStyle="1" w:styleId="WW8Num9z0">
    <w:name w:val="WW8Num9z0"/>
    <w:rsid w:val="00972FC2"/>
  </w:style>
  <w:style w:type="character" w:customStyle="1" w:styleId="WW8Num9z1">
    <w:name w:val="WW8Num9z1"/>
    <w:rsid w:val="00972FC2"/>
  </w:style>
  <w:style w:type="character" w:customStyle="1" w:styleId="WW8Num9z2">
    <w:name w:val="WW8Num9z2"/>
    <w:rsid w:val="00972FC2"/>
  </w:style>
  <w:style w:type="character" w:customStyle="1" w:styleId="WW8Num9z3">
    <w:name w:val="WW8Num9z3"/>
    <w:rsid w:val="00972FC2"/>
  </w:style>
  <w:style w:type="character" w:customStyle="1" w:styleId="WW8Num9z4">
    <w:name w:val="WW8Num9z4"/>
    <w:rsid w:val="00972FC2"/>
  </w:style>
  <w:style w:type="character" w:customStyle="1" w:styleId="WW8Num9z5">
    <w:name w:val="WW8Num9z5"/>
    <w:rsid w:val="00972FC2"/>
  </w:style>
  <w:style w:type="character" w:customStyle="1" w:styleId="WW8Num9z6">
    <w:name w:val="WW8Num9z6"/>
    <w:rsid w:val="00972FC2"/>
  </w:style>
  <w:style w:type="character" w:customStyle="1" w:styleId="WW8Num9z7">
    <w:name w:val="WW8Num9z7"/>
    <w:rsid w:val="00972FC2"/>
  </w:style>
  <w:style w:type="character" w:customStyle="1" w:styleId="WW8Num9z8">
    <w:name w:val="WW8Num9z8"/>
    <w:rsid w:val="00972FC2"/>
  </w:style>
  <w:style w:type="character" w:customStyle="1" w:styleId="WW8Num10z0">
    <w:name w:val="WW8Num10z0"/>
    <w:rsid w:val="00972FC2"/>
  </w:style>
  <w:style w:type="character" w:customStyle="1" w:styleId="WW8Num10z1">
    <w:name w:val="WW8Num10z1"/>
    <w:rsid w:val="00972FC2"/>
  </w:style>
  <w:style w:type="character" w:customStyle="1" w:styleId="WW8Num10z2">
    <w:name w:val="WW8Num10z2"/>
    <w:rsid w:val="00972FC2"/>
  </w:style>
  <w:style w:type="character" w:customStyle="1" w:styleId="WW8Num10z3">
    <w:name w:val="WW8Num10z3"/>
    <w:rsid w:val="00972FC2"/>
  </w:style>
  <w:style w:type="character" w:customStyle="1" w:styleId="WW8Num10z4">
    <w:name w:val="WW8Num10z4"/>
    <w:rsid w:val="00972FC2"/>
  </w:style>
  <w:style w:type="character" w:customStyle="1" w:styleId="WW8Num10z5">
    <w:name w:val="WW8Num10z5"/>
    <w:rsid w:val="00972FC2"/>
  </w:style>
  <w:style w:type="character" w:customStyle="1" w:styleId="WW8Num10z6">
    <w:name w:val="WW8Num10z6"/>
    <w:rsid w:val="00972FC2"/>
  </w:style>
  <w:style w:type="character" w:customStyle="1" w:styleId="WW8Num10z7">
    <w:name w:val="WW8Num10z7"/>
    <w:rsid w:val="00972FC2"/>
  </w:style>
  <w:style w:type="character" w:customStyle="1" w:styleId="WW8Num10z8">
    <w:name w:val="WW8Num10z8"/>
    <w:rsid w:val="00972FC2"/>
  </w:style>
  <w:style w:type="character" w:customStyle="1" w:styleId="WW8Num11z0">
    <w:name w:val="WW8Num11z0"/>
    <w:rsid w:val="00972FC2"/>
    <w:rPr>
      <w:rFonts w:hint="default"/>
    </w:rPr>
  </w:style>
  <w:style w:type="character" w:customStyle="1" w:styleId="WW8Num11z1">
    <w:name w:val="WW8Num11z1"/>
    <w:rsid w:val="00972FC2"/>
  </w:style>
  <w:style w:type="character" w:customStyle="1" w:styleId="WW8Num11z2">
    <w:name w:val="WW8Num11z2"/>
    <w:rsid w:val="00972FC2"/>
  </w:style>
  <w:style w:type="character" w:customStyle="1" w:styleId="WW8Num11z3">
    <w:name w:val="WW8Num11z3"/>
    <w:rsid w:val="00972FC2"/>
  </w:style>
  <w:style w:type="character" w:customStyle="1" w:styleId="WW8Num11z4">
    <w:name w:val="WW8Num11z4"/>
    <w:rsid w:val="00972FC2"/>
  </w:style>
  <w:style w:type="character" w:customStyle="1" w:styleId="WW8Num11z5">
    <w:name w:val="WW8Num11z5"/>
    <w:rsid w:val="00972FC2"/>
  </w:style>
  <w:style w:type="character" w:customStyle="1" w:styleId="WW8Num11z6">
    <w:name w:val="WW8Num11z6"/>
    <w:rsid w:val="00972FC2"/>
  </w:style>
  <w:style w:type="character" w:customStyle="1" w:styleId="WW8Num11z7">
    <w:name w:val="WW8Num11z7"/>
    <w:rsid w:val="00972FC2"/>
  </w:style>
  <w:style w:type="character" w:customStyle="1" w:styleId="WW8Num11z8">
    <w:name w:val="WW8Num11z8"/>
    <w:rsid w:val="00972FC2"/>
  </w:style>
  <w:style w:type="character" w:customStyle="1" w:styleId="WW8Num12z0">
    <w:name w:val="WW8Num12z0"/>
    <w:rsid w:val="00972FC2"/>
    <w:rPr>
      <w:rFonts w:hint="default"/>
    </w:rPr>
  </w:style>
  <w:style w:type="character" w:customStyle="1" w:styleId="WW8Num12z1">
    <w:name w:val="WW8Num12z1"/>
    <w:rsid w:val="00972FC2"/>
  </w:style>
  <w:style w:type="character" w:customStyle="1" w:styleId="WW8Num12z2">
    <w:name w:val="WW8Num12z2"/>
    <w:rsid w:val="00972FC2"/>
  </w:style>
  <w:style w:type="character" w:customStyle="1" w:styleId="WW8Num12z3">
    <w:name w:val="WW8Num12z3"/>
    <w:rsid w:val="00972FC2"/>
  </w:style>
  <w:style w:type="character" w:customStyle="1" w:styleId="WW8Num12z4">
    <w:name w:val="WW8Num12z4"/>
    <w:rsid w:val="00972FC2"/>
  </w:style>
  <w:style w:type="character" w:customStyle="1" w:styleId="WW8Num12z5">
    <w:name w:val="WW8Num12z5"/>
    <w:rsid w:val="00972FC2"/>
  </w:style>
  <w:style w:type="character" w:customStyle="1" w:styleId="WW8Num12z6">
    <w:name w:val="WW8Num12z6"/>
    <w:rsid w:val="00972FC2"/>
  </w:style>
  <w:style w:type="character" w:customStyle="1" w:styleId="WW8Num12z7">
    <w:name w:val="WW8Num12z7"/>
    <w:rsid w:val="00972FC2"/>
  </w:style>
  <w:style w:type="character" w:customStyle="1" w:styleId="WW8Num12z8">
    <w:name w:val="WW8Num12z8"/>
    <w:rsid w:val="00972FC2"/>
  </w:style>
  <w:style w:type="character" w:customStyle="1" w:styleId="WW8Num13z0">
    <w:name w:val="WW8Num13z0"/>
    <w:rsid w:val="00972FC2"/>
    <w:rPr>
      <w:rFonts w:hint="default"/>
    </w:rPr>
  </w:style>
  <w:style w:type="character" w:customStyle="1" w:styleId="WW8Num13z1">
    <w:name w:val="WW8Num13z1"/>
    <w:rsid w:val="00972FC2"/>
  </w:style>
  <w:style w:type="character" w:customStyle="1" w:styleId="WW8Num13z2">
    <w:name w:val="WW8Num13z2"/>
    <w:rsid w:val="00972FC2"/>
  </w:style>
  <w:style w:type="character" w:customStyle="1" w:styleId="WW8Num13z3">
    <w:name w:val="WW8Num13z3"/>
    <w:rsid w:val="00972FC2"/>
  </w:style>
  <w:style w:type="character" w:customStyle="1" w:styleId="WW8Num13z4">
    <w:name w:val="WW8Num13z4"/>
    <w:rsid w:val="00972FC2"/>
  </w:style>
  <w:style w:type="character" w:customStyle="1" w:styleId="WW8Num13z5">
    <w:name w:val="WW8Num13z5"/>
    <w:rsid w:val="00972FC2"/>
  </w:style>
  <w:style w:type="character" w:customStyle="1" w:styleId="WW8Num13z6">
    <w:name w:val="WW8Num13z6"/>
    <w:rsid w:val="00972FC2"/>
  </w:style>
  <w:style w:type="character" w:customStyle="1" w:styleId="WW8Num13z7">
    <w:name w:val="WW8Num13z7"/>
    <w:rsid w:val="00972FC2"/>
  </w:style>
  <w:style w:type="character" w:customStyle="1" w:styleId="WW8Num13z8">
    <w:name w:val="WW8Num13z8"/>
    <w:rsid w:val="00972FC2"/>
  </w:style>
  <w:style w:type="character" w:customStyle="1" w:styleId="WW8Num14z0">
    <w:name w:val="WW8Num14z0"/>
    <w:rsid w:val="00972FC2"/>
    <w:rPr>
      <w:rFonts w:hint="default"/>
    </w:rPr>
  </w:style>
  <w:style w:type="character" w:customStyle="1" w:styleId="WW8Num14z1">
    <w:name w:val="WW8Num14z1"/>
    <w:rsid w:val="00972FC2"/>
  </w:style>
  <w:style w:type="character" w:customStyle="1" w:styleId="WW8Num14z2">
    <w:name w:val="WW8Num14z2"/>
    <w:rsid w:val="00972FC2"/>
  </w:style>
  <w:style w:type="character" w:customStyle="1" w:styleId="WW8Num14z3">
    <w:name w:val="WW8Num14z3"/>
    <w:rsid w:val="00972FC2"/>
  </w:style>
  <w:style w:type="character" w:customStyle="1" w:styleId="WW8Num14z4">
    <w:name w:val="WW8Num14z4"/>
    <w:rsid w:val="00972FC2"/>
  </w:style>
  <w:style w:type="character" w:customStyle="1" w:styleId="WW8Num14z5">
    <w:name w:val="WW8Num14z5"/>
    <w:rsid w:val="00972FC2"/>
  </w:style>
  <w:style w:type="character" w:customStyle="1" w:styleId="WW8Num14z6">
    <w:name w:val="WW8Num14z6"/>
    <w:rsid w:val="00972FC2"/>
  </w:style>
  <w:style w:type="character" w:customStyle="1" w:styleId="WW8Num14z7">
    <w:name w:val="WW8Num14z7"/>
    <w:rsid w:val="00972FC2"/>
  </w:style>
  <w:style w:type="character" w:customStyle="1" w:styleId="WW8Num14z8">
    <w:name w:val="WW8Num14z8"/>
    <w:rsid w:val="00972FC2"/>
  </w:style>
  <w:style w:type="character" w:customStyle="1" w:styleId="WW8Num15z0">
    <w:name w:val="WW8Num15z0"/>
    <w:rsid w:val="00972FC2"/>
    <w:rPr>
      <w:rFonts w:hint="default"/>
    </w:rPr>
  </w:style>
  <w:style w:type="character" w:customStyle="1" w:styleId="WW8Num15z1">
    <w:name w:val="WW8Num15z1"/>
    <w:rsid w:val="00972FC2"/>
  </w:style>
  <w:style w:type="character" w:customStyle="1" w:styleId="WW8Num15z2">
    <w:name w:val="WW8Num15z2"/>
    <w:rsid w:val="00972FC2"/>
  </w:style>
  <w:style w:type="character" w:customStyle="1" w:styleId="WW8Num15z3">
    <w:name w:val="WW8Num15z3"/>
    <w:rsid w:val="00972FC2"/>
  </w:style>
  <w:style w:type="character" w:customStyle="1" w:styleId="WW8Num15z4">
    <w:name w:val="WW8Num15z4"/>
    <w:rsid w:val="00972FC2"/>
  </w:style>
  <w:style w:type="character" w:customStyle="1" w:styleId="WW8Num15z5">
    <w:name w:val="WW8Num15z5"/>
    <w:rsid w:val="00972FC2"/>
  </w:style>
  <w:style w:type="character" w:customStyle="1" w:styleId="WW8Num15z6">
    <w:name w:val="WW8Num15z6"/>
    <w:rsid w:val="00972FC2"/>
  </w:style>
  <w:style w:type="character" w:customStyle="1" w:styleId="WW8Num15z7">
    <w:name w:val="WW8Num15z7"/>
    <w:rsid w:val="00972FC2"/>
  </w:style>
  <w:style w:type="character" w:customStyle="1" w:styleId="WW8Num15z8">
    <w:name w:val="WW8Num15z8"/>
    <w:rsid w:val="00972FC2"/>
  </w:style>
  <w:style w:type="character" w:customStyle="1" w:styleId="WW8Num16z0">
    <w:name w:val="WW8Num16z0"/>
    <w:rsid w:val="00972FC2"/>
    <w:rPr>
      <w:rFonts w:ascii="Symbol" w:hAnsi="Symbol" w:cs="Symbol" w:hint="default"/>
    </w:rPr>
  </w:style>
  <w:style w:type="character" w:customStyle="1" w:styleId="WW8Num16z1">
    <w:name w:val="WW8Num16z1"/>
    <w:rsid w:val="00972FC2"/>
    <w:rPr>
      <w:rFonts w:ascii="Courier New" w:hAnsi="Courier New" w:cs="Courier New" w:hint="default"/>
    </w:rPr>
  </w:style>
  <w:style w:type="character" w:customStyle="1" w:styleId="WW8Num16z2">
    <w:name w:val="WW8Num16z2"/>
    <w:rsid w:val="00972FC2"/>
    <w:rPr>
      <w:rFonts w:ascii="Wingdings" w:hAnsi="Wingdings" w:cs="Wingdings" w:hint="default"/>
    </w:rPr>
  </w:style>
  <w:style w:type="character" w:customStyle="1" w:styleId="WW8Num17z0">
    <w:name w:val="WW8Num17z0"/>
    <w:rsid w:val="00972FC2"/>
  </w:style>
  <w:style w:type="character" w:customStyle="1" w:styleId="WW8Num17z1">
    <w:name w:val="WW8Num17z1"/>
    <w:rsid w:val="00972FC2"/>
  </w:style>
  <w:style w:type="character" w:customStyle="1" w:styleId="WW8Num17z2">
    <w:name w:val="WW8Num17z2"/>
    <w:rsid w:val="00972FC2"/>
  </w:style>
  <w:style w:type="character" w:customStyle="1" w:styleId="WW8Num17z3">
    <w:name w:val="WW8Num17z3"/>
    <w:rsid w:val="00972FC2"/>
  </w:style>
  <w:style w:type="character" w:customStyle="1" w:styleId="WW8Num17z4">
    <w:name w:val="WW8Num17z4"/>
    <w:rsid w:val="00972FC2"/>
  </w:style>
  <w:style w:type="character" w:customStyle="1" w:styleId="WW8Num17z5">
    <w:name w:val="WW8Num17z5"/>
    <w:rsid w:val="00972FC2"/>
  </w:style>
  <w:style w:type="character" w:customStyle="1" w:styleId="WW8Num17z6">
    <w:name w:val="WW8Num17z6"/>
    <w:rsid w:val="00972FC2"/>
  </w:style>
  <w:style w:type="character" w:customStyle="1" w:styleId="WW8Num17z7">
    <w:name w:val="WW8Num17z7"/>
    <w:rsid w:val="00972FC2"/>
  </w:style>
  <w:style w:type="character" w:customStyle="1" w:styleId="WW8Num17z8">
    <w:name w:val="WW8Num17z8"/>
    <w:rsid w:val="00972FC2"/>
  </w:style>
  <w:style w:type="character" w:customStyle="1" w:styleId="WW8Num18z0">
    <w:name w:val="WW8Num18z0"/>
    <w:rsid w:val="00972FC2"/>
    <w:rPr>
      <w:rFonts w:ascii="Arial" w:hAnsi="Arial" w:cs="Arial" w:hint="default"/>
    </w:rPr>
  </w:style>
  <w:style w:type="character" w:customStyle="1" w:styleId="WW8Num18z1">
    <w:name w:val="WW8Num18z1"/>
    <w:rsid w:val="00972FC2"/>
  </w:style>
  <w:style w:type="character" w:customStyle="1" w:styleId="WW8Num18z2">
    <w:name w:val="WW8Num18z2"/>
    <w:rsid w:val="00972FC2"/>
  </w:style>
  <w:style w:type="character" w:customStyle="1" w:styleId="WW8Num18z3">
    <w:name w:val="WW8Num18z3"/>
    <w:rsid w:val="00972FC2"/>
  </w:style>
  <w:style w:type="character" w:customStyle="1" w:styleId="WW8Num18z4">
    <w:name w:val="WW8Num18z4"/>
    <w:rsid w:val="00972FC2"/>
  </w:style>
  <w:style w:type="character" w:customStyle="1" w:styleId="WW8Num18z5">
    <w:name w:val="WW8Num18z5"/>
    <w:rsid w:val="00972FC2"/>
  </w:style>
  <w:style w:type="character" w:customStyle="1" w:styleId="WW8Num18z6">
    <w:name w:val="WW8Num18z6"/>
    <w:rsid w:val="00972FC2"/>
  </w:style>
  <w:style w:type="character" w:customStyle="1" w:styleId="WW8Num18z7">
    <w:name w:val="WW8Num18z7"/>
    <w:rsid w:val="00972FC2"/>
  </w:style>
  <w:style w:type="character" w:customStyle="1" w:styleId="WW8Num18z8">
    <w:name w:val="WW8Num18z8"/>
    <w:rsid w:val="00972FC2"/>
  </w:style>
  <w:style w:type="character" w:customStyle="1" w:styleId="WW8Num19z0">
    <w:name w:val="WW8Num19z0"/>
    <w:rsid w:val="00972FC2"/>
    <w:rPr>
      <w:rFonts w:hint="default"/>
    </w:rPr>
  </w:style>
  <w:style w:type="character" w:customStyle="1" w:styleId="WW8Num19z1">
    <w:name w:val="WW8Num19z1"/>
    <w:rsid w:val="00972FC2"/>
  </w:style>
  <w:style w:type="character" w:customStyle="1" w:styleId="WW8Num19z2">
    <w:name w:val="WW8Num19z2"/>
    <w:rsid w:val="00972FC2"/>
  </w:style>
  <w:style w:type="character" w:customStyle="1" w:styleId="WW8Num19z3">
    <w:name w:val="WW8Num19z3"/>
    <w:rsid w:val="00972FC2"/>
  </w:style>
  <w:style w:type="character" w:customStyle="1" w:styleId="WW8Num19z4">
    <w:name w:val="WW8Num19z4"/>
    <w:rsid w:val="00972FC2"/>
  </w:style>
  <w:style w:type="character" w:customStyle="1" w:styleId="WW8Num19z5">
    <w:name w:val="WW8Num19z5"/>
    <w:rsid w:val="00972FC2"/>
  </w:style>
  <w:style w:type="character" w:customStyle="1" w:styleId="WW8Num19z6">
    <w:name w:val="WW8Num19z6"/>
    <w:rsid w:val="00972FC2"/>
  </w:style>
  <w:style w:type="character" w:customStyle="1" w:styleId="WW8Num19z7">
    <w:name w:val="WW8Num19z7"/>
    <w:rsid w:val="00972FC2"/>
  </w:style>
  <w:style w:type="character" w:customStyle="1" w:styleId="WW8Num19z8">
    <w:name w:val="WW8Num19z8"/>
    <w:rsid w:val="00972FC2"/>
  </w:style>
  <w:style w:type="character" w:customStyle="1" w:styleId="WW8Num20z0">
    <w:name w:val="WW8Num20z0"/>
    <w:rsid w:val="00972FC2"/>
    <w:rPr>
      <w:rFonts w:hint="default"/>
    </w:rPr>
  </w:style>
  <w:style w:type="character" w:customStyle="1" w:styleId="WW8Num20z1">
    <w:name w:val="WW8Num20z1"/>
    <w:rsid w:val="00972FC2"/>
  </w:style>
  <w:style w:type="character" w:customStyle="1" w:styleId="WW8Num20z2">
    <w:name w:val="WW8Num20z2"/>
    <w:rsid w:val="00972FC2"/>
  </w:style>
  <w:style w:type="character" w:customStyle="1" w:styleId="WW8Num20z3">
    <w:name w:val="WW8Num20z3"/>
    <w:rsid w:val="00972FC2"/>
  </w:style>
  <w:style w:type="character" w:customStyle="1" w:styleId="WW8Num20z4">
    <w:name w:val="WW8Num20z4"/>
    <w:rsid w:val="00972FC2"/>
  </w:style>
  <w:style w:type="character" w:customStyle="1" w:styleId="WW8Num20z5">
    <w:name w:val="WW8Num20z5"/>
    <w:rsid w:val="00972FC2"/>
  </w:style>
  <w:style w:type="character" w:customStyle="1" w:styleId="WW8Num20z6">
    <w:name w:val="WW8Num20z6"/>
    <w:rsid w:val="00972FC2"/>
  </w:style>
  <w:style w:type="character" w:customStyle="1" w:styleId="WW8Num20z7">
    <w:name w:val="WW8Num20z7"/>
    <w:rsid w:val="00972FC2"/>
  </w:style>
  <w:style w:type="character" w:customStyle="1" w:styleId="WW8Num20z8">
    <w:name w:val="WW8Num20z8"/>
    <w:rsid w:val="00972FC2"/>
  </w:style>
  <w:style w:type="character" w:customStyle="1" w:styleId="WW8Num21z0">
    <w:name w:val="WW8Num21z0"/>
    <w:rsid w:val="00972FC2"/>
  </w:style>
  <w:style w:type="character" w:customStyle="1" w:styleId="WW8Num21z1">
    <w:name w:val="WW8Num21z1"/>
    <w:rsid w:val="00972FC2"/>
  </w:style>
  <w:style w:type="character" w:customStyle="1" w:styleId="WW8Num21z2">
    <w:name w:val="WW8Num21z2"/>
    <w:rsid w:val="00972FC2"/>
  </w:style>
  <w:style w:type="character" w:customStyle="1" w:styleId="WW8Num21z3">
    <w:name w:val="WW8Num21z3"/>
    <w:rsid w:val="00972FC2"/>
  </w:style>
  <w:style w:type="character" w:customStyle="1" w:styleId="WW8Num21z4">
    <w:name w:val="WW8Num21z4"/>
    <w:rsid w:val="00972FC2"/>
  </w:style>
  <w:style w:type="character" w:customStyle="1" w:styleId="WW8Num21z5">
    <w:name w:val="WW8Num21z5"/>
    <w:rsid w:val="00972FC2"/>
  </w:style>
  <w:style w:type="character" w:customStyle="1" w:styleId="WW8Num21z6">
    <w:name w:val="WW8Num21z6"/>
    <w:rsid w:val="00972FC2"/>
  </w:style>
  <w:style w:type="character" w:customStyle="1" w:styleId="WW8Num21z7">
    <w:name w:val="WW8Num21z7"/>
    <w:rsid w:val="00972FC2"/>
  </w:style>
  <w:style w:type="character" w:customStyle="1" w:styleId="WW8Num21z8">
    <w:name w:val="WW8Num21z8"/>
    <w:rsid w:val="00972FC2"/>
  </w:style>
  <w:style w:type="character" w:customStyle="1" w:styleId="WW8Num22z0">
    <w:name w:val="WW8Num22z0"/>
    <w:rsid w:val="00972FC2"/>
    <w:rPr>
      <w:rFonts w:hint="default"/>
      <w:sz w:val="24"/>
    </w:rPr>
  </w:style>
  <w:style w:type="character" w:customStyle="1" w:styleId="WW8Num22z1">
    <w:name w:val="WW8Num22z1"/>
    <w:rsid w:val="00972FC2"/>
  </w:style>
  <w:style w:type="character" w:customStyle="1" w:styleId="WW8Num22z2">
    <w:name w:val="WW8Num22z2"/>
    <w:rsid w:val="00972FC2"/>
  </w:style>
  <w:style w:type="character" w:customStyle="1" w:styleId="WW8Num22z3">
    <w:name w:val="WW8Num22z3"/>
    <w:rsid w:val="00972FC2"/>
  </w:style>
  <w:style w:type="character" w:customStyle="1" w:styleId="WW8Num22z4">
    <w:name w:val="WW8Num22z4"/>
    <w:rsid w:val="00972FC2"/>
  </w:style>
  <w:style w:type="character" w:customStyle="1" w:styleId="WW8Num22z5">
    <w:name w:val="WW8Num22z5"/>
    <w:rsid w:val="00972FC2"/>
  </w:style>
  <w:style w:type="character" w:customStyle="1" w:styleId="WW8Num22z6">
    <w:name w:val="WW8Num22z6"/>
    <w:rsid w:val="00972FC2"/>
  </w:style>
  <w:style w:type="character" w:customStyle="1" w:styleId="WW8Num22z7">
    <w:name w:val="WW8Num22z7"/>
    <w:rsid w:val="00972FC2"/>
  </w:style>
  <w:style w:type="character" w:customStyle="1" w:styleId="WW8Num22z8">
    <w:name w:val="WW8Num22z8"/>
    <w:rsid w:val="00972FC2"/>
  </w:style>
  <w:style w:type="character" w:customStyle="1" w:styleId="WW8Num23z0">
    <w:name w:val="WW8Num23z0"/>
    <w:rsid w:val="00972FC2"/>
    <w:rPr>
      <w:rFonts w:hint="default"/>
    </w:rPr>
  </w:style>
  <w:style w:type="character" w:customStyle="1" w:styleId="WW8Num23z1">
    <w:name w:val="WW8Num23z1"/>
    <w:rsid w:val="00972FC2"/>
  </w:style>
  <w:style w:type="character" w:customStyle="1" w:styleId="WW8Num23z2">
    <w:name w:val="WW8Num23z2"/>
    <w:rsid w:val="00972FC2"/>
  </w:style>
  <w:style w:type="character" w:customStyle="1" w:styleId="WW8Num23z3">
    <w:name w:val="WW8Num23z3"/>
    <w:rsid w:val="00972FC2"/>
  </w:style>
  <w:style w:type="character" w:customStyle="1" w:styleId="WW8Num23z4">
    <w:name w:val="WW8Num23z4"/>
    <w:rsid w:val="00972FC2"/>
  </w:style>
  <w:style w:type="character" w:customStyle="1" w:styleId="WW8Num23z5">
    <w:name w:val="WW8Num23z5"/>
    <w:rsid w:val="00972FC2"/>
  </w:style>
  <w:style w:type="character" w:customStyle="1" w:styleId="WW8Num23z6">
    <w:name w:val="WW8Num23z6"/>
    <w:rsid w:val="00972FC2"/>
  </w:style>
  <w:style w:type="character" w:customStyle="1" w:styleId="WW8Num23z7">
    <w:name w:val="WW8Num23z7"/>
    <w:rsid w:val="00972FC2"/>
  </w:style>
  <w:style w:type="character" w:customStyle="1" w:styleId="WW8Num23z8">
    <w:name w:val="WW8Num23z8"/>
    <w:rsid w:val="00972FC2"/>
  </w:style>
  <w:style w:type="character" w:customStyle="1" w:styleId="40">
    <w:name w:val="Προεπιλεγμένη γραμματοσειρά4"/>
    <w:rsid w:val="00972FC2"/>
  </w:style>
  <w:style w:type="character" w:customStyle="1" w:styleId="30">
    <w:name w:val="Προεπιλεγμένη γραμματοσειρά3"/>
    <w:rsid w:val="00972FC2"/>
  </w:style>
  <w:style w:type="character" w:customStyle="1" w:styleId="20">
    <w:name w:val="Προεπιλεγμένη γραμματοσειρά2"/>
    <w:rsid w:val="00972FC2"/>
  </w:style>
  <w:style w:type="character" w:customStyle="1" w:styleId="WW8Num16z3">
    <w:name w:val="WW8Num16z3"/>
    <w:rsid w:val="00972FC2"/>
  </w:style>
  <w:style w:type="character" w:customStyle="1" w:styleId="WW8Num16z4">
    <w:name w:val="WW8Num16z4"/>
    <w:rsid w:val="00972FC2"/>
  </w:style>
  <w:style w:type="character" w:customStyle="1" w:styleId="WW8Num16z5">
    <w:name w:val="WW8Num16z5"/>
    <w:rsid w:val="00972FC2"/>
  </w:style>
  <w:style w:type="character" w:customStyle="1" w:styleId="WW8Num16z6">
    <w:name w:val="WW8Num16z6"/>
    <w:rsid w:val="00972FC2"/>
  </w:style>
  <w:style w:type="character" w:customStyle="1" w:styleId="WW8Num16z7">
    <w:name w:val="WW8Num16z7"/>
    <w:rsid w:val="00972FC2"/>
  </w:style>
  <w:style w:type="character" w:customStyle="1" w:styleId="WW8Num16z8">
    <w:name w:val="WW8Num16z8"/>
    <w:rsid w:val="00972FC2"/>
  </w:style>
  <w:style w:type="character" w:customStyle="1" w:styleId="WW8Num24z0">
    <w:name w:val="WW8Num24z0"/>
    <w:rsid w:val="00972FC2"/>
  </w:style>
  <w:style w:type="character" w:customStyle="1" w:styleId="WW8Num24z1">
    <w:name w:val="WW8Num24z1"/>
    <w:rsid w:val="00972FC2"/>
  </w:style>
  <w:style w:type="character" w:customStyle="1" w:styleId="WW8Num24z2">
    <w:name w:val="WW8Num24z2"/>
    <w:rsid w:val="00972FC2"/>
  </w:style>
  <w:style w:type="character" w:customStyle="1" w:styleId="WW8Num24z3">
    <w:name w:val="WW8Num24z3"/>
    <w:rsid w:val="00972FC2"/>
  </w:style>
  <w:style w:type="character" w:customStyle="1" w:styleId="WW8Num24z4">
    <w:name w:val="WW8Num24z4"/>
    <w:rsid w:val="00972FC2"/>
  </w:style>
  <w:style w:type="character" w:customStyle="1" w:styleId="WW8Num24z5">
    <w:name w:val="WW8Num24z5"/>
    <w:rsid w:val="00972FC2"/>
  </w:style>
  <w:style w:type="character" w:customStyle="1" w:styleId="WW8Num24z6">
    <w:name w:val="WW8Num24z6"/>
    <w:rsid w:val="00972FC2"/>
  </w:style>
  <w:style w:type="character" w:customStyle="1" w:styleId="WW8Num24z7">
    <w:name w:val="WW8Num24z7"/>
    <w:rsid w:val="00972FC2"/>
  </w:style>
  <w:style w:type="character" w:customStyle="1" w:styleId="WW8Num24z8">
    <w:name w:val="WW8Num24z8"/>
    <w:rsid w:val="00972FC2"/>
  </w:style>
  <w:style w:type="character" w:customStyle="1" w:styleId="WW8Num25z0">
    <w:name w:val="WW8Num25z0"/>
    <w:rsid w:val="00972FC2"/>
    <w:rPr>
      <w:rFonts w:hint="default"/>
    </w:rPr>
  </w:style>
  <w:style w:type="character" w:customStyle="1" w:styleId="WW8Num25z1">
    <w:name w:val="WW8Num25z1"/>
    <w:rsid w:val="00972FC2"/>
  </w:style>
  <w:style w:type="character" w:customStyle="1" w:styleId="WW8Num25z2">
    <w:name w:val="WW8Num25z2"/>
    <w:rsid w:val="00972FC2"/>
  </w:style>
  <w:style w:type="character" w:customStyle="1" w:styleId="WW8Num25z3">
    <w:name w:val="WW8Num25z3"/>
    <w:rsid w:val="00972FC2"/>
  </w:style>
  <w:style w:type="character" w:customStyle="1" w:styleId="WW8Num25z4">
    <w:name w:val="WW8Num25z4"/>
    <w:rsid w:val="00972FC2"/>
  </w:style>
  <w:style w:type="character" w:customStyle="1" w:styleId="WW8Num25z5">
    <w:name w:val="WW8Num25z5"/>
    <w:rsid w:val="00972FC2"/>
  </w:style>
  <w:style w:type="character" w:customStyle="1" w:styleId="WW8Num25z6">
    <w:name w:val="WW8Num25z6"/>
    <w:rsid w:val="00972FC2"/>
  </w:style>
  <w:style w:type="character" w:customStyle="1" w:styleId="WW8Num25z7">
    <w:name w:val="WW8Num25z7"/>
    <w:rsid w:val="00972FC2"/>
  </w:style>
  <w:style w:type="character" w:customStyle="1" w:styleId="WW8Num25z8">
    <w:name w:val="WW8Num25z8"/>
    <w:rsid w:val="00972FC2"/>
  </w:style>
  <w:style w:type="character" w:customStyle="1" w:styleId="WW8Num26z0">
    <w:name w:val="WW8Num26z0"/>
    <w:rsid w:val="00972FC2"/>
  </w:style>
  <w:style w:type="character" w:customStyle="1" w:styleId="WW8Num26z1">
    <w:name w:val="WW8Num26z1"/>
    <w:rsid w:val="00972FC2"/>
  </w:style>
  <w:style w:type="character" w:customStyle="1" w:styleId="WW8Num26z2">
    <w:name w:val="WW8Num26z2"/>
    <w:rsid w:val="00972FC2"/>
  </w:style>
  <w:style w:type="character" w:customStyle="1" w:styleId="WW8Num26z3">
    <w:name w:val="WW8Num26z3"/>
    <w:rsid w:val="00972FC2"/>
  </w:style>
  <w:style w:type="character" w:customStyle="1" w:styleId="WW8Num26z4">
    <w:name w:val="WW8Num26z4"/>
    <w:rsid w:val="00972FC2"/>
  </w:style>
  <w:style w:type="character" w:customStyle="1" w:styleId="WW8Num26z5">
    <w:name w:val="WW8Num26z5"/>
    <w:rsid w:val="00972FC2"/>
  </w:style>
  <w:style w:type="character" w:customStyle="1" w:styleId="WW8Num26z6">
    <w:name w:val="WW8Num26z6"/>
    <w:rsid w:val="00972FC2"/>
  </w:style>
  <w:style w:type="character" w:customStyle="1" w:styleId="WW8Num26z7">
    <w:name w:val="WW8Num26z7"/>
    <w:rsid w:val="00972FC2"/>
  </w:style>
  <w:style w:type="character" w:customStyle="1" w:styleId="WW8Num26z8">
    <w:name w:val="WW8Num26z8"/>
    <w:rsid w:val="00972FC2"/>
  </w:style>
  <w:style w:type="character" w:customStyle="1" w:styleId="WW8Num27z0">
    <w:name w:val="WW8Num27z0"/>
    <w:rsid w:val="00972FC2"/>
  </w:style>
  <w:style w:type="character" w:customStyle="1" w:styleId="WW8Num27z1">
    <w:name w:val="WW8Num27z1"/>
    <w:rsid w:val="00972FC2"/>
  </w:style>
  <w:style w:type="character" w:customStyle="1" w:styleId="WW8Num27z2">
    <w:name w:val="WW8Num27z2"/>
    <w:rsid w:val="00972FC2"/>
  </w:style>
  <w:style w:type="character" w:customStyle="1" w:styleId="WW8Num27z3">
    <w:name w:val="WW8Num27z3"/>
    <w:rsid w:val="00972FC2"/>
  </w:style>
  <w:style w:type="character" w:customStyle="1" w:styleId="WW8Num27z4">
    <w:name w:val="WW8Num27z4"/>
    <w:rsid w:val="00972FC2"/>
  </w:style>
  <w:style w:type="character" w:customStyle="1" w:styleId="WW8Num27z5">
    <w:name w:val="WW8Num27z5"/>
    <w:rsid w:val="00972FC2"/>
  </w:style>
  <w:style w:type="character" w:customStyle="1" w:styleId="WW8Num27z6">
    <w:name w:val="WW8Num27z6"/>
    <w:rsid w:val="00972FC2"/>
  </w:style>
  <w:style w:type="character" w:customStyle="1" w:styleId="WW8Num27z7">
    <w:name w:val="WW8Num27z7"/>
    <w:rsid w:val="00972FC2"/>
  </w:style>
  <w:style w:type="character" w:customStyle="1" w:styleId="WW8Num27z8">
    <w:name w:val="WW8Num27z8"/>
    <w:rsid w:val="00972FC2"/>
  </w:style>
  <w:style w:type="character" w:customStyle="1" w:styleId="WW8Num28z0">
    <w:name w:val="WW8Num28z0"/>
    <w:rsid w:val="00972FC2"/>
  </w:style>
  <w:style w:type="character" w:customStyle="1" w:styleId="WW8Num28z1">
    <w:name w:val="WW8Num28z1"/>
    <w:rsid w:val="00972FC2"/>
  </w:style>
  <w:style w:type="character" w:customStyle="1" w:styleId="WW8Num28z2">
    <w:name w:val="WW8Num28z2"/>
    <w:rsid w:val="00972FC2"/>
  </w:style>
  <w:style w:type="character" w:customStyle="1" w:styleId="WW8Num28z3">
    <w:name w:val="WW8Num28z3"/>
    <w:rsid w:val="00972FC2"/>
  </w:style>
  <w:style w:type="character" w:customStyle="1" w:styleId="WW8Num28z4">
    <w:name w:val="WW8Num28z4"/>
    <w:rsid w:val="00972FC2"/>
  </w:style>
  <w:style w:type="character" w:customStyle="1" w:styleId="WW8Num28z5">
    <w:name w:val="WW8Num28z5"/>
    <w:rsid w:val="00972FC2"/>
  </w:style>
  <w:style w:type="character" w:customStyle="1" w:styleId="WW8Num28z6">
    <w:name w:val="WW8Num28z6"/>
    <w:rsid w:val="00972FC2"/>
  </w:style>
  <w:style w:type="character" w:customStyle="1" w:styleId="WW8Num28z7">
    <w:name w:val="WW8Num28z7"/>
    <w:rsid w:val="00972FC2"/>
  </w:style>
  <w:style w:type="character" w:customStyle="1" w:styleId="WW8Num28z8">
    <w:name w:val="WW8Num28z8"/>
    <w:rsid w:val="00972FC2"/>
  </w:style>
  <w:style w:type="character" w:customStyle="1" w:styleId="WW8Num29z0">
    <w:name w:val="WW8Num29z0"/>
    <w:rsid w:val="00972FC2"/>
    <w:rPr>
      <w:rFonts w:hint="default"/>
    </w:rPr>
  </w:style>
  <w:style w:type="character" w:customStyle="1" w:styleId="WW8Num29z1">
    <w:name w:val="WW8Num29z1"/>
    <w:rsid w:val="00972FC2"/>
  </w:style>
  <w:style w:type="character" w:customStyle="1" w:styleId="WW8Num29z2">
    <w:name w:val="WW8Num29z2"/>
    <w:rsid w:val="00972FC2"/>
  </w:style>
  <w:style w:type="character" w:customStyle="1" w:styleId="WW8Num29z3">
    <w:name w:val="WW8Num29z3"/>
    <w:rsid w:val="00972FC2"/>
  </w:style>
  <w:style w:type="character" w:customStyle="1" w:styleId="WW8Num29z4">
    <w:name w:val="WW8Num29z4"/>
    <w:rsid w:val="00972FC2"/>
  </w:style>
  <w:style w:type="character" w:customStyle="1" w:styleId="WW8Num29z5">
    <w:name w:val="WW8Num29z5"/>
    <w:rsid w:val="00972FC2"/>
  </w:style>
  <w:style w:type="character" w:customStyle="1" w:styleId="WW8Num29z6">
    <w:name w:val="WW8Num29z6"/>
    <w:rsid w:val="00972FC2"/>
  </w:style>
  <w:style w:type="character" w:customStyle="1" w:styleId="WW8Num29z7">
    <w:name w:val="WW8Num29z7"/>
    <w:rsid w:val="00972FC2"/>
  </w:style>
  <w:style w:type="character" w:customStyle="1" w:styleId="WW8Num29z8">
    <w:name w:val="WW8Num29z8"/>
    <w:rsid w:val="00972FC2"/>
  </w:style>
  <w:style w:type="character" w:customStyle="1" w:styleId="WW8Num30z0">
    <w:name w:val="WW8Num30z0"/>
    <w:rsid w:val="00972FC2"/>
    <w:rPr>
      <w:rFonts w:ascii="Times New Roman" w:hAnsi="Times New Roman" w:cs="Times New Roman" w:hint="default"/>
      <w:b w:val="0"/>
    </w:rPr>
  </w:style>
  <w:style w:type="character" w:customStyle="1" w:styleId="WW8Num30z1">
    <w:name w:val="WW8Num30z1"/>
    <w:rsid w:val="00972FC2"/>
  </w:style>
  <w:style w:type="character" w:customStyle="1" w:styleId="WW8Num30z2">
    <w:name w:val="WW8Num30z2"/>
    <w:rsid w:val="00972FC2"/>
  </w:style>
  <w:style w:type="character" w:customStyle="1" w:styleId="WW8Num30z3">
    <w:name w:val="WW8Num30z3"/>
    <w:rsid w:val="00972FC2"/>
  </w:style>
  <w:style w:type="character" w:customStyle="1" w:styleId="WW8Num30z4">
    <w:name w:val="WW8Num30z4"/>
    <w:rsid w:val="00972FC2"/>
  </w:style>
  <w:style w:type="character" w:customStyle="1" w:styleId="WW8Num30z5">
    <w:name w:val="WW8Num30z5"/>
    <w:rsid w:val="00972FC2"/>
  </w:style>
  <w:style w:type="character" w:customStyle="1" w:styleId="WW8Num30z6">
    <w:name w:val="WW8Num30z6"/>
    <w:rsid w:val="00972FC2"/>
  </w:style>
  <w:style w:type="character" w:customStyle="1" w:styleId="WW8Num30z7">
    <w:name w:val="WW8Num30z7"/>
    <w:rsid w:val="00972FC2"/>
  </w:style>
  <w:style w:type="character" w:customStyle="1" w:styleId="WW8Num30z8">
    <w:name w:val="WW8Num30z8"/>
    <w:rsid w:val="00972FC2"/>
  </w:style>
  <w:style w:type="character" w:customStyle="1" w:styleId="WW8Num31z0">
    <w:name w:val="WW8Num31z0"/>
    <w:rsid w:val="00972FC2"/>
  </w:style>
  <w:style w:type="character" w:customStyle="1" w:styleId="WW8Num31z1">
    <w:name w:val="WW8Num31z1"/>
    <w:rsid w:val="00972FC2"/>
  </w:style>
  <w:style w:type="character" w:customStyle="1" w:styleId="WW8Num31z2">
    <w:name w:val="WW8Num31z2"/>
    <w:rsid w:val="00972FC2"/>
  </w:style>
  <w:style w:type="character" w:customStyle="1" w:styleId="WW8Num31z3">
    <w:name w:val="WW8Num31z3"/>
    <w:rsid w:val="00972FC2"/>
  </w:style>
  <w:style w:type="character" w:customStyle="1" w:styleId="WW8Num31z4">
    <w:name w:val="WW8Num31z4"/>
    <w:rsid w:val="00972FC2"/>
  </w:style>
  <w:style w:type="character" w:customStyle="1" w:styleId="WW8Num31z5">
    <w:name w:val="WW8Num31z5"/>
    <w:rsid w:val="00972FC2"/>
  </w:style>
  <w:style w:type="character" w:customStyle="1" w:styleId="WW8Num31z6">
    <w:name w:val="WW8Num31z6"/>
    <w:rsid w:val="00972FC2"/>
  </w:style>
  <w:style w:type="character" w:customStyle="1" w:styleId="WW8Num31z7">
    <w:name w:val="WW8Num31z7"/>
    <w:rsid w:val="00972FC2"/>
  </w:style>
  <w:style w:type="character" w:customStyle="1" w:styleId="WW8Num31z8">
    <w:name w:val="WW8Num31z8"/>
    <w:rsid w:val="00972FC2"/>
  </w:style>
  <w:style w:type="character" w:customStyle="1" w:styleId="WW8Num32z0">
    <w:name w:val="WW8Num32z0"/>
    <w:rsid w:val="00972FC2"/>
  </w:style>
  <w:style w:type="character" w:customStyle="1" w:styleId="WW8Num32z1">
    <w:name w:val="WW8Num32z1"/>
    <w:rsid w:val="00972FC2"/>
  </w:style>
  <w:style w:type="character" w:customStyle="1" w:styleId="WW8Num32z2">
    <w:name w:val="WW8Num32z2"/>
    <w:rsid w:val="00972FC2"/>
  </w:style>
  <w:style w:type="character" w:customStyle="1" w:styleId="WW8Num32z3">
    <w:name w:val="WW8Num32z3"/>
    <w:rsid w:val="00972FC2"/>
  </w:style>
  <w:style w:type="character" w:customStyle="1" w:styleId="WW8Num32z4">
    <w:name w:val="WW8Num32z4"/>
    <w:rsid w:val="00972FC2"/>
  </w:style>
  <w:style w:type="character" w:customStyle="1" w:styleId="WW8Num32z5">
    <w:name w:val="WW8Num32z5"/>
    <w:rsid w:val="00972FC2"/>
  </w:style>
  <w:style w:type="character" w:customStyle="1" w:styleId="WW8Num32z6">
    <w:name w:val="WW8Num32z6"/>
    <w:rsid w:val="00972FC2"/>
  </w:style>
  <w:style w:type="character" w:customStyle="1" w:styleId="WW8Num32z7">
    <w:name w:val="WW8Num32z7"/>
    <w:rsid w:val="00972FC2"/>
  </w:style>
  <w:style w:type="character" w:customStyle="1" w:styleId="WW8Num32z8">
    <w:name w:val="WW8Num32z8"/>
    <w:rsid w:val="00972FC2"/>
  </w:style>
  <w:style w:type="character" w:customStyle="1" w:styleId="WW8Num33z0">
    <w:name w:val="WW8Num33z0"/>
    <w:rsid w:val="00972FC2"/>
  </w:style>
  <w:style w:type="character" w:customStyle="1" w:styleId="WW8Num33z1">
    <w:name w:val="WW8Num33z1"/>
    <w:rsid w:val="00972FC2"/>
  </w:style>
  <w:style w:type="character" w:customStyle="1" w:styleId="WW8Num33z2">
    <w:name w:val="WW8Num33z2"/>
    <w:rsid w:val="00972FC2"/>
  </w:style>
  <w:style w:type="character" w:customStyle="1" w:styleId="WW8Num33z3">
    <w:name w:val="WW8Num33z3"/>
    <w:rsid w:val="00972FC2"/>
  </w:style>
  <w:style w:type="character" w:customStyle="1" w:styleId="WW8Num33z4">
    <w:name w:val="WW8Num33z4"/>
    <w:rsid w:val="00972FC2"/>
  </w:style>
  <w:style w:type="character" w:customStyle="1" w:styleId="WW8Num33z5">
    <w:name w:val="WW8Num33z5"/>
    <w:rsid w:val="00972FC2"/>
  </w:style>
  <w:style w:type="character" w:customStyle="1" w:styleId="WW8Num33z6">
    <w:name w:val="WW8Num33z6"/>
    <w:rsid w:val="00972FC2"/>
  </w:style>
  <w:style w:type="character" w:customStyle="1" w:styleId="WW8Num33z7">
    <w:name w:val="WW8Num33z7"/>
    <w:rsid w:val="00972FC2"/>
  </w:style>
  <w:style w:type="character" w:customStyle="1" w:styleId="WW8Num33z8">
    <w:name w:val="WW8Num33z8"/>
    <w:rsid w:val="00972FC2"/>
  </w:style>
  <w:style w:type="character" w:customStyle="1" w:styleId="WW8Num34z0">
    <w:name w:val="WW8Num34z0"/>
    <w:rsid w:val="00972FC2"/>
  </w:style>
  <w:style w:type="character" w:customStyle="1" w:styleId="WW8Num34z1">
    <w:name w:val="WW8Num34z1"/>
    <w:rsid w:val="00972FC2"/>
  </w:style>
  <w:style w:type="character" w:customStyle="1" w:styleId="WW8Num34z2">
    <w:name w:val="WW8Num34z2"/>
    <w:rsid w:val="00972FC2"/>
  </w:style>
  <w:style w:type="character" w:customStyle="1" w:styleId="WW8Num34z3">
    <w:name w:val="WW8Num34z3"/>
    <w:rsid w:val="00972FC2"/>
  </w:style>
  <w:style w:type="character" w:customStyle="1" w:styleId="WW8Num34z4">
    <w:name w:val="WW8Num34z4"/>
    <w:rsid w:val="00972FC2"/>
  </w:style>
  <w:style w:type="character" w:customStyle="1" w:styleId="WW8Num34z5">
    <w:name w:val="WW8Num34z5"/>
    <w:rsid w:val="00972FC2"/>
  </w:style>
  <w:style w:type="character" w:customStyle="1" w:styleId="WW8Num34z6">
    <w:name w:val="WW8Num34z6"/>
    <w:rsid w:val="00972FC2"/>
  </w:style>
  <w:style w:type="character" w:customStyle="1" w:styleId="WW8Num34z7">
    <w:name w:val="WW8Num34z7"/>
    <w:rsid w:val="00972FC2"/>
  </w:style>
  <w:style w:type="character" w:customStyle="1" w:styleId="WW8Num34z8">
    <w:name w:val="WW8Num34z8"/>
    <w:rsid w:val="00972FC2"/>
  </w:style>
  <w:style w:type="character" w:customStyle="1" w:styleId="WW8Num35z0">
    <w:name w:val="WW8Num35z0"/>
    <w:rsid w:val="00972FC2"/>
  </w:style>
  <w:style w:type="character" w:customStyle="1" w:styleId="WW8Num35z1">
    <w:name w:val="WW8Num35z1"/>
    <w:rsid w:val="00972FC2"/>
  </w:style>
  <w:style w:type="character" w:customStyle="1" w:styleId="WW8Num35z2">
    <w:name w:val="WW8Num35z2"/>
    <w:rsid w:val="00972FC2"/>
  </w:style>
  <w:style w:type="character" w:customStyle="1" w:styleId="WW8Num35z3">
    <w:name w:val="WW8Num35z3"/>
    <w:rsid w:val="00972FC2"/>
  </w:style>
  <w:style w:type="character" w:customStyle="1" w:styleId="WW8Num35z4">
    <w:name w:val="WW8Num35z4"/>
    <w:rsid w:val="00972FC2"/>
  </w:style>
  <w:style w:type="character" w:customStyle="1" w:styleId="WW8Num35z5">
    <w:name w:val="WW8Num35z5"/>
    <w:rsid w:val="00972FC2"/>
  </w:style>
  <w:style w:type="character" w:customStyle="1" w:styleId="WW8Num35z6">
    <w:name w:val="WW8Num35z6"/>
    <w:rsid w:val="00972FC2"/>
  </w:style>
  <w:style w:type="character" w:customStyle="1" w:styleId="WW8Num35z7">
    <w:name w:val="WW8Num35z7"/>
    <w:rsid w:val="00972FC2"/>
  </w:style>
  <w:style w:type="character" w:customStyle="1" w:styleId="WW8Num35z8">
    <w:name w:val="WW8Num35z8"/>
    <w:rsid w:val="00972FC2"/>
  </w:style>
  <w:style w:type="character" w:customStyle="1" w:styleId="WW8Num36z0">
    <w:name w:val="WW8Num36z0"/>
    <w:rsid w:val="00972FC2"/>
  </w:style>
  <w:style w:type="character" w:customStyle="1" w:styleId="WW8Num36z1">
    <w:name w:val="WW8Num36z1"/>
    <w:rsid w:val="00972FC2"/>
  </w:style>
  <w:style w:type="character" w:customStyle="1" w:styleId="WW8Num36z2">
    <w:name w:val="WW8Num36z2"/>
    <w:rsid w:val="00972FC2"/>
  </w:style>
  <w:style w:type="character" w:customStyle="1" w:styleId="WW8Num36z3">
    <w:name w:val="WW8Num36z3"/>
    <w:rsid w:val="00972FC2"/>
  </w:style>
  <w:style w:type="character" w:customStyle="1" w:styleId="WW8Num36z4">
    <w:name w:val="WW8Num36z4"/>
    <w:rsid w:val="00972FC2"/>
  </w:style>
  <w:style w:type="character" w:customStyle="1" w:styleId="WW8Num36z5">
    <w:name w:val="WW8Num36z5"/>
    <w:rsid w:val="00972FC2"/>
  </w:style>
  <w:style w:type="character" w:customStyle="1" w:styleId="WW8Num36z6">
    <w:name w:val="WW8Num36z6"/>
    <w:rsid w:val="00972FC2"/>
  </w:style>
  <w:style w:type="character" w:customStyle="1" w:styleId="WW8Num36z7">
    <w:name w:val="WW8Num36z7"/>
    <w:rsid w:val="00972FC2"/>
  </w:style>
  <w:style w:type="character" w:customStyle="1" w:styleId="WW8Num36z8">
    <w:name w:val="WW8Num36z8"/>
    <w:rsid w:val="00972FC2"/>
  </w:style>
  <w:style w:type="character" w:customStyle="1" w:styleId="WW8Num37z0">
    <w:name w:val="WW8Num37z0"/>
    <w:rsid w:val="00972FC2"/>
  </w:style>
  <w:style w:type="character" w:customStyle="1" w:styleId="WW8Num37z1">
    <w:name w:val="WW8Num37z1"/>
    <w:rsid w:val="00972FC2"/>
  </w:style>
  <w:style w:type="character" w:customStyle="1" w:styleId="WW8Num37z2">
    <w:name w:val="WW8Num37z2"/>
    <w:rsid w:val="00972FC2"/>
  </w:style>
  <w:style w:type="character" w:customStyle="1" w:styleId="WW8Num37z3">
    <w:name w:val="WW8Num37z3"/>
    <w:rsid w:val="00972FC2"/>
  </w:style>
  <w:style w:type="character" w:customStyle="1" w:styleId="WW8Num37z4">
    <w:name w:val="WW8Num37z4"/>
    <w:rsid w:val="00972FC2"/>
  </w:style>
  <w:style w:type="character" w:customStyle="1" w:styleId="WW8Num37z5">
    <w:name w:val="WW8Num37z5"/>
    <w:rsid w:val="00972FC2"/>
  </w:style>
  <w:style w:type="character" w:customStyle="1" w:styleId="WW8Num37z6">
    <w:name w:val="WW8Num37z6"/>
    <w:rsid w:val="00972FC2"/>
  </w:style>
  <w:style w:type="character" w:customStyle="1" w:styleId="WW8Num37z7">
    <w:name w:val="WW8Num37z7"/>
    <w:rsid w:val="00972FC2"/>
  </w:style>
  <w:style w:type="character" w:customStyle="1" w:styleId="WW8Num37z8">
    <w:name w:val="WW8Num37z8"/>
    <w:rsid w:val="00972FC2"/>
  </w:style>
  <w:style w:type="character" w:customStyle="1" w:styleId="WW8Num38z0">
    <w:name w:val="WW8Num38z0"/>
    <w:rsid w:val="00972FC2"/>
    <w:rPr>
      <w:rFonts w:hint="default"/>
    </w:rPr>
  </w:style>
  <w:style w:type="character" w:customStyle="1" w:styleId="WW8Num38z1">
    <w:name w:val="WW8Num38z1"/>
    <w:rsid w:val="00972FC2"/>
  </w:style>
  <w:style w:type="character" w:customStyle="1" w:styleId="WW8Num38z2">
    <w:name w:val="WW8Num38z2"/>
    <w:rsid w:val="00972FC2"/>
  </w:style>
  <w:style w:type="character" w:customStyle="1" w:styleId="WW8Num38z3">
    <w:name w:val="WW8Num38z3"/>
    <w:rsid w:val="00972FC2"/>
  </w:style>
  <w:style w:type="character" w:customStyle="1" w:styleId="WW8Num38z4">
    <w:name w:val="WW8Num38z4"/>
    <w:rsid w:val="00972FC2"/>
  </w:style>
  <w:style w:type="character" w:customStyle="1" w:styleId="WW8Num38z5">
    <w:name w:val="WW8Num38z5"/>
    <w:rsid w:val="00972FC2"/>
  </w:style>
  <w:style w:type="character" w:customStyle="1" w:styleId="WW8Num38z6">
    <w:name w:val="WW8Num38z6"/>
    <w:rsid w:val="00972FC2"/>
  </w:style>
  <w:style w:type="character" w:customStyle="1" w:styleId="WW8Num38z7">
    <w:name w:val="WW8Num38z7"/>
    <w:rsid w:val="00972FC2"/>
  </w:style>
  <w:style w:type="character" w:customStyle="1" w:styleId="WW8Num38z8">
    <w:name w:val="WW8Num38z8"/>
    <w:rsid w:val="00972FC2"/>
  </w:style>
  <w:style w:type="character" w:customStyle="1" w:styleId="WW8Num39z0">
    <w:name w:val="WW8Num39z0"/>
    <w:rsid w:val="00972FC2"/>
  </w:style>
  <w:style w:type="character" w:customStyle="1" w:styleId="WW8Num39z1">
    <w:name w:val="WW8Num39z1"/>
    <w:rsid w:val="00972FC2"/>
  </w:style>
  <w:style w:type="character" w:customStyle="1" w:styleId="WW8Num39z2">
    <w:name w:val="WW8Num39z2"/>
    <w:rsid w:val="00972FC2"/>
  </w:style>
  <w:style w:type="character" w:customStyle="1" w:styleId="WW8Num39z3">
    <w:name w:val="WW8Num39z3"/>
    <w:rsid w:val="00972FC2"/>
  </w:style>
  <w:style w:type="character" w:customStyle="1" w:styleId="WW8Num39z4">
    <w:name w:val="WW8Num39z4"/>
    <w:rsid w:val="00972FC2"/>
  </w:style>
  <w:style w:type="character" w:customStyle="1" w:styleId="WW8Num39z5">
    <w:name w:val="WW8Num39z5"/>
    <w:rsid w:val="00972FC2"/>
  </w:style>
  <w:style w:type="character" w:customStyle="1" w:styleId="WW8Num39z6">
    <w:name w:val="WW8Num39z6"/>
    <w:rsid w:val="00972FC2"/>
  </w:style>
  <w:style w:type="character" w:customStyle="1" w:styleId="WW8Num39z7">
    <w:name w:val="WW8Num39z7"/>
    <w:rsid w:val="00972FC2"/>
  </w:style>
  <w:style w:type="character" w:customStyle="1" w:styleId="WW8Num39z8">
    <w:name w:val="WW8Num39z8"/>
    <w:rsid w:val="00972FC2"/>
  </w:style>
  <w:style w:type="character" w:customStyle="1" w:styleId="WW8Num40z0">
    <w:name w:val="WW8Num40z0"/>
    <w:rsid w:val="00972FC2"/>
  </w:style>
  <w:style w:type="character" w:customStyle="1" w:styleId="WW8Num40z1">
    <w:name w:val="WW8Num40z1"/>
    <w:rsid w:val="00972FC2"/>
  </w:style>
  <w:style w:type="character" w:customStyle="1" w:styleId="WW8Num40z2">
    <w:name w:val="WW8Num40z2"/>
    <w:rsid w:val="00972FC2"/>
  </w:style>
  <w:style w:type="character" w:customStyle="1" w:styleId="WW8Num40z3">
    <w:name w:val="WW8Num40z3"/>
    <w:rsid w:val="00972FC2"/>
  </w:style>
  <w:style w:type="character" w:customStyle="1" w:styleId="WW8Num40z4">
    <w:name w:val="WW8Num40z4"/>
    <w:rsid w:val="00972FC2"/>
  </w:style>
  <w:style w:type="character" w:customStyle="1" w:styleId="WW8Num40z5">
    <w:name w:val="WW8Num40z5"/>
    <w:rsid w:val="00972FC2"/>
  </w:style>
  <w:style w:type="character" w:customStyle="1" w:styleId="WW8Num40z6">
    <w:name w:val="WW8Num40z6"/>
    <w:rsid w:val="00972FC2"/>
  </w:style>
  <w:style w:type="character" w:customStyle="1" w:styleId="WW8Num40z7">
    <w:name w:val="WW8Num40z7"/>
    <w:rsid w:val="00972FC2"/>
  </w:style>
  <w:style w:type="character" w:customStyle="1" w:styleId="WW8Num40z8">
    <w:name w:val="WW8Num40z8"/>
    <w:rsid w:val="00972FC2"/>
  </w:style>
  <w:style w:type="character" w:customStyle="1" w:styleId="WW8Num41z0">
    <w:name w:val="WW8Num41z0"/>
    <w:rsid w:val="00972FC2"/>
    <w:rPr>
      <w:rFonts w:cs="Times New Roman" w:hint="default"/>
    </w:rPr>
  </w:style>
  <w:style w:type="character" w:customStyle="1" w:styleId="WW8Num41z1">
    <w:name w:val="WW8Num41z1"/>
    <w:rsid w:val="00972FC2"/>
    <w:rPr>
      <w:rFonts w:cs="Times New Roman"/>
    </w:rPr>
  </w:style>
  <w:style w:type="character" w:customStyle="1" w:styleId="WW8Num42z0">
    <w:name w:val="WW8Num42z0"/>
    <w:rsid w:val="00972FC2"/>
  </w:style>
  <w:style w:type="character" w:customStyle="1" w:styleId="WW8Num42z1">
    <w:name w:val="WW8Num42z1"/>
    <w:rsid w:val="00972FC2"/>
  </w:style>
  <w:style w:type="character" w:customStyle="1" w:styleId="WW8Num42z2">
    <w:name w:val="WW8Num42z2"/>
    <w:rsid w:val="00972FC2"/>
  </w:style>
  <w:style w:type="character" w:customStyle="1" w:styleId="WW8Num42z3">
    <w:name w:val="WW8Num42z3"/>
    <w:rsid w:val="00972FC2"/>
  </w:style>
  <w:style w:type="character" w:customStyle="1" w:styleId="WW8Num42z4">
    <w:name w:val="WW8Num42z4"/>
    <w:rsid w:val="00972FC2"/>
  </w:style>
  <w:style w:type="character" w:customStyle="1" w:styleId="WW8Num42z5">
    <w:name w:val="WW8Num42z5"/>
    <w:rsid w:val="00972FC2"/>
  </w:style>
  <w:style w:type="character" w:customStyle="1" w:styleId="WW8Num42z6">
    <w:name w:val="WW8Num42z6"/>
    <w:rsid w:val="00972FC2"/>
  </w:style>
  <w:style w:type="character" w:customStyle="1" w:styleId="WW8Num42z7">
    <w:name w:val="WW8Num42z7"/>
    <w:rsid w:val="00972FC2"/>
  </w:style>
  <w:style w:type="character" w:customStyle="1" w:styleId="WW8Num42z8">
    <w:name w:val="WW8Num42z8"/>
    <w:rsid w:val="00972FC2"/>
  </w:style>
  <w:style w:type="character" w:customStyle="1" w:styleId="WW8Num43z0">
    <w:name w:val="WW8Num43z0"/>
    <w:rsid w:val="00972FC2"/>
  </w:style>
  <w:style w:type="character" w:customStyle="1" w:styleId="WW8Num43z1">
    <w:name w:val="WW8Num43z1"/>
    <w:rsid w:val="00972FC2"/>
  </w:style>
  <w:style w:type="character" w:customStyle="1" w:styleId="WW8Num43z2">
    <w:name w:val="WW8Num43z2"/>
    <w:rsid w:val="00972FC2"/>
  </w:style>
  <w:style w:type="character" w:customStyle="1" w:styleId="WW8Num43z3">
    <w:name w:val="WW8Num43z3"/>
    <w:rsid w:val="00972FC2"/>
  </w:style>
  <w:style w:type="character" w:customStyle="1" w:styleId="WW8Num43z4">
    <w:name w:val="WW8Num43z4"/>
    <w:rsid w:val="00972FC2"/>
  </w:style>
  <w:style w:type="character" w:customStyle="1" w:styleId="WW8Num43z5">
    <w:name w:val="WW8Num43z5"/>
    <w:rsid w:val="00972FC2"/>
  </w:style>
  <w:style w:type="character" w:customStyle="1" w:styleId="WW8Num43z6">
    <w:name w:val="WW8Num43z6"/>
    <w:rsid w:val="00972FC2"/>
  </w:style>
  <w:style w:type="character" w:customStyle="1" w:styleId="WW8Num43z7">
    <w:name w:val="WW8Num43z7"/>
    <w:rsid w:val="00972FC2"/>
  </w:style>
  <w:style w:type="character" w:customStyle="1" w:styleId="WW8Num43z8">
    <w:name w:val="WW8Num43z8"/>
    <w:rsid w:val="00972FC2"/>
  </w:style>
  <w:style w:type="character" w:customStyle="1" w:styleId="WW8Num44z0">
    <w:name w:val="WW8Num44z0"/>
    <w:rsid w:val="00972FC2"/>
  </w:style>
  <w:style w:type="character" w:customStyle="1" w:styleId="WW8Num44z1">
    <w:name w:val="WW8Num44z1"/>
    <w:rsid w:val="00972FC2"/>
  </w:style>
  <w:style w:type="character" w:customStyle="1" w:styleId="WW8Num44z2">
    <w:name w:val="WW8Num44z2"/>
    <w:rsid w:val="00972FC2"/>
  </w:style>
  <w:style w:type="character" w:customStyle="1" w:styleId="WW8Num44z3">
    <w:name w:val="WW8Num44z3"/>
    <w:rsid w:val="00972FC2"/>
  </w:style>
  <w:style w:type="character" w:customStyle="1" w:styleId="WW8Num44z4">
    <w:name w:val="WW8Num44z4"/>
    <w:rsid w:val="00972FC2"/>
  </w:style>
  <w:style w:type="character" w:customStyle="1" w:styleId="WW8Num44z5">
    <w:name w:val="WW8Num44z5"/>
    <w:rsid w:val="00972FC2"/>
  </w:style>
  <w:style w:type="character" w:customStyle="1" w:styleId="WW8Num44z6">
    <w:name w:val="WW8Num44z6"/>
    <w:rsid w:val="00972FC2"/>
  </w:style>
  <w:style w:type="character" w:customStyle="1" w:styleId="WW8Num44z7">
    <w:name w:val="WW8Num44z7"/>
    <w:rsid w:val="00972FC2"/>
  </w:style>
  <w:style w:type="character" w:customStyle="1" w:styleId="WW8Num44z8">
    <w:name w:val="WW8Num44z8"/>
    <w:rsid w:val="00972FC2"/>
  </w:style>
  <w:style w:type="character" w:customStyle="1" w:styleId="WW8Num45z0">
    <w:name w:val="WW8Num45z0"/>
    <w:rsid w:val="00972FC2"/>
  </w:style>
  <w:style w:type="character" w:customStyle="1" w:styleId="WW8Num45z1">
    <w:name w:val="WW8Num45z1"/>
    <w:rsid w:val="00972FC2"/>
  </w:style>
  <w:style w:type="character" w:customStyle="1" w:styleId="WW8Num45z2">
    <w:name w:val="WW8Num45z2"/>
    <w:rsid w:val="00972FC2"/>
  </w:style>
  <w:style w:type="character" w:customStyle="1" w:styleId="WW8Num45z3">
    <w:name w:val="WW8Num45z3"/>
    <w:rsid w:val="00972FC2"/>
  </w:style>
  <w:style w:type="character" w:customStyle="1" w:styleId="WW8Num45z4">
    <w:name w:val="WW8Num45z4"/>
    <w:rsid w:val="00972FC2"/>
  </w:style>
  <w:style w:type="character" w:customStyle="1" w:styleId="WW8Num45z5">
    <w:name w:val="WW8Num45z5"/>
    <w:rsid w:val="00972FC2"/>
  </w:style>
  <w:style w:type="character" w:customStyle="1" w:styleId="WW8Num45z6">
    <w:name w:val="WW8Num45z6"/>
    <w:rsid w:val="00972FC2"/>
  </w:style>
  <w:style w:type="character" w:customStyle="1" w:styleId="WW8Num45z7">
    <w:name w:val="WW8Num45z7"/>
    <w:rsid w:val="00972FC2"/>
  </w:style>
  <w:style w:type="character" w:customStyle="1" w:styleId="WW8Num45z8">
    <w:name w:val="WW8Num45z8"/>
    <w:rsid w:val="00972FC2"/>
  </w:style>
  <w:style w:type="character" w:customStyle="1" w:styleId="WW8Num46z0">
    <w:name w:val="WW8Num46z0"/>
    <w:rsid w:val="00972FC2"/>
  </w:style>
  <w:style w:type="character" w:customStyle="1" w:styleId="WW8Num46z1">
    <w:name w:val="WW8Num46z1"/>
    <w:rsid w:val="00972FC2"/>
  </w:style>
  <w:style w:type="character" w:customStyle="1" w:styleId="WW8Num46z2">
    <w:name w:val="WW8Num46z2"/>
    <w:rsid w:val="00972FC2"/>
  </w:style>
  <w:style w:type="character" w:customStyle="1" w:styleId="WW8Num46z3">
    <w:name w:val="WW8Num46z3"/>
    <w:rsid w:val="00972FC2"/>
  </w:style>
  <w:style w:type="character" w:customStyle="1" w:styleId="WW8Num46z4">
    <w:name w:val="WW8Num46z4"/>
    <w:rsid w:val="00972FC2"/>
  </w:style>
  <w:style w:type="character" w:customStyle="1" w:styleId="WW8Num46z5">
    <w:name w:val="WW8Num46z5"/>
    <w:rsid w:val="00972FC2"/>
  </w:style>
  <w:style w:type="character" w:customStyle="1" w:styleId="WW8Num46z6">
    <w:name w:val="WW8Num46z6"/>
    <w:rsid w:val="00972FC2"/>
  </w:style>
  <w:style w:type="character" w:customStyle="1" w:styleId="WW8Num46z7">
    <w:name w:val="WW8Num46z7"/>
    <w:rsid w:val="00972FC2"/>
  </w:style>
  <w:style w:type="character" w:customStyle="1" w:styleId="WW8Num46z8">
    <w:name w:val="WW8Num46z8"/>
    <w:rsid w:val="00972FC2"/>
  </w:style>
  <w:style w:type="character" w:customStyle="1" w:styleId="WW8Num47z0">
    <w:name w:val="WW8Num47z0"/>
    <w:rsid w:val="00972FC2"/>
  </w:style>
  <w:style w:type="character" w:customStyle="1" w:styleId="WW8Num47z1">
    <w:name w:val="WW8Num47z1"/>
    <w:rsid w:val="00972FC2"/>
  </w:style>
  <w:style w:type="character" w:customStyle="1" w:styleId="WW8Num47z2">
    <w:name w:val="WW8Num47z2"/>
    <w:rsid w:val="00972FC2"/>
  </w:style>
  <w:style w:type="character" w:customStyle="1" w:styleId="WW8Num47z3">
    <w:name w:val="WW8Num47z3"/>
    <w:rsid w:val="00972FC2"/>
  </w:style>
  <w:style w:type="character" w:customStyle="1" w:styleId="WW8Num47z4">
    <w:name w:val="WW8Num47z4"/>
    <w:rsid w:val="00972FC2"/>
  </w:style>
  <w:style w:type="character" w:customStyle="1" w:styleId="WW8Num47z5">
    <w:name w:val="WW8Num47z5"/>
    <w:rsid w:val="00972FC2"/>
  </w:style>
  <w:style w:type="character" w:customStyle="1" w:styleId="WW8Num47z6">
    <w:name w:val="WW8Num47z6"/>
    <w:rsid w:val="00972FC2"/>
  </w:style>
  <w:style w:type="character" w:customStyle="1" w:styleId="WW8Num47z7">
    <w:name w:val="WW8Num47z7"/>
    <w:rsid w:val="00972FC2"/>
  </w:style>
  <w:style w:type="character" w:customStyle="1" w:styleId="WW8Num47z8">
    <w:name w:val="WW8Num47z8"/>
    <w:rsid w:val="00972FC2"/>
  </w:style>
  <w:style w:type="character" w:customStyle="1" w:styleId="WW8Num48z0">
    <w:name w:val="WW8Num48z0"/>
    <w:rsid w:val="00972FC2"/>
  </w:style>
  <w:style w:type="character" w:customStyle="1" w:styleId="WW8Num48z1">
    <w:name w:val="WW8Num48z1"/>
    <w:rsid w:val="00972FC2"/>
  </w:style>
  <w:style w:type="character" w:customStyle="1" w:styleId="WW8Num48z2">
    <w:name w:val="WW8Num48z2"/>
    <w:rsid w:val="00972FC2"/>
  </w:style>
  <w:style w:type="character" w:customStyle="1" w:styleId="WW8Num48z3">
    <w:name w:val="WW8Num48z3"/>
    <w:rsid w:val="00972FC2"/>
  </w:style>
  <w:style w:type="character" w:customStyle="1" w:styleId="WW8Num48z4">
    <w:name w:val="WW8Num48z4"/>
    <w:rsid w:val="00972FC2"/>
  </w:style>
  <w:style w:type="character" w:customStyle="1" w:styleId="WW8Num48z5">
    <w:name w:val="WW8Num48z5"/>
    <w:rsid w:val="00972FC2"/>
  </w:style>
  <w:style w:type="character" w:customStyle="1" w:styleId="WW8Num48z6">
    <w:name w:val="WW8Num48z6"/>
    <w:rsid w:val="00972FC2"/>
  </w:style>
  <w:style w:type="character" w:customStyle="1" w:styleId="WW8Num48z7">
    <w:name w:val="WW8Num48z7"/>
    <w:rsid w:val="00972FC2"/>
  </w:style>
  <w:style w:type="character" w:customStyle="1" w:styleId="WW8Num48z8">
    <w:name w:val="WW8Num48z8"/>
    <w:rsid w:val="00972FC2"/>
  </w:style>
  <w:style w:type="character" w:customStyle="1" w:styleId="WW8Num49z0">
    <w:name w:val="WW8Num49z0"/>
    <w:rsid w:val="00972FC2"/>
  </w:style>
  <w:style w:type="character" w:customStyle="1" w:styleId="WW8Num49z1">
    <w:name w:val="WW8Num49z1"/>
    <w:rsid w:val="00972FC2"/>
  </w:style>
  <w:style w:type="character" w:customStyle="1" w:styleId="WW8Num49z2">
    <w:name w:val="WW8Num49z2"/>
    <w:rsid w:val="00972FC2"/>
  </w:style>
  <w:style w:type="character" w:customStyle="1" w:styleId="WW8Num49z3">
    <w:name w:val="WW8Num49z3"/>
    <w:rsid w:val="00972FC2"/>
  </w:style>
  <w:style w:type="character" w:customStyle="1" w:styleId="WW8Num49z4">
    <w:name w:val="WW8Num49z4"/>
    <w:rsid w:val="00972FC2"/>
  </w:style>
  <w:style w:type="character" w:customStyle="1" w:styleId="WW8Num49z5">
    <w:name w:val="WW8Num49z5"/>
    <w:rsid w:val="00972FC2"/>
  </w:style>
  <w:style w:type="character" w:customStyle="1" w:styleId="WW8Num49z6">
    <w:name w:val="WW8Num49z6"/>
    <w:rsid w:val="00972FC2"/>
  </w:style>
  <w:style w:type="character" w:customStyle="1" w:styleId="WW8Num49z7">
    <w:name w:val="WW8Num49z7"/>
    <w:rsid w:val="00972FC2"/>
  </w:style>
  <w:style w:type="character" w:customStyle="1" w:styleId="WW8Num49z8">
    <w:name w:val="WW8Num49z8"/>
    <w:rsid w:val="00972FC2"/>
  </w:style>
  <w:style w:type="character" w:customStyle="1" w:styleId="WW8Num50z0">
    <w:name w:val="WW8Num50z0"/>
    <w:rsid w:val="00972FC2"/>
  </w:style>
  <w:style w:type="character" w:customStyle="1" w:styleId="WW8Num50z1">
    <w:name w:val="WW8Num50z1"/>
    <w:rsid w:val="00972FC2"/>
  </w:style>
  <w:style w:type="character" w:customStyle="1" w:styleId="WW8Num50z2">
    <w:name w:val="WW8Num50z2"/>
    <w:rsid w:val="00972FC2"/>
  </w:style>
  <w:style w:type="character" w:customStyle="1" w:styleId="WW8Num50z3">
    <w:name w:val="WW8Num50z3"/>
    <w:rsid w:val="00972FC2"/>
  </w:style>
  <w:style w:type="character" w:customStyle="1" w:styleId="WW8Num50z4">
    <w:name w:val="WW8Num50z4"/>
    <w:rsid w:val="00972FC2"/>
  </w:style>
  <w:style w:type="character" w:customStyle="1" w:styleId="WW8Num50z5">
    <w:name w:val="WW8Num50z5"/>
    <w:rsid w:val="00972FC2"/>
  </w:style>
  <w:style w:type="character" w:customStyle="1" w:styleId="WW8Num50z6">
    <w:name w:val="WW8Num50z6"/>
    <w:rsid w:val="00972FC2"/>
  </w:style>
  <w:style w:type="character" w:customStyle="1" w:styleId="WW8Num50z7">
    <w:name w:val="WW8Num50z7"/>
    <w:rsid w:val="00972FC2"/>
  </w:style>
  <w:style w:type="character" w:customStyle="1" w:styleId="WW8Num50z8">
    <w:name w:val="WW8Num50z8"/>
    <w:rsid w:val="00972FC2"/>
  </w:style>
  <w:style w:type="character" w:customStyle="1" w:styleId="WW8Num51z0">
    <w:name w:val="WW8Num51z0"/>
    <w:rsid w:val="00972FC2"/>
  </w:style>
  <w:style w:type="character" w:customStyle="1" w:styleId="WW8Num51z1">
    <w:name w:val="WW8Num51z1"/>
    <w:rsid w:val="00972FC2"/>
  </w:style>
  <w:style w:type="character" w:customStyle="1" w:styleId="WW8Num51z2">
    <w:name w:val="WW8Num51z2"/>
    <w:rsid w:val="00972FC2"/>
  </w:style>
  <w:style w:type="character" w:customStyle="1" w:styleId="WW8Num51z3">
    <w:name w:val="WW8Num51z3"/>
    <w:rsid w:val="00972FC2"/>
  </w:style>
  <w:style w:type="character" w:customStyle="1" w:styleId="WW8Num51z4">
    <w:name w:val="WW8Num51z4"/>
    <w:rsid w:val="00972FC2"/>
  </w:style>
  <w:style w:type="character" w:customStyle="1" w:styleId="WW8Num51z5">
    <w:name w:val="WW8Num51z5"/>
    <w:rsid w:val="00972FC2"/>
  </w:style>
  <w:style w:type="character" w:customStyle="1" w:styleId="WW8Num51z6">
    <w:name w:val="WW8Num51z6"/>
    <w:rsid w:val="00972FC2"/>
  </w:style>
  <w:style w:type="character" w:customStyle="1" w:styleId="WW8Num51z7">
    <w:name w:val="WW8Num51z7"/>
    <w:rsid w:val="00972FC2"/>
  </w:style>
  <w:style w:type="character" w:customStyle="1" w:styleId="WW8Num51z8">
    <w:name w:val="WW8Num51z8"/>
    <w:rsid w:val="00972FC2"/>
  </w:style>
  <w:style w:type="character" w:customStyle="1" w:styleId="WW8Num52z0">
    <w:name w:val="WW8Num52z0"/>
    <w:rsid w:val="00972FC2"/>
  </w:style>
  <w:style w:type="character" w:customStyle="1" w:styleId="WW8Num52z1">
    <w:name w:val="WW8Num52z1"/>
    <w:rsid w:val="00972FC2"/>
  </w:style>
  <w:style w:type="character" w:customStyle="1" w:styleId="WW8Num52z2">
    <w:name w:val="WW8Num52z2"/>
    <w:rsid w:val="00972FC2"/>
  </w:style>
  <w:style w:type="character" w:customStyle="1" w:styleId="WW8Num52z3">
    <w:name w:val="WW8Num52z3"/>
    <w:rsid w:val="00972FC2"/>
  </w:style>
  <w:style w:type="character" w:customStyle="1" w:styleId="WW8Num52z4">
    <w:name w:val="WW8Num52z4"/>
    <w:rsid w:val="00972FC2"/>
  </w:style>
  <w:style w:type="character" w:customStyle="1" w:styleId="WW8Num52z5">
    <w:name w:val="WW8Num52z5"/>
    <w:rsid w:val="00972FC2"/>
  </w:style>
  <w:style w:type="character" w:customStyle="1" w:styleId="WW8Num52z6">
    <w:name w:val="WW8Num52z6"/>
    <w:rsid w:val="00972FC2"/>
  </w:style>
  <w:style w:type="character" w:customStyle="1" w:styleId="WW8Num52z7">
    <w:name w:val="WW8Num52z7"/>
    <w:rsid w:val="00972FC2"/>
  </w:style>
  <w:style w:type="character" w:customStyle="1" w:styleId="WW8Num52z8">
    <w:name w:val="WW8Num52z8"/>
    <w:rsid w:val="00972FC2"/>
  </w:style>
  <w:style w:type="character" w:customStyle="1" w:styleId="WW8Num53z0">
    <w:name w:val="WW8Num53z0"/>
    <w:rsid w:val="00972FC2"/>
  </w:style>
  <w:style w:type="character" w:customStyle="1" w:styleId="WW8Num53z1">
    <w:name w:val="WW8Num53z1"/>
    <w:rsid w:val="00972FC2"/>
  </w:style>
  <w:style w:type="character" w:customStyle="1" w:styleId="WW8Num53z2">
    <w:name w:val="WW8Num53z2"/>
    <w:rsid w:val="00972FC2"/>
  </w:style>
  <w:style w:type="character" w:customStyle="1" w:styleId="WW8Num53z3">
    <w:name w:val="WW8Num53z3"/>
    <w:rsid w:val="00972FC2"/>
  </w:style>
  <w:style w:type="character" w:customStyle="1" w:styleId="WW8Num53z4">
    <w:name w:val="WW8Num53z4"/>
    <w:rsid w:val="00972FC2"/>
  </w:style>
  <w:style w:type="character" w:customStyle="1" w:styleId="WW8Num53z5">
    <w:name w:val="WW8Num53z5"/>
    <w:rsid w:val="00972FC2"/>
  </w:style>
  <w:style w:type="character" w:customStyle="1" w:styleId="WW8Num53z6">
    <w:name w:val="WW8Num53z6"/>
    <w:rsid w:val="00972FC2"/>
  </w:style>
  <w:style w:type="character" w:customStyle="1" w:styleId="WW8Num53z7">
    <w:name w:val="WW8Num53z7"/>
    <w:rsid w:val="00972FC2"/>
  </w:style>
  <w:style w:type="character" w:customStyle="1" w:styleId="WW8Num53z8">
    <w:name w:val="WW8Num53z8"/>
    <w:rsid w:val="00972FC2"/>
  </w:style>
  <w:style w:type="character" w:customStyle="1" w:styleId="WW8Num54z0">
    <w:name w:val="WW8Num54z0"/>
    <w:rsid w:val="00972FC2"/>
  </w:style>
  <w:style w:type="character" w:customStyle="1" w:styleId="WW8Num54z1">
    <w:name w:val="WW8Num54z1"/>
    <w:rsid w:val="00972FC2"/>
  </w:style>
  <w:style w:type="character" w:customStyle="1" w:styleId="WW8Num54z2">
    <w:name w:val="WW8Num54z2"/>
    <w:rsid w:val="00972FC2"/>
  </w:style>
  <w:style w:type="character" w:customStyle="1" w:styleId="WW8Num54z3">
    <w:name w:val="WW8Num54z3"/>
    <w:rsid w:val="00972FC2"/>
  </w:style>
  <w:style w:type="character" w:customStyle="1" w:styleId="WW8Num54z4">
    <w:name w:val="WW8Num54z4"/>
    <w:rsid w:val="00972FC2"/>
  </w:style>
  <w:style w:type="character" w:customStyle="1" w:styleId="WW8Num54z5">
    <w:name w:val="WW8Num54z5"/>
    <w:rsid w:val="00972FC2"/>
  </w:style>
  <w:style w:type="character" w:customStyle="1" w:styleId="WW8Num54z6">
    <w:name w:val="WW8Num54z6"/>
    <w:rsid w:val="00972FC2"/>
  </w:style>
  <w:style w:type="character" w:customStyle="1" w:styleId="WW8Num54z7">
    <w:name w:val="WW8Num54z7"/>
    <w:rsid w:val="00972FC2"/>
  </w:style>
  <w:style w:type="character" w:customStyle="1" w:styleId="WW8Num54z8">
    <w:name w:val="WW8Num54z8"/>
    <w:rsid w:val="00972FC2"/>
  </w:style>
  <w:style w:type="character" w:customStyle="1" w:styleId="WW8Num55z0">
    <w:name w:val="WW8Num55z0"/>
    <w:rsid w:val="00972FC2"/>
  </w:style>
  <w:style w:type="character" w:customStyle="1" w:styleId="WW8Num55z1">
    <w:name w:val="WW8Num55z1"/>
    <w:rsid w:val="00972FC2"/>
  </w:style>
  <w:style w:type="character" w:customStyle="1" w:styleId="WW8Num55z2">
    <w:name w:val="WW8Num55z2"/>
    <w:rsid w:val="00972FC2"/>
  </w:style>
  <w:style w:type="character" w:customStyle="1" w:styleId="WW8Num55z3">
    <w:name w:val="WW8Num55z3"/>
    <w:rsid w:val="00972FC2"/>
  </w:style>
  <w:style w:type="character" w:customStyle="1" w:styleId="WW8Num55z4">
    <w:name w:val="WW8Num55z4"/>
    <w:rsid w:val="00972FC2"/>
  </w:style>
  <w:style w:type="character" w:customStyle="1" w:styleId="WW8Num55z5">
    <w:name w:val="WW8Num55z5"/>
    <w:rsid w:val="00972FC2"/>
  </w:style>
  <w:style w:type="character" w:customStyle="1" w:styleId="WW8Num55z6">
    <w:name w:val="WW8Num55z6"/>
    <w:rsid w:val="00972FC2"/>
  </w:style>
  <w:style w:type="character" w:customStyle="1" w:styleId="WW8Num55z7">
    <w:name w:val="WW8Num55z7"/>
    <w:rsid w:val="00972FC2"/>
  </w:style>
  <w:style w:type="character" w:customStyle="1" w:styleId="WW8Num55z8">
    <w:name w:val="WW8Num55z8"/>
    <w:rsid w:val="00972FC2"/>
  </w:style>
  <w:style w:type="character" w:customStyle="1" w:styleId="WW8Num56z0">
    <w:name w:val="WW8Num56z0"/>
    <w:rsid w:val="00972FC2"/>
  </w:style>
  <w:style w:type="character" w:customStyle="1" w:styleId="WW8Num56z1">
    <w:name w:val="WW8Num56z1"/>
    <w:rsid w:val="00972FC2"/>
  </w:style>
  <w:style w:type="character" w:customStyle="1" w:styleId="WW8Num56z2">
    <w:name w:val="WW8Num56z2"/>
    <w:rsid w:val="00972FC2"/>
  </w:style>
  <w:style w:type="character" w:customStyle="1" w:styleId="WW8Num56z3">
    <w:name w:val="WW8Num56z3"/>
    <w:rsid w:val="00972FC2"/>
  </w:style>
  <w:style w:type="character" w:customStyle="1" w:styleId="WW8Num56z4">
    <w:name w:val="WW8Num56z4"/>
    <w:rsid w:val="00972FC2"/>
  </w:style>
  <w:style w:type="character" w:customStyle="1" w:styleId="WW8Num56z5">
    <w:name w:val="WW8Num56z5"/>
    <w:rsid w:val="00972FC2"/>
  </w:style>
  <w:style w:type="character" w:customStyle="1" w:styleId="WW8Num56z6">
    <w:name w:val="WW8Num56z6"/>
    <w:rsid w:val="00972FC2"/>
  </w:style>
  <w:style w:type="character" w:customStyle="1" w:styleId="WW8Num56z7">
    <w:name w:val="WW8Num56z7"/>
    <w:rsid w:val="00972FC2"/>
  </w:style>
  <w:style w:type="character" w:customStyle="1" w:styleId="WW8Num56z8">
    <w:name w:val="WW8Num56z8"/>
    <w:rsid w:val="00972FC2"/>
  </w:style>
  <w:style w:type="character" w:customStyle="1" w:styleId="WW8Num57z0">
    <w:name w:val="WW8Num57z0"/>
    <w:rsid w:val="00972FC2"/>
  </w:style>
  <w:style w:type="character" w:customStyle="1" w:styleId="WW8Num57z1">
    <w:name w:val="WW8Num57z1"/>
    <w:rsid w:val="00972FC2"/>
  </w:style>
  <w:style w:type="character" w:customStyle="1" w:styleId="WW8Num57z2">
    <w:name w:val="WW8Num57z2"/>
    <w:rsid w:val="00972FC2"/>
  </w:style>
  <w:style w:type="character" w:customStyle="1" w:styleId="WW8Num57z3">
    <w:name w:val="WW8Num57z3"/>
    <w:rsid w:val="00972FC2"/>
  </w:style>
  <w:style w:type="character" w:customStyle="1" w:styleId="WW8Num57z4">
    <w:name w:val="WW8Num57z4"/>
    <w:rsid w:val="00972FC2"/>
  </w:style>
  <w:style w:type="character" w:customStyle="1" w:styleId="WW8Num57z5">
    <w:name w:val="WW8Num57z5"/>
    <w:rsid w:val="00972FC2"/>
  </w:style>
  <w:style w:type="character" w:customStyle="1" w:styleId="WW8Num57z6">
    <w:name w:val="WW8Num57z6"/>
    <w:rsid w:val="00972FC2"/>
  </w:style>
  <w:style w:type="character" w:customStyle="1" w:styleId="WW8Num57z7">
    <w:name w:val="WW8Num57z7"/>
    <w:rsid w:val="00972FC2"/>
  </w:style>
  <w:style w:type="character" w:customStyle="1" w:styleId="WW8Num57z8">
    <w:name w:val="WW8Num57z8"/>
    <w:rsid w:val="00972FC2"/>
  </w:style>
  <w:style w:type="character" w:customStyle="1" w:styleId="WW8Num58z0">
    <w:name w:val="WW8Num58z0"/>
    <w:rsid w:val="00972FC2"/>
  </w:style>
  <w:style w:type="character" w:customStyle="1" w:styleId="WW8Num58z1">
    <w:name w:val="WW8Num58z1"/>
    <w:rsid w:val="00972FC2"/>
  </w:style>
  <w:style w:type="character" w:customStyle="1" w:styleId="WW8Num58z2">
    <w:name w:val="WW8Num58z2"/>
    <w:rsid w:val="00972FC2"/>
  </w:style>
  <w:style w:type="character" w:customStyle="1" w:styleId="WW8Num58z3">
    <w:name w:val="WW8Num58z3"/>
    <w:rsid w:val="00972FC2"/>
  </w:style>
  <w:style w:type="character" w:customStyle="1" w:styleId="WW8Num58z4">
    <w:name w:val="WW8Num58z4"/>
    <w:rsid w:val="00972FC2"/>
  </w:style>
  <w:style w:type="character" w:customStyle="1" w:styleId="WW8Num58z5">
    <w:name w:val="WW8Num58z5"/>
    <w:rsid w:val="00972FC2"/>
  </w:style>
  <w:style w:type="character" w:customStyle="1" w:styleId="WW8Num58z6">
    <w:name w:val="WW8Num58z6"/>
    <w:rsid w:val="00972FC2"/>
  </w:style>
  <w:style w:type="character" w:customStyle="1" w:styleId="WW8Num58z7">
    <w:name w:val="WW8Num58z7"/>
    <w:rsid w:val="00972FC2"/>
  </w:style>
  <w:style w:type="character" w:customStyle="1" w:styleId="WW8Num58z8">
    <w:name w:val="WW8Num58z8"/>
    <w:rsid w:val="00972FC2"/>
  </w:style>
  <w:style w:type="character" w:customStyle="1" w:styleId="WW8Num59z0">
    <w:name w:val="WW8Num59z0"/>
    <w:rsid w:val="00972FC2"/>
  </w:style>
  <w:style w:type="character" w:customStyle="1" w:styleId="WW8Num59z1">
    <w:name w:val="WW8Num59z1"/>
    <w:rsid w:val="00972FC2"/>
  </w:style>
  <w:style w:type="character" w:customStyle="1" w:styleId="WW8Num59z2">
    <w:name w:val="WW8Num59z2"/>
    <w:rsid w:val="00972FC2"/>
  </w:style>
  <w:style w:type="character" w:customStyle="1" w:styleId="WW8Num59z3">
    <w:name w:val="WW8Num59z3"/>
    <w:rsid w:val="00972FC2"/>
  </w:style>
  <w:style w:type="character" w:customStyle="1" w:styleId="WW8Num59z4">
    <w:name w:val="WW8Num59z4"/>
    <w:rsid w:val="00972FC2"/>
  </w:style>
  <w:style w:type="character" w:customStyle="1" w:styleId="WW8Num59z5">
    <w:name w:val="WW8Num59z5"/>
    <w:rsid w:val="00972FC2"/>
  </w:style>
  <w:style w:type="character" w:customStyle="1" w:styleId="WW8Num59z6">
    <w:name w:val="WW8Num59z6"/>
    <w:rsid w:val="00972FC2"/>
  </w:style>
  <w:style w:type="character" w:customStyle="1" w:styleId="WW8Num59z7">
    <w:name w:val="WW8Num59z7"/>
    <w:rsid w:val="00972FC2"/>
  </w:style>
  <w:style w:type="character" w:customStyle="1" w:styleId="WW8Num59z8">
    <w:name w:val="WW8Num59z8"/>
    <w:rsid w:val="00972FC2"/>
  </w:style>
  <w:style w:type="character" w:customStyle="1" w:styleId="WW8Num60z0">
    <w:name w:val="WW8Num60z0"/>
    <w:rsid w:val="00972FC2"/>
  </w:style>
  <w:style w:type="character" w:customStyle="1" w:styleId="WW8Num60z1">
    <w:name w:val="WW8Num60z1"/>
    <w:rsid w:val="00972FC2"/>
  </w:style>
  <w:style w:type="character" w:customStyle="1" w:styleId="WW8Num60z2">
    <w:name w:val="WW8Num60z2"/>
    <w:rsid w:val="00972FC2"/>
  </w:style>
  <w:style w:type="character" w:customStyle="1" w:styleId="WW8Num60z3">
    <w:name w:val="WW8Num60z3"/>
    <w:rsid w:val="00972FC2"/>
  </w:style>
  <w:style w:type="character" w:customStyle="1" w:styleId="WW8Num60z4">
    <w:name w:val="WW8Num60z4"/>
    <w:rsid w:val="00972FC2"/>
  </w:style>
  <w:style w:type="character" w:customStyle="1" w:styleId="WW8Num60z5">
    <w:name w:val="WW8Num60z5"/>
    <w:rsid w:val="00972FC2"/>
  </w:style>
  <w:style w:type="character" w:customStyle="1" w:styleId="WW8Num60z6">
    <w:name w:val="WW8Num60z6"/>
    <w:rsid w:val="00972FC2"/>
  </w:style>
  <w:style w:type="character" w:customStyle="1" w:styleId="WW8Num60z7">
    <w:name w:val="WW8Num60z7"/>
    <w:rsid w:val="00972FC2"/>
  </w:style>
  <w:style w:type="character" w:customStyle="1" w:styleId="WW8Num60z8">
    <w:name w:val="WW8Num60z8"/>
    <w:rsid w:val="00972FC2"/>
  </w:style>
  <w:style w:type="character" w:customStyle="1" w:styleId="WW8Num61z0">
    <w:name w:val="WW8Num61z0"/>
    <w:rsid w:val="00972FC2"/>
  </w:style>
  <w:style w:type="character" w:customStyle="1" w:styleId="WW8Num61z1">
    <w:name w:val="WW8Num61z1"/>
    <w:rsid w:val="00972FC2"/>
  </w:style>
  <w:style w:type="character" w:customStyle="1" w:styleId="WW8Num61z2">
    <w:name w:val="WW8Num61z2"/>
    <w:rsid w:val="00972FC2"/>
  </w:style>
  <w:style w:type="character" w:customStyle="1" w:styleId="WW8Num61z3">
    <w:name w:val="WW8Num61z3"/>
    <w:rsid w:val="00972FC2"/>
  </w:style>
  <w:style w:type="character" w:customStyle="1" w:styleId="WW8Num61z4">
    <w:name w:val="WW8Num61z4"/>
    <w:rsid w:val="00972FC2"/>
  </w:style>
  <w:style w:type="character" w:customStyle="1" w:styleId="WW8Num61z5">
    <w:name w:val="WW8Num61z5"/>
    <w:rsid w:val="00972FC2"/>
  </w:style>
  <w:style w:type="character" w:customStyle="1" w:styleId="WW8Num61z6">
    <w:name w:val="WW8Num61z6"/>
    <w:rsid w:val="00972FC2"/>
  </w:style>
  <w:style w:type="character" w:customStyle="1" w:styleId="WW8Num61z7">
    <w:name w:val="WW8Num61z7"/>
    <w:rsid w:val="00972FC2"/>
  </w:style>
  <w:style w:type="character" w:customStyle="1" w:styleId="WW8Num61z8">
    <w:name w:val="WW8Num61z8"/>
    <w:rsid w:val="00972FC2"/>
  </w:style>
  <w:style w:type="character" w:customStyle="1" w:styleId="WW8Num62z0">
    <w:name w:val="WW8Num62z0"/>
    <w:rsid w:val="00972FC2"/>
  </w:style>
  <w:style w:type="character" w:customStyle="1" w:styleId="WW8Num62z1">
    <w:name w:val="WW8Num62z1"/>
    <w:rsid w:val="00972FC2"/>
  </w:style>
  <w:style w:type="character" w:customStyle="1" w:styleId="WW8Num62z2">
    <w:name w:val="WW8Num62z2"/>
    <w:rsid w:val="00972FC2"/>
  </w:style>
  <w:style w:type="character" w:customStyle="1" w:styleId="WW8Num62z3">
    <w:name w:val="WW8Num62z3"/>
    <w:rsid w:val="00972FC2"/>
  </w:style>
  <w:style w:type="character" w:customStyle="1" w:styleId="WW8Num62z4">
    <w:name w:val="WW8Num62z4"/>
    <w:rsid w:val="00972FC2"/>
  </w:style>
  <w:style w:type="character" w:customStyle="1" w:styleId="WW8Num62z5">
    <w:name w:val="WW8Num62z5"/>
    <w:rsid w:val="00972FC2"/>
  </w:style>
  <w:style w:type="character" w:customStyle="1" w:styleId="WW8Num62z6">
    <w:name w:val="WW8Num62z6"/>
    <w:rsid w:val="00972FC2"/>
  </w:style>
  <w:style w:type="character" w:customStyle="1" w:styleId="WW8Num62z7">
    <w:name w:val="WW8Num62z7"/>
    <w:rsid w:val="00972FC2"/>
  </w:style>
  <w:style w:type="character" w:customStyle="1" w:styleId="WW8Num62z8">
    <w:name w:val="WW8Num62z8"/>
    <w:rsid w:val="00972FC2"/>
  </w:style>
  <w:style w:type="character" w:customStyle="1" w:styleId="WW8Num63z0">
    <w:name w:val="WW8Num63z0"/>
    <w:rsid w:val="00972FC2"/>
  </w:style>
  <w:style w:type="character" w:customStyle="1" w:styleId="WW8Num63z1">
    <w:name w:val="WW8Num63z1"/>
    <w:rsid w:val="00972FC2"/>
  </w:style>
  <w:style w:type="character" w:customStyle="1" w:styleId="WW8Num63z2">
    <w:name w:val="WW8Num63z2"/>
    <w:rsid w:val="00972FC2"/>
  </w:style>
  <w:style w:type="character" w:customStyle="1" w:styleId="WW8Num63z3">
    <w:name w:val="WW8Num63z3"/>
    <w:rsid w:val="00972FC2"/>
  </w:style>
  <w:style w:type="character" w:customStyle="1" w:styleId="WW8Num63z4">
    <w:name w:val="WW8Num63z4"/>
    <w:rsid w:val="00972FC2"/>
  </w:style>
  <w:style w:type="character" w:customStyle="1" w:styleId="WW8Num63z5">
    <w:name w:val="WW8Num63z5"/>
    <w:rsid w:val="00972FC2"/>
  </w:style>
  <w:style w:type="character" w:customStyle="1" w:styleId="WW8Num63z6">
    <w:name w:val="WW8Num63z6"/>
    <w:rsid w:val="00972FC2"/>
  </w:style>
  <w:style w:type="character" w:customStyle="1" w:styleId="WW8Num63z7">
    <w:name w:val="WW8Num63z7"/>
    <w:rsid w:val="00972FC2"/>
  </w:style>
  <w:style w:type="character" w:customStyle="1" w:styleId="WW8Num63z8">
    <w:name w:val="WW8Num63z8"/>
    <w:rsid w:val="00972FC2"/>
  </w:style>
  <w:style w:type="character" w:customStyle="1" w:styleId="WW8Num64z0">
    <w:name w:val="WW8Num64z0"/>
    <w:rsid w:val="00972FC2"/>
  </w:style>
  <w:style w:type="character" w:customStyle="1" w:styleId="WW8Num64z1">
    <w:name w:val="WW8Num64z1"/>
    <w:rsid w:val="00972FC2"/>
  </w:style>
  <w:style w:type="character" w:customStyle="1" w:styleId="WW8Num64z2">
    <w:name w:val="WW8Num64z2"/>
    <w:rsid w:val="00972FC2"/>
  </w:style>
  <w:style w:type="character" w:customStyle="1" w:styleId="WW8Num64z3">
    <w:name w:val="WW8Num64z3"/>
    <w:rsid w:val="00972FC2"/>
  </w:style>
  <w:style w:type="character" w:customStyle="1" w:styleId="WW8Num64z4">
    <w:name w:val="WW8Num64z4"/>
    <w:rsid w:val="00972FC2"/>
  </w:style>
  <w:style w:type="character" w:customStyle="1" w:styleId="WW8Num64z5">
    <w:name w:val="WW8Num64z5"/>
    <w:rsid w:val="00972FC2"/>
  </w:style>
  <w:style w:type="character" w:customStyle="1" w:styleId="WW8Num64z6">
    <w:name w:val="WW8Num64z6"/>
    <w:rsid w:val="00972FC2"/>
  </w:style>
  <w:style w:type="character" w:customStyle="1" w:styleId="WW8Num64z7">
    <w:name w:val="WW8Num64z7"/>
    <w:rsid w:val="00972FC2"/>
  </w:style>
  <w:style w:type="character" w:customStyle="1" w:styleId="WW8Num64z8">
    <w:name w:val="WW8Num64z8"/>
    <w:rsid w:val="00972FC2"/>
  </w:style>
  <w:style w:type="character" w:customStyle="1" w:styleId="WW8Num65z0">
    <w:name w:val="WW8Num65z0"/>
    <w:rsid w:val="00972FC2"/>
    <w:rPr>
      <w:rFonts w:hint="default"/>
    </w:rPr>
  </w:style>
  <w:style w:type="character" w:customStyle="1" w:styleId="WW8Num65z1">
    <w:name w:val="WW8Num65z1"/>
    <w:rsid w:val="00972FC2"/>
  </w:style>
  <w:style w:type="character" w:customStyle="1" w:styleId="WW8Num65z2">
    <w:name w:val="WW8Num65z2"/>
    <w:rsid w:val="00972FC2"/>
  </w:style>
  <w:style w:type="character" w:customStyle="1" w:styleId="WW8Num65z3">
    <w:name w:val="WW8Num65z3"/>
    <w:rsid w:val="00972FC2"/>
  </w:style>
  <w:style w:type="character" w:customStyle="1" w:styleId="WW8Num65z4">
    <w:name w:val="WW8Num65z4"/>
    <w:rsid w:val="00972FC2"/>
  </w:style>
  <w:style w:type="character" w:customStyle="1" w:styleId="WW8Num65z5">
    <w:name w:val="WW8Num65z5"/>
    <w:rsid w:val="00972FC2"/>
  </w:style>
  <w:style w:type="character" w:customStyle="1" w:styleId="WW8Num65z6">
    <w:name w:val="WW8Num65z6"/>
    <w:rsid w:val="00972FC2"/>
  </w:style>
  <w:style w:type="character" w:customStyle="1" w:styleId="WW8Num65z7">
    <w:name w:val="WW8Num65z7"/>
    <w:rsid w:val="00972FC2"/>
  </w:style>
  <w:style w:type="character" w:customStyle="1" w:styleId="WW8Num65z8">
    <w:name w:val="WW8Num65z8"/>
    <w:rsid w:val="00972FC2"/>
  </w:style>
  <w:style w:type="character" w:customStyle="1" w:styleId="WW8Num66z0">
    <w:name w:val="WW8Num66z0"/>
    <w:rsid w:val="00972FC2"/>
    <w:rPr>
      <w:rFonts w:hint="default"/>
    </w:rPr>
  </w:style>
  <w:style w:type="character" w:customStyle="1" w:styleId="WW8Num66z1">
    <w:name w:val="WW8Num66z1"/>
    <w:rsid w:val="00972FC2"/>
  </w:style>
  <w:style w:type="character" w:customStyle="1" w:styleId="WW8Num66z2">
    <w:name w:val="WW8Num66z2"/>
    <w:rsid w:val="00972FC2"/>
  </w:style>
  <w:style w:type="character" w:customStyle="1" w:styleId="WW8Num66z3">
    <w:name w:val="WW8Num66z3"/>
    <w:rsid w:val="00972FC2"/>
  </w:style>
  <w:style w:type="character" w:customStyle="1" w:styleId="WW8Num66z4">
    <w:name w:val="WW8Num66z4"/>
    <w:rsid w:val="00972FC2"/>
  </w:style>
  <w:style w:type="character" w:customStyle="1" w:styleId="WW8Num66z5">
    <w:name w:val="WW8Num66z5"/>
    <w:rsid w:val="00972FC2"/>
  </w:style>
  <w:style w:type="character" w:customStyle="1" w:styleId="WW8Num66z6">
    <w:name w:val="WW8Num66z6"/>
    <w:rsid w:val="00972FC2"/>
  </w:style>
  <w:style w:type="character" w:customStyle="1" w:styleId="WW8Num66z7">
    <w:name w:val="WW8Num66z7"/>
    <w:rsid w:val="00972FC2"/>
  </w:style>
  <w:style w:type="character" w:customStyle="1" w:styleId="WW8Num66z8">
    <w:name w:val="WW8Num66z8"/>
    <w:rsid w:val="00972FC2"/>
  </w:style>
  <w:style w:type="character" w:customStyle="1" w:styleId="WW8Num67z0">
    <w:name w:val="WW8Num67z0"/>
    <w:rsid w:val="00972FC2"/>
  </w:style>
  <w:style w:type="character" w:customStyle="1" w:styleId="WW8Num67z1">
    <w:name w:val="WW8Num67z1"/>
    <w:rsid w:val="00972FC2"/>
  </w:style>
  <w:style w:type="character" w:customStyle="1" w:styleId="WW8Num67z2">
    <w:name w:val="WW8Num67z2"/>
    <w:rsid w:val="00972FC2"/>
  </w:style>
  <w:style w:type="character" w:customStyle="1" w:styleId="WW8Num67z3">
    <w:name w:val="WW8Num67z3"/>
    <w:rsid w:val="00972FC2"/>
  </w:style>
  <w:style w:type="character" w:customStyle="1" w:styleId="WW8Num67z4">
    <w:name w:val="WW8Num67z4"/>
    <w:rsid w:val="00972FC2"/>
  </w:style>
  <w:style w:type="character" w:customStyle="1" w:styleId="WW8Num67z5">
    <w:name w:val="WW8Num67z5"/>
    <w:rsid w:val="00972FC2"/>
  </w:style>
  <w:style w:type="character" w:customStyle="1" w:styleId="WW8Num67z6">
    <w:name w:val="WW8Num67z6"/>
    <w:rsid w:val="00972FC2"/>
  </w:style>
  <w:style w:type="character" w:customStyle="1" w:styleId="WW8Num67z7">
    <w:name w:val="WW8Num67z7"/>
    <w:rsid w:val="00972FC2"/>
  </w:style>
  <w:style w:type="character" w:customStyle="1" w:styleId="WW8Num67z8">
    <w:name w:val="WW8Num67z8"/>
    <w:rsid w:val="00972FC2"/>
  </w:style>
  <w:style w:type="character" w:customStyle="1" w:styleId="WW8Num68z0">
    <w:name w:val="WW8Num68z0"/>
    <w:rsid w:val="00972FC2"/>
  </w:style>
  <w:style w:type="character" w:customStyle="1" w:styleId="WW8Num68z1">
    <w:name w:val="WW8Num68z1"/>
    <w:rsid w:val="00972FC2"/>
  </w:style>
  <w:style w:type="character" w:customStyle="1" w:styleId="WW8Num68z2">
    <w:name w:val="WW8Num68z2"/>
    <w:rsid w:val="00972FC2"/>
  </w:style>
  <w:style w:type="character" w:customStyle="1" w:styleId="WW8Num68z3">
    <w:name w:val="WW8Num68z3"/>
    <w:rsid w:val="00972FC2"/>
  </w:style>
  <w:style w:type="character" w:customStyle="1" w:styleId="WW8Num68z4">
    <w:name w:val="WW8Num68z4"/>
    <w:rsid w:val="00972FC2"/>
  </w:style>
  <w:style w:type="character" w:customStyle="1" w:styleId="WW8Num68z5">
    <w:name w:val="WW8Num68z5"/>
    <w:rsid w:val="00972FC2"/>
  </w:style>
  <w:style w:type="character" w:customStyle="1" w:styleId="WW8Num68z6">
    <w:name w:val="WW8Num68z6"/>
    <w:rsid w:val="00972FC2"/>
  </w:style>
  <w:style w:type="character" w:customStyle="1" w:styleId="WW8Num68z7">
    <w:name w:val="WW8Num68z7"/>
    <w:rsid w:val="00972FC2"/>
  </w:style>
  <w:style w:type="character" w:customStyle="1" w:styleId="WW8Num68z8">
    <w:name w:val="WW8Num68z8"/>
    <w:rsid w:val="00972FC2"/>
  </w:style>
  <w:style w:type="character" w:customStyle="1" w:styleId="WW8Num69z0">
    <w:name w:val="WW8Num69z0"/>
    <w:rsid w:val="00972FC2"/>
  </w:style>
  <w:style w:type="character" w:customStyle="1" w:styleId="WW8Num69z1">
    <w:name w:val="WW8Num69z1"/>
    <w:rsid w:val="00972FC2"/>
  </w:style>
  <w:style w:type="character" w:customStyle="1" w:styleId="WW8Num69z2">
    <w:name w:val="WW8Num69z2"/>
    <w:rsid w:val="00972FC2"/>
  </w:style>
  <w:style w:type="character" w:customStyle="1" w:styleId="WW8Num69z3">
    <w:name w:val="WW8Num69z3"/>
    <w:rsid w:val="00972FC2"/>
  </w:style>
  <w:style w:type="character" w:customStyle="1" w:styleId="WW8Num69z4">
    <w:name w:val="WW8Num69z4"/>
    <w:rsid w:val="00972FC2"/>
  </w:style>
  <w:style w:type="character" w:customStyle="1" w:styleId="WW8Num69z5">
    <w:name w:val="WW8Num69z5"/>
    <w:rsid w:val="00972FC2"/>
  </w:style>
  <w:style w:type="character" w:customStyle="1" w:styleId="WW8Num69z6">
    <w:name w:val="WW8Num69z6"/>
    <w:rsid w:val="00972FC2"/>
  </w:style>
  <w:style w:type="character" w:customStyle="1" w:styleId="WW8Num69z7">
    <w:name w:val="WW8Num69z7"/>
    <w:rsid w:val="00972FC2"/>
  </w:style>
  <w:style w:type="character" w:customStyle="1" w:styleId="WW8Num69z8">
    <w:name w:val="WW8Num69z8"/>
    <w:rsid w:val="00972FC2"/>
  </w:style>
  <w:style w:type="character" w:customStyle="1" w:styleId="WW8Num70z0">
    <w:name w:val="WW8Num70z0"/>
    <w:rsid w:val="00972FC2"/>
  </w:style>
  <w:style w:type="character" w:customStyle="1" w:styleId="WW8Num70z1">
    <w:name w:val="WW8Num70z1"/>
    <w:rsid w:val="00972FC2"/>
  </w:style>
  <w:style w:type="character" w:customStyle="1" w:styleId="WW8Num70z2">
    <w:name w:val="WW8Num70z2"/>
    <w:rsid w:val="00972FC2"/>
  </w:style>
  <w:style w:type="character" w:customStyle="1" w:styleId="WW8Num70z3">
    <w:name w:val="WW8Num70z3"/>
    <w:rsid w:val="00972FC2"/>
  </w:style>
  <w:style w:type="character" w:customStyle="1" w:styleId="WW8Num70z4">
    <w:name w:val="WW8Num70z4"/>
    <w:rsid w:val="00972FC2"/>
  </w:style>
  <w:style w:type="character" w:customStyle="1" w:styleId="WW8Num70z5">
    <w:name w:val="WW8Num70z5"/>
    <w:rsid w:val="00972FC2"/>
  </w:style>
  <w:style w:type="character" w:customStyle="1" w:styleId="WW8Num70z6">
    <w:name w:val="WW8Num70z6"/>
    <w:rsid w:val="00972FC2"/>
  </w:style>
  <w:style w:type="character" w:customStyle="1" w:styleId="WW8Num70z7">
    <w:name w:val="WW8Num70z7"/>
    <w:rsid w:val="00972FC2"/>
  </w:style>
  <w:style w:type="character" w:customStyle="1" w:styleId="WW8Num70z8">
    <w:name w:val="WW8Num70z8"/>
    <w:rsid w:val="00972FC2"/>
  </w:style>
  <w:style w:type="character" w:customStyle="1" w:styleId="WW8Num71z0">
    <w:name w:val="WW8Num71z0"/>
    <w:rsid w:val="00972FC2"/>
  </w:style>
  <w:style w:type="character" w:customStyle="1" w:styleId="WW8Num71z1">
    <w:name w:val="WW8Num71z1"/>
    <w:rsid w:val="00972FC2"/>
  </w:style>
  <w:style w:type="character" w:customStyle="1" w:styleId="WW8Num71z2">
    <w:name w:val="WW8Num71z2"/>
    <w:rsid w:val="00972FC2"/>
  </w:style>
  <w:style w:type="character" w:customStyle="1" w:styleId="WW8Num71z3">
    <w:name w:val="WW8Num71z3"/>
    <w:rsid w:val="00972FC2"/>
  </w:style>
  <w:style w:type="character" w:customStyle="1" w:styleId="WW8Num71z4">
    <w:name w:val="WW8Num71z4"/>
    <w:rsid w:val="00972FC2"/>
  </w:style>
  <w:style w:type="character" w:customStyle="1" w:styleId="WW8Num71z5">
    <w:name w:val="WW8Num71z5"/>
    <w:rsid w:val="00972FC2"/>
  </w:style>
  <w:style w:type="character" w:customStyle="1" w:styleId="WW8Num71z6">
    <w:name w:val="WW8Num71z6"/>
    <w:rsid w:val="00972FC2"/>
  </w:style>
  <w:style w:type="character" w:customStyle="1" w:styleId="WW8Num71z7">
    <w:name w:val="WW8Num71z7"/>
    <w:rsid w:val="00972FC2"/>
  </w:style>
  <w:style w:type="character" w:customStyle="1" w:styleId="WW8Num71z8">
    <w:name w:val="WW8Num71z8"/>
    <w:rsid w:val="00972FC2"/>
  </w:style>
  <w:style w:type="character" w:customStyle="1" w:styleId="WW8Num72z0">
    <w:name w:val="WW8Num72z0"/>
    <w:rsid w:val="00972FC2"/>
  </w:style>
  <w:style w:type="character" w:customStyle="1" w:styleId="WW8Num72z1">
    <w:name w:val="WW8Num72z1"/>
    <w:rsid w:val="00972FC2"/>
  </w:style>
  <w:style w:type="character" w:customStyle="1" w:styleId="WW8Num72z2">
    <w:name w:val="WW8Num72z2"/>
    <w:rsid w:val="00972FC2"/>
  </w:style>
  <w:style w:type="character" w:customStyle="1" w:styleId="WW8Num72z3">
    <w:name w:val="WW8Num72z3"/>
    <w:rsid w:val="00972FC2"/>
  </w:style>
  <w:style w:type="character" w:customStyle="1" w:styleId="WW8Num72z4">
    <w:name w:val="WW8Num72z4"/>
    <w:rsid w:val="00972FC2"/>
  </w:style>
  <w:style w:type="character" w:customStyle="1" w:styleId="WW8Num72z5">
    <w:name w:val="WW8Num72z5"/>
    <w:rsid w:val="00972FC2"/>
  </w:style>
  <w:style w:type="character" w:customStyle="1" w:styleId="WW8Num72z6">
    <w:name w:val="WW8Num72z6"/>
    <w:rsid w:val="00972FC2"/>
  </w:style>
  <w:style w:type="character" w:customStyle="1" w:styleId="WW8Num72z7">
    <w:name w:val="WW8Num72z7"/>
    <w:rsid w:val="00972FC2"/>
  </w:style>
  <w:style w:type="character" w:customStyle="1" w:styleId="WW8Num72z8">
    <w:name w:val="WW8Num72z8"/>
    <w:rsid w:val="00972FC2"/>
  </w:style>
  <w:style w:type="character" w:customStyle="1" w:styleId="WW8Num73z0">
    <w:name w:val="WW8Num73z0"/>
    <w:rsid w:val="00972FC2"/>
  </w:style>
  <w:style w:type="character" w:customStyle="1" w:styleId="WW8Num73z1">
    <w:name w:val="WW8Num73z1"/>
    <w:rsid w:val="00972FC2"/>
  </w:style>
  <w:style w:type="character" w:customStyle="1" w:styleId="WW8Num73z2">
    <w:name w:val="WW8Num73z2"/>
    <w:rsid w:val="00972FC2"/>
  </w:style>
  <w:style w:type="character" w:customStyle="1" w:styleId="WW8Num73z3">
    <w:name w:val="WW8Num73z3"/>
    <w:rsid w:val="00972FC2"/>
  </w:style>
  <w:style w:type="character" w:customStyle="1" w:styleId="WW8Num73z4">
    <w:name w:val="WW8Num73z4"/>
    <w:rsid w:val="00972FC2"/>
  </w:style>
  <w:style w:type="character" w:customStyle="1" w:styleId="WW8Num73z5">
    <w:name w:val="WW8Num73z5"/>
    <w:rsid w:val="00972FC2"/>
  </w:style>
  <w:style w:type="character" w:customStyle="1" w:styleId="WW8Num73z6">
    <w:name w:val="WW8Num73z6"/>
    <w:rsid w:val="00972FC2"/>
  </w:style>
  <w:style w:type="character" w:customStyle="1" w:styleId="WW8Num73z7">
    <w:name w:val="WW8Num73z7"/>
    <w:rsid w:val="00972FC2"/>
  </w:style>
  <w:style w:type="character" w:customStyle="1" w:styleId="WW8Num73z8">
    <w:name w:val="WW8Num73z8"/>
    <w:rsid w:val="00972FC2"/>
  </w:style>
  <w:style w:type="character" w:customStyle="1" w:styleId="WW8Num74z0">
    <w:name w:val="WW8Num74z0"/>
    <w:rsid w:val="00972FC2"/>
  </w:style>
  <w:style w:type="character" w:customStyle="1" w:styleId="WW8Num74z1">
    <w:name w:val="WW8Num74z1"/>
    <w:rsid w:val="00972FC2"/>
  </w:style>
  <w:style w:type="character" w:customStyle="1" w:styleId="WW8Num74z2">
    <w:name w:val="WW8Num74z2"/>
    <w:rsid w:val="00972FC2"/>
  </w:style>
  <w:style w:type="character" w:customStyle="1" w:styleId="WW8Num74z3">
    <w:name w:val="WW8Num74z3"/>
    <w:rsid w:val="00972FC2"/>
  </w:style>
  <w:style w:type="character" w:customStyle="1" w:styleId="WW8Num74z4">
    <w:name w:val="WW8Num74z4"/>
    <w:rsid w:val="00972FC2"/>
  </w:style>
  <w:style w:type="character" w:customStyle="1" w:styleId="WW8Num74z5">
    <w:name w:val="WW8Num74z5"/>
    <w:rsid w:val="00972FC2"/>
  </w:style>
  <w:style w:type="character" w:customStyle="1" w:styleId="WW8Num74z6">
    <w:name w:val="WW8Num74z6"/>
    <w:rsid w:val="00972FC2"/>
  </w:style>
  <w:style w:type="character" w:customStyle="1" w:styleId="WW8Num74z7">
    <w:name w:val="WW8Num74z7"/>
    <w:rsid w:val="00972FC2"/>
  </w:style>
  <w:style w:type="character" w:customStyle="1" w:styleId="WW8Num74z8">
    <w:name w:val="WW8Num74z8"/>
    <w:rsid w:val="00972FC2"/>
  </w:style>
  <w:style w:type="character" w:customStyle="1" w:styleId="WW8Num75z0">
    <w:name w:val="WW8Num75z0"/>
    <w:rsid w:val="00972FC2"/>
  </w:style>
  <w:style w:type="character" w:customStyle="1" w:styleId="WW8Num75z1">
    <w:name w:val="WW8Num75z1"/>
    <w:rsid w:val="00972FC2"/>
  </w:style>
  <w:style w:type="character" w:customStyle="1" w:styleId="WW8Num75z2">
    <w:name w:val="WW8Num75z2"/>
    <w:rsid w:val="00972FC2"/>
  </w:style>
  <w:style w:type="character" w:customStyle="1" w:styleId="WW8Num75z3">
    <w:name w:val="WW8Num75z3"/>
    <w:rsid w:val="00972FC2"/>
  </w:style>
  <w:style w:type="character" w:customStyle="1" w:styleId="WW8Num75z4">
    <w:name w:val="WW8Num75z4"/>
    <w:rsid w:val="00972FC2"/>
  </w:style>
  <w:style w:type="character" w:customStyle="1" w:styleId="WW8Num75z5">
    <w:name w:val="WW8Num75z5"/>
    <w:rsid w:val="00972FC2"/>
  </w:style>
  <w:style w:type="character" w:customStyle="1" w:styleId="WW8Num75z6">
    <w:name w:val="WW8Num75z6"/>
    <w:rsid w:val="00972FC2"/>
  </w:style>
  <w:style w:type="character" w:customStyle="1" w:styleId="WW8Num75z7">
    <w:name w:val="WW8Num75z7"/>
    <w:rsid w:val="00972FC2"/>
  </w:style>
  <w:style w:type="character" w:customStyle="1" w:styleId="WW8Num75z8">
    <w:name w:val="WW8Num75z8"/>
    <w:rsid w:val="00972FC2"/>
  </w:style>
  <w:style w:type="character" w:customStyle="1" w:styleId="WW8Num76z0">
    <w:name w:val="WW8Num76z0"/>
    <w:rsid w:val="00972FC2"/>
    <w:rPr>
      <w:rFonts w:hint="default"/>
    </w:rPr>
  </w:style>
  <w:style w:type="character" w:customStyle="1" w:styleId="WW8Num76z1">
    <w:name w:val="WW8Num76z1"/>
    <w:rsid w:val="00972FC2"/>
  </w:style>
  <w:style w:type="character" w:customStyle="1" w:styleId="WW8Num76z2">
    <w:name w:val="WW8Num76z2"/>
    <w:rsid w:val="00972FC2"/>
  </w:style>
  <w:style w:type="character" w:customStyle="1" w:styleId="WW8Num76z3">
    <w:name w:val="WW8Num76z3"/>
    <w:rsid w:val="00972FC2"/>
  </w:style>
  <w:style w:type="character" w:customStyle="1" w:styleId="WW8Num76z4">
    <w:name w:val="WW8Num76z4"/>
    <w:rsid w:val="00972FC2"/>
  </w:style>
  <w:style w:type="character" w:customStyle="1" w:styleId="WW8Num76z5">
    <w:name w:val="WW8Num76z5"/>
    <w:rsid w:val="00972FC2"/>
  </w:style>
  <w:style w:type="character" w:customStyle="1" w:styleId="WW8Num76z6">
    <w:name w:val="WW8Num76z6"/>
    <w:rsid w:val="00972FC2"/>
  </w:style>
  <w:style w:type="character" w:customStyle="1" w:styleId="WW8Num76z7">
    <w:name w:val="WW8Num76z7"/>
    <w:rsid w:val="00972FC2"/>
  </w:style>
  <w:style w:type="character" w:customStyle="1" w:styleId="WW8Num76z8">
    <w:name w:val="WW8Num76z8"/>
    <w:rsid w:val="00972FC2"/>
  </w:style>
  <w:style w:type="character" w:customStyle="1" w:styleId="WW8Num77z0">
    <w:name w:val="WW8Num77z0"/>
    <w:rsid w:val="00972FC2"/>
  </w:style>
  <w:style w:type="character" w:customStyle="1" w:styleId="WW8Num77z1">
    <w:name w:val="WW8Num77z1"/>
    <w:rsid w:val="00972FC2"/>
  </w:style>
  <w:style w:type="character" w:customStyle="1" w:styleId="WW8Num77z2">
    <w:name w:val="WW8Num77z2"/>
    <w:rsid w:val="00972FC2"/>
  </w:style>
  <w:style w:type="character" w:customStyle="1" w:styleId="WW8Num77z3">
    <w:name w:val="WW8Num77z3"/>
    <w:rsid w:val="00972FC2"/>
  </w:style>
  <w:style w:type="character" w:customStyle="1" w:styleId="WW8Num77z4">
    <w:name w:val="WW8Num77z4"/>
    <w:rsid w:val="00972FC2"/>
  </w:style>
  <w:style w:type="character" w:customStyle="1" w:styleId="WW8Num77z5">
    <w:name w:val="WW8Num77z5"/>
    <w:rsid w:val="00972FC2"/>
  </w:style>
  <w:style w:type="character" w:customStyle="1" w:styleId="WW8Num77z6">
    <w:name w:val="WW8Num77z6"/>
    <w:rsid w:val="00972FC2"/>
  </w:style>
  <w:style w:type="character" w:customStyle="1" w:styleId="WW8Num77z7">
    <w:name w:val="WW8Num77z7"/>
    <w:rsid w:val="00972FC2"/>
  </w:style>
  <w:style w:type="character" w:customStyle="1" w:styleId="WW8Num77z8">
    <w:name w:val="WW8Num77z8"/>
    <w:rsid w:val="00972FC2"/>
  </w:style>
  <w:style w:type="character" w:customStyle="1" w:styleId="WW8Num78z0">
    <w:name w:val="WW8Num78z0"/>
    <w:rsid w:val="00972FC2"/>
  </w:style>
  <w:style w:type="character" w:customStyle="1" w:styleId="WW8Num78z1">
    <w:name w:val="WW8Num78z1"/>
    <w:rsid w:val="00972FC2"/>
  </w:style>
  <w:style w:type="character" w:customStyle="1" w:styleId="WW8Num78z2">
    <w:name w:val="WW8Num78z2"/>
    <w:rsid w:val="00972FC2"/>
  </w:style>
  <w:style w:type="character" w:customStyle="1" w:styleId="WW8Num78z3">
    <w:name w:val="WW8Num78z3"/>
    <w:rsid w:val="00972FC2"/>
  </w:style>
  <w:style w:type="character" w:customStyle="1" w:styleId="WW8Num78z4">
    <w:name w:val="WW8Num78z4"/>
    <w:rsid w:val="00972FC2"/>
  </w:style>
  <w:style w:type="character" w:customStyle="1" w:styleId="WW8Num78z5">
    <w:name w:val="WW8Num78z5"/>
    <w:rsid w:val="00972FC2"/>
  </w:style>
  <w:style w:type="character" w:customStyle="1" w:styleId="WW8Num78z6">
    <w:name w:val="WW8Num78z6"/>
    <w:rsid w:val="00972FC2"/>
  </w:style>
  <w:style w:type="character" w:customStyle="1" w:styleId="WW8Num78z7">
    <w:name w:val="WW8Num78z7"/>
    <w:rsid w:val="00972FC2"/>
  </w:style>
  <w:style w:type="character" w:customStyle="1" w:styleId="WW8Num78z8">
    <w:name w:val="WW8Num78z8"/>
    <w:rsid w:val="00972FC2"/>
  </w:style>
  <w:style w:type="character" w:customStyle="1" w:styleId="WW8Num79z0">
    <w:name w:val="WW8Num79z0"/>
    <w:rsid w:val="00972FC2"/>
  </w:style>
  <w:style w:type="character" w:customStyle="1" w:styleId="WW8Num79z1">
    <w:name w:val="WW8Num79z1"/>
    <w:rsid w:val="00972FC2"/>
  </w:style>
  <w:style w:type="character" w:customStyle="1" w:styleId="WW8Num79z2">
    <w:name w:val="WW8Num79z2"/>
    <w:rsid w:val="00972FC2"/>
  </w:style>
  <w:style w:type="character" w:customStyle="1" w:styleId="WW8Num79z3">
    <w:name w:val="WW8Num79z3"/>
    <w:rsid w:val="00972FC2"/>
  </w:style>
  <w:style w:type="character" w:customStyle="1" w:styleId="WW8Num79z4">
    <w:name w:val="WW8Num79z4"/>
    <w:rsid w:val="00972FC2"/>
  </w:style>
  <w:style w:type="character" w:customStyle="1" w:styleId="WW8Num79z5">
    <w:name w:val="WW8Num79z5"/>
    <w:rsid w:val="00972FC2"/>
  </w:style>
  <w:style w:type="character" w:customStyle="1" w:styleId="WW8Num79z6">
    <w:name w:val="WW8Num79z6"/>
    <w:rsid w:val="00972FC2"/>
  </w:style>
  <w:style w:type="character" w:customStyle="1" w:styleId="WW8Num79z7">
    <w:name w:val="WW8Num79z7"/>
    <w:rsid w:val="00972FC2"/>
  </w:style>
  <w:style w:type="character" w:customStyle="1" w:styleId="WW8Num79z8">
    <w:name w:val="WW8Num79z8"/>
    <w:rsid w:val="00972FC2"/>
  </w:style>
  <w:style w:type="character" w:customStyle="1" w:styleId="WW8Num80z0">
    <w:name w:val="WW8Num80z0"/>
    <w:rsid w:val="00972FC2"/>
  </w:style>
  <w:style w:type="character" w:customStyle="1" w:styleId="WW8Num80z1">
    <w:name w:val="WW8Num80z1"/>
    <w:rsid w:val="00972FC2"/>
  </w:style>
  <w:style w:type="character" w:customStyle="1" w:styleId="WW8Num80z2">
    <w:name w:val="WW8Num80z2"/>
    <w:rsid w:val="00972FC2"/>
  </w:style>
  <w:style w:type="character" w:customStyle="1" w:styleId="WW8Num80z3">
    <w:name w:val="WW8Num80z3"/>
    <w:rsid w:val="00972FC2"/>
  </w:style>
  <w:style w:type="character" w:customStyle="1" w:styleId="WW8Num80z4">
    <w:name w:val="WW8Num80z4"/>
    <w:rsid w:val="00972FC2"/>
  </w:style>
  <w:style w:type="character" w:customStyle="1" w:styleId="WW8Num80z5">
    <w:name w:val="WW8Num80z5"/>
    <w:rsid w:val="00972FC2"/>
  </w:style>
  <w:style w:type="character" w:customStyle="1" w:styleId="WW8Num80z6">
    <w:name w:val="WW8Num80z6"/>
    <w:rsid w:val="00972FC2"/>
  </w:style>
  <w:style w:type="character" w:customStyle="1" w:styleId="WW8Num80z7">
    <w:name w:val="WW8Num80z7"/>
    <w:rsid w:val="00972FC2"/>
  </w:style>
  <w:style w:type="character" w:customStyle="1" w:styleId="WW8Num80z8">
    <w:name w:val="WW8Num80z8"/>
    <w:rsid w:val="00972FC2"/>
  </w:style>
  <w:style w:type="character" w:customStyle="1" w:styleId="WW8Num81z0">
    <w:name w:val="WW8Num81z0"/>
    <w:rsid w:val="00972FC2"/>
  </w:style>
  <w:style w:type="character" w:customStyle="1" w:styleId="WW8Num81z1">
    <w:name w:val="WW8Num81z1"/>
    <w:rsid w:val="00972FC2"/>
  </w:style>
  <w:style w:type="character" w:customStyle="1" w:styleId="WW8Num81z2">
    <w:name w:val="WW8Num81z2"/>
    <w:rsid w:val="00972FC2"/>
  </w:style>
  <w:style w:type="character" w:customStyle="1" w:styleId="WW8Num81z3">
    <w:name w:val="WW8Num81z3"/>
    <w:rsid w:val="00972FC2"/>
  </w:style>
  <w:style w:type="character" w:customStyle="1" w:styleId="WW8Num81z4">
    <w:name w:val="WW8Num81z4"/>
    <w:rsid w:val="00972FC2"/>
  </w:style>
  <w:style w:type="character" w:customStyle="1" w:styleId="WW8Num81z5">
    <w:name w:val="WW8Num81z5"/>
    <w:rsid w:val="00972FC2"/>
  </w:style>
  <w:style w:type="character" w:customStyle="1" w:styleId="WW8Num81z6">
    <w:name w:val="WW8Num81z6"/>
    <w:rsid w:val="00972FC2"/>
  </w:style>
  <w:style w:type="character" w:customStyle="1" w:styleId="WW8Num81z7">
    <w:name w:val="WW8Num81z7"/>
    <w:rsid w:val="00972FC2"/>
  </w:style>
  <w:style w:type="character" w:customStyle="1" w:styleId="WW8Num81z8">
    <w:name w:val="WW8Num81z8"/>
    <w:rsid w:val="00972FC2"/>
  </w:style>
  <w:style w:type="character" w:customStyle="1" w:styleId="WW8Num82z0">
    <w:name w:val="WW8Num82z0"/>
    <w:rsid w:val="00972FC2"/>
    <w:rPr>
      <w:rFonts w:hint="default"/>
    </w:rPr>
  </w:style>
  <w:style w:type="character" w:customStyle="1" w:styleId="WW8Num82z1">
    <w:name w:val="WW8Num82z1"/>
    <w:rsid w:val="00972FC2"/>
  </w:style>
  <w:style w:type="character" w:customStyle="1" w:styleId="WW8Num82z2">
    <w:name w:val="WW8Num82z2"/>
    <w:rsid w:val="00972FC2"/>
  </w:style>
  <w:style w:type="character" w:customStyle="1" w:styleId="WW8Num82z3">
    <w:name w:val="WW8Num82z3"/>
    <w:rsid w:val="00972FC2"/>
  </w:style>
  <w:style w:type="character" w:customStyle="1" w:styleId="WW8Num82z4">
    <w:name w:val="WW8Num82z4"/>
    <w:rsid w:val="00972FC2"/>
  </w:style>
  <w:style w:type="character" w:customStyle="1" w:styleId="WW8Num82z5">
    <w:name w:val="WW8Num82z5"/>
    <w:rsid w:val="00972FC2"/>
  </w:style>
  <w:style w:type="character" w:customStyle="1" w:styleId="WW8Num82z6">
    <w:name w:val="WW8Num82z6"/>
    <w:rsid w:val="00972FC2"/>
  </w:style>
  <w:style w:type="character" w:customStyle="1" w:styleId="WW8Num82z7">
    <w:name w:val="WW8Num82z7"/>
    <w:rsid w:val="00972FC2"/>
  </w:style>
  <w:style w:type="character" w:customStyle="1" w:styleId="WW8Num82z8">
    <w:name w:val="WW8Num82z8"/>
    <w:rsid w:val="00972FC2"/>
  </w:style>
  <w:style w:type="character" w:customStyle="1" w:styleId="WW8Num83z0">
    <w:name w:val="WW8Num83z0"/>
    <w:rsid w:val="00972FC2"/>
  </w:style>
  <w:style w:type="character" w:customStyle="1" w:styleId="WW8Num83z1">
    <w:name w:val="WW8Num83z1"/>
    <w:rsid w:val="00972FC2"/>
  </w:style>
  <w:style w:type="character" w:customStyle="1" w:styleId="WW8Num83z2">
    <w:name w:val="WW8Num83z2"/>
    <w:rsid w:val="00972FC2"/>
  </w:style>
  <w:style w:type="character" w:customStyle="1" w:styleId="WW8Num83z3">
    <w:name w:val="WW8Num83z3"/>
    <w:rsid w:val="00972FC2"/>
  </w:style>
  <w:style w:type="character" w:customStyle="1" w:styleId="WW8Num83z4">
    <w:name w:val="WW8Num83z4"/>
    <w:rsid w:val="00972FC2"/>
  </w:style>
  <w:style w:type="character" w:customStyle="1" w:styleId="WW8Num83z5">
    <w:name w:val="WW8Num83z5"/>
    <w:rsid w:val="00972FC2"/>
  </w:style>
  <w:style w:type="character" w:customStyle="1" w:styleId="WW8Num83z6">
    <w:name w:val="WW8Num83z6"/>
    <w:rsid w:val="00972FC2"/>
  </w:style>
  <w:style w:type="character" w:customStyle="1" w:styleId="WW8Num83z7">
    <w:name w:val="WW8Num83z7"/>
    <w:rsid w:val="00972FC2"/>
  </w:style>
  <w:style w:type="character" w:customStyle="1" w:styleId="WW8Num83z8">
    <w:name w:val="WW8Num83z8"/>
    <w:rsid w:val="00972FC2"/>
  </w:style>
  <w:style w:type="character" w:customStyle="1" w:styleId="WW8Num84z0">
    <w:name w:val="WW8Num84z0"/>
    <w:rsid w:val="00972FC2"/>
    <w:rPr>
      <w:rFonts w:hint="default"/>
    </w:rPr>
  </w:style>
  <w:style w:type="character" w:customStyle="1" w:styleId="WW8Num84z1">
    <w:name w:val="WW8Num84z1"/>
    <w:rsid w:val="00972FC2"/>
  </w:style>
  <w:style w:type="character" w:customStyle="1" w:styleId="WW8Num84z2">
    <w:name w:val="WW8Num84z2"/>
    <w:rsid w:val="00972FC2"/>
  </w:style>
  <w:style w:type="character" w:customStyle="1" w:styleId="WW8Num84z3">
    <w:name w:val="WW8Num84z3"/>
    <w:rsid w:val="00972FC2"/>
  </w:style>
  <w:style w:type="character" w:customStyle="1" w:styleId="WW8Num84z4">
    <w:name w:val="WW8Num84z4"/>
    <w:rsid w:val="00972FC2"/>
  </w:style>
  <w:style w:type="character" w:customStyle="1" w:styleId="WW8Num84z5">
    <w:name w:val="WW8Num84z5"/>
    <w:rsid w:val="00972FC2"/>
  </w:style>
  <w:style w:type="character" w:customStyle="1" w:styleId="WW8Num84z6">
    <w:name w:val="WW8Num84z6"/>
    <w:rsid w:val="00972FC2"/>
  </w:style>
  <w:style w:type="character" w:customStyle="1" w:styleId="WW8Num84z7">
    <w:name w:val="WW8Num84z7"/>
    <w:rsid w:val="00972FC2"/>
  </w:style>
  <w:style w:type="character" w:customStyle="1" w:styleId="WW8Num84z8">
    <w:name w:val="WW8Num84z8"/>
    <w:rsid w:val="00972FC2"/>
  </w:style>
  <w:style w:type="character" w:customStyle="1" w:styleId="WW8Num85z0">
    <w:name w:val="WW8Num85z0"/>
    <w:rsid w:val="00972FC2"/>
  </w:style>
  <w:style w:type="character" w:customStyle="1" w:styleId="WW8Num85z1">
    <w:name w:val="WW8Num85z1"/>
    <w:rsid w:val="00972FC2"/>
  </w:style>
  <w:style w:type="character" w:customStyle="1" w:styleId="WW8Num85z2">
    <w:name w:val="WW8Num85z2"/>
    <w:rsid w:val="00972FC2"/>
  </w:style>
  <w:style w:type="character" w:customStyle="1" w:styleId="WW8Num85z3">
    <w:name w:val="WW8Num85z3"/>
    <w:rsid w:val="00972FC2"/>
  </w:style>
  <w:style w:type="character" w:customStyle="1" w:styleId="WW8Num85z4">
    <w:name w:val="WW8Num85z4"/>
    <w:rsid w:val="00972FC2"/>
  </w:style>
  <w:style w:type="character" w:customStyle="1" w:styleId="WW8Num85z5">
    <w:name w:val="WW8Num85z5"/>
    <w:rsid w:val="00972FC2"/>
  </w:style>
  <w:style w:type="character" w:customStyle="1" w:styleId="WW8Num85z6">
    <w:name w:val="WW8Num85z6"/>
    <w:rsid w:val="00972FC2"/>
  </w:style>
  <w:style w:type="character" w:customStyle="1" w:styleId="WW8Num85z7">
    <w:name w:val="WW8Num85z7"/>
    <w:rsid w:val="00972FC2"/>
  </w:style>
  <w:style w:type="character" w:customStyle="1" w:styleId="WW8Num85z8">
    <w:name w:val="WW8Num85z8"/>
    <w:rsid w:val="00972FC2"/>
  </w:style>
  <w:style w:type="character" w:customStyle="1" w:styleId="WW8Num86z0">
    <w:name w:val="WW8Num86z0"/>
    <w:rsid w:val="00972FC2"/>
  </w:style>
  <w:style w:type="character" w:customStyle="1" w:styleId="WW8Num86z1">
    <w:name w:val="WW8Num86z1"/>
    <w:rsid w:val="00972FC2"/>
  </w:style>
  <w:style w:type="character" w:customStyle="1" w:styleId="WW8Num86z2">
    <w:name w:val="WW8Num86z2"/>
    <w:rsid w:val="00972FC2"/>
  </w:style>
  <w:style w:type="character" w:customStyle="1" w:styleId="WW8Num86z3">
    <w:name w:val="WW8Num86z3"/>
    <w:rsid w:val="00972FC2"/>
  </w:style>
  <w:style w:type="character" w:customStyle="1" w:styleId="WW8Num86z4">
    <w:name w:val="WW8Num86z4"/>
    <w:rsid w:val="00972FC2"/>
  </w:style>
  <w:style w:type="character" w:customStyle="1" w:styleId="WW8Num86z5">
    <w:name w:val="WW8Num86z5"/>
    <w:rsid w:val="00972FC2"/>
  </w:style>
  <w:style w:type="character" w:customStyle="1" w:styleId="WW8Num86z6">
    <w:name w:val="WW8Num86z6"/>
    <w:rsid w:val="00972FC2"/>
  </w:style>
  <w:style w:type="character" w:customStyle="1" w:styleId="WW8Num86z7">
    <w:name w:val="WW8Num86z7"/>
    <w:rsid w:val="00972FC2"/>
  </w:style>
  <w:style w:type="character" w:customStyle="1" w:styleId="WW8Num86z8">
    <w:name w:val="WW8Num86z8"/>
    <w:rsid w:val="00972FC2"/>
  </w:style>
  <w:style w:type="character" w:customStyle="1" w:styleId="WW8Num87z0">
    <w:name w:val="WW8Num87z0"/>
    <w:rsid w:val="00972FC2"/>
  </w:style>
  <w:style w:type="character" w:customStyle="1" w:styleId="WW8Num87z1">
    <w:name w:val="WW8Num87z1"/>
    <w:rsid w:val="00972FC2"/>
  </w:style>
  <w:style w:type="character" w:customStyle="1" w:styleId="WW8Num87z2">
    <w:name w:val="WW8Num87z2"/>
    <w:rsid w:val="00972FC2"/>
  </w:style>
  <w:style w:type="character" w:customStyle="1" w:styleId="WW8Num87z3">
    <w:name w:val="WW8Num87z3"/>
    <w:rsid w:val="00972FC2"/>
  </w:style>
  <w:style w:type="character" w:customStyle="1" w:styleId="WW8Num87z4">
    <w:name w:val="WW8Num87z4"/>
    <w:rsid w:val="00972FC2"/>
  </w:style>
  <w:style w:type="character" w:customStyle="1" w:styleId="WW8Num87z5">
    <w:name w:val="WW8Num87z5"/>
    <w:rsid w:val="00972FC2"/>
  </w:style>
  <w:style w:type="character" w:customStyle="1" w:styleId="WW8Num87z6">
    <w:name w:val="WW8Num87z6"/>
    <w:rsid w:val="00972FC2"/>
  </w:style>
  <w:style w:type="character" w:customStyle="1" w:styleId="WW8Num87z7">
    <w:name w:val="WW8Num87z7"/>
    <w:rsid w:val="00972FC2"/>
  </w:style>
  <w:style w:type="character" w:customStyle="1" w:styleId="WW8Num87z8">
    <w:name w:val="WW8Num87z8"/>
    <w:rsid w:val="00972FC2"/>
  </w:style>
  <w:style w:type="character" w:customStyle="1" w:styleId="WW8Num88z0">
    <w:name w:val="WW8Num88z0"/>
    <w:rsid w:val="00972FC2"/>
  </w:style>
  <w:style w:type="character" w:customStyle="1" w:styleId="WW8Num88z1">
    <w:name w:val="WW8Num88z1"/>
    <w:rsid w:val="00972FC2"/>
  </w:style>
  <w:style w:type="character" w:customStyle="1" w:styleId="WW8Num88z2">
    <w:name w:val="WW8Num88z2"/>
    <w:rsid w:val="00972FC2"/>
  </w:style>
  <w:style w:type="character" w:customStyle="1" w:styleId="WW8Num88z3">
    <w:name w:val="WW8Num88z3"/>
    <w:rsid w:val="00972FC2"/>
  </w:style>
  <w:style w:type="character" w:customStyle="1" w:styleId="WW8Num88z4">
    <w:name w:val="WW8Num88z4"/>
    <w:rsid w:val="00972FC2"/>
  </w:style>
  <w:style w:type="character" w:customStyle="1" w:styleId="WW8Num88z5">
    <w:name w:val="WW8Num88z5"/>
    <w:rsid w:val="00972FC2"/>
  </w:style>
  <w:style w:type="character" w:customStyle="1" w:styleId="WW8Num88z6">
    <w:name w:val="WW8Num88z6"/>
    <w:rsid w:val="00972FC2"/>
  </w:style>
  <w:style w:type="character" w:customStyle="1" w:styleId="WW8Num88z7">
    <w:name w:val="WW8Num88z7"/>
    <w:rsid w:val="00972FC2"/>
  </w:style>
  <w:style w:type="character" w:customStyle="1" w:styleId="WW8Num88z8">
    <w:name w:val="WW8Num88z8"/>
    <w:rsid w:val="00972FC2"/>
  </w:style>
  <w:style w:type="character" w:customStyle="1" w:styleId="WW8Num89z0">
    <w:name w:val="WW8Num89z0"/>
    <w:rsid w:val="00972FC2"/>
    <w:rPr>
      <w:rFonts w:hint="default"/>
    </w:rPr>
  </w:style>
  <w:style w:type="character" w:customStyle="1" w:styleId="WW8Num89z1">
    <w:name w:val="WW8Num89z1"/>
    <w:rsid w:val="00972FC2"/>
  </w:style>
  <w:style w:type="character" w:customStyle="1" w:styleId="WW8Num89z2">
    <w:name w:val="WW8Num89z2"/>
    <w:rsid w:val="00972FC2"/>
  </w:style>
  <w:style w:type="character" w:customStyle="1" w:styleId="WW8Num89z3">
    <w:name w:val="WW8Num89z3"/>
    <w:rsid w:val="00972FC2"/>
  </w:style>
  <w:style w:type="character" w:customStyle="1" w:styleId="WW8Num89z4">
    <w:name w:val="WW8Num89z4"/>
    <w:rsid w:val="00972FC2"/>
  </w:style>
  <w:style w:type="character" w:customStyle="1" w:styleId="WW8Num89z5">
    <w:name w:val="WW8Num89z5"/>
    <w:rsid w:val="00972FC2"/>
  </w:style>
  <w:style w:type="character" w:customStyle="1" w:styleId="WW8Num89z6">
    <w:name w:val="WW8Num89z6"/>
    <w:rsid w:val="00972FC2"/>
  </w:style>
  <w:style w:type="character" w:customStyle="1" w:styleId="WW8Num89z7">
    <w:name w:val="WW8Num89z7"/>
    <w:rsid w:val="00972FC2"/>
  </w:style>
  <w:style w:type="character" w:customStyle="1" w:styleId="WW8Num89z8">
    <w:name w:val="WW8Num89z8"/>
    <w:rsid w:val="00972FC2"/>
  </w:style>
  <w:style w:type="character" w:customStyle="1" w:styleId="WW8Num90z0">
    <w:name w:val="WW8Num90z0"/>
    <w:rsid w:val="00972FC2"/>
  </w:style>
  <w:style w:type="character" w:customStyle="1" w:styleId="WW8Num90z1">
    <w:name w:val="WW8Num90z1"/>
    <w:rsid w:val="00972FC2"/>
  </w:style>
  <w:style w:type="character" w:customStyle="1" w:styleId="WW8Num90z2">
    <w:name w:val="WW8Num90z2"/>
    <w:rsid w:val="00972FC2"/>
  </w:style>
  <w:style w:type="character" w:customStyle="1" w:styleId="WW8Num90z3">
    <w:name w:val="WW8Num90z3"/>
    <w:rsid w:val="00972FC2"/>
  </w:style>
  <w:style w:type="character" w:customStyle="1" w:styleId="WW8Num90z4">
    <w:name w:val="WW8Num90z4"/>
    <w:rsid w:val="00972FC2"/>
  </w:style>
  <w:style w:type="character" w:customStyle="1" w:styleId="WW8Num90z5">
    <w:name w:val="WW8Num90z5"/>
    <w:rsid w:val="00972FC2"/>
  </w:style>
  <w:style w:type="character" w:customStyle="1" w:styleId="WW8Num90z6">
    <w:name w:val="WW8Num90z6"/>
    <w:rsid w:val="00972FC2"/>
  </w:style>
  <w:style w:type="character" w:customStyle="1" w:styleId="WW8Num90z7">
    <w:name w:val="WW8Num90z7"/>
    <w:rsid w:val="00972FC2"/>
  </w:style>
  <w:style w:type="character" w:customStyle="1" w:styleId="WW8Num90z8">
    <w:name w:val="WW8Num90z8"/>
    <w:rsid w:val="00972FC2"/>
  </w:style>
  <w:style w:type="character" w:customStyle="1" w:styleId="WW8Num91z0">
    <w:name w:val="WW8Num91z0"/>
    <w:rsid w:val="00972FC2"/>
    <w:rPr>
      <w:rFonts w:hint="default"/>
    </w:rPr>
  </w:style>
  <w:style w:type="character" w:customStyle="1" w:styleId="WW8Num91z1">
    <w:name w:val="WW8Num91z1"/>
    <w:rsid w:val="00972FC2"/>
  </w:style>
  <w:style w:type="character" w:customStyle="1" w:styleId="WW8Num91z2">
    <w:name w:val="WW8Num91z2"/>
    <w:rsid w:val="00972FC2"/>
  </w:style>
  <w:style w:type="character" w:customStyle="1" w:styleId="WW8Num91z3">
    <w:name w:val="WW8Num91z3"/>
    <w:rsid w:val="00972FC2"/>
  </w:style>
  <w:style w:type="character" w:customStyle="1" w:styleId="WW8Num91z4">
    <w:name w:val="WW8Num91z4"/>
    <w:rsid w:val="00972FC2"/>
  </w:style>
  <w:style w:type="character" w:customStyle="1" w:styleId="WW8Num91z5">
    <w:name w:val="WW8Num91z5"/>
    <w:rsid w:val="00972FC2"/>
  </w:style>
  <w:style w:type="character" w:customStyle="1" w:styleId="WW8Num91z6">
    <w:name w:val="WW8Num91z6"/>
    <w:rsid w:val="00972FC2"/>
  </w:style>
  <w:style w:type="character" w:customStyle="1" w:styleId="WW8Num91z7">
    <w:name w:val="WW8Num91z7"/>
    <w:rsid w:val="00972FC2"/>
  </w:style>
  <w:style w:type="character" w:customStyle="1" w:styleId="WW8Num91z8">
    <w:name w:val="WW8Num91z8"/>
    <w:rsid w:val="00972FC2"/>
  </w:style>
  <w:style w:type="character" w:customStyle="1" w:styleId="WW8Num92z0">
    <w:name w:val="WW8Num92z0"/>
    <w:rsid w:val="00972FC2"/>
    <w:rPr>
      <w:rFonts w:hint="default"/>
    </w:rPr>
  </w:style>
  <w:style w:type="character" w:customStyle="1" w:styleId="WW8Num92z1">
    <w:name w:val="WW8Num92z1"/>
    <w:rsid w:val="00972FC2"/>
  </w:style>
  <w:style w:type="character" w:customStyle="1" w:styleId="WW8Num92z2">
    <w:name w:val="WW8Num92z2"/>
    <w:rsid w:val="00972FC2"/>
  </w:style>
  <w:style w:type="character" w:customStyle="1" w:styleId="WW8Num92z3">
    <w:name w:val="WW8Num92z3"/>
    <w:rsid w:val="00972FC2"/>
  </w:style>
  <w:style w:type="character" w:customStyle="1" w:styleId="WW8Num92z4">
    <w:name w:val="WW8Num92z4"/>
    <w:rsid w:val="00972FC2"/>
  </w:style>
  <w:style w:type="character" w:customStyle="1" w:styleId="WW8Num92z5">
    <w:name w:val="WW8Num92z5"/>
    <w:rsid w:val="00972FC2"/>
  </w:style>
  <w:style w:type="character" w:customStyle="1" w:styleId="WW8Num92z6">
    <w:name w:val="WW8Num92z6"/>
    <w:rsid w:val="00972FC2"/>
  </w:style>
  <w:style w:type="character" w:customStyle="1" w:styleId="WW8Num92z7">
    <w:name w:val="WW8Num92z7"/>
    <w:rsid w:val="00972FC2"/>
  </w:style>
  <w:style w:type="character" w:customStyle="1" w:styleId="WW8Num92z8">
    <w:name w:val="WW8Num92z8"/>
    <w:rsid w:val="00972FC2"/>
  </w:style>
  <w:style w:type="character" w:customStyle="1" w:styleId="WW8Num93z0">
    <w:name w:val="WW8Num93z0"/>
    <w:rsid w:val="00972FC2"/>
  </w:style>
  <w:style w:type="character" w:customStyle="1" w:styleId="WW8Num93z1">
    <w:name w:val="WW8Num93z1"/>
    <w:rsid w:val="00972FC2"/>
  </w:style>
  <w:style w:type="character" w:customStyle="1" w:styleId="WW8Num93z2">
    <w:name w:val="WW8Num93z2"/>
    <w:rsid w:val="00972FC2"/>
  </w:style>
  <w:style w:type="character" w:customStyle="1" w:styleId="WW8Num93z3">
    <w:name w:val="WW8Num93z3"/>
    <w:rsid w:val="00972FC2"/>
  </w:style>
  <w:style w:type="character" w:customStyle="1" w:styleId="WW8Num93z4">
    <w:name w:val="WW8Num93z4"/>
    <w:rsid w:val="00972FC2"/>
  </w:style>
  <w:style w:type="character" w:customStyle="1" w:styleId="WW8Num93z5">
    <w:name w:val="WW8Num93z5"/>
    <w:rsid w:val="00972FC2"/>
  </w:style>
  <w:style w:type="character" w:customStyle="1" w:styleId="WW8Num93z6">
    <w:name w:val="WW8Num93z6"/>
    <w:rsid w:val="00972FC2"/>
  </w:style>
  <w:style w:type="character" w:customStyle="1" w:styleId="WW8Num93z7">
    <w:name w:val="WW8Num93z7"/>
    <w:rsid w:val="00972FC2"/>
  </w:style>
  <w:style w:type="character" w:customStyle="1" w:styleId="WW8Num93z8">
    <w:name w:val="WW8Num93z8"/>
    <w:rsid w:val="00972FC2"/>
  </w:style>
  <w:style w:type="character" w:customStyle="1" w:styleId="WW8Num94z0">
    <w:name w:val="WW8Num94z0"/>
    <w:rsid w:val="00972FC2"/>
  </w:style>
  <w:style w:type="character" w:customStyle="1" w:styleId="WW8Num94z1">
    <w:name w:val="WW8Num94z1"/>
    <w:rsid w:val="00972FC2"/>
  </w:style>
  <w:style w:type="character" w:customStyle="1" w:styleId="WW8Num94z2">
    <w:name w:val="WW8Num94z2"/>
    <w:rsid w:val="00972FC2"/>
  </w:style>
  <w:style w:type="character" w:customStyle="1" w:styleId="WW8Num94z3">
    <w:name w:val="WW8Num94z3"/>
    <w:rsid w:val="00972FC2"/>
  </w:style>
  <w:style w:type="character" w:customStyle="1" w:styleId="WW8Num94z4">
    <w:name w:val="WW8Num94z4"/>
    <w:rsid w:val="00972FC2"/>
  </w:style>
  <w:style w:type="character" w:customStyle="1" w:styleId="WW8Num94z5">
    <w:name w:val="WW8Num94z5"/>
    <w:rsid w:val="00972FC2"/>
  </w:style>
  <w:style w:type="character" w:customStyle="1" w:styleId="WW8Num94z6">
    <w:name w:val="WW8Num94z6"/>
    <w:rsid w:val="00972FC2"/>
  </w:style>
  <w:style w:type="character" w:customStyle="1" w:styleId="WW8Num94z7">
    <w:name w:val="WW8Num94z7"/>
    <w:rsid w:val="00972FC2"/>
  </w:style>
  <w:style w:type="character" w:customStyle="1" w:styleId="WW8Num94z8">
    <w:name w:val="WW8Num94z8"/>
    <w:rsid w:val="00972FC2"/>
  </w:style>
  <w:style w:type="character" w:customStyle="1" w:styleId="WW8Num95z0">
    <w:name w:val="WW8Num95z0"/>
    <w:rsid w:val="00972FC2"/>
  </w:style>
  <w:style w:type="character" w:customStyle="1" w:styleId="WW8Num95z1">
    <w:name w:val="WW8Num95z1"/>
    <w:rsid w:val="00972FC2"/>
  </w:style>
  <w:style w:type="character" w:customStyle="1" w:styleId="WW8Num95z2">
    <w:name w:val="WW8Num95z2"/>
    <w:rsid w:val="00972FC2"/>
  </w:style>
  <w:style w:type="character" w:customStyle="1" w:styleId="WW8Num95z3">
    <w:name w:val="WW8Num95z3"/>
    <w:rsid w:val="00972FC2"/>
  </w:style>
  <w:style w:type="character" w:customStyle="1" w:styleId="WW8Num95z4">
    <w:name w:val="WW8Num95z4"/>
    <w:rsid w:val="00972FC2"/>
  </w:style>
  <w:style w:type="character" w:customStyle="1" w:styleId="WW8Num95z5">
    <w:name w:val="WW8Num95z5"/>
    <w:rsid w:val="00972FC2"/>
  </w:style>
  <w:style w:type="character" w:customStyle="1" w:styleId="WW8Num95z6">
    <w:name w:val="WW8Num95z6"/>
    <w:rsid w:val="00972FC2"/>
  </w:style>
  <w:style w:type="character" w:customStyle="1" w:styleId="WW8Num95z7">
    <w:name w:val="WW8Num95z7"/>
    <w:rsid w:val="00972FC2"/>
  </w:style>
  <w:style w:type="character" w:customStyle="1" w:styleId="WW8Num95z8">
    <w:name w:val="WW8Num95z8"/>
    <w:rsid w:val="00972FC2"/>
  </w:style>
  <w:style w:type="character" w:customStyle="1" w:styleId="WW8Num96z0">
    <w:name w:val="WW8Num96z0"/>
    <w:rsid w:val="00972FC2"/>
  </w:style>
  <w:style w:type="character" w:customStyle="1" w:styleId="WW8Num96z1">
    <w:name w:val="WW8Num96z1"/>
    <w:rsid w:val="00972FC2"/>
  </w:style>
  <w:style w:type="character" w:customStyle="1" w:styleId="WW8Num96z2">
    <w:name w:val="WW8Num96z2"/>
    <w:rsid w:val="00972FC2"/>
  </w:style>
  <w:style w:type="character" w:customStyle="1" w:styleId="WW8Num96z3">
    <w:name w:val="WW8Num96z3"/>
    <w:rsid w:val="00972FC2"/>
  </w:style>
  <w:style w:type="character" w:customStyle="1" w:styleId="WW8Num96z4">
    <w:name w:val="WW8Num96z4"/>
    <w:rsid w:val="00972FC2"/>
  </w:style>
  <w:style w:type="character" w:customStyle="1" w:styleId="WW8Num96z5">
    <w:name w:val="WW8Num96z5"/>
    <w:rsid w:val="00972FC2"/>
  </w:style>
  <w:style w:type="character" w:customStyle="1" w:styleId="WW8Num96z6">
    <w:name w:val="WW8Num96z6"/>
    <w:rsid w:val="00972FC2"/>
  </w:style>
  <w:style w:type="character" w:customStyle="1" w:styleId="WW8Num96z7">
    <w:name w:val="WW8Num96z7"/>
    <w:rsid w:val="00972FC2"/>
  </w:style>
  <w:style w:type="character" w:customStyle="1" w:styleId="WW8Num96z8">
    <w:name w:val="WW8Num96z8"/>
    <w:rsid w:val="00972FC2"/>
  </w:style>
  <w:style w:type="character" w:customStyle="1" w:styleId="WW8Num97z0">
    <w:name w:val="WW8Num97z0"/>
    <w:rsid w:val="00972FC2"/>
    <w:rPr>
      <w:rFonts w:hint="default"/>
    </w:rPr>
  </w:style>
  <w:style w:type="character" w:customStyle="1" w:styleId="WW8Num97z1">
    <w:name w:val="WW8Num97z1"/>
    <w:rsid w:val="00972FC2"/>
  </w:style>
  <w:style w:type="character" w:customStyle="1" w:styleId="WW8Num97z2">
    <w:name w:val="WW8Num97z2"/>
    <w:rsid w:val="00972FC2"/>
  </w:style>
  <w:style w:type="character" w:customStyle="1" w:styleId="WW8Num97z3">
    <w:name w:val="WW8Num97z3"/>
    <w:rsid w:val="00972FC2"/>
  </w:style>
  <w:style w:type="character" w:customStyle="1" w:styleId="WW8Num97z4">
    <w:name w:val="WW8Num97z4"/>
    <w:rsid w:val="00972FC2"/>
  </w:style>
  <w:style w:type="character" w:customStyle="1" w:styleId="WW8Num97z5">
    <w:name w:val="WW8Num97z5"/>
    <w:rsid w:val="00972FC2"/>
  </w:style>
  <w:style w:type="character" w:customStyle="1" w:styleId="WW8Num97z6">
    <w:name w:val="WW8Num97z6"/>
    <w:rsid w:val="00972FC2"/>
  </w:style>
  <w:style w:type="character" w:customStyle="1" w:styleId="WW8Num97z7">
    <w:name w:val="WW8Num97z7"/>
    <w:rsid w:val="00972FC2"/>
  </w:style>
  <w:style w:type="character" w:customStyle="1" w:styleId="WW8Num97z8">
    <w:name w:val="WW8Num97z8"/>
    <w:rsid w:val="00972FC2"/>
  </w:style>
  <w:style w:type="character" w:customStyle="1" w:styleId="WW8Num98z0">
    <w:name w:val="WW8Num98z0"/>
    <w:rsid w:val="00972FC2"/>
  </w:style>
  <w:style w:type="character" w:customStyle="1" w:styleId="WW8Num98z1">
    <w:name w:val="WW8Num98z1"/>
    <w:rsid w:val="00972FC2"/>
  </w:style>
  <w:style w:type="character" w:customStyle="1" w:styleId="WW8Num98z2">
    <w:name w:val="WW8Num98z2"/>
    <w:rsid w:val="00972FC2"/>
  </w:style>
  <w:style w:type="character" w:customStyle="1" w:styleId="WW8Num98z3">
    <w:name w:val="WW8Num98z3"/>
    <w:rsid w:val="00972FC2"/>
  </w:style>
  <w:style w:type="character" w:customStyle="1" w:styleId="WW8Num98z4">
    <w:name w:val="WW8Num98z4"/>
    <w:rsid w:val="00972FC2"/>
  </w:style>
  <w:style w:type="character" w:customStyle="1" w:styleId="WW8Num98z5">
    <w:name w:val="WW8Num98z5"/>
    <w:rsid w:val="00972FC2"/>
  </w:style>
  <w:style w:type="character" w:customStyle="1" w:styleId="WW8Num98z6">
    <w:name w:val="WW8Num98z6"/>
    <w:rsid w:val="00972FC2"/>
  </w:style>
  <w:style w:type="character" w:customStyle="1" w:styleId="WW8Num98z7">
    <w:name w:val="WW8Num98z7"/>
    <w:rsid w:val="00972FC2"/>
  </w:style>
  <w:style w:type="character" w:customStyle="1" w:styleId="WW8Num98z8">
    <w:name w:val="WW8Num98z8"/>
    <w:rsid w:val="00972FC2"/>
  </w:style>
  <w:style w:type="character" w:customStyle="1" w:styleId="WW8Num99z0">
    <w:name w:val="WW8Num99z0"/>
    <w:rsid w:val="00972FC2"/>
  </w:style>
  <w:style w:type="character" w:customStyle="1" w:styleId="WW8Num99z1">
    <w:name w:val="WW8Num99z1"/>
    <w:rsid w:val="00972FC2"/>
  </w:style>
  <w:style w:type="character" w:customStyle="1" w:styleId="WW8Num99z2">
    <w:name w:val="WW8Num99z2"/>
    <w:rsid w:val="00972FC2"/>
  </w:style>
  <w:style w:type="character" w:customStyle="1" w:styleId="WW8Num99z3">
    <w:name w:val="WW8Num99z3"/>
    <w:rsid w:val="00972FC2"/>
  </w:style>
  <w:style w:type="character" w:customStyle="1" w:styleId="WW8Num99z4">
    <w:name w:val="WW8Num99z4"/>
    <w:rsid w:val="00972FC2"/>
  </w:style>
  <w:style w:type="character" w:customStyle="1" w:styleId="WW8Num99z5">
    <w:name w:val="WW8Num99z5"/>
    <w:rsid w:val="00972FC2"/>
  </w:style>
  <w:style w:type="character" w:customStyle="1" w:styleId="WW8Num99z6">
    <w:name w:val="WW8Num99z6"/>
    <w:rsid w:val="00972FC2"/>
  </w:style>
  <w:style w:type="character" w:customStyle="1" w:styleId="WW8Num99z7">
    <w:name w:val="WW8Num99z7"/>
    <w:rsid w:val="00972FC2"/>
  </w:style>
  <w:style w:type="character" w:customStyle="1" w:styleId="WW8Num99z8">
    <w:name w:val="WW8Num99z8"/>
    <w:rsid w:val="00972FC2"/>
  </w:style>
  <w:style w:type="character" w:customStyle="1" w:styleId="WW8Num100z0">
    <w:name w:val="WW8Num100z0"/>
    <w:rsid w:val="00972FC2"/>
  </w:style>
  <w:style w:type="character" w:customStyle="1" w:styleId="WW8Num100z1">
    <w:name w:val="WW8Num100z1"/>
    <w:rsid w:val="00972FC2"/>
  </w:style>
  <w:style w:type="character" w:customStyle="1" w:styleId="WW8Num100z2">
    <w:name w:val="WW8Num100z2"/>
    <w:rsid w:val="00972FC2"/>
  </w:style>
  <w:style w:type="character" w:customStyle="1" w:styleId="WW8Num100z3">
    <w:name w:val="WW8Num100z3"/>
    <w:rsid w:val="00972FC2"/>
  </w:style>
  <w:style w:type="character" w:customStyle="1" w:styleId="WW8Num100z4">
    <w:name w:val="WW8Num100z4"/>
    <w:rsid w:val="00972FC2"/>
  </w:style>
  <w:style w:type="character" w:customStyle="1" w:styleId="WW8Num100z5">
    <w:name w:val="WW8Num100z5"/>
    <w:rsid w:val="00972FC2"/>
  </w:style>
  <w:style w:type="character" w:customStyle="1" w:styleId="WW8Num100z6">
    <w:name w:val="WW8Num100z6"/>
    <w:rsid w:val="00972FC2"/>
  </w:style>
  <w:style w:type="character" w:customStyle="1" w:styleId="WW8Num100z7">
    <w:name w:val="WW8Num100z7"/>
    <w:rsid w:val="00972FC2"/>
  </w:style>
  <w:style w:type="character" w:customStyle="1" w:styleId="WW8Num100z8">
    <w:name w:val="WW8Num100z8"/>
    <w:rsid w:val="00972FC2"/>
  </w:style>
  <w:style w:type="character" w:customStyle="1" w:styleId="WW8Num101z0">
    <w:name w:val="WW8Num101z0"/>
    <w:rsid w:val="00972FC2"/>
  </w:style>
  <w:style w:type="character" w:customStyle="1" w:styleId="WW8Num101z1">
    <w:name w:val="WW8Num101z1"/>
    <w:rsid w:val="00972FC2"/>
  </w:style>
  <w:style w:type="character" w:customStyle="1" w:styleId="WW8Num101z2">
    <w:name w:val="WW8Num101z2"/>
    <w:rsid w:val="00972FC2"/>
  </w:style>
  <w:style w:type="character" w:customStyle="1" w:styleId="WW8Num101z3">
    <w:name w:val="WW8Num101z3"/>
    <w:rsid w:val="00972FC2"/>
  </w:style>
  <w:style w:type="character" w:customStyle="1" w:styleId="WW8Num101z4">
    <w:name w:val="WW8Num101z4"/>
    <w:rsid w:val="00972FC2"/>
  </w:style>
  <w:style w:type="character" w:customStyle="1" w:styleId="WW8Num101z5">
    <w:name w:val="WW8Num101z5"/>
    <w:rsid w:val="00972FC2"/>
  </w:style>
  <w:style w:type="character" w:customStyle="1" w:styleId="WW8Num101z6">
    <w:name w:val="WW8Num101z6"/>
    <w:rsid w:val="00972FC2"/>
  </w:style>
  <w:style w:type="character" w:customStyle="1" w:styleId="WW8Num101z7">
    <w:name w:val="WW8Num101z7"/>
    <w:rsid w:val="00972FC2"/>
  </w:style>
  <w:style w:type="character" w:customStyle="1" w:styleId="WW8Num101z8">
    <w:name w:val="WW8Num101z8"/>
    <w:rsid w:val="00972FC2"/>
  </w:style>
  <w:style w:type="character" w:customStyle="1" w:styleId="WW8Num102z0">
    <w:name w:val="WW8Num102z0"/>
    <w:rsid w:val="00972FC2"/>
  </w:style>
  <w:style w:type="character" w:customStyle="1" w:styleId="WW8Num102z1">
    <w:name w:val="WW8Num102z1"/>
    <w:rsid w:val="00972FC2"/>
  </w:style>
  <w:style w:type="character" w:customStyle="1" w:styleId="WW8Num102z2">
    <w:name w:val="WW8Num102z2"/>
    <w:rsid w:val="00972FC2"/>
  </w:style>
  <w:style w:type="character" w:customStyle="1" w:styleId="WW8Num102z3">
    <w:name w:val="WW8Num102z3"/>
    <w:rsid w:val="00972FC2"/>
  </w:style>
  <w:style w:type="character" w:customStyle="1" w:styleId="WW8Num102z4">
    <w:name w:val="WW8Num102z4"/>
    <w:rsid w:val="00972FC2"/>
  </w:style>
  <w:style w:type="character" w:customStyle="1" w:styleId="WW8Num102z5">
    <w:name w:val="WW8Num102z5"/>
    <w:rsid w:val="00972FC2"/>
  </w:style>
  <w:style w:type="character" w:customStyle="1" w:styleId="WW8Num102z6">
    <w:name w:val="WW8Num102z6"/>
    <w:rsid w:val="00972FC2"/>
  </w:style>
  <w:style w:type="character" w:customStyle="1" w:styleId="WW8Num102z7">
    <w:name w:val="WW8Num102z7"/>
    <w:rsid w:val="00972FC2"/>
  </w:style>
  <w:style w:type="character" w:customStyle="1" w:styleId="WW8Num102z8">
    <w:name w:val="WW8Num102z8"/>
    <w:rsid w:val="00972FC2"/>
  </w:style>
  <w:style w:type="character" w:customStyle="1" w:styleId="WW8Num103z0">
    <w:name w:val="WW8Num103z0"/>
    <w:rsid w:val="00972FC2"/>
  </w:style>
  <w:style w:type="character" w:customStyle="1" w:styleId="WW8Num103z1">
    <w:name w:val="WW8Num103z1"/>
    <w:rsid w:val="00972FC2"/>
  </w:style>
  <w:style w:type="character" w:customStyle="1" w:styleId="WW8Num103z2">
    <w:name w:val="WW8Num103z2"/>
    <w:rsid w:val="00972FC2"/>
  </w:style>
  <w:style w:type="character" w:customStyle="1" w:styleId="WW8Num103z3">
    <w:name w:val="WW8Num103z3"/>
    <w:rsid w:val="00972FC2"/>
  </w:style>
  <w:style w:type="character" w:customStyle="1" w:styleId="WW8Num103z4">
    <w:name w:val="WW8Num103z4"/>
    <w:rsid w:val="00972FC2"/>
  </w:style>
  <w:style w:type="character" w:customStyle="1" w:styleId="WW8Num103z5">
    <w:name w:val="WW8Num103z5"/>
    <w:rsid w:val="00972FC2"/>
  </w:style>
  <w:style w:type="character" w:customStyle="1" w:styleId="WW8Num103z6">
    <w:name w:val="WW8Num103z6"/>
    <w:rsid w:val="00972FC2"/>
  </w:style>
  <w:style w:type="character" w:customStyle="1" w:styleId="WW8Num103z7">
    <w:name w:val="WW8Num103z7"/>
    <w:rsid w:val="00972FC2"/>
  </w:style>
  <w:style w:type="character" w:customStyle="1" w:styleId="WW8Num103z8">
    <w:name w:val="WW8Num103z8"/>
    <w:rsid w:val="00972FC2"/>
  </w:style>
  <w:style w:type="character" w:customStyle="1" w:styleId="WW8Num104z0">
    <w:name w:val="WW8Num104z0"/>
    <w:rsid w:val="00972FC2"/>
  </w:style>
  <w:style w:type="character" w:customStyle="1" w:styleId="WW8Num104z1">
    <w:name w:val="WW8Num104z1"/>
    <w:rsid w:val="00972FC2"/>
  </w:style>
  <w:style w:type="character" w:customStyle="1" w:styleId="WW8Num104z2">
    <w:name w:val="WW8Num104z2"/>
    <w:rsid w:val="00972FC2"/>
  </w:style>
  <w:style w:type="character" w:customStyle="1" w:styleId="WW8Num104z3">
    <w:name w:val="WW8Num104z3"/>
    <w:rsid w:val="00972FC2"/>
  </w:style>
  <w:style w:type="character" w:customStyle="1" w:styleId="WW8Num104z4">
    <w:name w:val="WW8Num104z4"/>
    <w:rsid w:val="00972FC2"/>
  </w:style>
  <w:style w:type="character" w:customStyle="1" w:styleId="WW8Num104z5">
    <w:name w:val="WW8Num104z5"/>
    <w:rsid w:val="00972FC2"/>
  </w:style>
  <w:style w:type="character" w:customStyle="1" w:styleId="WW8Num104z6">
    <w:name w:val="WW8Num104z6"/>
    <w:rsid w:val="00972FC2"/>
  </w:style>
  <w:style w:type="character" w:customStyle="1" w:styleId="WW8Num104z7">
    <w:name w:val="WW8Num104z7"/>
    <w:rsid w:val="00972FC2"/>
  </w:style>
  <w:style w:type="character" w:customStyle="1" w:styleId="WW8Num104z8">
    <w:name w:val="WW8Num104z8"/>
    <w:rsid w:val="00972FC2"/>
  </w:style>
  <w:style w:type="character" w:customStyle="1" w:styleId="WW8Num105z0">
    <w:name w:val="WW8Num105z0"/>
    <w:rsid w:val="00972FC2"/>
  </w:style>
  <w:style w:type="character" w:customStyle="1" w:styleId="WW8Num105z1">
    <w:name w:val="WW8Num105z1"/>
    <w:rsid w:val="00972FC2"/>
  </w:style>
  <w:style w:type="character" w:customStyle="1" w:styleId="WW8Num105z2">
    <w:name w:val="WW8Num105z2"/>
    <w:rsid w:val="00972FC2"/>
  </w:style>
  <w:style w:type="character" w:customStyle="1" w:styleId="WW8Num105z3">
    <w:name w:val="WW8Num105z3"/>
    <w:rsid w:val="00972FC2"/>
  </w:style>
  <w:style w:type="character" w:customStyle="1" w:styleId="WW8Num105z4">
    <w:name w:val="WW8Num105z4"/>
    <w:rsid w:val="00972FC2"/>
  </w:style>
  <w:style w:type="character" w:customStyle="1" w:styleId="WW8Num105z5">
    <w:name w:val="WW8Num105z5"/>
    <w:rsid w:val="00972FC2"/>
  </w:style>
  <w:style w:type="character" w:customStyle="1" w:styleId="WW8Num105z6">
    <w:name w:val="WW8Num105z6"/>
    <w:rsid w:val="00972FC2"/>
  </w:style>
  <w:style w:type="character" w:customStyle="1" w:styleId="WW8Num105z7">
    <w:name w:val="WW8Num105z7"/>
    <w:rsid w:val="00972FC2"/>
  </w:style>
  <w:style w:type="character" w:customStyle="1" w:styleId="WW8Num105z8">
    <w:name w:val="WW8Num105z8"/>
    <w:rsid w:val="00972FC2"/>
  </w:style>
  <w:style w:type="character" w:customStyle="1" w:styleId="WW8Num106z0">
    <w:name w:val="WW8Num106z0"/>
    <w:rsid w:val="00972FC2"/>
  </w:style>
  <w:style w:type="character" w:customStyle="1" w:styleId="WW8Num106z1">
    <w:name w:val="WW8Num106z1"/>
    <w:rsid w:val="00972FC2"/>
  </w:style>
  <w:style w:type="character" w:customStyle="1" w:styleId="WW8Num106z2">
    <w:name w:val="WW8Num106z2"/>
    <w:rsid w:val="00972FC2"/>
  </w:style>
  <w:style w:type="character" w:customStyle="1" w:styleId="WW8Num106z3">
    <w:name w:val="WW8Num106z3"/>
    <w:rsid w:val="00972FC2"/>
  </w:style>
  <w:style w:type="character" w:customStyle="1" w:styleId="WW8Num106z4">
    <w:name w:val="WW8Num106z4"/>
    <w:rsid w:val="00972FC2"/>
  </w:style>
  <w:style w:type="character" w:customStyle="1" w:styleId="WW8Num106z5">
    <w:name w:val="WW8Num106z5"/>
    <w:rsid w:val="00972FC2"/>
  </w:style>
  <w:style w:type="character" w:customStyle="1" w:styleId="WW8Num106z6">
    <w:name w:val="WW8Num106z6"/>
    <w:rsid w:val="00972FC2"/>
  </w:style>
  <w:style w:type="character" w:customStyle="1" w:styleId="WW8Num106z7">
    <w:name w:val="WW8Num106z7"/>
    <w:rsid w:val="00972FC2"/>
  </w:style>
  <w:style w:type="character" w:customStyle="1" w:styleId="WW8Num106z8">
    <w:name w:val="WW8Num106z8"/>
    <w:rsid w:val="00972FC2"/>
  </w:style>
  <w:style w:type="character" w:customStyle="1" w:styleId="WW8Num107z0">
    <w:name w:val="WW8Num107z0"/>
    <w:rsid w:val="00972FC2"/>
  </w:style>
  <w:style w:type="character" w:customStyle="1" w:styleId="WW8Num107z1">
    <w:name w:val="WW8Num107z1"/>
    <w:rsid w:val="00972FC2"/>
  </w:style>
  <w:style w:type="character" w:customStyle="1" w:styleId="WW8Num107z2">
    <w:name w:val="WW8Num107z2"/>
    <w:rsid w:val="00972FC2"/>
  </w:style>
  <w:style w:type="character" w:customStyle="1" w:styleId="WW8Num107z3">
    <w:name w:val="WW8Num107z3"/>
    <w:rsid w:val="00972FC2"/>
  </w:style>
  <w:style w:type="character" w:customStyle="1" w:styleId="WW8Num107z4">
    <w:name w:val="WW8Num107z4"/>
    <w:rsid w:val="00972FC2"/>
  </w:style>
  <w:style w:type="character" w:customStyle="1" w:styleId="WW8Num107z5">
    <w:name w:val="WW8Num107z5"/>
    <w:rsid w:val="00972FC2"/>
  </w:style>
  <w:style w:type="character" w:customStyle="1" w:styleId="WW8Num107z6">
    <w:name w:val="WW8Num107z6"/>
    <w:rsid w:val="00972FC2"/>
  </w:style>
  <w:style w:type="character" w:customStyle="1" w:styleId="WW8Num107z7">
    <w:name w:val="WW8Num107z7"/>
    <w:rsid w:val="00972FC2"/>
  </w:style>
  <w:style w:type="character" w:customStyle="1" w:styleId="WW8Num107z8">
    <w:name w:val="WW8Num107z8"/>
    <w:rsid w:val="00972FC2"/>
  </w:style>
  <w:style w:type="character" w:customStyle="1" w:styleId="WW8Num108z0">
    <w:name w:val="WW8Num108z0"/>
    <w:rsid w:val="00972FC2"/>
  </w:style>
  <w:style w:type="character" w:customStyle="1" w:styleId="WW8Num108z1">
    <w:name w:val="WW8Num108z1"/>
    <w:rsid w:val="00972FC2"/>
  </w:style>
  <w:style w:type="character" w:customStyle="1" w:styleId="WW8Num108z2">
    <w:name w:val="WW8Num108z2"/>
    <w:rsid w:val="00972FC2"/>
  </w:style>
  <w:style w:type="character" w:customStyle="1" w:styleId="WW8Num108z3">
    <w:name w:val="WW8Num108z3"/>
    <w:rsid w:val="00972FC2"/>
  </w:style>
  <w:style w:type="character" w:customStyle="1" w:styleId="WW8Num108z4">
    <w:name w:val="WW8Num108z4"/>
    <w:rsid w:val="00972FC2"/>
  </w:style>
  <w:style w:type="character" w:customStyle="1" w:styleId="WW8Num108z5">
    <w:name w:val="WW8Num108z5"/>
    <w:rsid w:val="00972FC2"/>
  </w:style>
  <w:style w:type="character" w:customStyle="1" w:styleId="WW8Num108z6">
    <w:name w:val="WW8Num108z6"/>
    <w:rsid w:val="00972FC2"/>
  </w:style>
  <w:style w:type="character" w:customStyle="1" w:styleId="WW8Num108z7">
    <w:name w:val="WW8Num108z7"/>
    <w:rsid w:val="00972FC2"/>
  </w:style>
  <w:style w:type="character" w:customStyle="1" w:styleId="WW8Num108z8">
    <w:name w:val="WW8Num108z8"/>
    <w:rsid w:val="00972FC2"/>
  </w:style>
  <w:style w:type="character" w:customStyle="1" w:styleId="WW8Num109z0">
    <w:name w:val="WW8Num109z0"/>
    <w:rsid w:val="00972FC2"/>
  </w:style>
  <w:style w:type="character" w:customStyle="1" w:styleId="WW8Num109z1">
    <w:name w:val="WW8Num109z1"/>
    <w:rsid w:val="00972FC2"/>
  </w:style>
  <w:style w:type="character" w:customStyle="1" w:styleId="WW8Num109z2">
    <w:name w:val="WW8Num109z2"/>
    <w:rsid w:val="00972FC2"/>
  </w:style>
  <w:style w:type="character" w:customStyle="1" w:styleId="WW8Num109z3">
    <w:name w:val="WW8Num109z3"/>
    <w:rsid w:val="00972FC2"/>
  </w:style>
  <w:style w:type="character" w:customStyle="1" w:styleId="WW8Num109z4">
    <w:name w:val="WW8Num109z4"/>
    <w:rsid w:val="00972FC2"/>
  </w:style>
  <w:style w:type="character" w:customStyle="1" w:styleId="WW8Num109z5">
    <w:name w:val="WW8Num109z5"/>
    <w:rsid w:val="00972FC2"/>
  </w:style>
  <w:style w:type="character" w:customStyle="1" w:styleId="WW8Num109z6">
    <w:name w:val="WW8Num109z6"/>
    <w:rsid w:val="00972FC2"/>
  </w:style>
  <w:style w:type="character" w:customStyle="1" w:styleId="WW8Num109z7">
    <w:name w:val="WW8Num109z7"/>
    <w:rsid w:val="00972FC2"/>
  </w:style>
  <w:style w:type="character" w:customStyle="1" w:styleId="WW8Num109z8">
    <w:name w:val="WW8Num109z8"/>
    <w:rsid w:val="00972FC2"/>
  </w:style>
  <w:style w:type="character" w:customStyle="1" w:styleId="WW8Num110z0">
    <w:name w:val="WW8Num110z0"/>
    <w:rsid w:val="00972FC2"/>
  </w:style>
  <w:style w:type="character" w:customStyle="1" w:styleId="WW8Num110z1">
    <w:name w:val="WW8Num110z1"/>
    <w:rsid w:val="00972FC2"/>
  </w:style>
  <w:style w:type="character" w:customStyle="1" w:styleId="WW8Num110z2">
    <w:name w:val="WW8Num110z2"/>
    <w:rsid w:val="00972FC2"/>
  </w:style>
  <w:style w:type="character" w:customStyle="1" w:styleId="WW8Num110z3">
    <w:name w:val="WW8Num110z3"/>
    <w:rsid w:val="00972FC2"/>
  </w:style>
  <w:style w:type="character" w:customStyle="1" w:styleId="WW8Num110z4">
    <w:name w:val="WW8Num110z4"/>
    <w:rsid w:val="00972FC2"/>
  </w:style>
  <w:style w:type="character" w:customStyle="1" w:styleId="WW8Num110z5">
    <w:name w:val="WW8Num110z5"/>
    <w:rsid w:val="00972FC2"/>
  </w:style>
  <w:style w:type="character" w:customStyle="1" w:styleId="WW8Num110z6">
    <w:name w:val="WW8Num110z6"/>
    <w:rsid w:val="00972FC2"/>
  </w:style>
  <w:style w:type="character" w:customStyle="1" w:styleId="WW8Num110z7">
    <w:name w:val="WW8Num110z7"/>
    <w:rsid w:val="00972FC2"/>
  </w:style>
  <w:style w:type="character" w:customStyle="1" w:styleId="WW8Num110z8">
    <w:name w:val="WW8Num110z8"/>
    <w:rsid w:val="00972FC2"/>
  </w:style>
  <w:style w:type="character" w:customStyle="1" w:styleId="WW8Num111z0">
    <w:name w:val="WW8Num111z0"/>
    <w:rsid w:val="00972FC2"/>
  </w:style>
  <w:style w:type="character" w:customStyle="1" w:styleId="WW8Num111z1">
    <w:name w:val="WW8Num111z1"/>
    <w:rsid w:val="00972FC2"/>
  </w:style>
  <w:style w:type="character" w:customStyle="1" w:styleId="WW8Num111z2">
    <w:name w:val="WW8Num111z2"/>
    <w:rsid w:val="00972FC2"/>
  </w:style>
  <w:style w:type="character" w:customStyle="1" w:styleId="WW8Num111z3">
    <w:name w:val="WW8Num111z3"/>
    <w:rsid w:val="00972FC2"/>
  </w:style>
  <w:style w:type="character" w:customStyle="1" w:styleId="WW8Num111z4">
    <w:name w:val="WW8Num111z4"/>
    <w:rsid w:val="00972FC2"/>
  </w:style>
  <w:style w:type="character" w:customStyle="1" w:styleId="WW8Num111z5">
    <w:name w:val="WW8Num111z5"/>
    <w:rsid w:val="00972FC2"/>
  </w:style>
  <w:style w:type="character" w:customStyle="1" w:styleId="WW8Num111z6">
    <w:name w:val="WW8Num111z6"/>
    <w:rsid w:val="00972FC2"/>
  </w:style>
  <w:style w:type="character" w:customStyle="1" w:styleId="WW8Num111z7">
    <w:name w:val="WW8Num111z7"/>
    <w:rsid w:val="00972FC2"/>
  </w:style>
  <w:style w:type="character" w:customStyle="1" w:styleId="WW8Num111z8">
    <w:name w:val="WW8Num111z8"/>
    <w:rsid w:val="00972FC2"/>
  </w:style>
  <w:style w:type="character" w:customStyle="1" w:styleId="WW8Num112z0">
    <w:name w:val="WW8Num112z0"/>
    <w:rsid w:val="00972FC2"/>
  </w:style>
  <w:style w:type="character" w:customStyle="1" w:styleId="WW8Num112z1">
    <w:name w:val="WW8Num112z1"/>
    <w:rsid w:val="00972FC2"/>
  </w:style>
  <w:style w:type="character" w:customStyle="1" w:styleId="WW8Num112z2">
    <w:name w:val="WW8Num112z2"/>
    <w:rsid w:val="00972FC2"/>
  </w:style>
  <w:style w:type="character" w:customStyle="1" w:styleId="WW8Num112z3">
    <w:name w:val="WW8Num112z3"/>
    <w:rsid w:val="00972FC2"/>
  </w:style>
  <w:style w:type="character" w:customStyle="1" w:styleId="WW8Num112z4">
    <w:name w:val="WW8Num112z4"/>
    <w:rsid w:val="00972FC2"/>
  </w:style>
  <w:style w:type="character" w:customStyle="1" w:styleId="WW8Num112z5">
    <w:name w:val="WW8Num112z5"/>
    <w:rsid w:val="00972FC2"/>
  </w:style>
  <w:style w:type="character" w:customStyle="1" w:styleId="WW8Num112z6">
    <w:name w:val="WW8Num112z6"/>
    <w:rsid w:val="00972FC2"/>
  </w:style>
  <w:style w:type="character" w:customStyle="1" w:styleId="WW8Num112z7">
    <w:name w:val="WW8Num112z7"/>
    <w:rsid w:val="00972FC2"/>
  </w:style>
  <w:style w:type="character" w:customStyle="1" w:styleId="WW8Num112z8">
    <w:name w:val="WW8Num112z8"/>
    <w:rsid w:val="00972FC2"/>
  </w:style>
  <w:style w:type="character" w:customStyle="1" w:styleId="WW8Num113z0">
    <w:name w:val="WW8Num113z0"/>
    <w:rsid w:val="00972FC2"/>
  </w:style>
  <w:style w:type="character" w:customStyle="1" w:styleId="WW8Num113z1">
    <w:name w:val="WW8Num113z1"/>
    <w:rsid w:val="00972FC2"/>
  </w:style>
  <w:style w:type="character" w:customStyle="1" w:styleId="WW8Num113z2">
    <w:name w:val="WW8Num113z2"/>
    <w:rsid w:val="00972FC2"/>
  </w:style>
  <w:style w:type="character" w:customStyle="1" w:styleId="WW8Num113z3">
    <w:name w:val="WW8Num113z3"/>
    <w:rsid w:val="00972FC2"/>
  </w:style>
  <w:style w:type="character" w:customStyle="1" w:styleId="WW8Num113z4">
    <w:name w:val="WW8Num113z4"/>
    <w:rsid w:val="00972FC2"/>
  </w:style>
  <w:style w:type="character" w:customStyle="1" w:styleId="WW8Num113z5">
    <w:name w:val="WW8Num113z5"/>
    <w:rsid w:val="00972FC2"/>
  </w:style>
  <w:style w:type="character" w:customStyle="1" w:styleId="WW8Num113z6">
    <w:name w:val="WW8Num113z6"/>
    <w:rsid w:val="00972FC2"/>
  </w:style>
  <w:style w:type="character" w:customStyle="1" w:styleId="WW8Num113z7">
    <w:name w:val="WW8Num113z7"/>
    <w:rsid w:val="00972FC2"/>
  </w:style>
  <w:style w:type="character" w:customStyle="1" w:styleId="WW8Num113z8">
    <w:name w:val="WW8Num113z8"/>
    <w:rsid w:val="00972FC2"/>
  </w:style>
  <w:style w:type="character" w:customStyle="1" w:styleId="WW8Num114z0">
    <w:name w:val="WW8Num114z0"/>
    <w:rsid w:val="00972FC2"/>
  </w:style>
  <w:style w:type="character" w:customStyle="1" w:styleId="WW8Num114z1">
    <w:name w:val="WW8Num114z1"/>
    <w:rsid w:val="00972FC2"/>
  </w:style>
  <w:style w:type="character" w:customStyle="1" w:styleId="WW8Num114z2">
    <w:name w:val="WW8Num114z2"/>
    <w:rsid w:val="00972FC2"/>
  </w:style>
  <w:style w:type="character" w:customStyle="1" w:styleId="WW8Num114z3">
    <w:name w:val="WW8Num114z3"/>
    <w:rsid w:val="00972FC2"/>
  </w:style>
  <w:style w:type="character" w:customStyle="1" w:styleId="WW8Num114z4">
    <w:name w:val="WW8Num114z4"/>
    <w:rsid w:val="00972FC2"/>
  </w:style>
  <w:style w:type="character" w:customStyle="1" w:styleId="WW8Num114z5">
    <w:name w:val="WW8Num114z5"/>
    <w:rsid w:val="00972FC2"/>
  </w:style>
  <w:style w:type="character" w:customStyle="1" w:styleId="WW8Num114z6">
    <w:name w:val="WW8Num114z6"/>
    <w:rsid w:val="00972FC2"/>
  </w:style>
  <w:style w:type="character" w:customStyle="1" w:styleId="WW8Num114z7">
    <w:name w:val="WW8Num114z7"/>
    <w:rsid w:val="00972FC2"/>
  </w:style>
  <w:style w:type="character" w:customStyle="1" w:styleId="WW8Num114z8">
    <w:name w:val="WW8Num114z8"/>
    <w:rsid w:val="00972FC2"/>
  </w:style>
  <w:style w:type="character" w:customStyle="1" w:styleId="WW8Num115z0">
    <w:name w:val="WW8Num115z0"/>
    <w:rsid w:val="00972FC2"/>
  </w:style>
  <w:style w:type="character" w:customStyle="1" w:styleId="WW8Num115z1">
    <w:name w:val="WW8Num115z1"/>
    <w:rsid w:val="00972FC2"/>
  </w:style>
  <w:style w:type="character" w:customStyle="1" w:styleId="WW8Num115z2">
    <w:name w:val="WW8Num115z2"/>
    <w:rsid w:val="00972FC2"/>
  </w:style>
  <w:style w:type="character" w:customStyle="1" w:styleId="WW8Num115z3">
    <w:name w:val="WW8Num115z3"/>
    <w:rsid w:val="00972FC2"/>
  </w:style>
  <w:style w:type="character" w:customStyle="1" w:styleId="WW8Num115z4">
    <w:name w:val="WW8Num115z4"/>
    <w:rsid w:val="00972FC2"/>
  </w:style>
  <w:style w:type="character" w:customStyle="1" w:styleId="WW8Num115z5">
    <w:name w:val="WW8Num115z5"/>
    <w:rsid w:val="00972FC2"/>
  </w:style>
  <w:style w:type="character" w:customStyle="1" w:styleId="WW8Num115z6">
    <w:name w:val="WW8Num115z6"/>
    <w:rsid w:val="00972FC2"/>
  </w:style>
  <w:style w:type="character" w:customStyle="1" w:styleId="WW8Num115z7">
    <w:name w:val="WW8Num115z7"/>
    <w:rsid w:val="00972FC2"/>
  </w:style>
  <w:style w:type="character" w:customStyle="1" w:styleId="WW8Num115z8">
    <w:name w:val="WW8Num115z8"/>
    <w:rsid w:val="00972FC2"/>
  </w:style>
  <w:style w:type="character" w:customStyle="1" w:styleId="WW8Num116z0">
    <w:name w:val="WW8Num116z0"/>
    <w:rsid w:val="00972FC2"/>
  </w:style>
  <w:style w:type="character" w:customStyle="1" w:styleId="WW8Num116z1">
    <w:name w:val="WW8Num116z1"/>
    <w:rsid w:val="00972FC2"/>
  </w:style>
  <w:style w:type="character" w:customStyle="1" w:styleId="WW8Num116z2">
    <w:name w:val="WW8Num116z2"/>
    <w:rsid w:val="00972FC2"/>
  </w:style>
  <w:style w:type="character" w:customStyle="1" w:styleId="WW8Num116z3">
    <w:name w:val="WW8Num116z3"/>
    <w:rsid w:val="00972FC2"/>
  </w:style>
  <w:style w:type="character" w:customStyle="1" w:styleId="WW8Num116z4">
    <w:name w:val="WW8Num116z4"/>
    <w:rsid w:val="00972FC2"/>
  </w:style>
  <w:style w:type="character" w:customStyle="1" w:styleId="WW8Num116z5">
    <w:name w:val="WW8Num116z5"/>
    <w:rsid w:val="00972FC2"/>
  </w:style>
  <w:style w:type="character" w:customStyle="1" w:styleId="WW8Num116z6">
    <w:name w:val="WW8Num116z6"/>
    <w:rsid w:val="00972FC2"/>
  </w:style>
  <w:style w:type="character" w:customStyle="1" w:styleId="WW8Num116z7">
    <w:name w:val="WW8Num116z7"/>
    <w:rsid w:val="00972FC2"/>
  </w:style>
  <w:style w:type="character" w:customStyle="1" w:styleId="WW8Num116z8">
    <w:name w:val="WW8Num116z8"/>
    <w:rsid w:val="00972FC2"/>
  </w:style>
  <w:style w:type="character" w:customStyle="1" w:styleId="WW8Num117z0">
    <w:name w:val="WW8Num117z0"/>
    <w:rsid w:val="00972FC2"/>
  </w:style>
  <w:style w:type="character" w:customStyle="1" w:styleId="WW8Num117z1">
    <w:name w:val="WW8Num117z1"/>
    <w:rsid w:val="00972FC2"/>
  </w:style>
  <w:style w:type="character" w:customStyle="1" w:styleId="WW8Num117z2">
    <w:name w:val="WW8Num117z2"/>
    <w:rsid w:val="00972FC2"/>
  </w:style>
  <w:style w:type="character" w:customStyle="1" w:styleId="WW8Num117z3">
    <w:name w:val="WW8Num117z3"/>
    <w:rsid w:val="00972FC2"/>
  </w:style>
  <w:style w:type="character" w:customStyle="1" w:styleId="WW8Num117z4">
    <w:name w:val="WW8Num117z4"/>
    <w:rsid w:val="00972FC2"/>
  </w:style>
  <w:style w:type="character" w:customStyle="1" w:styleId="WW8Num117z5">
    <w:name w:val="WW8Num117z5"/>
    <w:rsid w:val="00972FC2"/>
  </w:style>
  <w:style w:type="character" w:customStyle="1" w:styleId="WW8Num117z6">
    <w:name w:val="WW8Num117z6"/>
    <w:rsid w:val="00972FC2"/>
  </w:style>
  <w:style w:type="character" w:customStyle="1" w:styleId="WW8Num117z7">
    <w:name w:val="WW8Num117z7"/>
    <w:rsid w:val="00972FC2"/>
  </w:style>
  <w:style w:type="character" w:customStyle="1" w:styleId="WW8Num117z8">
    <w:name w:val="WW8Num117z8"/>
    <w:rsid w:val="00972FC2"/>
  </w:style>
  <w:style w:type="character" w:customStyle="1" w:styleId="WW8Num118z0">
    <w:name w:val="WW8Num118z0"/>
    <w:rsid w:val="00972FC2"/>
  </w:style>
  <w:style w:type="character" w:customStyle="1" w:styleId="WW8Num118z1">
    <w:name w:val="WW8Num118z1"/>
    <w:rsid w:val="00972FC2"/>
  </w:style>
  <w:style w:type="character" w:customStyle="1" w:styleId="WW8Num118z2">
    <w:name w:val="WW8Num118z2"/>
    <w:rsid w:val="00972FC2"/>
  </w:style>
  <w:style w:type="character" w:customStyle="1" w:styleId="WW8Num118z3">
    <w:name w:val="WW8Num118z3"/>
    <w:rsid w:val="00972FC2"/>
  </w:style>
  <w:style w:type="character" w:customStyle="1" w:styleId="WW8Num118z4">
    <w:name w:val="WW8Num118z4"/>
    <w:rsid w:val="00972FC2"/>
  </w:style>
  <w:style w:type="character" w:customStyle="1" w:styleId="WW8Num118z5">
    <w:name w:val="WW8Num118z5"/>
    <w:rsid w:val="00972FC2"/>
  </w:style>
  <w:style w:type="character" w:customStyle="1" w:styleId="WW8Num118z6">
    <w:name w:val="WW8Num118z6"/>
    <w:rsid w:val="00972FC2"/>
  </w:style>
  <w:style w:type="character" w:customStyle="1" w:styleId="WW8Num118z7">
    <w:name w:val="WW8Num118z7"/>
    <w:rsid w:val="00972FC2"/>
  </w:style>
  <w:style w:type="character" w:customStyle="1" w:styleId="WW8Num118z8">
    <w:name w:val="WW8Num118z8"/>
    <w:rsid w:val="00972FC2"/>
  </w:style>
  <w:style w:type="character" w:customStyle="1" w:styleId="WW8Num119z0">
    <w:name w:val="WW8Num119z0"/>
    <w:rsid w:val="00972FC2"/>
  </w:style>
  <w:style w:type="character" w:customStyle="1" w:styleId="WW8Num119z1">
    <w:name w:val="WW8Num119z1"/>
    <w:rsid w:val="00972FC2"/>
  </w:style>
  <w:style w:type="character" w:customStyle="1" w:styleId="WW8Num119z2">
    <w:name w:val="WW8Num119z2"/>
    <w:rsid w:val="00972FC2"/>
  </w:style>
  <w:style w:type="character" w:customStyle="1" w:styleId="WW8Num119z3">
    <w:name w:val="WW8Num119z3"/>
    <w:rsid w:val="00972FC2"/>
  </w:style>
  <w:style w:type="character" w:customStyle="1" w:styleId="WW8Num119z4">
    <w:name w:val="WW8Num119z4"/>
    <w:rsid w:val="00972FC2"/>
  </w:style>
  <w:style w:type="character" w:customStyle="1" w:styleId="WW8Num119z5">
    <w:name w:val="WW8Num119z5"/>
    <w:rsid w:val="00972FC2"/>
  </w:style>
  <w:style w:type="character" w:customStyle="1" w:styleId="WW8Num119z6">
    <w:name w:val="WW8Num119z6"/>
    <w:rsid w:val="00972FC2"/>
  </w:style>
  <w:style w:type="character" w:customStyle="1" w:styleId="WW8Num119z7">
    <w:name w:val="WW8Num119z7"/>
    <w:rsid w:val="00972FC2"/>
  </w:style>
  <w:style w:type="character" w:customStyle="1" w:styleId="WW8Num119z8">
    <w:name w:val="WW8Num119z8"/>
    <w:rsid w:val="00972FC2"/>
  </w:style>
  <w:style w:type="character" w:customStyle="1" w:styleId="WW8Num120z0">
    <w:name w:val="WW8Num120z0"/>
    <w:rsid w:val="00972FC2"/>
  </w:style>
  <w:style w:type="character" w:customStyle="1" w:styleId="WW8Num120z1">
    <w:name w:val="WW8Num120z1"/>
    <w:rsid w:val="00972FC2"/>
  </w:style>
  <w:style w:type="character" w:customStyle="1" w:styleId="WW8Num120z2">
    <w:name w:val="WW8Num120z2"/>
    <w:rsid w:val="00972FC2"/>
  </w:style>
  <w:style w:type="character" w:customStyle="1" w:styleId="WW8Num120z3">
    <w:name w:val="WW8Num120z3"/>
    <w:rsid w:val="00972FC2"/>
  </w:style>
  <w:style w:type="character" w:customStyle="1" w:styleId="WW8Num120z4">
    <w:name w:val="WW8Num120z4"/>
    <w:rsid w:val="00972FC2"/>
  </w:style>
  <w:style w:type="character" w:customStyle="1" w:styleId="WW8Num120z5">
    <w:name w:val="WW8Num120z5"/>
    <w:rsid w:val="00972FC2"/>
  </w:style>
  <w:style w:type="character" w:customStyle="1" w:styleId="WW8Num120z6">
    <w:name w:val="WW8Num120z6"/>
    <w:rsid w:val="00972FC2"/>
  </w:style>
  <w:style w:type="character" w:customStyle="1" w:styleId="WW8Num120z7">
    <w:name w:val="WW8Num120z7"/>
    <w:rsid w:val="00972FC2"/>
  </w:style>
  <w:style w:type="character" w:customStyle="1" w:styleId="WW8Num120z8">
    <w:name w:val="WW8Num120z8"/>
    <w:rsid w:val="00972FC2"/>
  </w:style>
  <w:style w:type="character" w:customStyle="1" w:styleId="10">
    <w:name w:val="Προεπιλεγμένη γραμματοσειρά1"/>
    <w:rsid w:val="00972FC2"/>
  </w:style>
  <w:style w:type="character" w:styleId="a3">
    <w:name w:val="page number"/>
    <w:basedOn w:val="10"/>
    <w:rsid w:val="00972FC2"/>
  </w:style>
  <w:style w:type="character" w:customStyle="1" w:styleId="apple-style-span">
    <w:name w:val="apple-style-span"/>
    <w:basedOn w:val="10"/>
    <w:qFormat/>
    <w:rsid w:val="00972FC2"/>
    <w:rPr>
      <w:rFonts w:cs="Times New Roman"/>
    </w:rPr>
  </w:style>
  <w:style w:type="character" w:customStyle="1" w:styleId="9Char">
    <w:name w:val="Επικεφαλίδα 9 Char"/>
    <w:basedOn w:val="40"/>
    <w:rsid w:val="00972FC2"/>
    <w:rPr>
      <w:rFonts w:ascii="Cambria" w:eastAsia="Times New Roman" w:hAnsi="Cambria" w:cs="Times New Roman"/>
      <w:sz w:val="22"/>
      <w:szCs w:val="22"/>
      <w:lang w:eastAsia="zh-CN"/>
    </w:rPr>
  </w:style>
  <w:style w:type="character" w:customStyle="1" w:styleId="FontStyle13">
    <w:name w:val="Font Style13"/>
    <w:basedOn w:val="40"/>
    <w:qFormat/>
    <w:rsid w:val="00972FC2"/>
    <w:rPr>
      <w:rFonts w:ascii="Times New Roman" w:hAnsi="Times New Roman" w:cs="Times New Roman"/>
      <w:sz w:val="20"/>
      <w:szCs w:val="20"/>
    </w:rPr>
  </w:style>
  <w:style w:type="character" w:customStyle="1" w:styleId="FontStyle16">
    <w:name w:val="Font Style16"/>
    <w:basedOn w:val="40"/>
    <w:rsid w:val="00972FC2"/>
    <w:rPr>
      <w:rFonts w:ascii="Times New Roman" w:hAnsi="Times New Roman" w:cs="Times New Roman"/>
      <w:b/>
      <w:bCs/>
      <w:sz w:val="22"/>
      <w:szCs w:val="22"/>
    </w:rPr>
  </w:style>
  <w:style w:type="character" w:styleId="a4">
    <w:name w:val="Strong"/>
    <w:basedOn w:val="40"/>
    <w:uiPriority w:val="22"/>
    <w:qFormat/>
    <w:rsid w:val="00972FC2"/>
    <w:rPr>
      <w:b/>
      <w:bCs/>
    </w:rPr>
  </w:style>
  <w:style w:type="character" w:customStyle="1" w:styleId="WW8Num155z0">
    <w:name w:val="WW8Num155z0"/>
    <w:rsid w:val="00972FC2"/>
    <w:rPr>
      <w:rFonts w:hint="default"/>
    </w:rPr>
  </w:style>
  <w:style w:type="character" w:customStyle="1" w:styleId="FontStyle43">
    <w:name w:val="Font Style43"/>
    <w:rsid w:val="00972FC2"/>
    <w:rPr>
      <w:rFonts w:ascii="Arial" w:hAnsi="Arial" w:cs="Arial"/>
      <w:sz w:val="20"/>
    </w:rPr>
  </w:style>
  <w:style w:type="character" w:customStyle="1" w:styleId="FontStyle17">
    <w:name w:val="Font Style17"/>
    <w:basedOn w:val="40"/>
    <w:qFormat/>
    <w:rsid w:val="00972FC2"/>
    <w:rPr>
      <w:rFonts w:ascii="Times New Roman" w:hAnsi="Times New Roman" w:cs="Times New Roman"/>
      <w:sz w:val="22"/>
      <w:szCs w:val="22"/>
    </w:rPr>
  </w:style>
  <w:style w:type="character" w:customStyle="1" w:styleId="WW-">
    <w:name w:val="WW-Έντονη έμφαση"/>
    <w:basedOn w:val="40"/>
    <w:rsid w:val="00972FC2"/>
    <w:rPr>
      <w:b/>
      <w:bCs/>
    </w:rPr>
  </w:style>
  <w:style w:type="paragraph" w:customStyle="1" w:styleId="a5">
    <w:name w:val="Επικεφαλίδα"/>
    <w:basedOn w:val="a"/>
    <w:next w:val="a6"/>
    <w:rsid w:val="00972FC2"/>
    <w:pPr>
      <w:keepNext/>
      <w:spacing w:before="240" w:after="120"/>
    </w:pPr>
    <w:rPr>
      <w:rFonts w:ascii="Liberation Sans" w:eastAsia="Microsoft YaHei" w:hAnsi="Liberation Sans" w:cs="Mangal"/>
      <w:sz w:val="28"/>
      <w:szCs w:val="28"/>
    </w:rPr>
  </w:style>
  <w:style w:type="paragraph" w:styleId="a6">
    <w:name w:val="Body Text"/>
    <w:basedOn w:val="a"/>
    <w:link w:val="Char"/>
    <w:rsid w:val="00972FC2"/>
    <w:rPr>
      <w:szCs w:val="20"/>
    </w:rPr>
  </w:style>
  <w:style w:type="paragraph" w:styleId="a7">
    <w:name w:val="List"/>
    <w:basedOn w:val="a6"/>
    <w:rsid w:val="00972FC2"/>
    <w:rPr>
      <w:rFonts w:cs="Mangal"/>
    </w:rPr>
  </w:style>
  <w:style w:type="paragraph" w:styleId="a8">
    <w:name w:val="caption"/>
    <w:basedOn w:val="a"/>
    <w:qFormat/>
    <w:rsid w:val="00972FC2"/>
    <w:pPr>
      <w:suppressLineNumbers/>
      <w:spacing w:before="120" w:after="120"/>
    </w:pPr>
    <w:rPr>
      <w:rFonts w:cs="Mangal"/>
      <w:i/>
      <w:iCs/>
    </w:rPr>
  </w:style>
  <w:style w:type="paragraph" w:customStyle="1" w:styleId="a9">
    <w:name w:val="Ευρετήριο"/>
    <w:basedOn w:val="a"/>
    <w:rsid w:val="00972FC2"/>
    <w:pPr>
      <w:suppressLineNumbers/>
    </w:pPr>
    <w:rPr>
      <w:rFonts w:cs="Mangal"/>
    </w:rPr>
  </w:style>
  <w:style w:type="paragraph" w:customStyle="1" w:styleId="41">
    <w:name w:val="Λεζάντα4"/>
    <w:basedOn w:val="a"/>
    <w:rsid w:val="00972FC2"/>
    <w:pPr>
      <w:suppressLineNumbers/>
      <w:spacing w:before="120" w:after="120"/>
    </w:pPr>
    <w:rPr>
      <w:rFonts w:cs="Mangal"/>
      <w:i/>
      <w:iCs/>
    </w:rPr>
  </w:style>
  <w:style w:type="paragraph" w:customStyle="1" w:styleId="31">
    <w:name w:val="Λεζάντα3"/>
    <w:basedOn w:val="a"/>
    <w:rsid w:val="00972FC2"/>
    <w:pPr>
      <w:suppressLineNumbers/>
      <w:spacing w:before="120" w:after="120"/>
    </w:pPr>
    <w:rPr>
      <w:rFonts w:cs="Mangal"/>
      <w:i/>
      <w:iCs/>
    </w:rPr>
  </w:style>
  <w:style w:type="paragraph" w:customStyle="1" w:styleId="21">
    <w:name w:val="Λεζάντα2"/>
    <w:basedOn w:val="a"/>
    <w:rsid w:val="00972FC2"/>
    <w:pPr>
      <w:suppressLineNumbers/>
      <w:spacing w:before="120" w:after="120"/>
    </w:pPr>
    <w:rPr>
      <w:rFonts w:cs="Mangal"/>
      <w:i/>
      <w:iCs/>
    </w:rPr>
  </w:style>
  <w:style w:type="paragraph" w:customStyle="1" w:styleId="11">
    <w:name w:val="Λεζάντα1"/>
    <w:basedOn w:val="a"/>
    <w:rsid w:val="00972FC2"/>
    <w:pPr>
      <w:suppressLineNumbers/>
      <w:spacing w:before="120" w:after="120"/>
    </w:pPr>
    <w:rPr>
      <w:rFonts w:cs="Mangal"/>
      <w:i/>
      <w:iCs/>
    </w:rPr>
  </w:style>
  <w:style w:type="paragraph" w:styleId="aa">
    <w:name w:val="Body Text Indent"/>
    <w:basedOn w:val="a"/>
    <w:link w:val="Char0"/>
    <w:rsid w:val="00972FC2"/>
    <w:pPr>
      <w:tabs>
        <w:tab w:val="left" w:pos="6237"/>
      </w:tabs>
      <w:ind w:firstLine="567"/>
      <w:jc w:val="both"/>
    </w:pPr>
    <w:rPr>
      <w:szCs w:val="20"/>
    </w:rPr>
  </w:style>
  <w:style w:type="paragraph" w:styleId="ab">
    <w:name w:val="header"/>
    <w:basedOn w:val="a"/>
    <w:rsid w:val="00972FC2"/>
    <w:pPr>
      <w:tabs>
        <w:tab w:val="center" w:pos="4153"/>
        <w:tab w:val="right" w:pos="8306"/>
      </w:tabs>
    </w:pPr>
  </w:style>
  <w:style w:type="paragraph" w:customStyle="1" w:styleId="210">
    <w:name w:val="Σώμα κείμενου με εσοχή 21"/>
    <w:basedOn w:val="a"/>
    <w:rsid w:val="00972FC2"/>
    <w:pPr>
      <w:tabs>
        <w:tab w:val="left" w:pos="1440"/>
        <w:tab w:val="left" w:pos="3684"/>
        <w:tab w:val="left" w:pos="4320"/>
        <w:tab w:val="left" w:pos="5040"/>
        <w:tab w:val="left" w:pos="6162"/>
      </w:tabs>
      <w:ind w:left="360"/>
    </w:pPr>
  </w:style>
  <w:style w:type="paragraph" w:customStyle="1" w:styleId="211">
    <w:name w:val="Σώμα κείμενου 21"/>
    <w:basedOn w:val="a"/>
    <w:rsid w:val="00972FC2"/>
    <w:pPr>
      <w:jc w:val="both"/>
    </w:pPr>
    <w:rPr>
      <w:b/>
      <w:bCs/>
    </w:rPr>
  </w:style>
  <w:style w:type="paragraph" w:styleId="ac">
    <w:name w:val="footer"/>
    <w:basedOn w:val="a"/>
    <w:rsid w:val="00972FC2"/>
    <w:pPr>
      <w:tabs>
        <w:tab w:val="center" w:pos="4153"/>
        <w:tab w:val="right" w:pos="8306"/>
      </w:tabs>
    </w:pPr>
  </w:style>
  <w:style w:type="paragraph" w:customStyle="1" w:styleId="310">
    <w:name w:val="Σώμα κείμενου 31"/>
    <w:basedOn w:val="a"/>
    <w:rsid w:val="00972FC2"/>
    <w:rPr>
      <w:rFonts w:ascii="Arial" w:hAnsi="Arial" w:cs="Arial"/>
      <w:sz w:val="28"/>
    </w:rPr>
  </w:style>
  <w:style w:type="paragraph" w:styleId="ad">
    <w:name w:val="No Spacing"/>
    <w:uiPriority w:val="1"/>
    <w:qFormat/>
    <w:rsid w:val="00972FC2"/>
    <w:pPr>
      <w:suppressAutoHyphens/>
    </w:pPr>
    <w:rPr>
      <w:sz w:val="24"/>
      <w:szCs w:val="24"/>
      <w:lang w:eastAsia="zh-CN"/>
    </w:rPr>
  </w:style>
  <w:style w:type="paragraph" w:styleId="ae">
    <w:name w:val="Balloon Text"/>
    <w:basedOn w:val="a"/>
    <w:rsid w:val="00972FC2"/>
    <w:rPr>
      <w:rFonts w:ascii="Tahoma" w:hAnsi="Tahoma" w:cs="Tahoma"/>
      <w:sz w:val="16"/>
      <w:szCs w:val="16"/>
    </w:rPr>
  </w:style>
  <w:style w:type="paragraph" w:customStyle="1" w:styleId="311">
    <w:name w:val="Σώμα κείμενου με εσοχή 31"/>
    <w:basedOn w:val="a"/>
    <w:rsid w:val="00972FC2"/>
    <w:pPr>
      <w:spacing w:after="120"/>
      <w:ind w:left="283"/>
    </w:pPr>
    <w:rPr>
      <w:sz w:val="16"/>
      <w:szCs w:val="16"/>
    </w:rPr>
  </w:style>
  <w:style w:type="paragraph" w:customStyle="1" w:styleId="12">
    <w:name w:val="Σώμα κείμενου με εσοχή1"/>
    <w:basedOn w:val="a"/>
    <w:rsid w:val="00972FC2"/>
    <w:pPr>
      <w:ind w:firstLine="840"/>
    </w:pPr>
  </w:style>
  <w:style w:type="paragraph" w:customStyle="1" w:styleId="13">
    <w:name w:val="Παράγραφος λίστας1"/>
    <w:basedOn w:val="a"/>
    <w:rsid w:val="00972FC2"/>
    <w:pPr>
      <w:ind w:left="720"/>
    </w:pPr>
  </w:style>
  <w:style w:type="paragraph" w:customStyle="1" w:styleId="CharChar1CharCharCharChar">
    <w:name w:val="Char Char1 Char Char Char Char"/>
    <w:basedOn w:val="a"/>
    <w:rsid w:val="00972FC2"/>
    <w:pPr>
      <w:spacing w:after="160" w:line="240" w:lineRule="exact"/>
      <w:jc w:val="both"/>
    </w:pPr>
    <w:rPr>
      <w:rFonts w:ascii="Verdana" w:hAnsi="Verdana" w:cs="Verdana"/>
      <w:sz w:val="20"/>
      <w:szCs w:val="20"/>
      <w:lang w:val="en-US"/>
    </w:rPr>
  </w:style>
  <w:style w:type="paragraph" w:customStyle="1" w:styleId="af">
    <w:name w:val="Περιεχόμενα πλαισίου"/>
    <w:basedOn w:val="a"/>
    <w:rsid w:val="00972FC2"/>
  </w:style>
  <w:style w:type="paragraph" w:styleId="af0">
    <w:name w:val="List Paragraph"/>
    <w:aliases w:val="Bullet List,FooterText,numbered,Paragraphe de liste1,lp1,Kommentar,Diligence Check,Bullet2,Bullet21,bl1,Bullet22,Bullet23,Bullet211,Bullet24,Bullet25,Bullet26,Bullet27,bl11,Bullet212,Bullet28,bl12,Bullet213,Bullet29,bl13,Bullet214,bl14"/>
    <w:basedOn w:val="a"/>
    <w:link w:val="Char1"/>
    <w:uiPriority w:val="1"/>
    <w:qFormat/>
    <w:rsid w:val="00972FC2"/>
    <w:pPr>
      <w:ind w:left="720"/>
    </w:pPr>
  </w:style>
  <w:style w:type="paragraph" w:styleId="Web">
    <w:name w:val="Normal (Web)"/>
    <w:basedOn w:val="a"/>
    <w:uiPriority w:val="99"/>
    <w:rsid w:val="00972FC2"/>
    <w:pPr>
      <w:suppressAutoHyphens w:val="0"/>
      <w:spacing w:before="280" w:after="142" w:line="288" w:lineRule="auto"/>
    </w:pPr>
  </w:style>
  <w:style w:type="paragraph" w:customStyle="1" w:styleId="100">
    <w:name w:val="Επικεφαλίδα 10"/>
    <w:basedOn w:val="a5"/>
    <w:next w:val="a6"/>
    <w:rsid w:val="00972FC2"/>
    <w:pPr>
      <w:keepNext w:val="0"/>
      <w:tabs>
        <w:tab w:val="num" w:pos="0"/>
      </w:tabs>
      <w:autoSpaceDE w:val="0"/>
      <w:spacing w:before="60" w:after="60" w:line="360" w:lineRule="auto"/>
      <w:ind w:left="432" w:hanging="432"/>
      <w:jc w:val="center"/>
    </w:pPr>
    <w:rPr>
      <w:rFonts w:ascii="Arial" w:eastAsia="Times New Roman" w:hAnsi="Arial" w:cs="Arial"/>
      <w:b/>
      <w:bCs/>
      <w:sz w:val="21"/>
      <w:szCs w:val="21"/>
    </w:rPr>
  </w:style>
  <w:style w:type="paragraph" w:customStyle="1" w:styleId="Style1">
    <w:name w:val="Style1"/>
    <w:basedOn w:val="a"/>
    <w:rsid w:val="00972FC2"/>
    <w:pPr>
      <w:widowControl w:val="0"/>
      <w:suppressAutoHyphens w:val="0"/>
      <w:autoSpaceDE w:val="0"/>
      <w:spacing w:line="243" w:lineRule="exact"/>
    </w:pPr>
    <w:rPr>
      <w:rFonts w:ascii="Calibri" w:hAnsi="Calibri" w:cs="Calibri"/>
    </w:rPr>
  </w:style>
  <w:style w:type="paragraph" w:customStyle="1" w:styleId="af1">
    <w:name w:val="Περιεχόμενα πίνακα"/>
    <w:basedOn w:val="a"/>
    <w:rsid w:val="00972FC2"/>
    <w:pPr>
      <w:suppressLineNumbers/>
    </w:pPr>
  </w:style>
  <w:style w:type="character" w:styleId="-">
    <w:name w:val="Hyperlink"/>
    <w:basedOn w:val="a0"/>
    <w:uiPriority w:val="99"/>
    <w:unhideWhenUsed/>
    <w:rsid w:val="00D84813"/>
    <w:rPr>
      <w:color w:val="0000FF"/>
      <w:u w:val="single"/>
    </w:rPr>
  </w:style>
  <w:style w:type="paragraph" w:customStyle="1" w:styleId="Normalgr">
    <w:name w:val="Normalgr"/>
    <w:rsid w:val="004D7002"/>
    <w:pPr>
      <w:tabs>
        <w:tab w:val="left" w:pos="1021"/>
        <w:tab w:val="left" w:pos="1588"/>
      </w:tabs>
      <w:suppressAutoHyphens/>
      <w:jc w:val="both"/>
    </w:pPr>
    <w:rPr>
      <w:rFonts w:ascii="Arial" w:eastAsia="Arial" w:hAnsi="Arial" w:cs="Arial"/>
      <w:spacing w:val="15"/>
      <w:kern w:val="2"/>
      <w:lang w:val="en-GB" w:eastAsia="zh-CN"/>
    </w:rPr>
  </w:style>
  <w:style w:type="paragraph" w:customStyle="1" w:styleId="14">
    <w:name w:val="Λίστα με κουκκίδες1"/>
    <w:basedOn w:val="a"/>
    <w:rsid w:val="00746CEE"/>
    <w:pPr>
      <w:tabs>
        <w:tab w:val="num" w:pos="0"/>
      </w:tabs>
      <w:ind w:left="432" w:hanging="432"/>
      <w:contextualSpacing/>
    </w:pPr>
  </w:style>
  <w:style w:type="character" w:customStyle="1" w:styleId="ListLabel78">
    <w:name w:val="ListLabel 78"/>
    <w:qFormat/>
    <w:rsid w:val="006C4487"/>
    <w:rPr>
      <w:rFonts w:cs="OpenSymbol"/>
    </w:rPr>
  </w:style>
  <w:style w:type="character" w:styleId="af2">
    <w:name w:val="Intense Emphasis"/>
    <w:basedOn w:val="a0"/>
    <w:qFormat/>
    <w:rsid w:val="00F60524"/>
    <w:rPr>
      <w:b/>
      <w:bCs/>
    </w:rPr>
  </w:style>
  <w:style w:type="character" w:customStyle="1" w:styleId="Char0">
    <w:name w:val="Σώμα κείμενου με εσοχή Char"/>
    <w:basedOn w:val="a0"/>
    <w:link w:val="aa"/>
    <w:rsid w:val="00525D3B"/>
    <w:rPr>
      <w:sz w:val="24"/>
      <w:lang w:eastAsia="zh-CN"/>
    </w:rPr>
  </w:style>
  <w:style w:type="paragraph" w:customStyle="1" w:styleId="Default">
    <w:name w:val="Default"/>
    <w:rsid w:val="009979AA"/>
    <w:pPr>
      <w:autoSpaceDE w:val="0"/>
      <w:autoSpaceDN w:val="0"/>
      <w:adjustRightInd w:val="0"/>
    </w:pPr>
    <w:rPr>
      <w:rFonts w:ascii="Calibri" w:hAnsi="Calibri" w:cs="Calibri"/>
      <w:color w:val="000000"/>
      <w:sz w:val="24"/>
      <w:szCs w:val="24"/>
    </w:rPr>
  </w:style>
  <w:style w:type="character" w:customStyle="1" w:styleId="ListLabel440">
    <w:name w:val="ListLabel 440"/>
    <w:qFormat/>
    <w:rsid w:val="00D62B19"/>
    <w:rPr>
      <w:rFonts w:ascii="Arial" w:hAnsi="Arial" w:cs="Symbol"/>
      <w:b w:val="0"/>
      <w:sz w:val="20"/>
    </w:rPr>
  </w:style>
  <w:style w:type="paragraph" w:styleId="22">
    <w:name w:val="List 2"/>
    <w:basedOn w:val="a"/>
    <w:uiPriority w:val="99"/>
    <w:unhideWhenUsed/>
    <w:rsid w:val="00973370"/>
    <w:pPr>
      <w:ind w:left="566" w:hanging="283"/>
      <w:contextualSpacing/>
    </w:pPr>
  </w:style>
  <w:style w:type="paragraph" w:styleId="32">
    <w:name w:val="List 3"/>
    <w:basedOn w:val="a"/>
    <w:uiPriority w:val="99"/>
    <w:unhideWhenUsed/>
    <w:rsid w:val="00973370"/>
    <w:pPr>
      <w:ind w:left="849" w:hanging="283"/>
      <w:contextualSpacing/>
    </w:pPr>
  </w:style>
  <w:style w:type="paragraph" w:customStyle="1" w:styleId="23">
    <w:name w:val="Παράγραφος λίστας2"/>
    <w:basedOn w:val="a"/>
    <w:rsid w:val="0061680E"/>
    <w:pPr>
      <w:ind w:left="720"/>
      <w:contextualSpacing/>
    </w:pPr>
    <w:rPr>
      <w:kern w:val="2"/>
      <w:lang w:eastAsia="el-GR"/>
    </w:rPr>
  </w:style>
  <w:style w:type="character" w:customStyle="1" w:styleId="Char1">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0"/>
    <w:uiPriority w:val="1"/>
    <w:qFormat/>
    <w:rsid w:val="00002EA0"/>
    <w:rPr>
      <w:sz w:val="24"/>
      <w:szCs w:val="24"/>
      <w:lang w:eastAsia="zh-CN"/>
    </w:rPr>
  </w:style>
  <w:style w:type="paragraph" w:customStyle="1" w:styleId="33">
    <w:name w:val="Παράγραφος λίστας3"/>
    <w:basedOn w:val="a"/>
    <w:rsid w:val="00623CFC"/>
    <w:pPr>
      <w:ind w:left="720"/>
      <w:contextualSpacing/>
    </w:pPr>
    <w:rPr>
      <w:kern w:val="1"/>
      <w:lang w:eastAsia="el-GR"/>
    </w:rPr>
  </w:style>
  <w:style w:type="paragraph" w:customStyle="1" w:styleId="50">
    <w:name w:val="Παράγραφος λίστας5"/>
    <w:basedOn w:val="a"/>
    <w:rsid w:val="00623CFC"/>
    <w:pPr>
      <w:ind w:left="720"/>
      <w:contextualSpacing/>
    </w:pPr>
    <w:rPr>
      <w:kern w:val="2"/>
      <w:sz w:val="20"/>
      <w:szCs w:val="20"/>
      <w:lang w:eastAsia="el-GR"/>
    </w:rPr>
  </w:style>
  <w:style w:type="paragraph" w:customStyle="1" w:styleId="15">
    <w:name w:val="Βασικό1"/>
    <w:rsid w:val="00D34FE5"/>
    <w:pPr>
      <w:suppressAutoHyphens/>
      <w:spacing w:line="276" w:lineRule="auto"/>
    </w:pPr>
    <w:rPr>
      <w:rFonts w:ascii="Arial" w:eastAsia="Arial" w:hAnsi="Arial" w:cs="Arial"/>
      <w:color w:val="000000"/>
      <w:sz w:val="22"/>
      <w:szCs w:val="22"/>
      <w:lang w:eastAsia="zh-CN"/>
    </w:rPr>
  </w:style>
  <w:style w:type="paragraph" w:customStyle="1" w:styleId="42">
    <w:name w:val="Παράγραφος λίστας4"/>
    <w:basedOn w:val="a"/>
    <w:rsid w:val="00DC6A3A"/>
    <w:pPr>
      <w:ind w:left="720"/>
      <w:contextualSpacing/>
    </w:pPr>
    <w:rPr>
      <w:kern w:val="1"/>
      <w:lang w:eastAsia="el-GR"/>
    </w:rPr>
  </w:style>
  <w:style w:type="character" w:customStyle="1" w:styleId="tm201">
    <w:name w:val="tm201"/>
    <w:qFormat/>
    <w:rsid w:val="00B01405"/>
    <w:rPr>
      <w:rFonts w:ascii="Arial" w:hAnsi="Arial" w:cs="Arial" w:hint="default"/>
      <w:b/>
      <w:i/>
      <w:spacing w:val="0"/>
      <w:sz w:val="36"/>
      <w:szCs w:val="36"/>
    </w:rPr>
  </w:style>
  <w:style w:type="paragraph" w:styleId="24">
    <w:name w:val="Body Text 2"/>
    <w:basedOn w:val="a"/>
    <w:link w:val="2Char0"/>
    <w:uiPriority w:val="99"/>
    <w:semiHidden/>
    <w:unhideWhenUsed/>
    <w:rsid w:val="00557314"/>
    <w:pPr>
      <w:spacing w:after="120" w:line="480" w:lineRule="auto"/>
    </w:pPr>
  </w:style>
  <w:style w:type="character" w:customStyle="1" w:styleId="2Char0">
    <w:name w:val="Σώμα κείμενου 2 Char"/>
    <w:basedOn w:val="a0"/>
    <w:link w:val="24"/>
    <w:uiPriority w:val="99"/>
    <w:semiHidden/>
    <w:rsid w:val="00557314"/>
    <w:rPr>
      <w:sz w:val="24"/>
      <w:szCs w:val="24"/>
      <w:lang w:eastAsia="zh-CN"/>
    </w:rPr>
  </w:style>
  <w:style w:type="paragraph" w:customStyle="1" w:styleId="gmail-default">
    <w:name w:val="gmail-default"/>
    <w:basedOn w:val="a"/>
    <w:rsid w:val="00E37DC1"/>
    <w:pPr>
      <w:suppressAutoHyphens w:val="0"/>
      <w:spacing w:before="100" w:beforeAutospacing="1" w:after="100" w:afterAutospacing="1"/>
    </w:pPr>
    <w:rPr>
      <w:lang w:eastAsia="el-GR"/>
    </w:rPr>
  </w:style>
  <w:style w:type="character" w:customStyle="1" w:styleId="2Char">
    <w:name w:val="Επικεφαλίδα 2 Char"/>
    <w:basedOn w:val="a0"/>
    <w:link w:val="2"/>
    <w:rsid w:val="006242F8"/>
    <w:rPr>
      <w:sz w:val="24"/>
      <w:lang w:eastAsia="zh-CN"/>
    </w:rPr>
  </w:style>
  <w:style w:type="character" w:customStyle="1" w:styleId="3Char">
    <w:name w:val="Επικεφαλίδα 3 Char"/>
    <w:basedOn w:val="a0"/>
    <w:link w:val="3"/>
    <w:rsid w:val="006242F8"/>
    <w:rPr>
      <w:sz w:val="24"/>
      <w:lang w:eastAsia="zh-CN"/>
    </w:rPr>
  </w:style>
  <w:style w:type="paragraph" w:customStyle="1" w:styleId="Standard">
    <w:name w:val="Standard"/>
    <w:rsid w:val="00DA3736"/>
    <w:pPr>
      <w:widowControl w:val="0"/>
      <w:suppressAutoHyphens/>
    </w:pPr>
    <w:rPr>
      <w:rFonts w:cs="Tahoma"/>
      <w:kern w:val="2"/>
      <w:sz w:val="24"/>
      <w:szCs w:val="24"/>
      <w:lang w:val="en-US" w:eastAsia="zh-CN"/>
    </w:rPr>
  </w:style>
  <w:style w:type="paragraph" w:customStyle="1" w:styleId="6">
    <w:name w:val="Παράγραφος λίστας6"/>
    <w:basedOn w:val="a"/>
    <w:rsid w:val="007768A8"/>
    <w:pPr>
      <w:ind w:left="720"/>
      <w:contextualSpacing/>
    </w:pPr>
    <w:rPr>
      <w:kern w:val="1"/>
      <w:lang w:eastAsia="el-GR"/>
    </w:rPr>
  </w:style>
  <w:style w:type="paragraph" w:customStyle="1" w:styleId="60">
    <w:name w:val="Παράγραφος λίστας6"/>
    <w:basedOn w:val="a"/>
    <w:rsid w:val="007768A8"/>
    <w:pPr>
      <w:ind w:left="720"/>
      <w:contextualSpacing/>
    </w:pPr>
    <w:rPr>
      <w:kern w:val="2"/>
      <w:sz w:val="20"/>
      <w:szCs w:val="20"/>
      <w:lang w:eastAsia="el-GR"/>
    </w:rPr>
  </w:style>
  <w:style w:type="paragraph" w:customStyle="1" w:styleId="120">
    <w:name w:val="Παράγραφος λίστας12"/>
    <w:basedOn w:val="a"/>
    <w:rsid w:val="00565A87"/>
    <w:pPr>
      <w:widowControl w:val="0"/>
      <w:ind w:left="720"/>
      <w:contextualSpacing/>
    </w:pPr>
    <w:rPr>
      <w:rFonts w:eastAsia="SimSun" w:cs="Mangal"/>
      <w:kern w:val="2"/>
      <w:lang w:bidi="hi-IN"/>
    </w:rPr>
  </w:style>
  <w:style w:type="paragraph" w:customStyle="1" w:styleId="110">
    <w:name w:val="Παράγραφος λίστας11"/>
    <w:basedOn w:val="a"/>
    <w:rsid w:val="00565A87"/>
    <w:pPr>
      <w:widowControl w:val="0"/>
      <w:ind w:left="720"/>
      <w:contextualSpacing/>
    </w:pPr>
    <w:rPr>
      <w:rFonts w:eastAsia="SimSun" w:cs="Mangal"/>
      <w:kern w:val="2"/>
      <w:lang w:bidi="hi-IN"/>
    </w:rPr>
  </w:style>
  <w:style w:type="character" w:styleId="af3">
    <w:name w:val="Emphasis"/>
    <w:basedOn w:val="a0"/>
    <w:qFormat/>
    <w:rsid w:val="00E16ECF"/>
    <w:rPr>
      <w:i/>
      <w:iCs/>
    </w:rPr>
  </w:style>
  <w:style w:type="character" w:customStyle="1" w:styleId="Char">
    <w:name w:val="Σώμα κειμένου Char"/>
    <w:basedOn w:val="a0"/>
    <w:link w:val="a6"/>
    <w:rsid w:val="00091460"/>
    <w:rPr>
      <w:sz w:val="24"/>
      <w:lang w:eastAsia="zh-CN"/>
    </w:rPr>
  </w:style>
  <w:style w:type="paragraph" w:customStyle="1" w:styleId="7">
    <w:name w:val="Παράγραφος λίστας7"/>
    <w:basedOn w:val="a"/>
    <w:rsid w:val="007B745F"/>
    <w:pPr>
      <w:ind w:left="720"/>
      <w:contextualSpacing/>
    </w:pPr>
    <w:rPr>
      <w:kern w:val="2"/>
      <w:lang w:eastAsia="el-GR"/>
    </w:rPr>
  </w:style>
  <w:style w:type="paragraph" w:customStyle="1" w:styleId="213">
    <w:name w:val="Σώμα κείμενου 213"/>
    <w:basedOn w:val="a"/>
    <w:rsid w:val="00170A16"/>
    <w:pPr>
      <w:widowControl w:val="0"/>
      <w:spacing w:after="120" w:line="480" w:lineRule="auto"/>
    </w:pPr>
    <w:rPr>
      <w:rFonts w:eastAsia="SimSun" w:cs="Mangal"/>
      <w:kern w:val="2"/>
      <w:lang w:bidi="hi-IN"/>
    </w:rPr>
  </w:style>
  <w:style w:type="paragraph" w:customStyle="1" w:styleId="130">
    <w:name w:val="Παράγραφος λίστας13"/>
    <w:basedOn w:val="a"/>
    <w:rsid w:val="00F74292"/>
    <w:pPr>
      <w:widowControl w:val="0"/>
      <w:ind w:left="720"/>
      <w:contextualSpacing/>
    </w:pPr>
    <w:rPr>
      <w:rFonts w:eastAsia="SimSun" w:cs="Mangal"/>
      <w:kern w:val="2"/>
      <w:lang w:bidi="hi-IN"/>
    </w:rPr>
  </w:style>
  <w:style w:type="table" w:styleId="af4">
    <w:name w:val="Table Grid"/>
    <w:basedOn w:val="a1"/>
    <w:uiPriority w:val="59"/>
    <w:rsid w:val="002523B6"/>
    <w:pPr>
      <w:ind w:left="0"/>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6">
    <w:name w:val="Αριθμός σελίδας1"/>
    <w:basedOn w:val="a0"/>
    <w:rsid w:val="0024025F"/>
  </w:style>
  <w:style w:type="paragraph" w:customStyle="1" w:styleId="Heading9">
    <w:name w:val="Heading 9"/>
    <w:basedOn w:val="a"/>
    <w:qFormat/>
    <w:rsid w:val="00F61A1D"/>
    <w:pPr>
      <w:keepNext/>
      <w:suppressAutoHyphens w:val="0"/>
      <w:ind w:left="0"/>
      <w:jc w:val="both"/>
    </w:pPr>
    <w:rPr>
      <w:color w:val="00000A"/>
      <w:szCs w:val="20"/>
    </w:rPr>
  </w:style>
  <w:style w:type="paragraph" w:customStyle="1" w:styleId="8">
    <w:name w:val="Παράγραφος λίστας8"/>
    <w:basedOn w:val="a"/>
    <w:rsid w:val="00E43AD7"/>
    <w:pPr>
      <w:ind w:left="720"/>
      <w:contextualSpacing/>
    </w:pPr>
    <w:rPr>
      <w:kern w:val="2"/>
      <w:lang w:eastAsia="el-GR"/>
    </w:rPr>
  </w:style>
  <w:style w:type="paragraph" w:customStyle="1" w:styleId="90">
    <w:name w:val="Παράγραφος λίστας9"/>
    <w:basedOn w:val="a"/>
    <w:rsid w:val="00B375AD"/>
    <w:pPr>
      <w:ind w:left="720"/>
      <w:contextualSpacing/>
    </w:pPr>
    <w:rPr>
      <w:kern w:val="1"/>
      <w:lang w:eastAsia="el-GR"/>
    </w:rPr>
  </w:style>
  <w:style w:type="paragraph" w:customStyle="1" w:styleId="wP4">
    <w:name w:val="wP4"/>
    <w:basedOn w:val="a"/>
    <w:rsid w:val="000B2514"/>
    <w:pPr>
      <w:widowControl w:val="0"/>
      <w:ind w:left="0"/>
    </w:pPr>
    <w:rPr>
      <w:rFonts w:ascii="Liberation Serif" w:eastAsia="SimSun" w:hAnsi="Liberation Serif" w:cs="Mangal"/>
      <w:kern w:val="2"/>
      <w:lang w:bidi="hi-IN"/>
    </w:rPr>
  </w:style>
  <w:style w:type="paragraph" w:customStyle="1" w:styleId="101">
    <w:name w:val="Παράγραφος λίστας10"/>
    <w:basedOn w:val="a"/>
    <w:rsid w:val="00A53E95"/>
    <w:pPr>
      <w:ind w:left="720"/>
      <w:contextualSpacing/>
    </w:pPr>
    <w:rPr>
      <w:kern w:val="2"/>
      <w:lang w:eastAsia="el-GR"/>
    </w:rPr>
  </w:style>
  <w:style w:type="paragraph" w:customStyle="1" w:styleId="140">
    <w:name w:val="Παράγραφος λίστας14"/>
    <w:basedOn w:val="a"/>
    <w:rsid w:val="00A321BE"/>
    <w:pPr>
      <w:ind w:left="720"/>
      <w:contextualSpacing/>
    </w:pPr>
    <w:rPr>
      <w:kern w:val="2"/>
      <w:lang w:eastAsia="el-GR"/>
    </w:rPr>
  </w:style>
  <w:style w:type="character" w:customStyle="1" w:styleId="25">
    <w:name w:val="Αριθμός σελίδας2"/>
    <w:basedOn w:val="a0"/>
    <w:rsid w:val="00B36450"/>
  </w:style>
  <w:style w:type="paragraph" w:customStyle="1" w:styleId="218">
    <w:name w:val="Σώμα κείμενου 218"/>
    <w:basedOn w:val="a"/>
    <w:rsid w:val="00B41CEE"/>
    <w:pPr>
      <w:widowControl w:val="0"/>
      <w:spacing w:after="120" w:line="480" w:lineRule="auto"/>
      <w:ind w:left="0"/>
    </w:pPr>
    <w:rPr>
      <w:rFonts w:eastAsia="SimSun" w:cs="Mangal"/>
      <w:kern w:val="2"/>
      <w:lang w:bidi="hi-IN"/>
    </w:rPr>
  </w:style>
  <w:style w:type="paragraph" w:customStyle="1" w:styleId="yiv5664447085ydp179c764dmsonormal">
    <w:name w:val="yiv5664447085ydp179c764dmsonormal"/>
    <w:basedOn w:val="a"/>
    <w:rsid w:val="0018421F"/>
    <w:pPr>
      <w:suppressAutoHyphens w:val="0"/>
      <w:spacing w:before="100" w:beforeAutospacing="1" w:after="100" w:afterAutospacing="1"/>
      <w:ind w:left="0"/>
    </w:pPr>
    <w:rPr>
      <w:lang w:eastAsia="el-GR"/>
    </w:rPr>
  </w:style>
</w:styles>
</file>

<file path=word/webSettings.xml><?xml version="1.0" encoding="utf-8"?>
<w:webSettings xmlns:r="http://schemas.openxmlformats.org/officeDocument/2006/relationships" xmlns:w="http://schemas.openxmlformats.org/wordprocessingml/2006/main">
  <w:divs>
    <w:div w:id="35279575">
      <w:bodyDiv w:val="1"/>
      <w:marLeft w:val="0"/>
      <w:marRight w:val="0"/>
      <w:marTop w:val="0"/>
      <w:marBottom w:val="0"/>
      <w:divBdr>
        <w:top w:val="none" w:sz="0" w:space="0" w:color="auto"/>
        <w:left w:val="none" w:sz="0" w:space="0" w:color="auto"/>
        <w:bottom w:val="none" w:sz="0" w:space="0" w:color="auto"/>
        <w:right w:val="none" w:sz="0" w:space="0" w:color="auto"/>
      </w:divBdr>
    </w:div>
    <w:div w:id="38211448">
      <w:bodyDiv w:val="1"/>
      <w:marLeft w:val="0"/>
      <w:marRight w:val="0"/>
      <w:marTop w:val="0"/>
      <w:marBottom w:val="0"/>
      <w:divBdr>
        <w:top w:val="none" w:sz="0" w:space="0" w:color="auto"/>
        <w:left w:val="none" w:sz="0" w:space="0" w:color="auto"/>
        <w:bottom w:val="none" w:sz="0" w:space="0" w:color="auto"/>
        <w:right w:val="none" w:sz="0" w:space="0" w:color="auto"/>
      </w:divBdr>
    </w:div>
    <w:div w:id="56393141">
      <w:bodyDiv w:val="1"/>
      <w:marLeft w:val="0"/>
      <w:marRight w:val="0"/>
      <w:marTop w:val="0"/>
      <w:marBottom w:val="0"/>
      <w:divBdr>
        <w:top w:val="none" w:sz="0" w:space="0" w:color="auto"/>
        <w:left w:val="none" w:sz="0" w:space="0" w:color="auto"/>
        <w:bottom w:val="none" w:sz="0" w:space="0" w:color="auto"/>
        <w:right w:val="none" w:sz="0" w:space="0" w:color="auto"/>
      </w:divBdr>
    </w:div>
    <w:div w:id="67508170">
      <w:bodyDiv w:val="1"/>
      <w:marLeft w:val="0"/>
      <w:marRight w:val="0"/>
      <w:marTop w:val="0"/>
      <w:marBottom w:val="0"/>
      <w:divBdr>
        <w:top w:val="none" w:sz="0" w:space="0" w:color="auto"/>
        <w:left w:val="none" w:sz="0" w:space="0" w:color="auto"/>
        <w:bottom w:val="none" w:sz="0" w:space="0" w:color="auto"/>
        <w:right w:val="none" w:sz="0" w:space="0" w:color="auto"/>
      </w:divBdr>
    </w:div>
    <w:div w:id="70389535">
      <w:bodyDiv w:val="1"/>
      <w:marLeft w:val="0"/>
      <w:marRight w:val="0"/>
      <w:marTop w:val="0"/>
      <w:marBottom w:val="0"/>
      <w:divBdr>
        <w:top w:val="none" w:sz="0" w:space="0" w:color="auto"/>
        <w:left w:val="none" w:sz="0" w:space="0" w:color="auto"/>
        <w:bottom w:val="none" w:sz="0" w:space="0" w:color="auto"/>
        <w:right w:val="none" w:sz="0" w:space="0" w:color="auto"/>
      </w:divBdr>
    </w:div>
    <w:div w:id="71245975">
      <w:bodyDiv w:val="1"/>
      <w:marLeft w:val="0"/>
      <w:marRight w:val="0"/>
      <w:marTop w:val="0"/>
      <w:marBottom w:val="0"/>
      <w:divBdr>
        <w:top w:val="none" w:sz="0" w:space="0" w:color="auto"/>
        <w:left w:val="none" w:sz="0" w:space="0" w:color="auto"/>
        <w:bottom w:val="none" w:sz="0" w:space="0" w:color="auto"/>
        <w:right w:val="none" w:sz="0" w:space="0" w:color="auto"/>
      </w:divBdr>
    </w:div>
    <w:div w:id="72514927">
      <w:bodyDiv w:val="1"/>
      <w:marLeft w:val="0"/>
      <w:marRight w:val="0"/>
      <w:marTop w:val="0"/>
      <w:marBottom w:val="0"/>
      <w:divBdr>
        <w:top w:val="none" w:sz="0" w:space="0" w:color="auto"/>
        <w:left w:val="none" w:sz="0" w:space="0" w:color="auto"/>
        <w:bottom w:val="none" w:sz="0" w:space="0" w:color="auto"/>
        <w:right w:val="none" w:sz="0" w:space="0" w:color="auto"/>
      </w:divBdr>
    </w:div>
    <w:div w:id="76440785">
      <w:bodyDiv w:val="1"/>
      <w:marLeft w:val="0"/>
      <w:marRight w:val="0"/>
      <w:marTop w:val="0"/>
      <w:marBottom w:val="0"/>
      <w:divBdr>
        <w:top w:val="none" w:sz="0" w:space="0" w:color="auto"/>
        <w:left w:val="none" w:sz="0" w:space="0" w:color="auto"/>
        <w:bottom w:val="none" w:sz="0" w:space="0" w:color="auto"/>
        <w:right w:val="none" w:sz="0" w:space="0" w:color="auto"/>
      </w:divBdr>
    </w:div>
    <w:div w:id="87622369">
      <w:bodyDiv w:val="1"/>
      <w:marLeft w:val="0"/>
      <w:marRight w:val="0"/>
      <w:marTop w:val="0"/>
      <w:marBottom w:val="0"/>
      <w:divBdr>
        <w:top w:val="none" w:sz="0" w:space="0" w:color="auto"/>
        <w:left w:val="none" w:sz="0" w:space="0" w:color="auto"/>
        <w:bottom w:val="none" w:sz="0" w:space="0" w:color="auto"/>
        <w:right w:val="none" w:sz="0" w:space="0" w:color="auto"/>
      </w:divBdr>
    </w:div>
    <w:div w:id="115297639">
      <w:bodyDiv w:val="1"/>
      <w:marLeft w:val="0"/>
      <w:marRight w:val="0"/>
      <w:marTop w:val="0"/>
      <w:marBottom w:val="0"/>
      <w:divBdr>
        <w:top w:val="none" w:sz="0" w:space="0" w:color="auto"/>
        <w:left w:val="none" w:sz="0" w:space="0" w:color="auto"/>
        <w:bottom w:val="none" w:sz="0" w:space="0" w:color="auto"/>
        <w:right w:val="none" w:sz="0" w:space="0" w:color="auto"/>
      </w:divBdr>
    </w:div>
    <w:div w:id="117921825">
      <w:bodyDiv w:val="1"/>
      <w:marLeft w:val="0"/>
      <w:marRight w:val="0"/>
      <w:marTop w:val="0"/>
      <w:marBottom w:val="0"/>
      <w:divBdr>
        <w:top w:val="none" w:sz="0" w:space="0" w:color="auto"/>
        <w:left w:val="none" w:sz="0" w:space="0" w:color="auto"/>
        <w:bottom w:val="none" w:sz="0" w:space="0" w:color="auto"/>
        <w:right w:val="none" w:sz="0" w:space="0" w:color="auto"/>
      </w:divBdr>
    </w:div>
    <w:div w:id="119954734">
      <w:bodyDiv w:val="1"/>
      <w:marLeft w:val="0"/>
      <w:marRight w:val="0"/>
      <w:marTop w:val="0"/>
      <w:marBottom w:val="0"/>
      <w:divBdr>
        <w:top w:val="none" w:sz="0" w:space="0" w:color="auto"/>
        <w:left w:val="none" w:sz="0" w:space="0" w:color="auto"/>
        <w:bottom w:val="none" w:sz="0" w:space="0" w:color="auto"/>
        <w:right w:val="none" w:sz="0" w:space="0" w:color="auto"/>
      </w:divBdr>
    </w:div>
    <w:div w:id="132872675">
      <w:bodyDiv w:val="1"/>
      <w:marLeft w:val="0"/>
      <w:marRight w:val="0"/>
      <w:marTop w:val="0"/>
      <w:marBottom w:val="0"/>
      <w:divBdr>
        <w:top w:val="none" w:sz="0" w:space="0" w:color="auto"/>
        <w:left w:val="none" w:sz="0" w:space="0" w:color="auto"/>
        <w:bottom w:val="none" w:sz="0" w:space="0" w:color="auto"/>
        <w:right w:val="none" w:sz="0" w:space="0" w:color="auto"/>
      </w:divBdr>
    </w:div>
    <w:div w:id="158623341">
      <w:bodyDiv w:val="1"/>
      <w:marLeft w:val="0"/>
      <w:marRight w:val="0"/>
      <w:marTop w:val="0"/>
      <w:marBottom w:val="0"/>
      <w:divBdr>
        <w:top w:val="none" w:sz="0" w:space="0" w:color="auto"/>
        <w:left w:val="none" w:sz="0" w:space="0" w:color="auto"/>
        <w:bottom w:val="none" w:sz="0" w:space="0" w:color="auto"/>
        <w:right w:val="none" w:sz="0" w:space="0" w:color="auto"/>
      </w:divBdr>
    </w:div>
    <w:div w:id="160196648">
      <w:bodyDiv w:val="1"/>
      <w:marLeft w:val="0"/>
      <w:marRight w:val="0"/>
      <w:marTop w:val="0"/>
      <w:marBottom w:val="0"/>
      <w:divBdr>
        <w:top w:val="none" w:sz="0" w:space="0" w:color="auto"/>
        <w:left w:val="none" w:sz="0" w:space="0" w:color="auto"/>
        <w:bottom w:val="none" w:sz="0" w:space="0" w:color="auto"/>
        <w:right w:val="none" w:sz="0" w:space="0" w:color="auto"/>
      </w:divBdr>
    </w:div>
    <w:div w:id="161049008">
      <w:bodyDiv w:val="1"/>
      <w:marLeft w:val="0"/>
      <w:marRight w:val="0"/>
      <w:marTop w:val="0"/>
      <w:marBottom w:val="0"/>
      <w:divBdr>
        <w:top w:val="none" w:sz="0" w:space="0" w:color="auto"/>
        <w:left w:val="none" w:sz="0" w:space="0" w:color="auto"/>
        <w:bottom w:val="none" w:sz="0" w:space="0" w:color="auto"/>
        <w:right w:val="none" w:sz="0" w:space="0" w:color="auto"/>
      </w:divBdr>
    </w:div>
    <w:div w:id="198133846">
      <w:bodyDiv w:val="1"/>
      <w:marLeft w:val="0"/>
      <w:marRight w:val="0"/>
      <w:marTop w:val="0"/>
      <w:marBottom w:val="0"/>
      <w:divBdr>
        <w:top w:val="none" w:sz="0" w:space="0" w:color="auto"/>
        <w:left w:val="none" w:sz="0" w:space="0" w:color="auto"/>
        <w:bottom w:val="none" w:sz="0" w:space="0" w:color="auto"/>
        <w:right w:val="none" w:sz="0" w:space="0" w:color="auto"/>
      </w:divBdr>
    </w:div>
    <w:div w:id="209390988">
      <w:bodyDiv w:val="1"/>
      <w:marLeft w:val="0"/>
      <w:marRight w:val="0"/>
      <w:marTop w:val="0"/>
      <w:marBottom w:val="0"/>
      <w:divBdr>
        <w:top w:val="none" w:sz="0" w:space="0" w:color="auto"/>
        <w:left w:val="none" w:sz="0" w:space="0" w:color="auto"/>
        <w:bottom w:val="none" w:sz="0" w:space="0" w:color="auto"/>
        <w:right w:val="none" w:sz="0" w:space="0" w:color="auto"/>
      </w:divBdr>
    </w:div>
    <w:div w:id="211580728">
      <w:bodyDiv w:val="1"/>
      <w:marLeft w:val="0"/>
      <w:marRight w:val="0"/>
      <w:marTop w:val="0"/>
      <w:marBottom w:val="0"/>
      <w:divBdr>
        <w:top w:val="none" w:sz="0" w:space="0" w:color="auto"/>
        <w:left w:val="none" w:sz="0" w:space="0" w:color="auto"/>
        <w:bottom w:val="none" w:sz="0" w:space="0" w:color="auto"/>
        <w:right w:val="none" w:sz="0" w:space="0" w:color="auto"/>
      </w:divBdr>
    </w:div>
    <w:div w:id="221407774">
      <w:bodyDiv w:val="1"/>
      <w:marLeft w:val="0"/>
      <w:marRight w:val="0"/>
      <w:marTop w:val="0"/>
      <w:marBottom w:val="0"/>
      <w:divBdr>
        <w:top w:val="none" w:sz="0" w:space="0" w:color="auto"/>
        <w:left w:val="none" w:sz="0" w:space="0" w:color="auto"/>
        <w:bottom w:val="none" w:sz="0" w:space="0" w:color="auto"/>
        <w:right w:val="none" w:sz="0" w:space="0" w:color="auto"/>
      </w:divBdr>
    </w:div>
    <w:div w:id="234559843">
      <w:bodyDiv w:val="1"/>
      <w:marLeft w:val="0"/>
      <w:marRight w:val="0"/>
      <w:marTop w:val="0"/>
      <w:marBottom w:val="0"/>
      <w:divBdr>
        <w:top w:val="none" w:sz="0" w:space="0" w:color="auto"/>
        <w:left w:val="none" w:sz="0" w:space="0" w:color="auto"/>
        <w:bottom w:val="none" w:sz="0" w:space="0" w:color="auto"/>
        <w:right w:val="none" w:sz="0" w:space="0" w:color="auto"/>
      </w:divBdr>
    </w:div>
    <w:div w:id="248199857">
      <w:bodyDiv w:val="1"/>
      <w:marLeft w:val="0"/>
      <w:marRight w:val="0"/>
      <w:marTop w:val="0"/>
      <w:marBottom w:val="0"/>
      <w:divBdr>
        <w:top w:val="none" w:sz="0" w:space="0" w:color="auto"/>
        <w:left w:val="none" w:sz="0" w:space="0" w:color="auto"/>
        <w:bottom w:val="none" w:sz="0" w:space="0" w:color="auto"/>
        <w:right w:val="none" w:sz="0" w:space="0" w:color="auto"/>
      </w:divBdr>
    </w:div>
    <w:div w:id="257713174">
      <w:bodyDiv w:val="1"/>
      <w:marLeft w:val="0"/>
      <w:marRight w:val="0"/>
      <w:marTop w:val="0"/>
      <w:marBottom w:val="0"/>
      <w:divBdr>
        <w:top w:val="none" w:sz="0" w:space="0" w:color="auto"/>
        <w:left w:val="none" w:sz="0" w:space="0" w:color="auto"/>
        <w:bottom w:val="none" w:sz="0" w:space="0" w:color="auto"/>
        <w:right w:val="none" w:sz="0" w:space="0" w:color="auto"/>
      </w:divBdr>
    </w:div>
    <w:div w:id="273446564">
      <w:bodyDiv w:val="1"/>
      <w:marLeft w:val="0"/>
      <w:marRight w:val="0"/>
      <w:marTop w:val="0"/>
      <w:marBottom w:val="0"/>
      <w:divBdr>
        <w:top w:val="none" w:sz="0" w:space="0" w:color="auto"/>
        <w:left w:val="none" w:sz="0" w:space="0" w:color="auto"/>
        <w:bottom w:val="none" w:sz="0" w:space="0" w:color="auto"/>
        <w:right w:val="none" w:sz="0" w:space="0" w:color="auto"/>
      </w:divBdr>
    </w:div>
    <w:div w:id="276765456">
      <w:bodyDiv w:val="1"/>
      <w:marLeft w:val="0"/>
      <w:marRight w:val="0"/>
      <w:marTop w:val="0"/>
      <w:marBottom w:val="0"/>
      <w:divBdr>
        <w:top w:val="none" w:sz="0" w:space="0" w:color="auto"/>
        <w:left w:val="none" w:sz="0" w:space="0" w:color="auto"/>
        <w:bottom w:val="none" w:sz="0" w:space="0" w:color="auto"/>
        <w:right w:val="none" w:sz="0" w:space="0" w:color="auto"/>
      </w:divBdr>
    </w:div>
    <w:div w:id="282931094">
      <w:bodyDiv w:val="1"/>
      <w:marLeft w:val="0"/>
      <w:marRight w:val="0"/>
      <w:marTop w:val="0"/>
      <w:marBottom w:val="0"/>
      <w:divBdr>
        <w:top w:val="none" w:sz="0" w:space="0" w:color="auto"/>
        <w:left w:val="none" w:sz="0" w:space="0" w:color="auto"/>
        <w:bottom w:val="none" w:sz="0" w:space="0" w:color="auto"/>
        <w:right w:val="none" w:sz="0" w:space="0" w:color="auto"/>
      </w:divBdr>
    </w:div>
    <w:div w:id="289433801">
      <w:bodyDiv w:val="1"/>
      <w:marLeft w:val="0"/>
      <w:marRight w:val="0"/>
      <w:marTop w:val="0"/>
      <w:marBottom w:val="0"/>
      <w:divBdr>
        <w:top w:val="none" w:sz="0" w:space="0" w:color="auto"/>
        <w:left w:val="none" w:sz="0" w:space="0" w:color="auto"/>
        <w:bottom w:val="none" w:sz="0" w:space="0" w:color="auto"/>
        <w:right w:val="none" w:sz="0" w:space="0" w:color="auto"/>
      </w:divBdr>
    </w:div>
    <w:div w:id="304942461">
      <w:bodyDiv w:val="1"/>
      <w:marLeft w:val="0"/>
      <w:marRight w:val="0"/>
      <w:marTop w:val="0"/>
      <w:marBottom w:val="0"/>
      <w:divBdr>
        <w:top w:val="none" w:sz="0" w:space="0" w:color="auto"/>
        <w:left w:val="none" w:sz="0" w:space="0" w:color="auto"/>
        <w:bottom w:val="none" w:sz="0" w:space="0" w:color="auto"/>
        <w:right w:val="none" w:sz="0" w:space="0" w:color="auto"/>
      </w:divBdr>
    </w:div>
    <w:div w:id="314918207">
      <w:bodyDiv w:val="1"/>
      <w:marLeft w:val="0"/>
      <w:marRight w:val="0"/>
      <w:marTop w:val="0"/>
      <w:marBottom w:val="0"/>
      <w:divBdr>
        <w:top w:val="none" w:sz="0" w:space="0" w:color="auto"/>
        <w:left w:val="none" w:sz="0" w:space="0" w:color="auto"/>
        <w:bottom w:val="none" w:sz="0" w:space="0" w:color="auto"/>
        <w:right w:val="none" w:sz="0" w:space="0" w:color="auto"/>
      </w:divBdr>
    </w:div>
    <w:div w:id="329529021">
      <w:bodyDiv w:val="1"/>
      <w:marLeft w:val="0"/>
      <w:marRight w:val="0"/>
      <w:marTop w:val="0"/>
      <w:marBottom w:val="0"/>
      <w:divBdr>
        <w:top w:val="none" w:sz="0" w:space="0" w:color="auto"/>
        <w:left w:val="none" w:sz="0" w:space="0" w:color="auto"/>
        <w:bottom w:val="none" w:sz="0" w:space="0" w:color="auto"/>
        <w:right w:val="none" w:sz="0" w:space="0" w:color="auto"/>
      </w:divBdr>
    </w:div>
    <w:div w:id="360787690">
      <w:bodyDiv w:val="1"/>
      <w:marLeft w:val="0"/>
      <w:marRight w:val="0"/>
      <w:marTop w:val="0"/>
      <w:marBottom w:val="0"/>
      <w:divBdr>
        <w:top w:val="none" w:sz="0" w:space="0" w:color="auto"/>
        <w:left w:val="none" w:sz="0" w:space="0" w:color="auto"/>
        <w:bottom w:val="none" w:sz="0" w:space="0" w:color="auto"/>
        <w:right w:val="none" w:sz="0" w:space="0" w:color="auto"/>
      </w:divBdr>
    </w:div>
    <w:div w:id="365302296">
      <w:bodyDiv w:val="1"/>
      <w:marLeft w:val="0"/>
      <w:marRight w:val="0"/>
      <w:marTop w:val="0"/>
      <w:marBottom w:val="0"/>
      <w:divBdr>
        <w:top w:val="none" w:sz="0" w:space="0" w:color="auto"/>
        <w:left w:val="none" w:sz="0" w:space="0" w:color="auto"/>
        <w:bottom w:val="none" w:sz="0" w:space="0" w:color="auto"/>
        <w:right w:val="none" w:sz="0" w:space="0" w:color="auto"/>
      </w:divBdr>
    </w:div>
    <w:div w:id="372997215">
      <w:bodyDiv w:val="1"/>
      <w:marLeft w:val="0"/>
      <w:marRight w:val="0"/>
      <w:marTop w:val="0"/>
      <w:marBottom w:val="0"/>
      <w:divBdr>
        <w:top w:val="none" w:sz="0" w:space="0" w:color="auto"/>
        <w:left w:val="none" w:sz="0" w:space="0" w:color="auto"/>
        <w:bottom w:val="none" w:sz="0" w:space="0" w:color="auto"/>
        <w:right w:val="none" w:sz="0" w:space="0" w:color="auto"/>
      </w:divBdr>
    </w:div>
    <w:div w:id="387803978">
      <w:bodyDiv w:val="1"/>
      <w:marLeft w:val="0"/>
      <w:marRight w:val="0"/>
      <w:marTop w:val="0"/>
      <w:marBottom w:val="0"/>
      <w:divBdr>
        <w:top w:val="none" w:sz="0" w:space="0" w:color="auto"/>
        <w:left w:val="none" w:sz="0" w:space="0" w:color="auto"/>
        <w:bottom w:val="none" w:sz="0" w:space="0" w:color="auto"/>
        <w:right w:val="none" w:sz="0" w:space="0" w:color="auto"/>
      </w:divBdr>
    </w:div>
    <w:div w:id="408969537">
      <w:bodyDiv w:val="1"/>
      <w:marLeft w:val="0"/>
      <w:marRight w:val="0"/>
      <w:marTop w:val="0"/>
      <w:marBottom w:val="0"/>
      <w:divBdr>
        <w:top w:val="none" w:sz="0" w:space="0" w:color="auto"/>
        <w:left w:val="none" w:sz="0" w:space="0" w:color="auto"/>
        <w:bottom w:val="none" w:sz="0" w:space="0" w:color="auto"/>
        <w:right w:val="none" w:sz="0" w:space="0" w:color="auto"/>
      </w:divBdr>
    </w:div>
    <w:div w:id="425467616">
      <w:bodyDiv w:val="1"/>
      <w:marLeft w:val="0"/>
      <w:marRight w:val="0"/>
      <w:marTop w:val="0"/>
      <w:marBottom w:val="0"/>
      <w:divBdr>
        <w:top w:val="none" w:sz="0" w:space="0" w:color="auto"/>
        <w:left w:val="none" w:sz="0" w:space="0" w:color="auto"/>
        <w:bottom w:val="none" w:sz="0" w:space="0" w:color="auto"/>
        <w:right w:val="none" w:sz="0" w:space="0" w:color="auto"/>
      </w:divBdr>
    </w:div>
    <w:div w:id="446697344">
      <w:bodyDiv w:val="1"/>
      <w:marLeft w:val="0"/>
      <w:marRight w:val="0"/>
      <w:marTop w:val="0"/>
      <w:marBottom w:val="0"/>
      <w:divBdr>
        <w:top w:val="none" w:sz="0" w:space="0" w:color="auto"/>
        <w:left w:val="none" w:sz="0" w:space="0" w:color="auto"/>
        <w:bottom w:val="none" w:sz="0" w:space="0" w:color="auto"/>
        <w:right w:val="none" w:sz="0" w:space="0" w:color="auto"/>
      </w:divBdr>
    </w:div>
    <w:div w:id="462845442">
      <w:bodyDiv w:val="1"/>
      <w:marLeft w:val="0"/>
      <w:marRight w:val="0"/>
      <w:marTop w:val="0"/>
      <w:marBottom w:val="0"/>
      <w:divBdr>
        <w:top w:val="none" w:sz="0" w:space="0" w:color="auto"/>
        <w:left w:val="none" w:sz="0" w:space="0" w:color="auto"/>
        <w:bottom w:val="none" w:sz="0" w:space="0" w:color="auto"/>
        <w:right w:val="none" w:sz="0" w:space="0" w:color="auto"/>
      </w:divBdr>
    </w:div>
    <w:div w:id="491332709">
      <w:bodyDiv w:val="1"/>
      <w:marLeft w:val="0"/>
      <w:marRight w:val="0"/>
      <w:marTop w:val="0"/>
      <w:marBottom w:val="0"/>
      <w:divBdr>
        <w:top w:val="none" w:sz="0" w:space="0" w:color="auto"/>
        <w:left w:val="none" w:sz="0" w:space="0" w:color="auto"/>
        <w:bottom w:val="none" w:sz="0" w:space="0" w:color="auto"/>
        <w:right w:val="none" w:sz="0" w:space="0" w:color="auto"/>
      </w:divBdr>
    </w:div>
    <w:div w:id="491726556">
      <w:bodyDiv w:val="1"/>
      <w:marLeft w:val="0"/>
      <w:marRight w:val="0"/>
      <w:marTop w:val="0"/>
      <w:marBottom w:val="0"/>
      <w:divBdr>
        <w:top w:val="none" w:sz="0" w:space="0" w:color="auto"/>
        <w:left w:val="none" w:sz="0" w:space="0" w:color="auto"/>
        <w:bottom w:val="none" w:sz="0" w:space="0" w:color="auto"/>
        <w:right w:val="none" w:sz="0" w:space="0" w:color="auto"/>
      </w:divBdr>
    </w:div>
    <w:div w:id="519511789">
      <w:bodyDiv w:val="1"/>
      <w:marLeft w:val="0"/>
      <w:marRight w:val="0"/>
      <w:marTop w:val="0"/>
      <w:marBottom w:val="0"/>
      <w:divBdr>
        <w:top w:val="none" w:sz="0" w:space="0" w:color="auto"/>
        <w:left w:val="none" w:sz="0" w:space="0" w:color="auto"/>
        <w:bottom w:val="none" w:sz="0" w:space="0" w:color="auto"/>
        <w:right w:val="none" w:sz="0" w:space="0" w:color="auto"/>
      </w:divBdr>
    </w:div>
    <w:div w:id="521209520">
      <w:bodyDiv w:val="1"/>
      <w:marLeft w:val="0"/>
      <w:marRight w:val="0"/>
      <w:marTop w:val="0"/>
      <w:marBottom w:val="0"/>
      <w:divBdr>
        <w:top w:val="none" w:sz="0" w:space="0" w:color="auto"/>
        <w:left w:val="none" w:sz="0" w:space="0" w:color="auto"/>
        <w:bottom w:val="none" w:sz="0" w:space="0" w:color="auto"/>
        <w:right w:val="none" w:sz="0" w:space="0" w:color="auto"/>
      </w:divBdr>
    </w:div>
    <w:div w:id="521868156">
      <w:bodyDiv w:val="1"/>
      <w:marLeft w:val="0"/>
      <w:marRight w:val="0"/>
      <w:marTop w:val="0"/>
      <w:marBottom w:val="0"/>
      <w:divBdr>
        <w:top w:val="none" w:sz="0" w:space="0" w:color="auto"/>
        <w:left w:val="none" w:sz="0" w:space="0" w:color="auto"/>
        <w:bottom w:val="none" w:sz="0" w:space="0" w:color="auto"/>
        <w:right w:val="none" w:sz="0" w:space="0" w:color="auto"/>
      </w:divBdr>
    </w:div>
    <w:div w:id="522518789">
      <w:bodyDiv w:val="1"/>
      <w:marLeft w:val="0"/>
      <w:marRight w:val="0"/>
      <w:marTop w:val="0"/>
      <w:marBottom w:val="0"/>
      <w:divBdr>
        <w:top w:val="none" w:sz="0" w:space="0" w:color="auto"/>
        <w:left w:val="none" w:sz="0" w:space="0" w:color="auto"/>
        <w:bottom w:val="none" w:sz="0" w:space="0" w:color="auto"/>
        <w:right w:val="none" w:sz="0" w:space="0" w:color="auto"/>
      </w:divBdr>
    </w:div>
    <w:div w:id="526482236">
      <w:bodyDiv w:val="1"/>
      <w:marLeft w:val="0"/>
      <w:marRight w:val="0"/>
      <w:marTop w:val="0"/>
      <w:marBottom w:val="0"/>
      <w:divBdr>
        <w:top w:val="none" w:sz="0" w:space="0" w:color="auto"/>
        <w:left w:val="none" w:sz="0" w:space="0" w:color="auto"/>
        <w:bottom w:val="none" w:sz="0" w:space="0" w:color="auto"/>
        <w:right w:val="none" w:sz="0" w:space="0" w:color="auto"/>
      </w:divBdr>
    </w:div>
    <w:div w:id="535045971">
      <w:bodyDiv w:val="1"/>
      <w:marLeft w:val="0"/>
      <w:marRight w:val="0"/>
      <w:marTop w:val="0"/>
      <w:marBottom w:val="0"/>
      <w:divBdr>
        <w:top w:val="none" w:sz="0" w:space="0" w:color="auto"/>
        <w:left w:val="none" w:sz="0" w:space="0" w:color="auto"/>
        <w:bottom w:val="none" w:sz="0" w:space="0" w:color="auto"/>
        <w:right w:val="none" w:sz="0" w:space="0" w:color="auto"/>
      </w:divBdr>
    </w:div>
    <w:div w:id="536237953">
      <w:bodyDiv w:val="1"/>
      <w:marLeft w:val="0"/>
      <w:marRight w:val="0"/>
      <w:marTop w:val="0"/>
      <w:marBottom w:val="0"/>
      <w:divBdr>
        <w:top w:val="none" w:sz="0" w:space="0" w:color="auto"/>
        <w:left w:val="none" w:sz="0" w:space="0" w:color="auto"/>
        <w:bottom w:val="none" w:sz="0" w:space="0" w:color="auto"/>
        <w:right w:val="none" w:sz="0" w:space="0" w:color="auto"/>
      </w:divBdr>
    </w:div>
    <w:div w:id="559098898">
      <w:bodyDiv w:val="1"/>
      <w:marLeft w:val="0"/>
      <w:marRight w:val="0"/>
      <w:marTop w:val="0"/>
      <w:marBottom w:val="0"/>
      <w:divBdr>
        <w:top w:val="none" w:sz="0" w:space="0" w:color="auto"/>
        <w:left w:val="none" w:sz="0" w:space="0" w:color="auto"/>
        <w:bottom w:val="none" w:sz="0" w:space="0" w:color="auto"/>
        <w:right w:val="none" w:sz="0" w:space="0" w:color="auto"/>
      </w:divBdr>
    </w:div>
    <w:div w:id="563107906">
      <w:bodyDiv w:val="1"/>
      <w:marLeft w:val="0"/>
      <w:marRight w:val="0"/>
      <w:marTop w:val="0"/>
      <w:marBottom w:val="0"/>
      <w:divBdr>
        <w:top w:val="none" w:sz="0" w:space="0" w:color="auto"/>
        <w:left w:val="none" w:sz="0" w:space="0" w:color="auto"/>
        <w:bottom w:val="none" w:sz="0" w:space="0" w:color="auto"/>
        <w:right w:val="none" w:sz="0" w:space="0" w:color="auto"/>
      </w:divBdr>
    </w:div>
    <w:div w:id="577131404">
      <w:bodyDiv w:val="1"/>
      <w:marLeft w:val="0"/>
      <w:marRight w:val="0"/>
      <w:marTop w:val="0"/>
      <w:marBottom w:val="0"/>
      <w:divBdr>
        <w:top w:val="none" w:sz="0" w:space="0" w:color="auto"/>
        <w:left w:val="none" w:sz="0" w:space="0" w:color="auto"/>
        <w:bottom w:val="none" w:sz="0" w:space="0" w:color="auto"/>
        <w:right w:val="none" w:sz="0" w:space="0" w:color="auto"/>
      </w:divBdr>
    </w:div>
    <w:div w:id="580674784">
      <w:bodyDiv w:val="1"/>
      <w:marLeft w:val="0"/>
      <w:marRight w:val="0"/>
      <w:marTop w:val="0"/>
      <w:marBottom w:val="0"/>
      <w:divBdr>
        <w:top w:val="none" w:sz="0" w:space="0" w:color="auto"/>
        <w:left w:val="none" w:sz="0" w:space="0" w:color="auto"/>
        <w:bottom w:val="none" w:sz="0" w:space="0" w:color="auto"/>
        <w:right w:val="none" w:sz="0" w:space="0" w:color="auto"/>
      </w:divBdr>
    </w:div>
    <w:div w:id="594049699">
      <w:bodyDiv w:val="1"/>
      <w:marLeft w:val="0"/>
      <w:marRight w:val="0"/>
      <w:marTop w:val="0"/>
      <w:marBottom w:val="0"/>
      <w:divBdr>
        <w:top w:val="none" w:sz="0" w:space="0" w:color="auto"/>
        <w:left w:val="none" w:sz="0" w:space="0" w:color="auto"/>
        <w:bottom w:val="none" w:sz="0" w:space="0" w:color="auto"/>
        <w:right w:val="none" w:sz="0" w:space="0" w:color="auto"/>
      </w:divBdr>
    </w:div>
    <w:div w:id="597907074">
      <w:bodyDiv w:val="1"/>
      <w:marLeft w:val="0"/>
      <w:marRight w:val="0"/>
      <w:marTop w:val="0"/>
      <w:marBottom w:val="0"/>
      <w:divBdr>
        <w:top w:val="none" w:sz="0" w:space="0" w:color="auto"/>
        <w:left w:val="none" w:sz="0" w:space="0" w:color="auto"/>
        <w:bottom w:val="none" w:sz="0" w:space="0" w:color="auto"/>
        <w:right w:val="none" w:sz="0" w:space="0" w:color="auto"/>
      </w:divBdr>
    </w:div>
    <w:div w:id="601307080">
      <w:bodyDiv w:val="1"/>
      <w:marLeft w:val="0"/>
      <w:marRight w:val="0"/>
      <w:marTop w:val="0"/>
      <w:marBottom w:val="0"/>
      <w:divBdr>
        <w:top w:val="none" w:sz="0" w:space="0" w:color="auto"/>
        <w:left w:val="none" w:sz="0" w:space="0" w:color="auto"/>
        <w:bottom w:val="none" w:sz="0" w:space="0" w:color="auto"/>
        <w:right w:val="none" w:sz="0" w:space="0" w:color="auto"/>
      </w:divBdr>
    </w:div>
    <w:div w:id="606236437">
      <w:bodyDiv w:val="1"/>
      <w:marLeft w:val="0"/>
      <w:marRight w:val="0"/>
      <w:marTop w:val="0"/>
      <w:marBottom w:val="0"/>
      <w:divBdr>
        <w:top w:val="none" w:sz="0" w:space="0" w:color="auto"/>
        <w:left w:val="none" w:sz="0" w:space="0" w:color="auto"/>
        <w:bottom w:val="none" w:sz="0" w:space="0" w:color="auto"/>
        <w:right w:val="none" w:sz="0" w:space="0" w:color="auto"/>
      </w:divBdr>
    </w:div>
    <w:div w:id="610745915">
      <w:bodyDiv w:val="1"/>
      <w:marLeft w:val="0"/>
      <w:marRight w:val="0"/>
      <w:marTop w:val="0"/>
      <w:marBottom w:val="0"/>
      <w:divBdr>
        <w:top w:val="none" w:sz="0" w:space="0" w:color="auto"/>
        <w:left w:val="none" w:sz="0" w:space="0" w:color="auto"/>
        <w:bottom w:val="none" w:sz="0" w:space="0" w:color="auto"/>
        <w:right w:val="none" w:sz="0" w:space="0" w:color="auto"/>
      </w:divBdr>
    </w:div>
    <w:div w:id="611398852">
      <w:bodyDiv w:val="1"/>
      <w:marLeft w:val="0"/>
      <w:marRight w:val="0"/>
      <w:marTop w:val="0"/>
      <w:marBottom w:val="0"/>
      <w:divBdr>
        <w:top w:val="none" w:sz="0" w:space="0" w:color="auto"/>
        <w:left w:val="none" w:sz="0" w:space="0" w:color="auto"/>
        <w:bottom w:val="none" w:sz="0" w:space="0" w:color="auto"/>
        <w:right w:val="none" w:sz="0" w:space="0" w:color="auto"/>
      </w:divBdr>
    </w:div>
    <w:div w:id="616760755">
      <w:bodyDiv w:val="1"/>
      <w:marLeft w:val="0"/>
      <w:marRight w:val="0"/>
      <w:marTop w:val="0"/>
      <w:marBottom w:val="0"/>
      <w:divBdr>
        <w:top w:val="none" w:sz="0" w:space="0" w:color="auto"/>
        <w:left w:val="none" w:sz="0" w:space="0" w:color="auto"/>
        <w:bottom w:val="none" w:sz="0" w:space="0" w:color="auto"/>
        <w:right w:val="none" w:sz="0" w:space="0" w:color="auto"/>
      </w:divBdr>
    </w:div>
    <w:div w:id="640425243">
      <w:bodyDiv w:val="1"/>
      <w:marLeft w:val="0"/>
      <w:marRight w:val="0"/>
      <w:marTop w:val="0"/>
      <w:marBottom w:val="0"/>
      <w:divBdr>
        <w:top w:val="none" w:sz="0" w:space="0" w:color="auto"/>
        <w:left w:val="none" w:sz="0" w:space="0" w:color="auto"/>
        <w:bottom w:val="none" w:sz="0" w:space="0" w:color="auto"/>
        <w:right w:val="none" w:sz="0" w:space="0" w:color="auto"/>
      </w:divBdr>
    </w:div>
    <w:div w:id="642276218">
      <w:bodyDiv w:val="1"/>
      <w:marLeft w:val="0"/>
      <w:marRight w:val="0"/>
      <w:marTop w:val="0"/>
      <w:marBottom w:val="0"/>
      <w:divBdr>
        <w:top w:val="none" w:sz="0" w:space="0" w:color="auto"/>
        <w:left w:val="none" w:sz="0" w:space="0" w:color="auto"/>
        <w:bottom w:val="none" w:sz="0" w:space="0" w:color="auto"/>
        <w:right w:val="none" w:sz="0" w:space="0" w:color="auto"/>
      </w:divBdr>
    </w:div>
    <w:div w:id="643387732">
      <w:bodyDiv w:val="1"/>
      <w:marLeft w:val="0"/>
      <w:marRight w:val="0"/>
      <w:marTop w:val="0"/>
      <w:marBottom w:val="0"/>
      <w:divBdr>
        <w:top w:val="none" w:sz="0" w:space="0" w:color="auto"/>
        <w:left w:val="none" w:sz="0" w:space="0" w:color="auto"/>
        <w:bottom w:val="none" w:sz="0" w:space="0" w:color="auto"/>
        <w:right w:val="none" w:sz="0" w:space="0" w:color="auto"/>
      </w:divBdr>
    </w:div>
    <w:div w:id="643848429">
      <w:bodyDiv w:val="1"/>
      <w:marLeft w:val="0"/>
      <w:marRight w:val="0"/>
      <w:marTop w:val="0"/>
      <w:marBottom w:val="0"/>
      <w:divBdr>
        <w:top w:val="none" w:sz="0" w:space="0" w:color="auto"/>
        <w:left w:val="none" w:sz="0" w:space="0" w:color="auto"/>
        <w:bottom w:val="none" w:sz="0" w:space="0" w:color="auto"/>
        <w:right w:val="none" w:sz="0" w:space="0" w:color="auto"/>
      </w:divBdr>
    </w:div>
    <w:div w:id="647900834">
      <w:bodyDiv w:val="1"/>
      <w:marLeft w:val="0"/>
      <w:marRight w:val="0"/>
      <w:marTop w:val="0"/>
      <w:marBottom w:val="0"/>
      <w:divBdr>
        <w:top w:val="none" w:sz="0" w:space="0" w:color="auto"/>
        <w:left w:val="none" w:sz="0" w:space="0" w:color="auto"/>
        <w:bottom w:val="none" w:sz="0" w:space="0" w:color="auto"/>
        <w:right w:val="none" w:sz="0" w:space="0" w:color="auto"/>
      </w:divBdr>
    </w:div>
    <w:div w:id="652635757">
      <w:bodyDiv w:val="1"/>
      <w:marLeft w:val="0"/>
      <w:marRight w:val="0"/>
      <w:marTop w:val="0"/>
      <w:marBottom w:val="0"/>
      <w:divBdr>
        <w:top w:val="none" w:sz="0" w:space="0" w:color="auto"/>
        <w:left w:val="none" w:sz="0" w:space="0" w:color="auto"/>
        <w:bottom w:val="none" w:sz="0" w:space="0" w:color="auto"/>
        <w:right w:val="none" w:sz="0" w:space="0" w:color="auto"/>
      </w:divBdr>
    </w:div>
    <w:div w:id="653949405">
      <w:bodyDiv w:val="1"/>
      <w:marLeft w:val="0"/>
      <w:marRight w:val="0"/>
      <w:marTop w:val="0"/>
      <w:marBottom w:val="0"/>
      <w:divBdr>
        <w:top w:val="none" w:sz="0" w:space="0" w:color="auto"/>
        <w:left w:val="none" w:sz="0" w:space="0" w:color="auto"/>
        <w:bottom w:val="none" w:sz="0" w:space="0" w:color="auto"/>
        <w:right w:val="none" w:sz="0" w:space="0" w:color="auto"/>
      </w:divBdr>
    </w:div>
    <w:div w:id="671949970">
      <w:bodyDiv w:val="1"/>
      <w:marLeft w:val="0"/>
      <w:marRight w:val="0"/>
      <w:marTop w:val="0"/>
      <w:marBottom w:val="0"/>
      <w:divBdr>
        <w:top w:val="none" w:sz="0" w:space="0" w:color="auto"/>
        <w:left w:val="none" w:sz="0" w:space="0" w:color="auto"/>
        <w:bottom w:val="none" w:sz="0" w:space="0" w:color="auto"/>
        <w:right w:val="none" w:sz="0" w:space="0" w:color="auto"/>
      </w:divBdr>
    </w:div>
    <w:div w:id="696389087">
      <w:bodyDiv w:val="1"/>
      <w:marLeft w:val="0"/>
      <w:marRight w:val="0"/>
      <w:marTop w:val="0"/>
      <w:marBottom w:val="0"/>
      <w:divBdr>
        <w:top w:val="none" w:sz="0" w:space="0" w:color="auto"/>
        <w:left w:val="none" w:sz="0" w:space="0" w:color="auto"/>
        <w:bottom w:val="none" w:sz="0" w:space="0" w:color="auto"/>
        <w:right w:val="none" w:sz="0" w:space="0" w:color="auto"/>
      </w:divBdr>
    </w:div>
    <w:div w:id="701975570">
      <w:bodyDiv w:val="1"/>
      <w:marLeft w:val="0"/>
      <w:marRight w:val="0"/>
      <w:marTop w:val="0"/>
      <w:marBottom w:val="0"/>
      <w:divBdr>
        <w:top w:val="none" w:sz="0" w:space="0" w:color="auto"/>
        <w:left w:val="none" w:sz="0" w:space="0" w:color="auto"/>
        <w:bottom w:val="none" w:sz="0" w:space="0" w:color="auto"/>
        <w:right w:val="none" w:sz="0" w:space="0" w:color="auto"/>
      </w:divBdr>
    </w:div>
    <w:div w:id="707141604">
      <w:bodyDiv w:val="1"/>
      <w:marLeft w:val="0"/>
      <w:marRight w:val="0"/>
      <w:marTop w:val="0"/>
      <w:marBottom w:val="0"/>
      <w:divBdr>
        <w:top w:val="none" w:sz="0" w:space="0" w:color="auto"/>
        <w:left w:val="none" w:sz="0" w:space="0" w:color="auto"/>
        <w:bottom w:val="none" w:sz="0" w:space="0" w:color="auto"/>
        <w:right w:val="none" w:sz="0" w:space="0" w:color="auto"/>
      </w:divBdr>
    </w:div>
    <w:div w:id="719745866">
      <w:bodyDiv w:val="1"/>
      <w:marLeft w:val="0"/>
      <w:marRight w:val="0"/>
      <w:marTop w:val="0"/>
      <w:marBottom w:val="0"/>
      <w:divBdr>
        <w:top w:val="none" w:sz="0" w:space="0" w:color="auto"/>
        <w:left w:val="none" w:sz="0" w:space="0" w:color="auto"/>
        <w:bottom w:val="none" w:sz="0" w:space="0" w:color="auto"/>
        <w:right w:val="none" w:sz="0" w:space="0" w:color="auto"/>
      </w:divBdr>
    </w:div>
    <w:div w:id="723874929">
      <w:bodyDiv w:val="1"/>
      <w:marLeft w:val="0"/>
      <w:marRight w:val="0"/>
      <w:marTop w:val="0"/>
      <w:marBottom w:val="0"/>
      <w:divBdr>
        <w:top w:val="none" w:sz="0" w:space="0" w:color="auto"/>
        <w:left w:val="none" w:sz="0" w:space="0" w:color="auto"/>
        <w:bottom w:val="none" w:sz="0" w:space="0" w:color="auto"/>
        <w:right w:val="none" w:sz="0" w:space="0" w:color="auto"/>
      </w:divBdr>
    </w:div>
    <w:div w:id="732780850">
      <w:bodyDiv w:val="1"/>
      <w:marLeft w:val="0"/>
      <w:marRight w:val="0"/>
      <w:marTop w:val="0"/>
      <w:marBottom w:val="0"/>
      <w:divBdr>
        <w:top w:val="none" w:sz="0" w:space="0" w:color="auto"/>
        <w:left w:val="none" w:sz="0" w:space="0" w:color="auto"/>
        <w:bottom w:val="none" w:sz="0" w:space="0" w:color="auto"/>
        <w:right w:val="none" w:sz="0" w:space="0" w:color="auto"/>
      </w:divBdr>
    </w:div>
    <w:div w:id="739642079">
      <w:bodyDiv w:val="1"/>
      <w:marLeft w:val="0"/>
      <w:marRight w:val="0"/>
      <w:marTop w:val="0"/>
      <w:marBottom w:val="0"/>
      <w:divBdr>
        <w:top w:val="none" w:sz="0" w:space="0" w:color="auto"/>
        <w:left w:val="none" w:sz="0" w:space="0" w:color="auto"/>
        <w:bottom w:val="none" w:sz="0" w:space="0" w:color="auto"/>
        <w:right w:val="none" w:sz="0" w:space="0" w:color="auto"/>
      </w:divBdr>
    </w:div>
    <w:div w:id="757289219">
      <w:bodyDiv w:val="1"/>
      <w:marLeft w:val="0"/>
      <w:marRight w:val="0"/>
      <w:marTop w:val="0"/>
      <w:marBottom w:val="0"/>
      <w:divBdr>
        <w:top w:val="none" w:sz="0" w:space="0" w:color="auto"/>
        <w:left w:val="none" w:sz="0" w:space="0" w:color="auto"/>
        <w:bottom w:val="none" w:sz="0" w:space="0" w:color="auto"/>
        <w:right w:val="none" w:sz="0" w:space="0" w:color="auto"/>
      </w:divBdr>
    </w:div>
    <w:div w:id="800538186">
      <w:bodyDiv w:val="1"/>
      <w:marLeft w:val="0"/>
      <w:marRight w:val="0"/>
      <w:marTop w:val="0"/>
      <w:marBottom w:val="0"/>
      <w:divBdr>
        <w:top w:val="none" w:sz="0" w:space="0" w:color="auto"/>
        <w:left w:val="none" w:sz="0" w:space="0" w:color="auto"/>
        <w:bottom w:val="none" w:sz="0" w:space="0" w:color="auto"/>
        <w:right w:val="none" w:sz="0" w:space="0" w:color="auto"/>
      </w:divBdr>
    </w:div>
    <w:div w:id="811868087">
      <w:bodyDiv w:val="1"/>
      <w:marLeft w:val="0"/>
      <w:marRight w:val="0"/>
      <w:marTop w:val="0"/>
      <w:marBottom w:val="0"/>
      <w:divBdr>
        <w:top w:val="none" w:sz="0" w:space="0" w:color="auto"/>
        <w:left w:val="none" w:sz="0" w:space="0" w:color="auto"/>
        <w:bottom w:val="none" w:sz="0" w:space="0" w:color="auto"/>
        <w:right w:val="none" w:sz="0" w:space="0" w:color="auto"/>
      </w:divBdr>
    </w:div>
    <w:div w:id="819885114">
      <w:bodyDiv w:val="1"/>
      <w:marLeft w:val="0"/>
      <w:marRight w:val="0"/>
      <w:marTop w:val="0"/>
      <w:marBottom w:val="0"/>
      <w:divBdr>
        <w:top w:val="none" w:sz="0" w:space="0" w:color="auto"/>
        <w:left w:val="none" w:sz="0" w:space="0" w:color="auto"/>
        <w:bottom w:val="none" w:sz="0" w:space="0" w:color="auto"/>
        <w:right w:val="none" w:sz="0" w:space="0" w:color="auto"/>
      </w:divBdr>
    </w:div>
    <w:div w:id="821509125">
      <w:bodyDiv w:val="1"/>
      <w:marLeft w:val="0"/>
      <w:marRight w:val="0"/>
      <w:marTop w:val="0"/>
      <w:marBottom w:val="0"/>
      <w:divBdr>
        <w:top w:val="none" w:sz="0" w:space="0" w:color="auto"/>
        <w:left w:val="none" w:sz="0" w:space="0" w:color="auto"/>
        <w:bottom w:val="none" w:sz="0" w:space="0" w:color="auto"/>
        <w:right w:val="none" w:sz="0" w:space="0" w:color="auto"/>
      </w:divBdr>
    </w:div>
    <w:div w:id="825055956">
      <w:bodyDiv w:val="1"/>
      <w:marLeft w:val="0"/>
      <w:marRight w:val="0"/>
      <w:marTop w:val="0"/>
      <w:marBottom w:val="0"/>
      <w:divBdr>
        <w:top w:val="none" w:sz="0" w:space="0" w:color="auto"/>
        <w:left w:val="none" w:sz="0" w:space="0" w:color="auto"/>
        <w:bottom w:val="none" w:sz="0" w:space="0" w:color="auto"/>
        <w:right w:val="none" w:sz="0" w:space="0" w:color="auto"/>
      </w:divBdr>
    </w:div>
    <w:div w:id="828711689">
      <w:bodyDiv w:val="1"/>
      <w:marLeft w:val="0"/>
      <w:marRight w:val="0"/>
      <w:marTop w:val="0"/>
      <w:marBottom w:val="0"/>
      <w:divBdr>
        <w:top w:val="none" w:sz="0" w:space="0" w:color="auto"/>
        <w:left w:val="none" w:sz="0" w:space="0" w:color="auto"/>
        <w:bottom w:val="none" w:sz="0" w:space="0" w:color="auto"/>
        <w:right w:val="none" w:sz="0" w:space="0" w:color="auto"/>
      </w:divBdr>
    </w:div>
    <w:div w:id="829948496">
      <w:bodyDiv w:val="1"/>
      <w:marLeft w:val="0"/>
      <w:marRight w:val="0"/>
      <w:marTop w:val="0"/>
      <w:marBottom w:val="0"/>
      <w:divBdr>
        <w:top w:val="none" w:sz="0" w:space="0" w:color="auto"/>
        <w:left w:val="none" w:sz="0" w:space="0" w:color="auto"/>
        <w:bottom w:val="none" w:sz="0" w:space="0" w:color="auto"/>
        <w:right w:val="none" w:sz="0" w:space="0" w:color="auto"/>
      </w:divBdr>
    </w:div>
    <w:div w:id="860971349">
      <w:bodyDiv w:val="1"/>
      <w:marLeft w:val="0"/>
      <w:marRight w:val="0"/>
      <w:marTop w:val="0"/>
      <w:marBottom w:val="0"/>
      <w:divBdr>
        <w:top w:val="none" w:sz="0" w:space="0" w:color="auto"/>
        <w:left w:val="none" w:sz="0" w:space="0" w:color="auto"/>
        <w:bottom w:val="none" w:sz="0" w:space="0" w:color="auto"/>
        <w:right w:val="none" w:sz="0" w:space="0" w:color="auto"/>
      </w:divBdr>
    </w:div>
    <w:div w:id="877820583">
      <w:bodyDiv w:val="1"/>
      <w:marLeft w:val="0"/>
      <w:marRight w:val="0"/>
      <w:marTop w:val="0"/>
      <w:marBottom w:val="0"/>
      <w:divBdr>
        <w:top w:val="none" w:sz="0" w:space="0" w:color="auto"/>
        <w:left w:val="none" w:sz="0" w:space="0" w:color="auto"/>
        <w:bottom w:val="none" w:sz="0" w:space="0" w:color="auto"/>
        <w:right w:val="none" w:sz="0" w:space="0" w:color="auto"/>
      </w:divBdr>
    </w:div>
    <w:div w:id="886645119">
      <w:bodyDiv w:val="1"/>
      <w:marLeft w:val="0"/>
      <w:marRight w:val="0"/>
      <w:marTop w:val="0"/>
      <w:marBottom w:val="0"/>
      <w:divBdr>
        <w:top w:val="none" w:sz="0" w:space="0" w:color="auto"/>
        <w:left w:val="none" w:sz="0" w:space="0" w:color="auto"/>
        <w:bottom w:val="none" w:sz="0" w:space="0" w:color="auto"/>
        <w:right w:val="none" w:sz="0" w:space="0" w:color="auto"/>
      </w:divBdr>
    </w:div>
    <w:div w:id="892929835">
      <w:bodyDiv w:val="1"/>
      <w:marLeft w:val="0"/>
      <w:marRight w:val="0"/>
      <w:marTop w:val="0"/>
      <w:marBottom w:val="0"/>
      <w:divBdr>
        <w:top w:val="none" w:sz="0" w:space="0" w:color="auto"/>
        <w:left w:val="none" w:sz="0" w:space="0" w:color="auto"/>
        <w:bottom w:val="none" w:sz="0" w:space="0" w:color="auto"/>
        <w:right w:val="none" w:sz="0" w:space="0" w:color="auto"/>
      </w:divBdr>
    </w:div>
    <w:div w:id="895123279">
      <w:bodyDiv w:val="1"/>
      <w:marLeft w:val="0"/>
      <w:marRight w:val="0"/>
      <w:marTop w:val="0"/>
      <w:marBottom w:val="0"/>
      <w:divBdr>
        <w:top w:val="none" w:sz="0" w:space="0" w:color="auto"/>
        <w:left w:val="none" w:sz="0" w:space="0" w:color="auto"/>
        <w:bottom w:val="none" w:sz="0" w:space="0" w:color="auto"/>
        <w:right w:val="none" w:sz="0" w:space="0" w:color="auto"/>
      </w:divBdr>
    </w:div>
    <w:div w:id="899748646">
      <w:bodyDiv w:val="1"/>
      <w:marLeft w:val="0"/>
      <w:marRight w:val="0"/>
      <w:marTop w:val="0"/>
      <w:marBottom w:val="0"/>
      <w:divBdr>
        <w:top w:val="none" w:sz="0" w:space="0" w:color="auto"/>
        <w:left w:val="none" w:sz="0" w:space="0" w:color="auto"/>
        <w:bottom w:val="none" w:sz="0" w:space="0" w:color="auto"/>
        <w:right w:val="none" w:sz="0" w:space="0" w:color="auto"/>
      </w:divBdr>
    </w:div>
    <w:div w:id="910848053">
      <w:bodyDiv w:val="1"/>
      <w:marLeft w:val="0"/>
      <w:marRight w:val="0"/>
      <w:marTop w:val="0"/>
      <w:marBottom w:val="0"/>
      <w:divBdr>
        <w:top w:val="none" w:sz="0" w:space="0" w:color="auto"/>
        <w:left w:val="none" w:sz="0" w:space="0" w:color="auto"/>
        <w:bottom w:val="none" w:sz="0" w:space="0" w:color="auto"/>
        <w:right w:val="none" w:sz="0" w:space="0" w:color="auto"/>
      </w:divBdr>
    </w:div>
    <w:div w:id="933051926">
      <w:bodyDiv w:val="1"/>
      <w:marLeft w:val="0"/>
      <w:marRight w:val="0"/>
      <w:marTop w:val="0"/>
      <w:marBottom w:val="0"/>
      <w:divBdr>
        <w:top w:val="none" w:sz="0" w:space="0" w:color="auto"/>
        <w:left w:val="none" w:sz="0" w:space="0" w:color="auto"/>
        <w:bottom w:val="none" w:sz="0" w:space="0" w:color="auto"/>
        <w:right w:val="none" w:sz="0" w:space="0" w:color="auto"/>
      </w:divBdr>
    </w:div>
    <w:div w:id="938636782">
      <w:bodyDiv w:val="1"/>
      <w:marLeft w:val="0"/>
      <w:marRight w:val="0"/>
      <w:marTop w:val="0"/>
      <w:marBottom w:val="0"/>
      <w:divBdr>
        <w:top w:val="none" w:sz="0" w:space="0" w:color="auto"/>
        <w:left w:val="none" w:sz="0" w:space="0" w:color="auto"/>
        <w:bottom w:val="none" w:sz="0" w:space="0" w:color="auto"/>
        <w:right w:val="none" w:sz="0" w:space="0" w:color="auto"/>
      </w:divBdr>
    </w:div>
    <w:div w:id="950093705">
      <w:bodyDiv w:val="1"/>
      <w:marLeft w:val="0"/>
      <w:marRight w:val="0"/>
      <w:marTop w:val="0"/>
      <w:marBottom w:val="0"/>
      <w:divBdr>
        <w:top w:val="none" w:sz="0" w:space="0" w:color="auto"/>
        <w:left w:val="none" w:sz="0" w:space="0" w:color="auto"/>
        <w:bottom w:val="none" w:sz="0" w:space="0" w:color="auto"/>
        <w:right w:val="none" w:sz="0" w:space="0" w:color="auto"/>
      </w:divBdr>
    </w:div>
    <w:div w:id="989284734">
      <w:bodyDiv w:val="1"/>
      <w:marLeft w:val="0"/>
      <w:marRight w:val="0"/>
      <w:marTop w:val="0"/>
      <w:marBottom w:val="0"/>
      <w:divBdr>
        <w:top w:val="none" w:sz="0" w:space="0" w:color="auto"/>
        <w:left w:val="none" w:sz="0" w:space="0" w:color="auto"/>
        <w:bottom w:val="none" w:sz="0" w:space="0" w:color="auto"/>
        <w:right w:val="none" w:sz="0" w:space="0" w:color="auto"/>
      </w:divBdr>
    </w:div>
    <w:div w:id="991329686">
      <w:bodyDiv w:val="1"/>
      <w:marLeft w:val="0"/>
      <w:marRight w:val="0"/>
      <w:marTop w:val="0"/>
      <w:marBottom w:val="0"/>
      <w:divBdr>
        <w:top w:val="none" w:sz="0" w:space="0" w:color="auto"/>
        <w:left w:val="none" w:sz="0" w:space="0" w:color="auto"/>
        <w:bottom w:val="none" w:sz="0" w:space="0" w:color="auto"/>
        <w:right w:val="none" w:sz="0" w:space="0" w:color="auto"/>
      </w:divBdr>
    </w:div>
    <w:div w:id="992102836">
      <w:bodyDiv w:val="1"/>
      <w:marLeft w:val="0"/>
      <w:marRight w:val="0"/>
      <w:marTop w:val="0"/>
      <w:marBottom w:val="0"/>
      <w:divBdr>
        <w:top w:val="none" w:sz="0" w:space="0" w:color="auto"/>
        <w:left w:val="none" w:sz="0" w:space="0" w:color="auto"/>
        <w:bottom w:val="none" w:sz="0" w:space="0" w:color="auto"/>
        <w:right w:val="none" w:sz="0" w:space="0" w:color="auto"/>
      </w:divBdr>
    </w:div>
    <w:div w:id="1013992229">
      <w:bodyDiv w:val="1"/>
      <w:marLeft w:val="0"/>
      <w:marRight w:val="0"/>
      <w:marTop w:val="0"/>
      <w:marBottom w:val="0"/>
      <w:divBdr>
        <w:top w:val="none" w:sz="0" w:space="0" w:color="auto"/>
        <w:left w:val="none" w:sz="0" w:space="0" w:color="auto"/>
        <w:bottom w:val="none" w:sz="0" w:space="0" w:color="auto"/>
        <w:right w:val="none" w:sz="0" w:space="0" w:color="auto"/>
      </w:divBdr>
    </w:div>
    <w:div w:id="1018308641">
      <w:bodyDiv w:val="1"/>
      <w:marLeft w:val="0"/>
      <w:marRight w:val="0"/>
      <w:marTop w:val="0"/>
      <w:marBottom w:val="0"/>
      <w:divBdr>
        <w:top w:val="none" w:sz="0" w:space="0" w:color="auto"/>
        <w:left w:val="none" w:sz="0" w:space="0" w:color="auto"/>
        <w:bottom w:val="none" w:sz="0" w:space="0" w:color="auto"/>
        <w:right w:val="none" w:sz="0" w:space="0" w:color="auto"/>
      </w:divBdr>
    </w:div>
    <w:div w:id="1021250104">
      <w:bodyDiv w:val="1"/>
      <w:marLeft w:val="0"/>
      <w:marRight w:val="0"/>
      <w:marTop w:val="0"/>
      <w:marBottom w:val="0"/>
      <w:divBdr>
        <w:top w:val="none" w:sz="0" w:space="0" w:color="auto"/>
        <w:left w:val="none" w:sz="0" w:space="0" w:color="auto"/>
        <w:bottom w:val="none" w:sz="0" w:space="0" w:color="auto"/>
        <w:right w:val="none" w:sz="0" w:space="0" w:color="auto"/>
      </w:divBdr>
    </w:div>
    <w:div w:id="1030838977">
      <w:bodyDiv w:val="1"/>
      <w:marLeft w:val="0"/>
      <w:marRight w:val="0"/>
      <w:marTop w:val="0"/>
      <w:marBottom w:val="0"/>
      <w:divBdr>
        <w:top w:val="none" w:sz="0" w:space="0" w:color="auto"/>
        <w:left w:val="none" w:sz="0" w:space="0" w:color="auto"/>
        <w:bottom w:val="none" w:sz="0" w:space="0" w:color="auto"/>
        <w:right w:val="none" w:sz="0" w:space="0" w:color="auto"/>
      </w:divBdr>
    </w:div>
    <w:div w:id="1031877760">
      <w:bodyDiv w:val="1"/>
      <w:marLeft w:val="0"/>
      <w:marRight w:val="0"/>
      <w:marTop w:val="0"/>
      <w:marBottom w:val="0"/>
      <w:divBdr>
        <w:top w:val="none" w:sz="0" w:space="0" w:color="auto"/>
        <w:left w:val="none" w:sz="0" w:space="0" w:color="auto"/>
        <w:bottom w:val="none" w:sz="0" w:space="0" w:color="auto"/>
        <w:right w:val="none" w:sz="0" w:space="0" w:color="auto"/>
      </w:divBdr>
    </w:div>
    <w:div w:id="1062027526">
      <w:bodyDiv w:val="1"/>
      <w:marLeft w:val="0"/>
      <w:marRight w:val="0"/>
      <w:marTop w:val="0"/>
      <w:marBottom w:val="0"/>
      <w:divBdr>
        <w:top w:val="none" w:sz="0" w:space="0" w:color="auto"/>
        <w:left w:val="none" w:sz="0" w:space="0" w:color="auto"/>
        <w:bottom w:val="none" w:sz="0" w:space="0" w:color="auto"/>
        <w:right w:val="none" w:sz="0" w:space="0" w:color="auto"/>
      </w:divBdr>
    </w:div>
    <w:div w:id="1065026835">
      <w:bodyDiv w:val="1"/>
      <w:marLeft w:val="0"/>
      <w:marRight w:val="0"/>
      <w:marTop w:val="0"/>
      <w:marBottom w:val="0"/>
      <w:divBdr>
        <w:top w:val="none" w:sz="0" w:space="0" w:color="auto"/>
        <w:left w:val="none" w:sz="0" w:space="0" w:color="auto"/>
        <w:bottom w:val="none" w:sz="0" w:space="0" w:color="auto"/>
        <w:right w:val="none" w:sz="0" w:space="0" w:color="auto"/>
      </w:divBdr>
    </w:div>
    <w:div w:id="1077626763">
      <w:bodyDiv w:val="1"/>
      <w:marLeft w:val="0"/>
      <w:marRight w:val="0"/>
      <w:marTop w:val="0"/>
      <w:marBottom w:val="0"/>
      <w:divBdr>
        <w:top w:val="none" w:sz="0" w:space="0" w:color="auto"/>
        <w:left w:val="none" w:sz="0" w:space="0" w:color="auto"/>
        <w:bottom w:val="none" w:sz="0" w:space="0" w:color="auto"/>
        <w:right w:val="none" w:sz="0" w:space="0" w:color="auto"/>
      </w:divBdr>
    </w:div>
    <w:div w:id="1099448067">
      <w:bodyDiv w:val="1"/>
      <w:marLeft w:val="0"/>
      <w:marRight w:val="0"/>
      <w:marTop w:val="0"/>
      <w:marBottom w:val="0"/>
      <w:divBdr>
        <w:top w:val="none" w:sz="0" w:space="0" w:color="auto"/>
        <w:left w:val="none" w:sz="0" w:space="0" w:color="auto"/>
        <w:bottom w:val="none" w:sz="0" w:space="0" w:color="auto"/>
        <w:right w:val="none" w:sz="0" w:space="0" w:color="auto"/>
      </w:divBdr>
    </w:div>
    <w:div w:id="1102454980">
      <w:bodyDiv w:val="1"/>
      <w:marLeft w:val="0"/>
      <w:marRight w:val="0"/>
      <w:marTop w:val="0"/>
      <w:marBottom w:val="0"/>
      <w:divBdr>
        <w:top w:val="none" w:sz="0" w:space="0" w:color="auto"/>
        <w:left w:val="none" w:sz="0" w:space="0" w:color="auto"/>
        <w:bottom w:val="none" w:sz="0" w:space="0" w:color="auto"/>
        <w:right w:val="none" w:sz="0" w:space="0" w:color="auto"/>
      </w:divBdr>
    </w:div>
    <w:div w:id="1108503657">
      <w:bodyDiv w:val="1"/>
      <w:marLeft w:val="0"/>
      <w:marRight w:val="0"/>
      <w:marTop w:val="0"/>
      <w:marBottom w:val="0"/>
      <w:divBdr>
        <w:top w:val="none" w:sz="0" w:space="0" w:color="auto"/>
        <w:left w:val="none" w:sz="0" w:space="0" w:color="auto"/>
        <w:bottom w:val="none" w:sz="0" w:space="0" w:color="auto"/>
        <w:right w:val="none" w:sz="0" w:space="0" w:color="auto"/>
      </w:divBdr>
    </w:div>
    <w:div w:id="1115447218">
      <w:bodyDiv w:val="1"/>
      <w:marLeft w:val="0"/>
      <w:marRight w:val="0"/>
      <w:marTop w:val="0"/>
      <w:marBottom w:val="0"/>
      <w:divBdr>
        <w:top w:val="none" w:sz="0" w:space="0" w:color="auto"/>
        <w:left w:val="none" w:sz="0" w:space="0" w:color="auto"/>
        <w:bottom w:val="none" w:sz="0" w:space="0" w:color="auto"/>
        <w:right w:val="none" w:sz="0" w:space="0" w:color="auto"/>
      </w:divBdr>
    </w:div>
    <w:div w:id="1119225023">
      <w:bodyDiv w:val="1"/>
      <w:marLeft w:val="0"/>
      <w:marRight w:val="0"/>
      <w:marTop w:val="0"/>
      <w:marBottom w:val="0"/>
      <w:divBdr>
        <w:top w:val="none" w:sz="0" w:space="0" w:color="auto"/>
        <w:left w:val="none" w:sz="0" w:space="0" w:color="auto"/>
        <w:bottom w:val="none" w:sz="0" w:space="0" w:color="auto"/>
        <w:right w:val="none" w:sz="0" w:space="0" w:color="auto"/>
      </w:divBdr>
    </w:div>
    <w:div w:id="1123576700">
      <w:bodyDiv w:val="1"/>
      <w:marLeft w:val="0"/>
      <w:marRight w:val="0"/>
      <w:marTop w:val="0"/>
      <w:marBottom w:val="0"/>
      <w:divBdr>
        <w:top w:val="none" w:sz="0" w:space="0" w:color="auto"/>
        <w:left w:val="none" w:sz="0" w:space="0" w:color="auto"/>
        <w:bottom w:val="none" w:sz="0" w:space="0" w:color="auto"/>
        <w:right w:val="none" w:sz="0" w:space="0" w:color="auto"/>
      </w:divBdr>
    </w:div>
    <w:div w:id="1125077775">
      <w:bodyDiv w:val="1"/>
      <w:marLeft w:val="0"/>
      <w:marRight w:val="0"/>
      <w:marTop w:val="0"/>
      <w:marBottom w:val="0"/>
      <w:divBdr>
        <w:top w:val="none" w:sz="0" w:space="0" w:color="auto"/>
        <w:left w:val="none" w:sz="0" w:space="0" w:color="auto"/>
        <w:bottom w:val="none" w:sz="0" w:space="0" w:color="auto"/>
        <w:right w:val="none" w:sz="0" w:space="0" w:color="auto"/>
      </w:divBdr>
    </w:div>
    <w:div w:id="1157500155">
      <w:bodyDiv w:val="1"/>
      <w:marLeft w:val="0"/>
      <w:marRight w:val="0"/>
      <w:marTop w:val="0"/>
      <w:marBottom w:val="0"/>
      <w:divBdr>
        <w:top w:val="none" w:sz="0" w:space="0" w:color="auto"/>
        <w:left w:val="none" w:sz="0" w:space="0" w:color="auto"/>
        <w:bottom w:val="none" w:sz="0" w:space="0" w:color="auto"/>
        <w:right w:val="none" w:sz="0" w:space="0" w:color="auto"/>
      </w:divBdr>
    </w:div>
    <w:div w:id="1162163141">
      <w:bodyDiv w:val="1"/>
      <w:marLeft w:val="0"/>
      <w:marRight w:val="0"/>
      <w:marTop w:val="0"/>
      <w:marBottom w:val="0"/>
      <w:divBdr>
        <w:top w:val="none" w:sz="0" w:space="0" w:color="auto"/>
        <w:left w:val="none" w:sz="0" w:space="0" w:color="auto"/>
        <w:bottom w:val="none" w:sz="0" w:space="0" w:color="auto"/>
        <w:right w:val="none" w:sz="0" w:space="0" w:color="auto"/>
      </w:divBdr>
    </w:div>
    <w:div w:id="1192107107">
      <w:bodyDiv w:val="1"/>
      <w:marLeft w:val="0"/>
      <w:marRight w:val="0"/>
      <w:marTop w:val="0"/>
      <w:marBottom w:val="0"/>
      <w:divBdr>
        <w:top w:val="none" w:sz="0" w:space="0" w:color="auto"/>
        <w:left w:val="none" w:sz="0" w:space="0" w:color="auto"/>
        <w:bottom w:val="none" w:sz="0" w:space="0" w:color="auto"/>
        <w:right w:val="none" w:sz="0" w:space="0" w:color="auto"/>
      </w:divBdr>
    </w:div>
    <w:div w:id="1192961980">
      <w:bodyDiv w:val="1"/>
      <w:marLeft w:val="0"/>
      <w:marRight w:val="0"/>
      <w:marTop w:val="0"/>
      <w:marBottom w:val="0"/>
      <w:divBdr>
        <w:top w:val="none" w:sz="0" w:space="0" w:color="auto"/>
        <w:left w:val="none" w:sz="0" w:space="0" w:color="auto"/>
        <w:bottom w:val="none" w:sz="0" w:space="0" w:color="auto"/>
        <w:right w:val="none" w:sz="0" w:space="0" w:color="auto"/>
      </w:divBdr>
    </w:div>
    <w:div w:id="1193417036">
      <w:bodyDiv w:val="1"/>
      <w:marLeft w:val="0"/>
      <w:marRight w:val="0"/>
      <w:marTop w:val="0"/>
      <w:marBottom w:val="0"/>
      <w:divBdr>
        <w:top w:val="none" w:sz="0" w:space="0" w:color="auto"/>
        <w:left w:val="none" w:sz="0" w:space="0" w:color="auto"/>
        <w:bottom w:val="none" w:sz="0" w:space="0" w:color="auto"/>
        <w:right w:val="none" w:sz="0" w:space="0" w:color="auto"/>
      </w:divBdr>
    </w:div>
    <w:div w:id="1204709114">
      <w:bodyDiv w:val="1"/>
      <w:marLeft w:val="0"/>
      <w:marRight w:val="0"/>
      <w:marTop w:val="0"/>
      <w:marBottom w:val="0"/>
      <w:divBdr>
        <w:top w:val="none" w:sz="0" w:space="0" w:color="auto"/>
        <w:left w:val="none" w:sz="0" w:space="0" w:color="auto"/>
        <w:bottom w:val="none" w:sz="0" w:space="0" w:color="auto"/>
        <w:right w:val="none" w:sz="0" w:space="0" w:color="auto"/>
      </w:divBdr>
    </w:div>
    <w:div w:id="1210190170">
      <w:bodyDiv w:val="1"/>
      <w:marLeft w:val="0"/>
      <w:marRight w:val="0"/>
      <w:marTop w:val="0"/>
      <w:marBottom w:val="0"/>
      <w:divBdr>
        <w:top w:val="none" w:sz="0" w:space="0" w:color="auto"/>
        <w:left w:val="none" w:sz="0" w:space="0" w:color="auto"/>
        <w:bottom w:val="none" w:sz="0" w:space="0" w:color="auto"/>
        <w:right w:val="none" w:sz="0" w:space="0" w:color="auto"/>
      </w:divBdr>
    </w:div>
    <w:div w:id="1217427089">
      <w:bodyDiv w:val="1"/>
      <w:marLeft w:val="0"/>
      <w:marRight w:val="0"/>
      <w:marTop w:val="0"/>
      <w:marBottom w:val="0"/>
      <w:divBdr>
        <w:top w:val="none" w:sz="0" w:space="0" w:color="auto"/>
        <w:left w:val="none" w:sz="0" w:space="0" w:color="auto"/>
        <w:bottom w:val="none" w:sz="0" w:space="0" w:color="auto"/>
        <w:right w:val="none" w:sz="0" w:space="0" w:color="auto"/>
      </w:divBdr>
    </w:div>
    <w:div w:id="1221868660">
      <w:bodyDiv w:val="1"/>
      <w:marLeft w:val="0"/>
      <w:marRight w:val="0"/>
      <w:marTop w:val="0"/>
      <w:marBottom w:val="0"/>
      <w:divBdr>
        <w:top w:val="none" w:sz="0" w:space="0" w:color="auto"/>
        <w:left w:val="none" w:sz="0" w:space="0" w:color="auto"/>
        <w:bottom w:val="none" w:sz="0" w:space="0" w:color="auto"/>
        <w:right w:val="none" w:sz="0" w:space="0" w:color="auto"/>
      </w:divBdr>
    </w:div>
    <w:div w:id="1240289156">
      <w:bodyDiv w:val="1"/>
      <w:marLeft w:val="0"/>
      <w:marRight w:val="0"/>
      <w:marTop w:val="0"/>
      <w:marBottom w:val="0"/>
      <w:divBdr>
        <w:top w:val="none" w:sz="0" w:space="0" w:color="auto"/>
        <w:left w:val="none" w:sz="0" w:space="0" w:color="auto"/>
        <w:bottom w:val="none" w:sz="0" w:space="0" w:color="auto"/>
        <w:right w:val="none" w:sz="0" w:space="0" w:color="auto"/>
      </w:divBdr>
    </w:div>
    <w:div w:id="1242371189">
      <w:bodyDiv w:val="1"/>
      <w:marLeft w:val="0"/>
      <w:marRight w:val="0"/>
      <w:marTop w:val="0"/>
      <w:marBottom w:val="0"/>
      <w:divBdr>
        <w:top w:val="none" w:sz="0" w:space="0" w:color="auto"/>
        <w:left w:val="none" w:sz="0" w:space="0" w:color="auto"/>
        <w:bottom w:val="none" w:sz="0" w:space="0" w:color="auto"/>
        <w:right w:val="none" w:sz="0" w:space="0" w:color="auto"/>
      </w:divBdr>
    </w:div>
    <w:div w:id="1283809681">
      <w:bodyDiv w:val="1"/>
      <w:marLeft w:val="0"/>
      <w:marRight w:val="0"/>
      <w:marTop w:val="0"/>
      <w:marBottom w:val="0"/>
      <w:divBdr>
        <w:top w:val="none" w:sz="0" w:space="0" w:color="auto"/>
        <w:left w:val="none" w:sz="0" w:space="0" w:color="auto"/>
        <w:bottom w:val="none" w:sz="0" w:space="0" w:color="auto"/>
        <w:right w:val="none" w:sz="0" w:space="0" w:color="auto"/>
      </w:divBdr>
    </w:div>
    <w:div w:id="1289513039">
      <w:bodyDiv w:val="1"/>
      <w:marLeft w:val="0"/>
      <w:marRight w:val="0"/>
      <w:marTop w:val="0"/>
      <w:marBottom w:val="0"/>
      <w:divBdr>
        <w:top w:val="none" w:sz="0" w:space="0" w:color="auto"/>
        <w:left w:val="none" w:sz="0" w:space="0" w:color="auto"/>
        <w:bottom w:val="none" w:sz="0" w:space="0" w:color="auto"/>
        <w:right w:val="none" w:sz="0" w:space="0" w:color="auto"/>
      </w:divBdr>
    </w:div>
    <w:div w:id="1292398668">
      <w:bodyDiv w:val="1"/>
      <w:marLeft w:val="0"/>
      <w:marRight w:val="0"/>
      <w:marTop w:val="0"/>
      <w:marBottom w:val="0"/>
      <w:divBdr>
        <w:top w:val="none" w:sz="0" w:space="0" w:color="auto"/>
        <w:left w:val="none" w:sz="0" w:space="0" w:color="auto"/>
        <w:bottom w:val="none" w:sz="0" w:space="0" w:color="auto"/>
        <w:right w:val="none" w:sz="0" w:space="0" w:color="auto"/>
      </w:divBdr>
    </w:div>
    <w:div w:id="1296327152">
      <w:bodyDiv w:val="1"/>
      <w:marLeft w:val="0"/>
      <w:marRight w:val="0"/>
      <w:marTop w:val="0"/>
      <w:marBottom w:val="0"/>
      <w:divBdr>
        <w:top w:val="none" w:sz="0" w:space="0" w:color="auto"/>
        <w:left w:val="none" w:sz="0" w:space="0" w:color="auto"/>
        <w:bottom w:val="none" w:sz="0" w:space="0" w:color="auto"/>
        <w:right w:val="none" w:sz="0" w:space="0" w:color="auto"/>
      </w:divBdr>
    </w:div>
    <w:div w:id="1298488529">
      <w:bodyDiv w:val="1"/>
      <w:marLeft w:val="0"/>
      <w:marRight w:val="0"/>
      <w:marTop w:val="0"/>
      <w:marBottom w:val="0"/>
      <w:divBdr>
        <w:top w:val="none" w:sz="0" w:space="0" w:color="auto"/>
        <w:left w:val="none" w:sz="0" w:space="0" w:color="auto"/>
        <w:bottom w:val="none" w:sz="0" w:space="0" w:color="auto"/>
        <w:right w:val="none" w:sz="0" w:space="0" w:color="auto"/>
      </w:divBdr>
    </w:div>
    <w:div w:id="1302417822">
      <w:bodyDiv w:val="1"/>
      <w:marLeft w:val="0"/>
      <w:marRight w:val="0"/>
      <w:marTop w:val="0"/>
      <w:marBottom w:val="0"/>
      <w:divBdr>
        <w:top w:val="none" w:sz="0" w:space="0" w:color="auto"/>
        <w:left w:val="none" w:sz="0" w:space="0" w:color="auto"/>
        <w:bottom w:val="none" w:sz="0" w:space="0" w:color="auto"/>
        <w:right w:val="none" w:sz="0" w:space="0" w:color="auto"/>
      </w:divBdr>
    </w:div>
    <w:div w:id="1305311922">
      <w:bodyDiv w:val="1"/>
      <w:marLeft w:val="0"/>
      <w:marRight w:val="0"/>
      <w:marTop w:val="0"/>
      <w:marBottom w:val="0"/>
      <w:divBdr>
        <w:top w:val="none" w:sz="0" w:space="0" w:color="auto"/>
        <w:left w:val="none" w:sz="0" w:space="0" w:color="auto"/>
        <w:bottom w:val="none" w:sz="0" w:space="0" w:color="auto"/>
        <w:right w:val="none" w:sz="0" w:space="0" w:color="auto"/>
      </w:divBdr>
    </w:div>
    <w:div w:id="1315989787">
      <w:bodyDiv w:val="1"/>
      <w:marLeft w:val="0"/>
      <w:marRight w:val="0"/>
      <w:marTop w:val="0"/>
      <w:marBottom w:val="0"/>
      <w:divBdr>
        <w:top w:val="none" w:sz="0" w:space="0" w:color="auto"/>
        <w:left w:val="none" w:sz="0" w:space="0" w:color="auto"/>
        <w:bottom w:val="none" w:sz="0" w:space="0" w:color="auto"/>
        <w:right w:val="none" w:sz="0" w:space="0" w:color="auto"/>
      </w:divBdr>
    </w:div>
    <w:div w:id="1317562903">
      <w:bodyDiv w:val="1"/>
      <w:marLeft w:val="0"/>
      <w:marRight w:val="0"/>
      <w:marTop w:val="0"/>
      <w:marBottom w:val="0"/>
      <w:divBdr>
        <w:top w:val="none" w:sz="0" w:space="0" w:color="auto"/>
        <w:left w:val="none" w:sz="0" w:space="0" w:color="auto"/>
        <w:bottom w:val="none" w:sz="0" w:space="0" w:color="auto"/>
        <w:right w:val="none" w:sz="0" w:space="0" w:color="auto"/>
      </w:divBdr>
    </w:div>
    <w:div w:id="1323924397">
      <w:bodyDiv w:val="1"/>
      <w:marLeft w:val="0"/>
      <w:marRight w:val="0"/>
      <w:marTop w:val="0"/>
      <w:marBottom w:val="0"/>
      <w:divBdr>
        <w:top w:val="none" w:sz="0" w:space="0" w:color="auto"/>
        <w:left w:val="none" w:sz="0" w:space="0" w:color="auto"/>
        <w:bottom w:val="none" w:sz="0" w:space="0" w:color="auto"/>
        <w:right w:val="none" w:sz="0" w:space="0" w:color="auto"/>
      </w:divBdr>
    </w:div>
    <w:div w:id="1351833986">
      <w:bodyDiv w:val="1"/>
      <w:marLeft w:val="0"/>
      <w:marRight w:val="0"/>
      <w:marTop w:val="0"/>
      <w:marBottom w:val="0"/>
      <w:divBdr>
        <w:top w:val="none" w:sz="0" w:space="0" w:color="auto"/>
        <w:left w:val="none" w:sz="0" w:space="0" w:color="auto"/>
        <w:bottom w:val="none" w:sz="0" w:space="0" w:color="auto"/>
        <w:right w:val="none" w:sz="0" w:space="0" w:color="auto"/>
      </w:divBdr>
    </w:div>
    <w:div w:id="1375960288">
      <w:bodyDiv w:val="1"/>
      <w:marLeft w:val="0"/>
      <w:marRight w:val="0"/>
      <w:marTop w:val="0"/>
      <w:marBottom w:val="0"/>
      <w:divBdr>
        <w:top w:val="none" w:sz="0" w:space="0" w:color="auto"/>
        <w:left w:val="none" w:sz="0" w:space="0" w:color="auto"/>
        <w:bottom w:val="none" w:sz="0" w:space="0" w:color="auto"/>
        <w:right w:val="none" w:sz="0" w:space="0" w:color="auto"/>
      </w:divBdr>
    </w:div>
    <w:div w:id="1412266267">
      <w:bodyDiv w:val="1"/>
      <w:marLeft w:val="0"/>
      <w:marRight w:val="0"/>
      <w:marTop w:val="0"/>
      <w:marBottom w:val="0"/>
      <w:divBdr>
        <w:top w:val="none" w:sz="0" w:space="0" w:color="auto"/>
        <w:left w:val="none" w:sz="0" w:space="0" w:color="auto"/>
        <w:bottom w:val="none" w:sz="0" w:space="0" w:color="auto"/>
        <w:right w:val="none" w:sz="0" w:space="0" w:color="auto"/>
      </w:divBdr>
    </w:div>
    <w:div w:id="1452632878">
      <w:bodyDiv w:val="1"/>
      <w:marLeft w:val="0"/>
      <w:marRight w:val="0"/>
      <w:marTop w:val="0"/>
      <w:marBottom w:val="0"/>
      <w:divBdr>
        <w:top w:val="none" w:sz="0" w:space="0" w:color="auto"/>
        <w:left w:val="none" w:sz="0" w:space="0" w:color="auto"/>
        <w:bottom w:val="none" w:sz="0" w:space="0" w:color="auto"/>
        <w:right w:val="none" w:sz="0" w:space="0" w:color="auto"/>
      </w:divBdr>
    </w:div>
    <w:div w:id="1462918877">
      <w:bodyDiv w:val="1"/>
      <w:marLeft w:val="0"/>
      <w:marRight w:val="0"/>
      <w:marTop w:val="0"/>
      <w:marBottom w:val="0"/>
      <w:divBdr>
        <w:top w:val="none" w:sz="0" w:space="0" w:color="auto"/>
        <w:left w:val="none" w:sz="0" w:space="0" w:color="auto"/>
        <w:bottom w:val="none" w:sz="0" w:space="0" w:color="auto"/>
        <w:right w:val="none" w:sz="0" w:space="0" w:color="auto"/>
      </w:divBdr>
    </w:div>
    <w:div w:id="1473718383">
      <w:bodyDiv w:val="1"/>
      <w:marLeft w:val="0"/>
      <w:marRight w:val="0"/>
      <w:marTop w:val="0"/>
      <w:marBottom w:val="0"/>
      <w:divBdr>
        <w:top w:val="none" w:sz="0" w:space="0" w:color="auto"/>
        <w:left w:val="none" w:sz="0" w:space="0" w:color="auto"/>
        <w:bottom w:val="none" w:sz="0" w:space="0" w:color="auto"/>
        <w:right w:val="none" w:sz="0" w:space="0" w:color="auto"/>
      </w:divBdr>
    </w:div>
    <w:div w:id="1485968919">
      <w:bodyDiv w:val="1"/>
      <w:marLeft w:val="0"/>
      <w:marRight w:val="0"/>
      <w:marTop w:val="0"/>
      <w:marBottom w:val="0"/>
      <w:divBdr>
        <w:top w:val="none" w:sz="0" w:space="0" w:color="auto"/>
        <w:left w:val="none" w:sz="0" w:space="0" w:color="auto"/>
        <w:bottom w:val="none" w:sz="0" w:space="0" w:color="auto"/>
        <w:right w:val="none" w:sz="0" w:space="0" w:color="auto"/>
      </w:divBdr>
    </w:div>
    <w:div w:id="1496799087">
      <w:bodyDiv w:val="1"/>
      <w:marLeft w:val="0"/>
      <w:marRight w:val="0"/>
      <w:marTop w:val="0"/>
      <w:marBottom w:val="0"/>
      <w:divBdr>
        <w:top w:val="none" w:sz="0" w:space="0" w:color="auto"/>
        <w:left w:val="none" w:sz="0" w:space="0" w:color="auto"/>
        <w:bottom w:val="none" w:sz="0" w:space="0" w:color="auto"/>
        <w:right w:val="none" w:sz="0" w:space="0" w:color="auto"/>
      </w:divBdr>
    </w:div>
    <w:div w:id="1511486091">
      <w:bodyDiv w:val="1"/>
      <w:marLeft w:val="0"/>
      <w:marRight w:val="0"/>
      <w:marTop w:val="0"/>
      <w:marBottom w:val="0"/>
      <w:divBdr>
        <w:top w:val="none" w:sz="0" w:space="0" w:color="auto"/>
        <w:left w:val="none" w:sz="0" w:space="0" w:color="auto"/>
        <w:bottom w:val="none" w:sz="0" w:space="0" w:color="auto"/>
        <w:right w:val="none" w:sz="0" w:space="0" w:color="auto"/>
      </w:divBdr>
    </w:div>
    <w:div w:id="1511868834">
      <w:bodyDiv w:val="1"/>
      <w:marLeft w:val="0"/>
      <w:marRight w:val="0"/>
      <w:marTop w:val="0"/>
      <w:marBottom w:val="0"/>
      <w:divBdr>
        <w:top w:val="none" w:sz="0" w:space="0" w:color="auto"/>
        <w:left w:val="none" w:sz="0" w:space="0" w:color="auto"/>
        <w:bottom w:val="none" w:sz="0" w:space="0" w:color="auto"/>
        <w:right w:val="none" w:sz="0" w:space="0" w:color="auto"/>
      </w:divBdr>
    </w:div>
    <w:div w:id="1543590657">
      <w:bodyDiv w:val="1"/>
      <w:marLeft w:val="0"/>
      <w:marRight w:val="0"/>
      <w:marTop w:val="0"/>
      <w:marBottom w:val="0"/>
      <w:divBdr>
        <w:top w:val="none" w:sz="0" w:space="0" w:color="auto"/>
        <w:left w:val="none" w:sz="0" w:space="0" w:color="auto"/>
        <w:bottom w:val="none" w:sz="0" w:space="0" w:color="auto"/>
        <w:right w:val="none" w:sz="0" w:space="0" w:color="auto"/>
      </w:divBdr>
    </w:div>
    <w:div w:id="1580360564">
      <w:bodyDiv w:val="1"/>
      <w:marLeft w:val="0"/>
      <w:marRight w:val="0"/>
      <w:marTop w:val="0"/>
      <w:marBottom w:val="0"/>
      <w:divBdr>
        <w:top w:val="none" w:sz="0" w:space="0" w:color="auto"/>
        <w:left w:val="none" w:sz="0" w:space="0" w:color="auto"/>
        <w:bottom w:val="none" w:sz="0" w:space="0" w:color="auto"/>
        <w:right w:val="none" w:sz="0" w:space="0" w:color="auto"/>
      </w:divBdr>
    </w:div>
    <w:div w:id="1630938616">
      <w:bodyDiv w:val="1"/>
      <w:marLeft w:val="0"/>
      <w:marRight w:val="0"/>
      <w:marTop w:val="0"/>
      <w:marBottom w:val="0"/>
      <w:divBdr>
        <w:top w:val="none" w:sz="0" w:space="0" w:color="auto"/>
        <w:left w:val="none" w:sz="0" w:space="0" w:color="auto"/>
        <w:bottom w:val="none" w:sz="0" w:space="0" w:color="auto"/>
        <w:right w:val="none" w:sz="0" w:space="0" w:color="auto"/>
      </w:divBdr>
    </w:div>
    <w:div w:id="1638533679">
      <w:bodyDiv w:val="1"/>
      <w:marLeft w:val="0"/>
      <w:marRight w:val="0"/>
      <w:marTop w:val="0"/>
      <w:marBottom w:val="0"/>
      <w:divBdr>
        <w:top w:val="none" w:sz="0" w:space="0" w:color="auto"/>
        <w:left w:val="none" w:sz="0" w:space="0" w:color="auto"/>
        <w:bottom w:val="none" w:sz="0" w:space="0" w:color="auto"/>
        <w:right w:val="none" w:sz="0" w:space="0" w:color="auto"/>
      </w:divBdr>
    </w:div>
    <w:div w:id="1645161132">
      <w:bodyDiv w:val="1"/>
      <w:marLeft w:val="0"/>
      <w:marRight w:val="0"/>
      <w:marTop w:val="0"/>
      <w:marBottom w:val="0"/>
      <w:divBdr>
        <w:top w:val="none" w:sz="0" w:space="0" w:color="auto"/>
        <w:left w:val="none" w:sz="0" w:space="0" w:color="auto"/>
        <w:bottom w:val="none" w:sz="0" w:space="0" w:color="auto"/>
        <w:right w:val="none" w:sz="0" w:space="0" w:color="auto"/>
      </w:divBdr>
    </w:div>
    <w:div w:id="1654793441">
      <w:bodyDiv w:val="1"/>
      <w:marLeft w:val="0"/>
      <w:marRight w:val="0"/>
      <w:marTop w:val="0"/>
      <w:marBottom w:val="0"/>
      <w:divBdr>
        <w:top w:val="none" w:sz="0" w:space="0" w:color="auto"/>
        <w:left w:val="none" w:sz="0" w:space="0" w:color="auto"/>
        <w:bottom w:val="none" w:sz="0" w:space="0" w:color="auto"/>
        <w:right w:val="none" w:sz="0" w:space="0" w:color="auto"/>
      </w:divBdr>
    </w:div>
    <w:div w:id="1655446211">
      <w:bodyDiv w:val="1"/>
      <w:marLeft w:val="0"/>
      <w:marRight w:val="0"/>
      <w:marTop w:val="0"/>
      <w:marBottom w:val="0"/>
      <w:divBdr>
        <w:top w:val="none" w:sz="0" w:space="0" w:color="auto"/>
        <w:left w:val="none" w:sz="0" w:space="0" w:color="auto"/>
        <w:bottom w:val="none" w:sz="0" w:space="0" w:color="auto"/>
        <w:right w:val="none" w:sz="0" w:space="0" w:color="auto"/>
      </w:divBdr>
    </w:div>
    <w:div w:id="1661735612">
      <w:bodyDiv w:val="1"/>
      <w:marLeft w:val="0"/>
      <w:marRight w:val="0"/>
      <w:marTop w:val="0"/>
      <w:marBottom w:val="0"/>
      <w:divBdr>
        <w:top w:val="none" w:sz="0" w:space="0" w:color="auto"/>
        <w:left w:val="none" w:sz="0" w:space="0" w:color="auto"/>
        <w:bottom w:val="none" w:sz="0" w:space="0" w:color="auto"/>
        <w:right w:val="none" w:sz="0" w:space="0" w:color="auto"/>
      </w:divBdr>
    </w:div>
    <w:div w:id="1662342724">
      <w:bodyDiv w:val="1"/>
      <w:marLeft w:val="0"/>
      <w:marRight w:val="0"/>
      <w:marTop w:val="0"/>
      <w:marBottom w:val="0"/>
      <w:divBdr>
        <w:top w:val="none" w:sz="0" w:space="0" w:color="auto"/>
        <w:left w:val="none" w:sz="0" w:space="0" w:color="auto"/>
        <w:bottom w:val="none" w:sz="0" w:space="0" w:color="auto"/>
        <w:right w:val="none" w:sz="0" w:space="0" w:color="auto"/>
      </w:divBdr>
    </w:div>
    <w:div w:id="1672679645">
      <w:bodyDiv w:val="1"/>
      <w:marLeft w:val="0"/>
      <w:marRight w:val="0"/>
      <w:marTop w:val="0"/>
      <w:marBottom w:val="0"/>
      <w:divBdr>
        <w:top w:val="none" w:sz="0" w:space="0" w:color="auto"/>
        <w:left w:val="none" w:sz="0" w:space="0" w:color="auto"/>
        <w:bottom w:val="none" w:sz="0" w:space="0" w:color="auto"/>
        <w:right w:val="none" w:sz="0" w:space="0" w:color="auto"/>
      </w:divBdr>
    </w:div>
    <w:div w:id="1675106308">
      <w:bodyDiv w:val="1"/>
      <w:marLeft w:val="0"/>
      <w:marRight w:val="0"/>
      <w:marTop w:val="0"/>
      <w:marBottom w:val="0"/>
      <w:divBdr>
        <w:top w:val="none" w:sz="0" w:space="0" w:color="auto"/>
        <w:left w:val="none" w:sz="0" w:space="0" w:color="auto"/>
        <w:bottom w:val="none" w:sz="0" w:space="0" w:color="auto"/>
        <w:right w:val="none" w:sz="0" w:space="0" w:color="auto"/>
      </w:divBdr>
    </w:div>
    <w:div w:id="1677266454">
      <w:bodyDiv w:val="1"/>
      <w:marLeft w:val="0"/>
      <w:marRight w:val="0"/>
      <w:marTop w:val="0"/>
      <w:marBottom w:val="0"/>
      <w:divBdr>
        <w:top w:val="none" w:sz="0" w:space="0" w:color="auto"/>
        <w:left w:val="none" w:sz="0" w:space="0" w:color="auto"/>
        <w:bottom w:val="none" w:sz="0" w:space="0" w:color="auto"/>
        <w:right w:val="none" w:sz="0" w:space="0" w:color="auto"/>
      </w:divBdr>
    </w:div>
    <w:div w:id="1679040522">
      <w:bodyDiv w:val="1"/>
      <w:marLeft w:val="0"/>
      <w:marRight w:val="0"/>
      <w:marTop w:val="0"/>
      <w:marBottom w:val="0"/>
      <w:divBdr>
        <w:top w:val="none" w:sz="0" w:space="0" w:color="auto"/>
        <w:left w:val="none" w:sz="0" w:space="0" w:color="auto"/>
        <w:bottom w:val="none" w:sz="0" w:space="0" w:color="auto"/>
        <w:right w:val="none" w:sz="0" w:space="0" w:color="auto"/>
      </w:divBdr>
    </w:div>
    <w:div w:id="1680886421">
      <w:bodyDiv w:val="1"/>
      <w:marLeft w:val="0"/>
      <w:marRight w:val="0"/>
      <w:marTop w:val="0"/>
      <w:marBottom w:val="0"/>
      <w:divBdr>
        <w:top w:val="none" w:sz="0" w:space="0" w:color="auto"/>
        <w:left w:val="none" w:sz="0" w:space="0" w:color="auto"/>
        <w:bottom w:val="none" w:sz="0" w:space="0" w:color="auto"/>
        <w:right w:val="none" w:sz="0" w:space="0" w:color="auto"/>
      </w:divBdr>
    </w:div>
    <w:div w:id="1715353166">
      <w:bodyDiv w:val="1"/>
      <w:marLeft w:val="0"/>
      <w:marRight w:val="0"/>
      <w:marTop w:val="0"/>
      <w:marBottom w:val="0"/>
      <w:divBdr>
        <w:top w:val="none" w:sz="0" w:space="0" w:color="auto"/>
        <w:left w:val="none" w:sz="0" w:space="0" w:color="auto"/>
        <w:bottom w:val="none" w:sz="0" w:space="0" w:color="auto"/>
        <w:right w:val="none" w:sz="0" w:space="0" w:color="auto"/>
      </w:divBdr>
    </w:div>
    <w:div w:id="1715495085">
      <w:bodyDiv w:val="1"/>
      <w:marLeft w:val="0"/>
      <w:marRight w:val="0"/>
      <w:marTop w:val="0"/>
      <w:marBottom w:val="0"/>
      <w:divBdr>
        <w:top w:val="none" w:sz="0" w:space="0" w:color="auto"/>
        <w:left w:val="none" w:sz="0" w:space="0" w:color="auto"/>
        <w:bottom w:val="none" w:sz="0" w:space="0" w:color="auto"/>
        <w:right w:val="none" w:sz="0" w:space="0" w:color="auto"/>
      </w:divBdr>
    </w:div>
    <w:div w:id="1717578716">
      <w:bodyDiv w:val="1"/>
      <w:marLeft w:val="0"/>
      <w:marRight w:val="0"/>
      <w:marTop w:val="0"/>
      <w:marBottom w:val="0"/>
      <w:divBdr>
        <w:top w:val="none" w:sz="0" w:space="0" w:color="auto"/>
        <w:left w:val="none" w:sz="0" w:space="0" w:color="auto"/>
        <w:bottom w:val="none" w:sz="0" w:space="0" w:color="auto"/>
        <w:right w:val="none" w:sz="0" w:space="0" w:color="auto"/>
      </w:divBdr>
    </w:div>
    <w:div w:id="1737047245">
      <w:bodyDiv w:val="1"/>
      <w:marLeft w:val="0"/>
      <w:marRight w:val="0"/>
      <w:marTop w:val="0"/>
      <w:marBottom w:val="0"/>
      <w:divBdr>
        <w:top w:val="none" w:sz="0" w:space="0" w:color="auto"/>
        <w:left w:val="none" w:sz="0" w:space="0" w:color="auto"/>
        <w:bottom w:val="none" w:sz="0" w:space="0" w:color="auto"/>
        <w:right w:val="none" w:sz="0" w:space="0" w:color="auto"/>
      </w:divBdr>
    </w:div>
    <w:div w:id="1746872203">
      <w:bodyDiv w:val="1"/>
      <w:marLeft w:val="0"/>
      <w:marRight w:val="0"/>
      <w:marTop w:val="0"/>
      <w:marBottom w:val="0"/>
      <w:divBdr>
        <w:top w:val="none" w:sz="0" w:space="0" w:color="auto"/>
        <w:left w:val="none" w:sz="0" w:space="0" w:color="auto"/>
        <w:bottom w:val="none" w:sz="0" w:space="0" w:color="auto"/>
        <w:right w:val="none" w:sz="0" w:space="0" w:color="auto"/>
      </w:divBdr>
    </w:div>
    <w:div w:id="1747993153">
      <w:bodyDiv w:val="1"/>
      <w:marLeft w:val="0"/>
      <w:marRight w:val="0"/>
      <w:marTop w:val="0"/>
      <w:marBottom w:val="0"/>
      <w:divBdr>
        <w:top w:val="none" w:sz="0" w:space="0" w:color="auto"/>
        <w:left w:val="none" w:sz="0" w:space="0" w:color="auto"/>
        <w:bottom w:val="none" w:sz="0" w:space="0" w:color="auto"/>
        <w:right w:val="none" w:sz="0" w:space="0" w:color="auto"/>
      </w:divBdr>
    </w:div>
    <w:div w:id="1758400201">
      <w:bodyDiv w:val="1"/>
      <w:marLeft w:val="0"/>
      <w:marRight w:val="0"/>
      <w:marTop w:val="0"/>
      <w:marBottom w:val="0"/>
      <w:divBdr>
        <w:top w:val="none" w:sz="0" w:space="0" w:color="auto"/>
        <w:left w:val="none" w:sz="0" w:space="0" w:color="auto"/>
        <w:bottom w:val="none" w:sz="0" w:space="0" w:color="auto"/>
        <w:right w:val="none" w:sz="0" w:space="0" w:color="auto"/>
      </w:divBdr>
    </w:div>
    <w:div w:id="1775633927">
      <w:bodyDiv w:val="1"/>
      <w:marLeft w:val="0"/>
      <w:marRight w:val="0"/>
      <w:marTop w:val="0"/>
      <w:marBottom w:val="0"/>
      <w:divBdr>
        <w:top w:val="none" w:sz="0" w:space="0" w:color="auto"/>
        <w:left w:val="none" w:sz="0" w:space="0" w:color="auto"/>
        <w:bottom w:val="none" w:sz="0" w:space="0" w:color="auto"/>
        <w:right w:val="none" w:sz="0" w:space="0" w:color="auto"/>
      </w:divBdr>
    </w:div>
    <w:div w:id="1784378813">
      <w:bodyDiv w:val="1"/>
      <w:marLeft w:val="0"/>
      <w:marRight w:val="0"/>
      <w:marTop w:val="0"/>
      <w:marBottom w:val="0"/>
      <w:divBdr>
        <w:top w:val="none" w:sz="0" w:space="0" w:color="auto"/>
        <w:left w:val="none" w:sz="0" w:space="0" w:color="auto"/>
        <w:bottom w:val="none" w:sz="0" w:space="0" w:color="auto"/>
        <w:right w:val="none" w:sz="0" w:space="0" w:color="auto"/>
      </w:divBdr>
    </w:div>
    <w:div w:id="1784959149">
      <w:bodyDiv w:val="1"/>
      <w:marLeft w:val="0"/>
      <w:marRight w:val="0"/>
      <w:marTop w:val="0"/>
      <w:marBottom w:val="0"/>
      <w:divBdr>
        <w:top w:val="none" w:sz="0" w:space="0" w:color="auto"/>
        <w:left w:val="none" w:sz="0" w:space="0" w:color="auto"/>
        <w:bottom w:val="none" w:sz="0" w:space="0" w:color="auto"/>
        <w:right w:val="none" w:sz="0" w:space="0" w:color="auto"/>
      </w:divBdr>
    </w:div>
    <w:div w:id="1785616356">
      <w:bodyDiv w:val="1"/>
      <w:marLeft w:val="0"/>
      <w:marRight w:val="0"/>
      <w:marTop w:val="0"/>
      <w:marBottom w:val="0"/>
      <w:divBdr>
        <w:top w:val="none" w:sz="0" w:space="0" w:color="auto"/>
        <w:left w:val="none" w:sz="0" w:space="0" w:color="auto"/>
        <w:bottom w:val="none" w:sz="0" w:space="0" w:color="auto"/>
        <w:right w:val="none" w:sz="0" w:space="0" w:color="auto"/>
      </w:divBdr>
    </w:div>
    <w:div w:id="1809348959">
      <w:bodyDiv w:val="1"/>
      <w:marLeft w:val="0"/>
      <w:marRight w:val="0"/>
      <w:marTop w:val="0"/>
      <w:marBottom w:val="0"/>
      <w:divBdr>
        <w:top w:val="none" w:sz="0" w:space="0" w:color="auto"/>
        <w:left w:val="none" w:sz="0" w:space="0" w:color="auto"/>
        <w:bottom w:val="none" w:sz="0" w:space="0" w:color="auto"/>
        <w:right w:val="none" w:sz="0" w:space="0" w:color="auto"/>
      </w:divBdr>
    </w:div>
    <w:div w:id="1810129096">
      <w:bodyDiv w:val="1"/>
      <w:marLeft w:val="0"/>
      <w:marRight w:val="0"/>
      <w:marTop w:val="0"/>
      <w:marBottom w:val="0"/>
      <w:divBdr>
        <w:top w:val="none" w:sz="0" w:space="0" w:color="auto"/>
        <w:left w:val="none" w:sz="0" w:space="0" w:color="auto"/>
        <w:bottom w:val="none" w:sz="0" w:space="0" w:color="auto"/>
        <w:right w:val="none" w:sz="0" w:space="0" w:color="auto"/>
      </w:divBdr>
    </w:div>
    <w:div w:id="1814327786">
      <w:bodyDiv w:val="1"/>
      <w:marLeft w:val="0"/>
      <w:marRight w:val="0"/>
      <w:marTop w:val="0"/>
      <w:marBottom w:val="0"/>
      <w:divBdr>
        <w:top w:val="none" w:sz="0" w:space="0" w:color="auto"/>
        <w:left w:val="none" w:sz="0" w:space="0" w:color="auto"/>
        <w:bottom w:val="none" w:sz="0" w:space="0" w:color="auto"/>
        <w:right w:val="none" w:sz="0" w:space="0" w:color="auto"/>
      </w:divBdr>
    </w:div>
    <w:div w:id="1814984678">
      <w:bodyDiv w:val="1"/>
      <w:marLeft w:val="0"/>
      <w:marRight w:val="0"/>
      <w:marTop w:val="0"/>
      <w:marBottom w:val="0"/>
      <w:divBdr>
        <w:top w:val="none" w:sz="0" w:space="0" w:color="auto"/>
        <w:left w:val="none" w:sz="0" w:space="0" w:color="auto"/>
        <w:bottom w:val="none" w:sz="0" w:space="0" w:color="auto"/>
        <w:right w:val="none" w:sz="0" w:space="0" w:color="auto"/>
      </w:divBdr>
    </w:div>
    <w:div w:id="1817528228">
      <w:bodyDiv w:val="1"/>
      <w:marLeft w:val="0"/>
      <w:marRight w:val="0"/>
      <w:marTop w:val="0"/>
      <w:marBottom w:val="0"/>
      <w:divBdr>
        <w:top w:val="none" w:sz="0" w:space="0" w:color="auto"/>
        <w:left w:val="none" w:sz="0" w:space="0" w:color="auto"/>
        <w:bottom w:val="none" w:sz="0" w:space="0" w:color="auto"/>
        <w:right w:val="none" w:sz="0" w:space="0" w:color="auto"/>
      </w:divBdr>
    </w:div>
    <w:div w:id="1821341707">
      <w:bodyDiv w:val="1"/>
      <w:marLeft w:val="0"/>
      <w:marRight w:val="0"/>
      <w:marTop w:val="0"/>
      <w:marBottom w:val="0"/>
      <w:divBdr>
        <w:top w:val="none" w:sz="0" w:space="0" w:color="auto"/>
        <w:left w:val="none" w:sz="0" w:space="0" w:color="auto"/>
        <w:bottom w:val="none" w:sz="0" w:space="0" w:color="auto"/>
        <w:right w:val="none" w:sz="0" w:space="0" w:color="auto"/>
      </w:divBdr>
    </w:div>
    <w:div w:id="1821918586">
      <w:bodyDiv w:val="1"/>
      <w:marLeft w:val="0"/>
      <w:marRight w:val="0"/>
      <w:marTop w:val="0"/>
      <w:marBottom w:val="0"/>
      <w:divBdr>
        <w:top w:val="none" w:sz="0" w:space="0" w:color="auto"/>
        <w:left w:val="none" w:sz="0" w:space="0" w:color="auto"/>
        <w:bottom w:val="none" w:sz="0" w:space="0" w:color="auto"/>
        <w:right w:val="none" w:sz="0" w:space="0" w:color="auto"/>
      </w:divBdr>
    </w:div>
    <w:div w:id="1828739558">
      <w:bodyDiv w:val="1"/>
      <w:marLeft w:val="0"/>
      <w:marRight w:val="0"/>
      <w:marTop w:val="0"/>
      <w:marBottom w:val="0"/>
      <w:divBdr>
        <w:top w:val="none" w:sz="0" w:space="0" w:color="auto"/>
        <w:left w:val="none" w:sz="0" w:space="0" w:color="auto"/>
        <w:bottom w:val="none" w:sz="0" w:space="0" w:color="auto"/>
        <w:right w:val="none" w:sz="0" w:space="0" w:color="auto"/>
      </w:divBdr>
    </w:div>
    <w:div w:id="1844274656">
      <w:bodyDiv w:val="1"/>
      <w:marLeft w:val="0"/>
      <w:marRight w:val="0"/>
      <w:marTop w:val="0"/>
      <w:marBottom w:val="0"/>
      <w:divBdr>
        <w:top w:val="none" w:sz="0" w:space="0" w:color="auto"/>
        <w:left w:val="none" w:sz="0" w:space="0" w:color="auto"/>
        <w:bottom w:val="none" w:sz="0" w:space="0" w:color="auto"/>
        <w:right w:val="none" w:sz="0" w:space="0" w:color="auto"/>
      </w:divBdr>
    </w:div>
    <w:div w:id="1848208558">
      <w:bodyDiv w:val="1"/>
      <w:marLeft w:val="0"/>
      <w:marRight w:val="0"/>
      <w:marTop w:val="0"/>
      <w:marBottom w:val="0"/>
      <w:divBdr>
        <w:top w:val="none" w:sz="0" w:space="0" w:color="auto"/>
        <w:left w:val="none" w:sz="0" w:space="0" w:color="auto"/>
        <w:bottom w:val="none" w:sz="0" w:space="0" w:color="auto"/>
        <w:right w:val="none" w:sz="0" w:space="0" w:color="auto"/>
      </w:divBdr>
    </w:div>
    <w:div w:id="1853836278">
      <w:bodyDiv w:val="1"/>
      <w:marLeft w:val="0"/>
      <w:marRight w:val="0"/>
      <w:marTop w:val="0"/>
      <w:marBottom w:val="0"/>
      <w:divBdr>
        <w:top w:val="none" w:sz="0" w:space="0" w:color="auto"/>
        <w:left w:val="none" w:sz="0" w:space="0" w:color="auto"/>
        <w:bottom w:val="none" w:sz="0" w:space="0" w:color="auto"/>
        <w:right w:val="none" w:sz="0" w:space="0" w:color="auto"/>
      </w:divBdr>
    </w:div>
    <w:div w:id="1863085964">
      <w:bodyDiv w:val="1"/>
      <w:marLeft w:val="0"/>
      <w:marRight w:val="0"/>
      <w:marTop w:val="0"/>
      <w:marBottom w:val="0"/>
      <w:divBdr>
        <w:top w:val="none" w:sz="0" w:space="0" w:color="auto"/>
        <w:left w:val="none" w:sz="0" w:space="0" w:color="auto"/>
        <w:bottom w:val="none" w:sz="0" w:space="0" w:color="auto"/>
        <w:right w:val="none" w:sz="0" w:space="0" w:color="auto"/>
      </w:divBdr>
    </w:div>
    <w:div w:id="1870991019">
      <w:bodyDiv w:val="1"/>
      <w:marLeft w:val="0"/>
      <w:marRight w:val="0"/>
      <w:marTop w:val="0"/>
      <w:marBottom w:val="0"/>
      <w:divBdr>
        <w:top w:val="none" w:sz="0" w:space="0" w:color="auto"/>
        <w:left w:val="none" w:sz="0" w:space="0" w:color="auto"/>
        <w:bottom w:val="none" w:sz="0" w:space="0" w:color="auto"/>
        <w:right w:val="none" w:sz="0" w:space="0" w:color="auto"/>
      </w:divBdr>
    </w:div>
    <w:div w:id="1893734675">
      <w:bodyDiv w:val="1"/>
      <w:marLeft w:val="0"/>
      <w:marRight w:val="0"/>
      <w:marTop w:val="0"/>
      <w:marBottom w:val="0"/>
      <w:divBdr>
        <w:top w:val="none" w:sz="0" w:space="0" w:color="auto"/>
        <w:left w:val="none" w:sz="0" w:space="0" w:color="auto"/>
        <w:bottom w:val="none" w:sz="0" w:space="0" w:color="auto"/>
        <w:right w:val="none" w:sz="0" w:space="0" w:color="auto"/>
      </w:divBdr>
    </w:div>
    <w:div w:id="1908101284">
      <w:bodyDiv w:val="1"/>
      <w:marLeft w:val="0"/>
      <w:marRight w:val="0"/>
      <w:marTop w:val="0"/>
      <w:marBottom w:val="0"/>
      <w:divBdr>
        <w:top w:val="none" w:sz="0" w:space="0" w:color="auto"/>
        <w:left w:val="none" w:sz="0" w:space="0" w:color="auto"/>
        <w:bottom w:val="none" w:sz="0" w:space="0" w:color="auto"/>
        <w:right w:val="none" w:sz="0" w:space="0" w:color="auto"/>
      </w:divBdr>
    </w:div>
    <w:div w:id="1909073692">
      <w:bodyDiv w:val="1"/>
      <w:marLeft w:val="0"/>
      <w:marRight w:val="0"/>
      <w:marTop w:val="0"/>
      <w:marBottom w:val="0"/>
      <w:divBdr>
        <w:top w:val="none" w:sz="0" w:space="0" w:color="auto"/>
        <w:left w:val="none" w:sz="0" w:space="0" w:color="auto"/>
        <w:bottom w:val="none" w:sz="0" w:space="0" w:color="auto"/>
        <w:right w:val="none" w:sz="0" w:space="0" w:color="auto"/>
      </w:divBdr>
    </w:div>
    <w:div w:id="1921912163">
      <w:bodyDiv w:val="1"/>
      <w:marLeft w:val="0"/>
      <w:marRight w:val="0"/>
      <w:marTop w:val="0"/>
      <w:marBottom w:val="0"/>
      <w:divBdr>
        <w:top w:val="none" w:sz="0" w:space="0" w:color="auto"/>
        <w:left w:val="none" w:sz="0" w:space="0" w:color="auto"/>
        <w:bottom w:val="none" w:sz="0" w:space="0" w:color="auto"/>
        <w:right w:val="none" w:sz="0" w:space="0" w:color="auto"/>
      </w:divBdr>
    </w:div>
    <w:div w:id="1931281231">
      <w:bodyDiv w:val="1"/>
      <w:marLeft w:val="0"/>
      <w:marRight w:val="0"/>
      <w:marTop w:val="0"/>
      <w:marBottom w:val="0"/>
      <w:divBdr>
        <w:top w:val="none" w:sz="0" w:space="0" w:color="auto"/>
        <w:left w:val="none" w:sz="0" w:space="0" w:color="auto"/>
        <w:bottom w:val="none" w:sz="0" w:space="0" w:color="auto"/>
        <w:right w:val="none" w:sz="0" w:space="0" w:color="auto"/>
      </w:divBdr>
    </w:div>
    <w:div w:id="1953708229">
      <w:bodyDiv w:val="1"/>
      <w:marLeft w:val="0"/>
      <w:marRight w:val="0"/>
      <w:marTop w:val="0"/>
      <w:marBottom w:val="0"/>
      <w:divBdr>
        <w:top w:val="none" w:sz="0" w:space="0" w:color="auto"/>
        <w:left w:val="none" w:sz="0" w:space="0" w:color="auto"/>
        <w:bottom w:val="none" w:sz="0" w:space="0" w:color="auto"/>
        <w:right w:val="none" w:sz="0" w:space="0" w:color="auto"/>
      </w:divBdr>
    </w:div>
    <w:div w:id="1958829522">
      <w:bodyDiv w:val="1"/>
      <w:marLeft w:val="0"/>
      <w:marRight w:val="0"/>
      <w:marTop w:val="0"/>
      <w:marBottom w:val="0"/>
      <w:divBdr>
        <w:top w:val="none" w:sz="0" w:space="0" w:color="auto"/>
        <w:left w:val="none" w:sz="0" w:space="0" w:color="auto"/>
        <w:bottom w:val="none" w:sz="0" w:space="0" w:color="auto"/>
        <w:right w:val="none" w:sz="0" w:space="0" w:color="auto"/>
      </w:divBdr>
    </w:div>
    <w:div w:id="1961301849">
      <w:bodyDiv w:val="1"/>
      <w:marLeft w:val="0"/>
      <w:marRight w:val="0"/>
      <w:marTop w:val="0"/>
      <w:marBottom w:val="0"/>
      <w:divBdr>
        <w:top w:val="none" w:sz="0" w:space="0" w:color="auto"/>
        <w:left w:val="none" w:sz="0" w:space="0" w:color="auto"/>
        <w:bottom w:val="none" w:sz="0" w:space="0" w:color="auto"/>
        <w:right w:val="none" w:sz="0" w:space="0" w:color="auto"/>
      </w:divBdr>
    </w:div>
    <w:div w:id="1969701876">
      <w:bodyDiv w:val="1"/>
      <w:marLeft w:val="0"/>
      <w:marRight w:val="0"/>
      <w:marTop w:val="0"/>
      <w:marBottom w:val="0"/>
      <w:divBdr>
        <w:top w:val="none" w:sz="0" w:space="0" w:color="auto"/>
        <w:left w:val="none" w:sz="0" w:space="0" w:color="auto"/>
        <w:bottom w:val="none" w:sz="0" w:space="0" w:color="auto"/>
        <w:right w:val="none" w:sz="0" w:space="0" w:color="auto"/>
      </w:divBdr>
    </w:div>
    <w:div w:id="1987662609">
      <w:bodyDiv w:val="1"/>
      <w:marLeft w:val="0"/>
      <w:marRight w:val="0"/>
      <w:marTop w:val="0"/>
      <w:marBottom w:val="0"/>
      <w:divBdr>
        <w:top w:val="none" w:sz="0" w:space="0" w:color="auto"/>
        <w:left w:val="none" w:sz="0" w:space="0" w:color="auto"/>
        <w:bottom w:val="none" w:sz="0" w:space="0" w:color="auto"/>
        <w:right w:val="none" w:sz="0" w:space="0" w:color="auto"/>
      </w:divBdr>
    </w:div>
    <w:div w:id="1995521892">
      <w:bodyDiv w:val="1"/>
      <w:marLeft w:val="0"/>
      <w:marRight w:val="0"/>
      <w:marTop w:val="0"/>
      <w:marBottom w:val="0"/>
      <w:divBdr>
        <w:top w:val="none" w:sz="0" w:space="0" w:color="auto"/>
        <w:left w:val="none" w:sz="0" w:space="0" w:color="auto"/>
        <w:bottom w:val="none" w:sz="0" w:space="0" w:color="auto"/>
        <w:right w:val="none" w:sz="0" w:space="0" w:color="auto"/>
      </w:divBdr>
    </w:div>
    <w:div w:id="2091151030">
      <w:bodyDiv w:val="1"/>
      <w:marLeft w:val="0"/>
      <w:marRight w:val="0"/>
      <w:marTop w:val="0"/>
      <w:marBottom w:val="0"/>
      <w:divBdr>
        <w:top w:val="none" w:sz="0" w:space="0" w:color="auto"/>
        <w:left w:val="none" w:sz="0" w:space="0" w:color="auto"/>
        <w:bottom w:val="none" w:sz="0" w:space="0" w:color="auto"/>
        <w:right w:val="none" w:sz="0" w:space="0" w:color="auto"/>
      </w:divBdr>
    </w:div>
    <w:div w:id="2091810550">
      <w:bodyDiv w:val="1"/>
      <w:marLeft w:val="0"/>
      <w:marRight w:val="0"/>
      <w:marTop w:val="0"/>
      <w:marBottom w:val="0"/>
      <w:divBdr>
        <w:top w:val="none" w:sz="0" w:space="0" w:color="auto"/>
        <w:left w:val="none" w:sz="0" w:space="0" w:color="auto"/>
        <w:bottom w:val="none" w:sz="0" w:space="0" w:color="auto"/>
        <w:right w:val="none" w:sz="0" w:space="0" w:color="auto"/>
      </w:divBdr>
    </w:div>
    <w:div w:id="2115320725">
      <w:bodyDiv w:val="1"/>
      <w:marLeft w:val="0"/>
      <w:marRight w:val="0"/>
      <w:marTop w:val="0"/>
      <w:marBottom w:val="0"/>
      <w:divBdr>
        <w:top w:val="none" w:sz="0" w:space="0" w:color="auto"/>
        <w:left w:val="none" w:sz="0" w:space="0" w:color="auto"/>
        <w:bottom w:val="none" w:sz="0" w:space="0" w:color="auto"/>
        <w:right w:val="none" w:sz="0" w:space="0" w:color="auto"/>
      </w:divBdr>
    </w:div>
    <w:div w:id="2125928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youtube.com/@dimoslevadeon"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253B87-E637-49AB-96BE-5B4E77AF7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Pages>
  <Words>800</Words>
  <Characters>4323</Characters>
  <Application>Microsoft Office Word</Application>
  <DocSecurity>0</DocSecurity>
  <Lines>36</Lines>
  <Paragraphs>10</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
  <LinksUpToDate>false</LinksUpToDate>
  <CharactersWithSpaces>5113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ΔΗΜΟΣ</dc:creator>
  <cp:lastModifiedBy>PC 5</cp:lastModifiedBy>
  <cp:revision>4</cp:revision>
  <cp:lastPrinted>2026-10-15T08:52:00Z</cp:lastPrinted>
  <dcterms:created xsi:type="dcterms:W3CDTF">2026-10-23T08:59:00Z</dcterms:created>
  <dcterms:modified xsi:type="dcterms:W3CDTF">2026-10-23T10:03:00Z</dcterms:modified>
</cp:coreProperties>
</file>